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5B29E6" w14:textId="77777777" w:rsidR="00D426AB" w:rsidRDefault="008F6689">
      <w:r w:rsidRPr="00A96D0B">
        <w:rPr>
          <w:noProof/>
        </w:rPr>
        <w:drawing>
          <wp:anchor distT="0" distB="0" distL="114300" distR="114300" simplePos="0" relativeHeight="251603968" behindDoc="1" locked="0" layoutInCell="1" allowOverlap="1" wp14:anchorId="20DC9351" wp14:editId="490C54E7">
            <wp:simplePos x="0" y="0"/>
            <wp:positionH relativeFrom="column">
              <wp:posOffset>-500063</wp:posOffset>
            </wp:positionH>
            <wp:positionV relativeFrom="paragraph">
              <wp:posOffset>-1335723</wp:posOffset>
            </wp:positionV>
            <wp:extent cx="7624445" cy="10724005"/>
            <wp:effectExtent l="0" t="0" r="0" b="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hoteWord-portada.jpg"/>
                    <pic:cNvPicPr/>
                  </pic:nvPicPr>
                  <pic:blipFill>
                    <a:blip r:embed="rId8">
                      <a:extLst>
                        <a:ext uri="{28A0092B-C50C-407E-A947-70E740481C1C}">
                          <a14:useLocalDpi xmlns:a14="http://schemas.microsoft.com/office/drawing/2010/main"/>
                        </a:ext>
                      </a:extLst>
                    </a:blip>
                    <a:stretch>
                      <a:fillRect/>
                    </a:stretch>
                  </pic:blipFill>
                  <pic:spPr>
                    <a:xfrm>
                      <a:off x="0" y="0"/>
                      <a:ext cx="7628537" cy="10729761"/>
                    </a:xfrm>
                    <a:prstGeom prst="rect">
                      <a:avLst/>
                    </a:prstGeom>
                  </pic:spPr>
                </pic:pic>
              </a:graphicData>
            </a:graphic>
            <wp14:sizeRelH relativeFrom="margin">
              <wp14:pctWidth>0</wp14:pctWidth>
            </wp14:sizeRelH>
            <wp14:sizeRelV relativeFrom="margin">
              <wp14:pctHeight>0</wp14:pctHeight>
            </wp14:sizeRelV>
          </wp:anchor>
        </w:drawing>
      </w:r>
    </w:p>
    <w:sdt>
      <w:sdtPr>
        <w:id w:val="2009318557"/>
        <w:docPartObj>
          <w:docPartGallery w:val="Cover Pages"/>
          <w:docPartUnique/>
        </w:docPartObj>
      </w:sdtPr>
      <w:sdtContent>
        <w:p w14:paraId="66631C51" w14:textId="77777777" w:rsidR="002A7523" w:rsidRDefault="002A7523"/>
        <w:p w14:paraId="03423F5F" w14:textId="77777777" w:rsidR="002A7523" w:rsidRDefault="00161A35">
          <w:r w:rsidRPr="00D426AB">
            <w:rPr>
              <w:noProof/>
            </w:rPr>
            <mc:AlternateContent>
              <mc:Choice Requires="wps">
                <w:drawing>
                  <wp:anchor distT="0" distB="0" distL="114300" distR="114300" simplePos="0" relativeHeight="251608064" behindDoc="0" locked="0" layoutInCell="1" allowOverlap="1" wp14:anchorId="792210E2" wp14:editId="2AEEAEAE">
                    <wp:simplePos x="0" y="0"/>
                    <wp:positionH relativeFrom="column">
                      <wp:posOffset>-56515</wp:posOffset>
                    </wp:positionH>
                    <wp:positionV relativeFrom="paragraph">
                      <wp:posOffset>2457059</wp:posOffset>
                    </wp:positionV>
                    <wp:extent cx="4191000" cy="2171700"/>
                    <wp:effectExtent l="0" t="0" r="0" b="0"/>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0" cy="217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E2EDB6" w14:textId="77777777" w:rsidR="00F5617D" w:rsidRDefault="00F5617D" w:rsidP="00D426AB">
                                <w:pPr>
                                  <w:rPr>
                                    <w:sz w:val="200"/>
                                  </w:rPr>
                                </w:pPr>
                                <w:r>
                                  <w:rPr>
                                    <w:sz w:val="200"/>
                                  </w:rPr>
                                  <w:t>3</w:t>
                                </w:r>
                                <w:r w:rsidRPr="00C01145">
                                  <w:rPr>
                                    <w:sz w:val="200"/>
                                  </w:rPr>
                                  <w:t>º ESO</w:t>
                                </w:r>
                              </w:p>
                              <w:p w14:paraId="3CC62793" w14:textId="77777777" w:rsidR="00F5617D" w:rsidRPr="00161A35" w:rsidRDefault="00F5617D" w:rsidP="00161A35">
                                <w:pPr>
                                  <w:jc w:val="center"/>
                                  <w:rPr>
                                    <w:b/>
                                    <w:sz w:val="7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2210E2" id="Rectangle 11" o:spid="_x0000_s1026" style="position:absolute;margin-left:-4.45pt;margin-top:193.45pt;width:330pt;height:171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" filled="f" stroked="f">
                    <v:path arrowok="t"/>
                    <v:textbox>
                      <w:txbxContent>
                        <w:p w14:paraId="20E2EDB6" w14:textId="77777777" w:rsidR="00F5617D" w:rsidRDefault="00F5617D" w:rsidP="00D426AB">
                          <w:pPr>
                            <w:rPr>
                              <w:sz w:val="200"/>
                            </w:rPr>
                          </w:pPr>
                          <w:r>
                            <w:rPr>
                              <w:sz w:val="200"/>
                            </w:rPr>
                            <w:t>3</w:t>
                          </w:r>
                          <w:r w:rsidRPr="00C01145">
                            <w:rPr>
                              <w:sz w:val="200"/>
                            </w:rPr>
                            <w:t>º ESO</w:t>
                          </w:r>
                        </w:p>
                        <w:p w14:paraId="3CC62793" w14:textId="77777777" w:rsidR="00F5617D" w:rsidRPr="00161A35" w:rsidRDefault="00F5617D" w:rsidP="00161A35">
                          <w:pPr>
                            <w:jc w:val="center"/>
                            <w:rPr>
                              <w:b/>
                              <w:sz w:val="72"/>
                            </w:rPr>
                          </w:pPr>
                        </w:p>
                      </w:txbxContent>
                    </v:textbox>
                  </v:rect>
                </w:pict>
              </mc:Fallback>
            </mc:AlternateContent>
          </w:r>
          <w:r w:rsidR="00975F67">
            <w:rPr>
              <w:noProof/>
            </w:rPr>
            <mc:AlternateContent>
              <mc:Choice Requires="wps">
                <w:drawing>
                  <wp:anchor distT="0" distB="0" distL="114300" distR="114300" simplePos="0" relativeHeight="252419072" behindDoc="0" locked="0" layoutInCell="1" allowOverlap="1" wp14:anchorId="21B0175D" wp14:editId="7B7D0F91">
                    <wp:simplePos x="0" y="0"/>
                    <wp:positionH relativeFrom="column">
                      <wp:posOffset>-205935</wp:posOffset>
                    </wp:positionH>
                    <wp:positionV relativeFrom="paragraph">
                      <wp:posOffset>6304280</wp:posOffset>
                    </wp:positionV>
                    <wp:extent cx="5564554" cy="547077"/>
                    <wp:effectExtent l="0" t="0" r="0" b="0"/>
                    <wp:wrapNone/>
                    <wp:docPr id="24582" name="Cuadro de texto 24582"/>
                    <wp:cNvGraphicFramePr/>
                    <a:graphic xmlns:a="http://schemas.openxmlformats.org/drawingml/2006/main">
                      <a:graphicData uri="http://schemas.microsoft.com/office/word/2010/wordprocessingShape">
                        <wps:wsp>
                          <wps:cNvSpPr txBox="1"/>
                          <wps:spPr>
                            <a:xfrm>
                              <a:off x="0" y="0"/>
                              <a:ext cx="5564554" cy="547077"/>
                            </a:xfrm>
                            <a:prstGeom prst="rect">
                              <a:avLst/>
                            </a:prstGeom>
                            <a:noFill/>
                            <a:ln w="6350">
                              <a:noFill/>
                            </a:ln>
                          </wps:spPr>
                          <wps:txbx>
                            <w:txbxContent>
                              <w:p w14:paraId="3D7F2F9B" w14:textId="77777777" w:rsidR="00F5617D" w:rsidRPr="00975F67" w:rsidRDefault="00F5617D">
                                <w:pPr>
                                  <w:rPr>
                                    <w:sz w:val="36"/>
                                  </w:rPr>
                                </w:pPr>
                                <w:r w:rsidRPr="00975F67">
                                  <w:rPr>
                                    <w:sz w:val="36"/>
                                  </w:rPr>
                                  <w:t>Nombre:____________________________ Curso:_____</w:t>
                                </w:r>
                                <w:r>
                                  <w:rPr>
                                    <w:sz w:val="36"/>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1B0175D" id="_x0000_t202" coordsize="21600,21600" o:spt="202" path="m,l,21600r21600,l21600,xe">
                    <v:stroke joinstyle="miter"/>
                    <v:path gradientshapeok="t" o:connecttype="rect"/>
                  </v:shapetype>
                  <v:shape id="Cuadro de texto 24582" o:spid="_x0000_s1027" type="#_x0000_t202" style="position:absolute;margin-left:-16.2pt;margin-top:496.4pt;width:438.15pt;height:43.1pt;z-index:25241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" filled="f" stroked="f" strokeweight=".5pt">
                    <v:textbox>
                      <w:txbxContent>
                        <w:p w14:paraId="3D7F2F9B" w14:textId="77777777" w:rsidR="00F5617D" w:rsidRPr="00975F67" w:rsidRDefault="00F5617D">
                          <w:pPr>
                            <w:rPr>
                              <w:sz w:val="36"/>
                            </w:rPr>
                          </w:pPr>
                          <w:r w:rsidRPr="00975F67">
                            <w:rPr>
                              <w:sz w:val="36"/>
                            </w:rPr>
                            <w:t>Nombre:____________________________ Curso:_____</w:t>
                          </w:r>
                          <w:r>
                            <w:rPr>
                              <w:sz w:val="36"/>
                            </w:rPr>
                            <w:t>_</w:t>
                          </w:r>
                        </w:p>
                      </w:txbxContent>
                    </v:textbox>
                  </v:shape>
                </w:pict>
              </mc:Fallback>
            </mc:AlternateContent>
          </w:r>
          <w:r w:rsidR="008F6689" w:rsidRPr="00D426AB">
            <w:rPr>
              <w:noProof/>
            </w:rPr>
            <mc:AlternateContent>
              <mc:Choice Requires="wps">
                <w:drawing>
                  <wp:anchor distT="0" distB="0" distL="114300" distR="114300" simplePos="0" relativeHeight="251607040" behindDoc="0" locked="0" layoutInCell="1" allowOverlap="1" wp14:anchorId="07CB2424" wp14:editId="1736334D">
                    <wp:simplePos x="0" y="0"/>
                    <wp:positionH relativeFrom="column">
                      <wp:posOffset>-220980</wp:posOffset>
                    </wp:positionH>
                    <wp:positionV relativeFrom="paragraph">
                      <wp:posOffset>7267575</wp:posOffset>
                    </wp:positionV>
                    <wp:extent cx="6448425" cy="1219200"/>
                    <wp:effectExtent l="0" t="0" r="0" b="0"/>
                    <wp:wrapNone/>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48425"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70341D" w14:textId="77777777" w:rsidR="00F5617D" w:rsidRPr="00F714AD" w:rsidRDefault="00F5617D" w:rsidP="00D426AB">
                                <w:pPr>
                                  <w:rPr>
                                    <w:sz w:val="132"/>
                                    <w:szCs w:val="132"/>
                                  </w:rPr>
                                </w:pPr>
                                <w:r w:rsidRPr="00F714AD">
                                  <w:rPr>
                                    <w:sz w:val="132"/>
                                    <w:szCs w:val="132"/>
                                  </w:rPr>
                                  <w:t>MATEMÁTICAS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CB2424" id="Rectangle 12" o:spid="_x0000_s1028" style="position:absolute;margin-left:-17.4pt;margin-top:572.25pt;width:507.75pt;height:96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" filled="f" stroked="f">
                    <v:path arrowok="t"/>
                    <v:textbox>
                      <w:txbxContent>
                        <w:p w14:paraId="0E70341D" w14:textId="77777777" w:rsidR="00F5617D" w:rsidRPr="00F714AD" w:rsidRDefault="00F5617D" w:rsidP="00D426AB">
                          <w:pPr>
                            <w:rPr>
                              <w:sz w:val="132"/>
                              <w:szCs w:val="132"/>
                            </w:rPr>
                          </w:pPr>
                          <w:r w:rsidRPr="00F714AD">
                            <w:rPr>
                              <w:sz w:val="132"/>
                              <w:szCs w:val="132"/>
                            </w:rPr>
                            <w:t>MATEMÁTICAS</w:t>
                          </w:r>
                        </w:p>
                      </w:txbxContent>
                    </v:textbox>
                  </v:rect>
                </w:pict>
              </mc:Fallback>
            </mc:AlternateContent>
          </w:r>
          <w:r w:rsidR="00D426AB" w:rsidRPr="00D426AB">
            <w:rPr>
              <w:noProof/>
            </w:rPr>
            <mc:AlternateContent>
              <mc:Choice Requires="wps">
                <w:drawing>
                  <wp:anchor distT="0" distB="0" distL="114300" distR="114300" simplePos="0" relativeHeight="251606016" behindDoc="0" locked="0" layoutInCell="1" allowOverlap="1" wp14:anchorId="155AC99F" wp14:editId="56F59886">
                    <wp:simplePos x="0" y="0"/>
                    <wp:positionH relativeFrom="column">
                      <wp:posOffset>-171450</wp:posOffset>
                    </wp:positionH>
                    <wp:positionV relativeFrom="paragraph">
                      <wp:posOffset>5140960</wp:posOffset>
                    </wp:positionV>
                    <wp:extent cx="5048250" cy="742950"/>
                    <wp:effectExtent l="0" t="0" r="19050" b="19050"/>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0" cy="742950"/>
                            </a:xfrm>
                            <a:prstGeom prst="rect">
                              <a:avLst/>
                            </a:prstGeom>
                            <a:solidFill>
                              <a:srgbClr val="FFFFFF"/>
                            </a:solidFill>
                            <a:ln w="9525">
                              <a:solidFill>
                                <a:srgbClr val="000000"/>
                              </a:solidFill>
                              <a:miter lim="800000"/>
                              <a:headEnd/>
                              <a:tailEnd/>
                            </a:ln>
                          </wps:spPr>
                          <wps:txbx>
                            <w:txbxContent>
                              <w:p w14:paraId="71F08456" w14:textId="77777777" w:rsidR="00F5617D" w:rsidRPr="001336CD" w:rsidRDefault="00F5617D" w:rsidP="001336CD">
                                <w:pPr>
                                  <w:spacing w:before="240"/>
                                  <w:jc w:val="center"/>
                                  <w:rPr>
                                    <w:b/>
                                    <w:sz w:val="52"/>
                                    <w:szCs w:val="68"/>
                                  </w:rPr>
                                </w:pPr>
                                <w:r w:rsidRPr="001336CD">
                                  <w:rPr>
                                    <w:b/>
                                    <w:sz w:val="52"/>
                                    <w:szCs w:val="68"/>
                                  </w:rPr>
                                  <w:t xml:space="preserve">CUADERNILLO DE </w:t>
                                </w:r>
                                <w:r>
                                  <w:rPr>
                                    <w:b/>
                                    <w:sz w:val="52"/>
                                    <w:szCs w:val="68"/>
                                  </w:rPr>
                                  <w:t>TRABAJO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5AC99F" id="Rectangle 9" o:spid="_x0000_s1029" style="position:absolute;margin-left:-13.5pt;margin-top:404.8pt;width:397.5pt;height:58.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">
                    <v:path arrowok="t"/>
                    <v:textbox>
                      <w:txbxContent>
                        <w:p w14:paraId="71F08456" w14:textId="77777777" w:rsidR="00F5617D" w:rsidRPr="001336CD" w:rsidRDefault="00F5617D" w:rsidP="001336CD">
                          <w:pPr>
                            <w:spacing w:before="240"/>
                            <w:jc w:val="center"/>
                            <w:rPr>
                              <w:b/>
                              <w:sz w:val="52"/>
                              <w:szCs w:val="68"/>
                            </w:rPr>
                          </w:pPr>
                          <w:r w:rsidRPr="001336CD">
                            <w:rPr>
                              <w:b/>
                              <w:sz w:val="52"/>
                              <w:szCs w:val="68"/>
                            </w:rPr>
                            <w:t xml:space="preserve">CUADERNILLO DE </w:t>
                          </w:r>
                          <w:r>
                            <w:rPr>
                              <w:b/>
                              <w:sz w:val="52"/>
                              <w:szCs w:val="68"/>
                            </w:rPr>
                            <w:t>TRABAJO</w:t>
                          </w:r>
                        </w:p>
                      </w:txbxContent>
                    </v:textbox>
                  </v:rect>
                </w:pict>
              </mc:Fallback>
            </mc:AlternateContent>
          </w:r>
          <w:r w:rsidR="002A7523">
            <w:br w:type="page"/>
          </w:r>
        </w:p>
      </w:sdtContent>
    </w:sdt>
    <w:p w14:paraId="1F85E13A" w14:textId="77777777" w:rsidR="00D20632" w:rsidRDefault="00D20632">
      <w:pPr>
        <w:sectPr w:rsidR="00D20632" w:rsidSect="00EF25BB">
          <w:headerReference w:type="default" r:id="rId9"/>
          <w:footerReference w:type="default" r:id="rId10"/>
          <w:pgSz w:w="11900" w:h="16840"/>
          <w:pgMar w:top="2036" w:right="720" w:bottom="720" w:left="720" w:header="708" w:footer="708" w:gutter="0"/>
          <w:pgNumType w:start="0"/>
          <w:cols w:space="708"/>
          <w:titlePg/>
          <w:docGrid w:linePitch="360"/>
        </w:sectPr>
      </w:pPr>
    </w:p>
    <w:p w14:paraId="6E1E2D03" w14:textId="77777777" w:rsidR="00F4417A" w:rsidRDefault="00F4417A" w:rsidP="003512A7">
      <w:pPr>
        <w:jc w:val="center"/>
        <w:rPr>
          <w:b/>
        </w:rPr>
        <w:sectPr w:rsidR="00F4417A" w:rsidSect="00EF25BB">
          <w:pgSz w:w="11900" w:h="16840"/>
          <w:pgMar w:top="2036" w:right="720" w:bottom="720" w:left="720" w:header="708" w:footer="708" w:gutter="0"/>
          <w:pgNumType w:start="0"/>
          <w:cols w:space="708"/>
          <w:titlePg/>
          <w:docGrid w:linePitch="360"/>
        </w:sectPr>
      </w:pPr>
    </w:p>
    <w:p w14:paraId="16B1ACC0" w14:textId="77777777" w:rsidR="00FD46FB" w:rsidRPr="003512A7" w:rsidRDefault="003512A7" w:rsidP="003512A7">
      <w:pPr>
        <w:jc w:val="center"/>
        <w:rPr>
          <w:b/>
        </w:rPr>
      </w:pPr>
      <w:r w:rsidRPr="003512A7">
        <w:rPr>
          <w:b/>
        </w:rPr>
        <w:lastRenderedPageBreak/>
        <w:t>Departamento de Matemáticas – IES Melchor de Macanaz</w:t>
      </w:r>
    </w:p>
    <w:p w14:paraId="393D0184" w14:textId="77777777" w:rsidR="003512A7" w:rsidRPr="003512A7" w:rsidRDefault="003512A7" w:rsidP="003512A7">
      <w:pPr>
        <w:pStyle w:val="NormalWeb"/>
        <w:rPr>
          <w:sz w:val="21"/>
        </w:rPr>
      </w:pPr>
      <w:r w:rsidRPr="003512A7">
        <w:rPr>
          <w:szCs w:val="32"/>
        </w:rPr>
        <w:t xml:space="preserve">No se permite un uso comercial de la obra original ni de las posibles obras derivadas, la distribución de las cuales se debe hacer con una licencia igual a la que regula la obra original. </w:t>
      </w:r>
    </w:p>
    <w:p w14:paraId="746FEE88" w14:textId="77777777" w:rsidR="003512A7" w:rsidRPr="003512A7" w:rsidRDefault="003512A7" w:rsidP="003512A7">
      <w:pPr>
        <w:pStyle w:val="NormalWeb"/>
        <w:rPr>
          <w:szCs w:val="32"/>
        </w:rPr>
      </w:pPr>
      <w:r w:rsidRPr="003512A7">
        <w:rPr>
          <w:szCs w:val="32"/>
        </w:rPr>
        <w:t xml:space="preserve">Está permitido copiar y fotocopiar esta obra, total o parcialmente, con el objetivo de que sea accesible para el alumnado. </w:t>
      </w:r>
    </w:p>
    <w:p w14:paraId="051EBF7C" w14:textId="77777777" w:rsidR="003512A7" w:rsidRPr="003512A7" w:rsidRDefault="003512A7" w:rsidP="003512A7">
      <w:pPr>
        <w:pStyle w:val="NormalWeb"/>
        <w:jc w:val="center"/>
        <w:rPr>
          <w:sz w:val="21"/>
        </w:rPr>
      </w:pPr>
      <w:r w:rsidRPr="003512A7">
        <w:rPr>
          <w:noProof/>
          <w:sz w:val="21"/>
        </w:rPr>
        <w:drawing>
          <wp:inline distT="0" distB="0" distL="0" distR="0" wp14:anchorId="26E93CA0" wp14:editId="5CC787D6">
            <wp:extent cx="5452217" cy="1535586"/>
            <wp:effectExtent l="0" t="0" r="0" b="1270"/>
            <wp:docPr id="6164" name="Imagen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95354" cy="1547735"/>
                    </a:xfrm>
                    <a:prstGeom prst="rect">
                      <a:avLst/>
                    </a:prstGeom>
                  </pic:spPr>
                </pic:pic>
              </a:graphicData>
            </a:graphic>
          </wp:inline>
        </w:drawing>
      </w:r>
    </w:p>
    <w:p w14:paraId="07A4B711" w14:textId="77777777" w:rsidR="00D20632" w:rsidRDefault="003512A7" w:rsidP="003512A7">
      <w:pPr>
        <w:jc w:val="center"/>
      </w:pPr>
      <w:r w:rsidRPr="003512A7">
        <w:rPr>
          <w:noProof/>
        </w:rPr>
        <w:drawing>
          <wp:inline distT="0" distB="0" distL="0" distR="0" wp14:anchorId="6DB3020B" wp14:editId="07625005">
            <wp:extent cx="4984216" cy="713801"/>
            <wp:effectExtent l="0" t="0" r="0" b="0"/>
            <wp:docPr id="6165" name="Imagen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97812" cy="715748"/>
                    </a:xfrm>
                    <a:prstGeom prst="rect">
                      <a:avLst/>
                    </a:prstGeom>
                  </pic:spPr>
                </pic:pic>
              </a:graphicData>
            </a:graphic>
          </wp:inline>
        </w:drawing>
      </w:r>
    </w:p>
    <w:p w14:paraId="550FB16F" w14:textId="77777777" w:rsidR="00D20632" w:rsidRDefault="00D20632"/>
    <w:p w14:paraId="5616DA3F" w14:textId="77777777" w:rsidR="00D20632" w:rsidRDefault="00D20632"/>
    <w:p w14:paraId="45BF8471" w14:textId="77777777" w:rsidR="00D20632" w:rsidRDefault="00D20632"/>
    <w:p w14:paraId="5F48CFEC" w14:textId="77777777" w:rsidR="00D20632" w:rsidRDefault="00D20632"/>
    <w:p w14:paraId="075D67A8" w14:textId="77777777" w:rsidR="00D20632" w:rsidRDefault="00D20632"/>
    <w:p w14:paraId="255E401F" w14:textId="77777777" w:rsidR="00D20632" w:rsidRDefault="00D20632"/>
    <w:p w14:paraId="2BCE9F8F" w14:textId="77777777" w:rsidR="00D20632" w:rsidRDefault="00D20632"/>
    <w:p w14:paraId="30CBF091" w14:textId="77777777" w:rsidR="00D20632" w:rsidRDefault="003E6787" w:rsidP="003F1E7F">
      <w:pPr>
        <w:jc w:val="center"/>
        <w:rPr>
          <w:b/>
        </w:rPr>
      </w:pPr>
      <w:r>
        <w:rPr>
          <w:b/>
        </w:rPr>
        <w:t>Profesor</w:t>
      </w:r>
      <w:r w:rsidR="003F1E7F" w:rsidRPr="003F1E7F">
        <w:rPr>
          <w:b/>
        </w:rPr>
        <w:t>:</w:t>
      </w:r>
    </w:p>
    <w:p w14:paraId="1AD8A652" w14:textId="77777777" w:rsidR="00B47984" w:rsidRPr="003F1E7F" w:rsidRDefault="00B47984" w:rsidP="003F1E7F">
      <w:pPr>
        <w:jc w:val="center"/>
        <w:rPr>
          <w:b/>
        </w:rPr>
      </w:pPr>
    </w:p>
    <w:p w14:paraId="047161BF" w14:textId="77777777" w:rsidR="003F1E7F" w:rsidRDefault="003F1E7F" w:rsidP="003F1E7F">
      <w:pPr>
        <w:jc w:val="center"/>
      </w:pPr>
      <w:r>
        <w:t>…</w:t>
      </w:r>
      <w:r w:rsidR="00B47984">
        <w:t>…………………………………………………………………………………….</w:t>
      </w:r>
    </w:p>
    <w:p w14:paraId="0CBF9A95" w14:textId="77777777" w:rsidR="00D20632" w:rsidRDefault="00D20632"/>
    <w:p w14:paraId="2D99F077" w14:textId="77777777" w:rsidR="00D20632" w:rsidRDefault="00D20632"/>
    <w:p w14:paraId="05AAD0C3" w14:textId="77777777" w:rsidR="00D20632" w:rsidRDefault="00D20632"/>
    <w:p w14:paraId="05177FEB" w14:textId="77777777" w:rsidR="00D20632" w:rsidRDefault="00D20632"/>
    <w:p w14:paraId="7192FAE3" w14:textId="77777777" w:rsidR="00D20632" w:rsidRDefault="00D20632"/>
    <w:p w14:paraId="2EAFD03A" w14:textId="77777777" w:rsidR="00D20632" w:rsidRDefault="00D20632"/>
    <w:p w14:paraId="29D3FAFE" w14:textId="77777777" w:rsidR="00D20632" w:rsidRDefault="00D20632"/>
    <w:p w14:paraId="4450A569" w14:textId="77777777" w:rsidR="00D20632" w:rsidRDefault="00D20632"/>
    <w:p w14:paraId="64E67D64" w14:textId="77777777" w:rsidR="00D20632" w:rsidRDefault="00D20632"/>
    <w:p w14:paraId="796553C5" w14:textId="77777777" w:rsidR="00D20632" w:rsidRDefault="00D20632"/>
    <w:p w14:paraId="3F4BA2BB" w14:textId="77777777" w:rsidR="00D20632" w:rsidRDefault="00D20632"/>
    <w:p w14:paraId="53AEA4A4" w14:textId="77777777" w:rsidR="00D20632" w:rsidRDefault="00D20632"/>
    <w:p w14:paraId="6DEF1712" w14:textId="77777777" w:rsidR="00D20632" w:rsidRPr="00932057" w:rsidRDefault="00932057" w:rsidP="00932057">
      <w:pPr>
        <w:jc w:val="center"/>
        <w:rPr>
          <w:b/>
        </w:rPr>
      </w:pPr>
      <w:r w:rsidRPr="00932057">
        <w:rPr>
          <w:b/>
        </w:rPr>
        <w:t>Materiales utilizados:</w:t>
      </w:r>
    </w:p>
    <w:p w14:paraId="0854F22C" w14:textId="77777777" w:rsidR="00A41E2A" w:rsidRDefault="00A41E2A" w:rsidP="00A41E2A">
      <w:pPr>
        <w:jc w:val="center"/>
      </w:pPr>
      <w:r>
        <w:t>Ejercicios y problemas diseñados por Daniel Hernández</w:t>
      </w:r>
      <w:r w:rsidR="00975F67">
        <w:t xml:space="preserve"> (IES Melchor de Macanaz)</w:t>
      </w:r>
    </w:p>
    <w:p w14:paraId="3DDB335D" w14:textId="77777777" w:rsidR="00E87ADC" w:rsidRDefault="00A41E2A" w:rsidP="00E87ADC">
      <w:pPr>
        <w:jc w:val="center"/>
      </w:pPr>
      <w:r>
        <w:t>Material Creative Commons</w:t>
      </w:r>
      <w:r w:rsidR="007429FD">
        <w:t xml:space="preserve"> “Matemáticas 3</w:t>
      </w:r>
      <w:r>
        <w:t>º de ESO”</w:t>
      </w:r>
      <w:r w:rsidRPr="00A41E2A">
        <w:t xml:space="preserve"> (</w:t>
      </w:r>
      <w:hyperlink r:id="rId13" w:history="1">
        <w:r w:rsidR="00E40434" w:rsidRPr="001478FA">
          <w:rPr>
            <w:rStyle w:val="Hipervnculo"/>
            <w:szCs w:val="18"/>
          </w:rPr>
          <w:t>www.apuntesmareaverde.org.es</w:t>
        </w:r>
      </w:hyperlink>
      <w:r w:rsidRPr="00A41E2A">
        <w:t>)</w:t>
      </w:r>
    </w:p>
    <w:p w14:paraId="1D4E452A" w14:textId="77777777" w:rsidR="00E87ADC" w:rsidRDefault="00E87ADC" w:rsidP="00E87ADC">
      <w:pPr>
        <w:jc w:val="center"/>
      </w:pPr>
      <w:r>
        <w:t xml:space="preserve">Algunos problemas de </w:t>
      </w:r>
      <w:hyperlink r:id="rId14" w:history="1">
        <w:r w:rsidRPr="001478FA">
          <w:rPr>
            <w:rStyle w:val="Hipervnculo"/>
          </w:rPr>
          <w:t>http://selectividad.intergranada.com</w:t>
        </w:r>
      </w:hyperlink>
      <w:r>
        <w:t xml:space="preserve"> </w:t>
      </w:r>
      <w:r>
        <w:rPr>
          <w:rFonts w:ascii="Calibri" w:hAnsi="Calibri" w:cs="Calibri"/>
          <w:color w:val="FF0000"/>
          <w:sz w:val="12"/>
          <w:szCs w:val="12"/>
        </w:rPr>
        <w:t xml:space="preserve"> </w:t>
      </w:r>
    </w:p>
    <w:p w14:paraId="5EC00F95" w14:textId="77777777" w:rsidR="00E40434" w:rsidRDefault="00E40434" w:rsidP="00A41E2A">
      <w:pPr>
        <w:jc w:val="center"/>
      </w:pPr>
    </w:p>
    <w:p w14:paraId="0922B13B" w14:textId="77777777" w:rsidR="00A41E2A" w:rsidRDefault="00A41E2A" w:rsidP="00A41E2A">
      <w:pPr>
        <w:jc w:val="center"/>
      </w:pPr>
    </w:p>
    <w:p w14:paraId="12F5DFB4" w14:textId="77777777" w:rsidR="00D20632" w:rsidRDefault="00D20632"/>
    <w:p w14:paraId="7D93C9DD" w14:textId="77777777" w:rsidR="00F4417A" w:rsidRDefault="00F4417A"/>
    <w:p w14:paraId="29B41C72" w14:textId="77777777" w:rsidR="00F4417A" w:rsidRDefault="00F4417A">
      <w:pPr>
        <w:sectPr w:rsidR="00F4417A" w:rsidSect="00EF25BB">
          <w:headerReference w:type="default" r:id="rId15"/>
          <w:pgSz w:w="11900" w:h="16840"/>
          <w:pgMar w:top="2036" w:right="720" w:bottom="720" w:left="720" w:header="708" w:footer="708" w:gutter="0"/>
          <w:pgNumType w:start="0"/>
          <w:cols w:space="708"/>
          <w:titlePg/>
          <w:docGrid w:linePitch="360"/>
        </w:sectPr>
      </w:pPr>
    </w:p>
    <w:p w14:paraId="7DB4104F" w14:textId="77777777" w:rsidR="00F4417A" w:rsidRDefault="00F4417A">
      <w:pPr>
        <w:sectPr w:rsidR="00F4417A" w:rsidSect="00F4417A">
          <w:type w:val="continuous"/>
          <w:pgSz w:w="11900" w:h="16840"/>
          <w:pgMar w:top="2036" w:right="720" w:bottom="720" w:left="720" w:header="708" w:footer="708" w:gutter="0"/>
          <w:pgNumType w:start="0"/>
          <w:cols w:space="708"/>
          <w:titlePg/>
          <w:docGrid w:linePitch="360"/>
        </w:sectPr>
      </w:pPr>
    </w:p>
    <w:p w14:paraId="7FE2B12A" w14:textId="77777777" w:rsidR="00D20632" w:rsidRDefault="00D20632"/>
    <w:p w14:paraId="36B38BE0" w14:textId="77777777" w:rsidR="00D20632" w:rsidRDefault="00D20632"/>
    <w:p w14:paraId="2109CE58" w14:textId="77777777" w:rsidR="00F4417A" w:rsidRDefault="00F4417A"/>
    <w:p w14:paraId="103DC1C4" w14:textId="77777777" w:rsidR="00F4417A" w:rsidRDefault="00F4417A"/>
    <w:p w14:paraId="2C3F2DBB" w14:textId="77777777" w:rsidR="00F4417A" w:rsidRDefault="00F4417A"/>
    <w:p w14:paraId="0ECA3B40" w14:textId="77777777" w:rsidR="00F4417A" w:rsidRDefault="00F4417A"/>
    <w:p w14:paraId="7F4FB155" w14:textId="77777777" w:rsidR="00F4417A" w:rsidRDefault="00F4417A"/>
    <w:p w14:paraId="2F52F4BA" w14:textId="77777777" w:rsidR="00F4417A" w:rsidRDefault="00F4417A"/>
    <w:p w14:paraId="1C835E50" w14:textId="77777777" w:rsidR="00F4417A" w:rsidRDefault="00F4417A"/>
    <w:p w14:paraId="76C5D543" w14:textId="77777777" w:rsidR="00F4417A" w:rsidRDefault="00F4417A"/>
    <w:p w14:paraId="1E936001" w14:textId="77777777" w:rsidR="00F4417A" w:rsidRDefault="00F4417A"/>
    <w:p w14:paraId="16D6D929" w14:textId="77777777" w:rsidR="00F4417A" w:rsidRDefault="00F4417A"/>
    <w:p w14:paraId="4B55C8B8" w14:textId="77777777" w:rsidR="00F4417A" w:rsidRDefault="00F4417A"/>
    <w:p w14:paraId="350217FB" w14:textId="77777777" w:rsidR="00F4417A" w:rsidRDefault="00F4417A"/>
    <w:p w14:paraId="2C5EC98F" w14:textId="77777777" w:rsidR="00F4417A" w:rsidRDefault="00F4417A"/>
    <w:p w14:paraId="4B673077" w14:textId="77777777" w:rsidR="00F4417A" w:rsidRDefault="00F4417A"/>
    <w:p w14:paraId="50BB23F0" w14:textId="77777777" w:rsidR="00F4417A" w:rsidRDefault="00F4417A"/>
    <w:p w14:paraId="365E9ECE" w14:textId="77777777" w:rsidR="00F4417A" w:rsidRDefault="00F4417A"/>
    <w:p w14:paraId="66FF1EE6" w14:textId="77777777" w:rsidR="00F4417A" w:rsidRDefault="00F4417A"/>
    <w:p w14:paraId="64514421" w14:textId="77777777" w:rsidR="00F4417A" w:rsidRDefault="00F4417A"/>
    <w:p w14:paraId="1CAF9961" w14:textId="77777777" w:rsidR="00F4417A" w:rsidRDefault="00F4417A"/>
    <w:p w14:paraId="179BED97" w14:textId="77777777" w:rsidR="00F4417A" w:rsidRDefault="00F4417A"/>
    <w:p w14:paraId="53F67B0B" w14:textId="77777777" w:rsidR="00F4417A" w:rsidRDefault="00F4417A"/>
    <w:p w14:paraId="31DB2FE3" w14:textId="77777777" w:rsidR="00F4417A" w:rsidRDefault="00F4417A"/>
    <w:p w14:paraId="40C8D79B" w14:textId="77777777" w:rsidR="00F4417A" w:rsidRDefault="00F4417A"/>
    <w:p w14:paraId="74041B5D" w14:textId="77777777" w:rsidR="00F4417A" w:rsidRDefault="00F4417A"/>
    <w:p w14:paraId="5C9AB89E" w14:textId="77777777" w:rsidR="00F4417A" w:rsidRDefault="00F4417A"/>
    <w:p w14:paraId="36A96CBA" w14:textId="77777777" w:rsidR="00F4417A" w:rsidRDefault="00F4417A"/>
    <w:p w14:paraId="1CBCE18E" w14:textId="77777777" w:rsidR="00F4417A" w:rsidRDefault="00F4417A"/>
    <w:p w14:paraId="1525D117" w14:textId="77777777" w:rsidR="00F4417A" w:rsidRDefault="00F4417A"/>
    <w:p w14:paraId="66D3244A" w14:textId="77777777" w:rsidR="00F4417A" w:rsidRDefault="00F4417A"/>
    <w:p w14:paraId="4D2408EB" w14:textId="77777777" w:rsidR="00F4417A" w:rsidRDefault="00F4417A"/>
    <w:p w14:paraId="7A76F7A2" w14:textId="77777777" w:rsidR="00F4417A" w:rsidRDefault="00F4417A"/>
    <w:p w14:paraId="41070101" w14:textId="77777777" w:rsidR="00F4417A" w:rsidRDefault="00F4417A"/>
    <w:p w14:paraId="44BE66A5" w14:textId="77777777" w:rsidR="00F4417A" w:rsidRDefault="00F4417A"/>
    <w:p w14:paraId="57749544" w14:textId="77777777" w:rsidR="00F4417A" w:rsidRDefault="00F4417A"/>
    <w:p w14:paraId="2E8F3CED" w14:textId="77777777" w:rsidR="00F4417A" w:rsidRDefault="00F4417A"/>
    <w:p w14:paraId="4821272A" w14:textId="77777777" w:rsidR="00F4417A" w:rsidRDefault="00F4417A"/>
    <w:p w14:paraId="3AE852A5" w14:textId="77777777" w:rsidR="00F4417A" w:rsidRDefault="00F4417A"/>
    <w:p w14:paraId="7DB75C5A" w14:textId="77777777" w:rsidR="00F4417A" w:rsidRDefault="00F4417A"/>
    <w:p w14:paraId="7E5EF5C8" w14:textId="77777777" w:rsidR="00F4417A" w:rsidRDefault="00F4417A"/>
    <w:p w14:paraId="1C07FB0F" w14:textId="77777777" w:rsidR="00F4417A" w:rsidRDefault="00F4417A"/>
    <w:p w14:paraId="79373C99" w14:textId="77777777" w:rsidR="00F4417A" w:rsidRDefault="00F4417A"/>
    <w:p w14:paraId="571CA4BA" w14:textId="77777777" w:rsidR="00F4417A" w:rsidRDefault="00F4417A"/>
    <w:p w14:paraId="00E86A30" w14:textId="77777777" w:rsidR="00F4417A" w:rsidRDefault="00F4417A"/>
    <w:p w14:paraId="6F3E5527" w14:textId="77777777" w:rsidR="00F4417A" w:rsidRDefault="00F4417A"/>
    <w:p w14:paraId="4555AF55" w14:textId="77777777" w:rsidR="00F4417A" w:rsidRDefault="00F4417A"/>
    <w:p w14:paraId="03342022" w14:textId="77777777" w:rsidR="00F4417A" w:rsidRDefault="00F4417A"/>
    <w:p w14:paraId="01C15A13" w14:textId="77777777" w:rsidR="00620CBF" w:rsidRDefault="00620CBF" w:rsidP="008F6689">
      <w:pPr>
        <w:jc w:val="center"/>
        <w:rPr>
          <w:b/>
          <w:sz w:val="32"/>
        </w:rPr>
      </w:pPr>
    </w:p>
    <w:p w14:paraId="71A93456" w14:textId="77777777" w:rsidR="00361E8B" w:rsidRDefault="008F6689" w:rsidP="008F6689">
      <w:pPr>
        <w:jc w:val="center"/>
        <w:rPr>
          <w:b/>
          <w:sz w:val="32"/>
        </w:rPr>
      </w:pPr>
      <w:r w:rsidRPr="008F6689">
        <w:rPr>
          <w:b/>
          <w:sz w:val="32"/>
        </w:rPr>
        <w:t>UNIDADES DEL CURSO:</w:t>
      </w:r>
    </w:p>
    <w:p w14:paraId="0349C93E" w14:textId="77777777" w:rsidR="00E963AC" w:rsidRDefault="00E963AC" w:rsidP="00E963AC">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E963AC" w:rsidRPr="005069EC" w14:paraId="3AC72C0A" w14:textId="77777777" w:rsidTr="00365051">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40BA010D" w14:textId="77777777" w:rsidR="00E963AC" w:rsidRPr="005069EC" w:rsidRDefault="00000000" w:rsidP="00365051">
            <w:pPr>
              <w:tabs>
                <w:tab w:val="left" w:pos="58"/>
              </w:tabs>
              <w:ind w:firstLine="112"/>
              <w:rPr>
                <w:b/>
              </w:rPr>
            </w:pPr>
            <w:hyperlink w:anchor="Unidad1_Funciones" w:history="1">
              <w:r w:rsidR="00E963AC" w:rsidRPr="00D05E65">
                <w:rPr>
                  <w:rStyle w:val="Hipervnculo"/>
                  <w:b/>
                  <w:sz w:val="32"/>
                </w:rPr>
                <w:t>UNIDAD 1. FUNCIONES.</w:t>
              </w:r>
            </w:hyperlink>
          </w:p>
        </w:tc>
      </w:tr>
      <w:tr w:rsidR="00E963AC" w:rsidRPr="00C81E52" w14:paraId="7B3366B4" w14:textId="77777777" w:rsidTr="00365051">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5F13DB9" w14:textId="77777777" w:rsidR="00E963AC" w:rsidRDefault="00E963AC" w:rsidP="00365051">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2D99DA1" w14:textId="77777777" w:rsidR="00E963AC" w:rsidRDefault="00E963AC" w:rsidP="00365051">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180DE8A" w14:textId="77777777" w:rsidR="00E963AC" w:rsidRPr="006F600F" w:rsidRDefault="00E963AC" w:rsidP="00365051">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7E61EB1" w14:textId="77777777" w:rsidR="00E963AC" w:rsidRPr="006F600F" w:rsidRDefault="00E963AC" w:rsidP="00365051">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22341583" w14:textId="77777777" w:rsidR="00E963AC" w:rsidRDefault="00E963AC" w:rsidP="00365051">
            <w:pPr>
              <w:spacing w:before="120" w:after="120"/>
              <w:rPr>
                <w:b/>
                <w:u w:val="single"/>
              </w:rPr>
            </w:pPr>
            <w:r w:rsidRPr="006F600F">
              <w:rPr>
                <w:b/>
                <w:u w:val="single"/>
              </w:rPr>
              <w:t>Comentario:</w:t>
            </w:r>
          </w:p>
          <w:p w14:paraId="432A18AF" w14:textId="77777777" w:rsidR="00E963AC" w:rsidRDefault="00E963AC" w:rsidP="00365051">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4101C019" w14:textId="77777777" w:rsidR="00E963AC" w:rsidRPr="00C81E52" w:rsidRDefault="00E963AC" w:rsidP="00365051">
            <w:pPr>
              <w:spacing w:before="240" w:after="120"/>
              <w:rPr>
                <w:u w:val="single"/>
              </w:rPr>
            </w:pPr>
            <w:r w:rsidRPr="00C81E52">
              <w:rPr>
                <w:u w:val="single"/>
              </w:rPr>
              <w:t>Nota Unidad</w:t>
            </w:r>
          </w:p>
        </w:tc>
      </w:tr>
      <w:tr w:rsidR="00E963AC" w:rsidRPr="00C81E52" w14:paraId="1A48F3CD" w14:textId="77777777" w:rsidTr="00365051">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DF80F9B" w14:textId="77777777" w:rsidR="00E963AC" w:rsidRPr="006F600F" w:rsidRDefault="00E963AC" w:rsidP="00365051">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07BB634" w14:textId="77777777" w:rsidR="00E963AC" w:rsidRPr="006F600F" w:rsidRDefault="00E963AC" w:rsidP="00365051">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509BD56" w14:textId="77777777" w:rsidR="00E963AC" w:rsidRPr="006F600F" w:rsidRDefault="00E963AC" w:rsidP="00365051">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1B15AEB" w14:textId="77777777" w:rsidR="00E963AC" w:rsidRPr="006F600F" w:rsidRDefault="00E963AC" w:rsidP="00365051">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7BF9B891" w14:textId="77777777" w:rsidR="00E963AC" w:rsidRPr="009B0DF5" w:rsidRDefault="00E963AC" w:rsidP="00365051">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62A92A7" w14:textId="77777777" w:rsidR="00E963AC" w:rsidRPr="00C81E52" w:rsidRDefault="00E963AC" w:rsidP="00365051">
            <w:pPr>
              <w:spacing w:before="240" w:after="120"/>
              <w:rPr>
                <w:u w:val="single"/>
              </w:rPr>
            </w:pPr>
          </w:p>
        </w:tc>
      </w:tr>
    </w:tbl>
    <w:p w14:paraId="7BBDBEDC" w14:textId="77777777" w:rsidR="00E963AC" w:rsidRDefault="00E963AC" w:rsidP="00E963AC">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E963AC" w:rsidRPr="005069EC" w14:paraId="4AEC395B" w14:textId="77777777" w:rsidTr="00365051">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394FF163" w14:textId="77777777" w:rsidR="00E963AC" w:rsidRPr="005069EC" w:rsidRDefault="00000000" w:rsidP="00365051">
            <w:pPr>
              <w:tabs>
                <w:tab w:val="left" w:pos="58"/>
              </w:tabs>
              <w:ind w:firstLine="112"/>
              <w:rPr>
                <w:b/>
              </w:rPr>
            </w:pPr>
            <w:hyperlink w:anchor="Unidad2_Probabilidad" w:history="1">
              <w:r w:rsidR="00E963AC" w:rsidRPr="00D05E65">
                <w:rPr>
                  <w:rStyle w:val="Hipervnculo"/>
                  <w:b/>
                  <w:sz w:val="32"/>
                </w:rPr>
                <w:t>UNIDAD 2. PROBABILIDAD.</w:t>
              </w:r>
            </w:hyperlink>
          </w:p>
        </w:tc>
      </w:tr>
      <w:tr w:rsidR="00E963AC" w:rsidRPr="00C81E52" w14:paraId="14D78748" w14:textId="77777777" w:rsidTr="00365051">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3614274" w14:textId="77777777" w:rsidR="00E963AC" w:rsidRDefault="00E963AC" w:rsidP="00365051">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53F59A6" w14:textId="77777777" w:rsidR="00E963AC" w:rsidRDefault="00E963AC" w:rsidP="00365051">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A5EF24D" w14:textId="77777777" w:rsidR="00E963AC" w:rsidRPr="006F600F" w:rsidRDefault="00E963AC" w:rsidP="00365051">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78221E7" w14:textId="77777777" w:rsidR="00E963AC" w:rsidRPr="006F600F" w:rsidRDefault="00E963AC" w:rsidP="00365051">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65B8205" w14:textId="77777777" w:rsidR="00E963AC" w:rsidRDefault="00E963AC" w:rsidP="00365051">
            <w:pPr>
              <w:spacing w:before="120" w:after="120"/>
              <w:rPr>
                <w:b/>
                <w:u w:val="single"/>
              </w:rPr>
            </w:pPr>
            <w:r w:rsidRPr="006F600F">
              <w:rPr>
                <w:b/>
                <w:u w:val="single"/>
              </w:rPr>
              <w:t>Comentario:</w:t>
            </w:r>
          </w:p>
          <w:p w14:paraId="0F97D143" w14:textId="77777777" w:rsidR="00E963AC" w:rsidRDefault="00E963AC" w:rsidP="00365051">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4E43A9D7" w14:textId="77777777" w:rsidR="00E963AC" w:rsidRPr="00C81E52" w:rsidRDefault="00E963AC" w:rsidP="00365051">
            <w:pPr>
              <w:spacing w:before="240" w:after="120"/>
              <w:rPr>
                <w:u w:val="single"/>
              </w:rPr>
            </w:pPr>
            <w:r w:rsidRPr="00C81E52">
              <w:rPr>
                <w:u w:val="single"/>
              </w:rPr>
              <w:t>Nota Unidad</w:t>
            </w:r>
          </w:p>
        </w:tc>
      </w:tr>
      <w:tr w:rsidR="00E963AC" w:rsidRPr="00C81E52" w14:paraId="33AAE9F6" w14:textId="77777777" w:rsidTr="00365051">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B6D9765" w14:textId="77777777" w:rsidR="00E963AC" w:rsidRPr="006F600F" w:rsidRDefault="00E963AC" w:rsidP="00365051">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655C70C" w14:textId="77777777" w:rsidR="00E963AC" w:rsidRPr="006F600F" w:rsidRDefault="00E963AC" w:rsidP="00365051">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3C1EA88" w14:textId="77777777" w:rsidR="00E963AC" w:rsidRPr="006F600F" w:rsidRDefault="00E963AC" w:rsidP="00365051">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14F2EB7" w14:textId="77777777" w:rsidR="00E963AC" w:rsidRPr="006F600F" w:rsidRDefault="00E963AC" w:rsidP="00365051">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5BFC4A6" w14:textId="77777777" w:rsidR="00E963AC" w:rsidRPr="009B0DF5" w:rsidRDefault="00E963AC" w:rsidP="00365051">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8E7E78D" w14:textId="77777777" w:rsidR="00E963AC" w:rsidRPr="00C81E52" w:rsidRDefault="00E963AC" w:rsidP="00365051">
            <w:pPr>
              <w:spacing w:before="240" w:after="120"/>
              <w:rPr>
                <w:u w:val="single"/>
              </w:rPr>
            </w:pPr>
          </w:p>
        </w:tc>
      </w:tr>
    </w:tbl>
    <w:p w14:paraId="3EDE3EC3" w14:textId="77777777" w:rsidR="00E963AC" w:rsidRDefault="00E963AC" w:rsidP="00E963AC">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E963AC" w:rsidRPr="005069EC" w14:paraId="66F08474" w14:textId="77777777" w:rsidTr="00365051">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6F1A81C0" w14:textId="77777777" w:rsidR="00E963AC" w:rsidRPr="005069EC" w:rsidRDefault="00000000" w:rsidP="00365051">
            <w:pPr>
              <w:tabs>
                <w:tab w:val="left" w:pos="58"/>
              </w:tabs>
              <w:ind w:firstLine="112"/>
              <w:rPr>
                <w:b/>
              </w:rPr>
            </w:pPr>
            <w:hyperlink w:anchor="Unidad3_Estadistica" w:history="1">
              <w:r w:rsidR="00E963AC" w:rsidRPr="00D05E65">
                <w:rPr>
                  <w:rStyle w:val="Hipervnculo"/>
                  <w:b/>
                  <w:sz w:val="32"/>
                </w:rPr>
                <w:t>UNIDAD 3. ESTADÍSTICA.</w:t>
              </w:r>
            </w:hyperlink>
          </w:p>
        </w:tc>
      </w:tr>
      <w:tr w:rsidR="00E963AC" w:rsidRPr="00C81E52" w14:paraId="2C0787E7" w14:textId="77777777" w:rsidTr="00365051">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41650F3" w14:textId="77777777" w:rsidR="00E963AC" w:rsidRDefault="00E963AC" w:rsidP="00365051">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72C48F3" w14:textId="77777777" w:rsidR="00E963AC" w:rsidRDefault="00E963AC" w:rsidP="00365051">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8F787D7" w14:textId="77777777" w:rsidR="00E963AC" w:rsidRPr="006F600F" w:rsidRDefault="00E963AC" w:rsidP="00365051">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B231CB9" w14:textId="77777777" w:rsidR="00E963AC" w:rsidRPr="006F600F" w:rsidRDefault="00E963AC" w:rsidP="00365051">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7D11A1F8" w14:textId="77777777" w:rsidR="00E963AC" w:rsidRDefault="00E963AC" w:rsidP="00365051">
            <w:pPr>
              <w:spacing w:before="120" w:after="120"/>
              <w:rPr>
                <w:b/>
                <w:u w:val="single"/>
              </w:rPr>
            </w:pPr>
            <w:r w:rsidRPr="006F600F">
              <w:rPr>
                <w:b/>
                <w:u w:val="single"/>
              </w:rPr>
              <w:t>Comentario:</w:t>
            </w:r>
          </w:p>
          <w:p w14:paraId="287FB336" w14:textId="77777777" w:rsidR="00E963AC" w:rsidRDefault="00E963AC" w:rsidP="00365051">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460AEBDE" w14:textId="77777777" w:rsidR="00E963AC" w:rsidRPr="00C81E52" w:rsidRDefault="00E963AC" w:rsidP="00365051">
            <w:pPr>
              <w:spacing w:before="240" w:after="120"/>
              <w:rPr>
                <w:u w:val="single"/>
              </w:rPr>
            </w:pPr>
            <w:r w:rsidRPr="00C81E52">
              <w:rPr>
                <w:u w:val="single"/>
              </w:rPr>
              <w:t>Nota Unidad</w:t>
            </w:r>
          </w:p>
        </w:tc>
      </w:tr>
      <w:tr w:rsidR="00E963AC" w:rsidRPr="00C81E52" w14:paraId="4B49EFF9" w14:textId="77777777" w:rsidTr="00365051">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7F5841B" w14:textId="77777777" w:rsidR="00E963AC" w:rsidRPr="006F600F" w:rsidRDefault="00E963AC" w:rsidP="00365051">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0D9DBD2" w14:textId="77777777" w:rsidR="00E963AC" w:rsidRPr="006F600F" w:rsidRDefault="00E963AC" w:rsidP="00365051">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0D2E33A" w14:textId="77777777" w:rsidR="00E963AC" w:rsidRPr="006F600F" w:rsidRDefault="00E963AC" w:rsidP="00365051">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563FD0A" w14:textId="77777777" w:rsidR="00E963AC" w:rsidRPr="006F600F" w:rsidRDefault="00E963AC" w:rsidP="00365051">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77EF41B8" w14:textId="77777777" w:rsidR="00E963AC" w:rsidRPr="009B0DF5" w:rsidRDefault="00E963AC" w:rsidP="00365051">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0B92EEC" w14:textId="77777777" w:rsidR="00E963AC" w:rsidRPr="00C81E52" w:rsidRDefault="00E963AC" w:rsidP="00365051">
            <w:pPr>
              <w:spacing w:before="240" w:after="120"/>
              <w:rPr>
                <w:u w:val="single"/>
              </w:rPr>
            </w:pPr>
          </w:p>
        </w:tc>
      </w:tr>
    </w:tbl>
    <w:p w14:paraId="6E87EDEF" w14:textId="77777777" w:rsidR="008F6689" w:rsidRPr="00E963AC" w:rsidRDefault="008F6689">
      <w:pPr>
        <w:rPr>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7751CF" w:rsidRPr="005069EC" w14:paraId="2DECBE09" w14:textId="77777777" w:rsidTr="007751CF">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6FBFD8CA" w14:textId="77777777" w:rsidR="007751CF" w:rsidRPr="005069EC" w:rsidRDefault="00000000" w:rsidP="007751CF">
            <w:pPr>
              <w:tabs>
                <w:tab w:val="left" w:pos="58"/>
              </w:tabs>
              <w:ind w:firstLine="112"/>
              <w:rPr>
                <w:b/>
              </w:rPr>
            </w:pPr>
            <w:hyperlink w:anchor="Unidad4_Numeros" w:history="1">
              <w:r w:rsidR="007751CF" w:rsidRPr="003761CC">
                <w:rPr>
                  <w:rStyle w:val="Hipervnculo"/>
                  <w:b/>
                  <w:sz w:val="32"/>
                </w:rPr>
                <w:t xml:space="preserve">UNIDAD </w:t>
              </w:r>
              <w:r w:rsidR="00E963AC" w:rsidRPr="003761CC">
                <w:rPr>
                  <w:rStyle w:val="Hipervnculo"/>
                  <w:b/>
                  <w:sz w:val="32"/>
                </w:rPr>
                <w:t>4</w:t>
              </w:r>
              <w:r w:rsidR="007751CF" w:rsidRPr="003761CC">
                <w:rPr>
                  <w:rStyle w:val="Hipervnculo"/>
                  <w:b/>
                  <w:sz w:val="32"/>
                </w:rPr>
                <w:t xml:space="preserve">. </w:t>
              </w:r>
              <w:r w:rsidR="00161A35" w:rsidRPr="003761CC">
                <w:rPr>
                  <w:rStyle w:val="Hipervnculo"/>
                  <w:b/>
                  <w:sz w:val="32"/>
                </w:rPr>
                <w:t>NÚMEROS REALES</w:t>
              </w:r>
              <w:r w:rsidR="00B07EA3" w:rsidRPr="003761CC">
                <w:rPr>
                  <w:rStyle w:val="Hipervnculo"/>
                  <w:b/>
                  <w:sz w:val="32"/>
                </w:rPr>
                <w:t>.</w:t>
              </w:r>
            </w:hyperlink>
          </w:p>
        </w:tc>
      </w:tr>
      <w:tr w:rsidR="007751CF" w:rsidRPr="00C81E52" w14:paraId="06E03FE1"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E433476" w14:textId="77777777" w:rsidR="007751CF" w:rsidRDefault="007751CF"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34080DD" w14:textId="77777777" w:rsidR="007751C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C9C6AA2" w14:textId="77777777" w:rsidR="007751CF" w:rsidRPr="006F600F" w:rsidRDefault="007751CF"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7B3CC94" w14:textId="77777777" w:rsidR="007751CF" w:rsidRPr="006F600F" w:rsidRDefault="007751CF"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7BC09D4" w14:textId="77777777" w:rsidR="007751CF" w:rsidRDefault="007751CF" w:rsidP="0016611C">
            <w:pPr>
              <w:spacing w:before="120" w:after="120"/>
              <w:rPr>
                <w:b/>
                <w:u w:val="single"/>
              </w:rPr>
            </w:pPr>
            <w:r w:rsidRPr="006F600F">
              <w:rPr>
                <w:b/>
                <w:u w:val="single"/>
              </w:rPr>
              <w:t>Comentario:</w:t>
            </w:r>
          </w:p>
          <w:p w14:paraId="33D1EF78" w14:textId="77777777" w:rsidR="007751CF" w:rsidRDefault="007751CF"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17DCA630" w14:textId="77777777" w:rsidR="007751CF" w:rsidRPr="00C81E52" w:rsidRDefault="007751CF" w:rsidP="0016611C">
            <w:pPr>
              <w:spacing w:before="240" w:after="120"/>
              <w:rPr>
                <w:u w:val="single"/>
              </w:rPr>
            </w:pPr>
            <w:r w:rsidRPr="00C81E52">
              <w:rPr>
                <w:u w:val="single"/>
              </w:rPr>
              <w:t>Nota Unidad</w:t>
            </w:r>
          </w:p>
        </w:tc>
      </w:tr>
      <w:tr w:rsidR="007751CF" w:rsidRPr="00C81E52" w14:paraId="42A26C4C"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3FF564E" w14:textId="77777777" w:rsidR="007751CF" w:rsidRPr="006F600F" w:rsidRDefault="007751CF"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59ED7AF" w14:textId="77777777" w:rsidR="007751CF" w:rsidRPr="006F600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9C53D40" w14:textId="77777777" w:rsidR="007751CF" w:rsidRPr="006F600F" w:rsidRDefault="007751CF"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ECB9093" w14:textId="77777777" w:rsidR="007751CF" w:rsidRPr="006F600F" w:rsidRDefault="007751CF"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2762673" w14:textId="77777777" w:rsidR="007751CF" w:rsidRPr="009B0DF5" w:rsidRDefault="007751CF"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19ADFBD2" w14:textId="77777777" w:rsidR="007751CF" w:rsidRPr="00C81E52" w:rsidRDefault="007751CF" w:rsidP="0016611C">
            <w:pPr>
              <w:spacing w:before="240" w:after="120"/>
              <w:rPr>
                <w:u w:val="single"/>
              </w:rPr>
            </w:pPr>
          </w:p>
        </w:tc>
      </w:tr>
    </w:tbl>
    <w:p w14:paraId="6C21849C" w14:textId="77777777" w:rsidR="007751CF" w:rsidRDefault="007751CF" w:rsidP="007751CF">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7D8F70F2"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5CE94F2E" w14:textId="77777777" w:rsidR="00361E8B" w:rsidRPr="005069EC" w:rsidRDefault="00000000" w:rsidP="0016611C">
            <w:pPr>
              <w:tabs>
                <w:tab w:val="left" w:pos="58"/>
              </w:tabs>
              <w:ind w:firstLine="112"/>
              <w:rPr>
                <w:b/>
              </w:rPr>
            </w:pPr>
            <w:hyperlink w:anchor="Unidad5_Problemas_aritmeticos" w:history="1">
              <w:r w:rsidR="00361E8B" w:rsidRPr="003761CC">
                <w:rPr>
                  <w:rStyle w:val="Hipervnculo"/>
                  <w:b/>
                  <w:sz w:val="32"/>
                </w:rPr>
                <w:t xml:space="preserve">UNIDAD </w:t>
              </w:r>
              <w:r w:rsidR="00E963AC" w:rsidRPr="003761CC">
                <w:rPr>
                  <w:rStyle w:val="Hipervnculo"/>
                  <w:b/>
                  <w:sz w:val="32"/>
                </w:rPr>
                <w:t>5</w:t>
              </w:r>
              <w:r w:rsidR="00361E8B" w:rsidRPr="003761CC">
                <w:rPr>
                  <w:rStyle w:val="Hipervnculo"/>
                  <w:b/>
                  <w:sz w:val="32"/>
                </w:rPr>
                <w:t xml:space="preserve">. </w:t>
              </w:r>
              <w:r w:rsidR="00161A35" w:rsidRPr="003761CC">
                <w:rPr>
                  <w:rStyle w:val="Hipervnculo"/>
                  <w:b/>
                  <w:sz w:val="32"/>
                </w:rPr>
                <w:t>PROBLEMAS ARITMÉTICOS</w:t>
              </w:r>
              <w:r w:rsidR="00B07EA3" w:rsidRPr="003761CC">
                <w:rPr>
                  <w:rStyle w:val="Hipervnculo"/>
                  <w:b/>
                  <w:sz w:val="32"/>
                </w:rPr>
                <w:t>.</w:t>
              </w:r>
            </w:hyperlink>
          </w:p>
        </w:tc>
      </w:tr>
      <w:tr w:rsidR="00361E8B" w:rsidRPr="00C81E52" w14:paraId="2039BE4F"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2ED00EF" w14:textId="77777777"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9497E9B" w14:textId="77777777"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38AD979" w14:textId="77777777"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0C5EDA5" w14:textId="77777777"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43AA1FE" w14:textId="77777777" w:rsidR="00361E8B" w:rsidRDefault="00361E8B" w:rsidP="0016611C">
            <w:pPr>
              <w:spacing w:before="120" w:after="120"/>
              <w:rPr>
                <w:b/>
                <w:u w:val="single"/>
              </w:rPr>
            </w:pPr>
            <w:r w:rsidRPr="006F600F">
              <w:rPr>
                <w:b/>
                <w:u w:val="single"/>
              </w:rPr>
              <w:t>Comentario:</w:t>
            </w:r>
          </w:p>
          <w:p w14:paraId="486558F3" w14:textId="77777777"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73124DA6" w14:textId="77777777" w:rsidR="00361E8B" w:rsidRPr="00C81E52" w:rsidRDefault="00361E8B" w:rsidP="0016611C">
            <w:pPr>
              <w:spacing w:before="240" w:after="120"/>
              <w:rPr>
                <w:u w:val="single"/>
              </w:rPr>
            </w:pPr>
            <w:r w:rsidRPr="00C81E52">
              <w:rPr>
                <w:u w:val="single"/>
              </w:rPr>
              <w:t>Nota Unidad</w:t>
            </w:r>
          </w:p>
        </w:tc>
      </w:tr>
      <w:tr w:rsidR="00361E8B" w:rsidRPr="00C81E52" w14:paraId="7C96CFDA"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246B0D8"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CFB27A2"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A2C5189"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140CCE2"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E00EB51"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4506DF2" w14:textId="77777777" w:rsidR="00361E8B" w:rsidRPr="00C81E52" w:rsidRDefault="00361E8B" w:rsidP="0016611C">
            <w:pPr>
              <w:spacing w:before="240" w:after="120"/>
              <w:rPr>
                <w:u w:val="single"/>
              </w:rPr>
            </w:pPr>
          </w:p>
        </w:tc>
      </w:tr>
    </w:tbl>
    <w:p w14:paraId="40B0D076" w14:textId="77777777" w:rsidR="00361E8B" w:rsidRDefault="00361E8B" w:rsidP="00361E8B">
      <w:pPr>
        <w:jc w:val="center"/>
        <w:rPr>
          <w:b/>
          <w:sz w:val="32"/>
        </w:rPr>
      </w:pPr>
    </w:p>
    <w:p w14:paraId="5A3A18DB" w14:textId="77777777" w:rsidR="00E963AC" w:rsidRDefault="00E963AC"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664767C4"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01D8692C" w14:textId="77777777" w:rsidR="00361E8B" w:rsidRPr="005069EC" w:rsidRDefault="00000000" w:rsidP="0016611C">
            <w:pPr>
              <w:tabs>
                <w:tab w:val="left" w:pos="58"/>
              </w:tabs>
              <w:ind w:firstLine="112"/>
              <w:rPr>
                <w:b/>
              </w:rPr>
            </w:pPr>
            <w:hyperlink w:anchor="Unidad6_Sucesiones" w:history="1">
              <w:r w:rsidR="00361E8B" w:rsidRPr="003761CC">
                <w:rPr>
                  <w:rStyle w:val="Hipervnculo"/>
                  <w:b/>
                  <w:sz w:val="32"/>
                </w:rPr>
                <w:t xml:space="preserve">UNIDAD </w:t>
              </w:r>
              <w:r w:rsidR="00E963AC" w:rsidRPr="003761CC">
                <w:rPr>
                  <w:rStyle w:val="Hipervnculo"/>
                  <w:b/>
                  <w:sz w:val="32"/>
                </w:rPr>
                <w:t>6</w:t>
              </w:r>
              <w:r w:rsidR="00361E8B" w:rsidRPr="003761CC">
                <w:rPr>
                  <w:rStyle w:val="Hipervnculo"/>
                  <w:b/>
                  <w:sz w:val="32"/>
                </w:rPr>
                <w:t xml:space="preserve">. </w:t>
              </w:r>
              <w:r w:rsidR="00161A35" w:rsidRPr="003761CC">
                <w:rPr>
                  <w:rStyle w:val="Hipervnculo"/>
                  <w:b/>
                  <w:sz w:val="32"/>
                </w:rPr>
                <w:t>SUCESIONES</w:t>
              </w:r>
              <w:r w:rsidR="00483642" w:rsidRPr="003761CC">
                <w:rPr>
                  <w:rStyle w:val="Hipervnculo"/>
                  <w:b/>
                  <w:sz w:val="32"/>
                </w:rPr>
                <w:t>.</w:t>
              </w:r>
            </w:hyperlink>
          </w:p>
        </w:tc>
      </w:tr>
      <w:tr w:rsidR="00361E8B" w:rsidRPr="00C81E52" w14:paraId="68F2C765"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C64BF8B" w14:textId="77777777"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0151336" w14:textId="77777777"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38EBEAE" w14:textId="77777777"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635FEA9" w14:textId="77777777"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1077975A" w14:textId="77777777" w:rsidR="00361E8B" w:rsidRDefault="00361E8B" w:rsidP="0016611C">
            <w:pPr>
              <w:spacing w:before="120" w:after="120"/>
              <w:rPr>
                <w:b/>
                <w:u w:val="single"/>
              </w:rPr>
            </w:pPr>
            <w:r w:rsidRPr="006F600F">
              <w:rPr>
                <w:b/>
                <w:u w:val="single"/>
              </w:rPr>
              <w:t>Comentario:</w:t>
            </w:r>
          </w:p>
          <w:p w14:paraId="56F61835" w14:textId="77777777"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A0B9227" w14:textId="77777777" w:rsidR="00361E8B" w:rsidRPr="00C81E52" w:rsidRDefault="00361E8B" w:rsidP="0016611C">
            <w:pPr>
              <w:spacing w:before="240" w:after="120"/>
              <w:rPr>
                <w:u w:val="single"/>
              </w:rPr>
            </w:pPr>
            <w:r w:rsidRPr="00C81E52">
              <w:rPr>
                <w:u w:val="single"/>
              </w:rPr>
              <w:t>Nota Unidad</w:t>
            </w:r>
          </w:p>
        </w:tc>
      </w:tr>
      <w:tr w:rsidR="00361E8B" w:rsidRPr="00C81E52" w14:paraId="422CE3E2"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4D856BE"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A8483D3"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8C21677"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8E47A6C"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103934A3"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7DA51BEA" w14:textId="77777777" w:rsidR="00361E8B" w:rsidRPr="00C81E52" w:rsidRDefault="00361E8B" w:rsidP="0016611C">
            <w:pPr>
              <w:spacing w:before="240" w:after="120"/>
              <w:rPr>
                <w:u w:val="single"/>
              </w:rPr>
            </w:pPr>
          </w:p>
        </w:tc>
      </w:tr>
    </w:tbl>
    <w:p w14:paraId="4F2F22F4" w14:textId="77777777"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26552698"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5E5CB9EA" w14:textId="77777777" w:rsidR="00361E8B" w:rsidRPr="005069EC" w:rsidRDefault="00000000" w:rsidP="0016611C">
            <w:pPr>
              <w:tabs>
                <w:tab w:val="left" w:pos="58"/>
              </w:tabs>
              <w:ind w:firstLine="112"/>
              <w:rPr>
                <w:b/>
              </w:rPr>
            </w:pPr>
            <w:hyperlink w:anchor="Unidad7_LAlgebraico_Ecuaciones" w:history="1">
              <w:r w:rsidR="00361E8B" w:rsidRPr="003761CC">
                <w:rPr>
                  <w:rStyle w:val="Hipervnculo"/>
                  <w:b/>
                  <w:sz w:val="32"/>
                </w:rPr>
                <w:t xml:space="preserve">UNIDAD </w:t>
              </w:r>
              <w:r w:rsidR="003030FF" w:rsidRPr="003761CC">
                <w:rPr>
                  <w:rStyle w:val="Hipervnculo"/>
                  <w:b/>
                  <w:sz w:val="32"/>
                </w:rPr>
                <w:t>7</w:t>
              </w:r>
              <w:r w:rsidR="00361E8B" w:rsidRPr="003761CC">
                <w:rPr>
                  <w:rStyle w:val="Hipervnculo"/>
                  <w:b/>
                  <w:sz w:val="32"/>
                </w:rPr>
                <w:t xml:space="preserve">. </w:t>
              </w:r>
              <w:r w:rsidR="00161A35" w:rsidRPr="003761CC">
                <w:rPr>
                  <w:rStyle w:val="Hipervnculo"/>
                  <w:b/>
                  <w:sz w:val="32"/>
                </w:rPr>
                <w:t xml:space="preserve">LENGUAJE ALGEBRAICO. </w:t>
              </w:r>
              <w:r w:rsidR="003030FF" w:rsidRPr="003761CC">
                <w:rPr>
                  <w:rStyle w:val="Hipervnculo"/>
                  <w:b/>
                  <w:sz w:val="32"/>
                </w:rPr>
                <w:t>ECUACIONES</w:t>
              </w:r>
              <w:r w:rsidR="00161A35" w:rsidRPr="003761CC">
                <w:rPr>
                  <w:rStyle w:val="Hipervnculo"/>
                  <w:b/>
                  <w:sz w:val="32"/>
                </w:rPr>
                <w:t>.</w:t>
              </w:r>
            </w:hyperlink>
          </w:p>
        </w:tc>
      </w:tr>
      <w:tr w:rsidR="00361E8B" w:rsidRPr="00C81E52" w14:paraId="468CADB4"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BB64DDE" w14:textId="77777777"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BD5FD6A" w14:textId="77777777"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B679517" w14:textId="77777777"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FCF5511" w14:textId="77777777"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0FFF527B" w14:textId="77777777" w:rsidR="00361E8B" w:rsidRDefault="00361E8B" w:rsidP="0016611C">
            <w:pPr>
              <w:spacing w:before="120" w:after="120"/>
              <w:rPr>
                <w:b/>
                <w:u w:val="single"/>
              </w:rPr>
            </w:pPr>
            <w:r w:rsidRPr="006F600F">
              <w:rPr>
                <w:b/>
                <w:u w:val="single"/>
              </w:rPr>
              <w:t>Comentario:</w:t>
            </w:r>
          </w:p>
          <w:p w14:paraId="510C0256" w14:textId="77777777"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4C28C49" w14:textId="77777777" w:rsidR="00361E8B" w:rsidRPr="00C81E52" w:rsidRDefault="00361E8B" w:rsidP="0016611C">
            <w:pPr>
              <w:spacing w:before="240" w:after="120"/>
              <w:rPr>
                <w:u w:val="single"/>
              </w:rPr>
            </w:pPr>
            <w:r w:rsidRPr="00C81E52">
              <w:rPr>
                <w:u w:val="single"/>
              </w:rPr>
              <w:t>Nota Unidad</w:t>
            </w:r>
          </w:p>
        </w:tc>
      </w:tr>
      <w:tr w:rsidR="00361E8B" w:rsidRPr="00C81E52" w14:paraId="30D0696B"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DF09C6C"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2ADA065"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9EF0F45"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32995F7"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1D6B2503"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277965E" w14:textId="77777777" w:rsidR="00361E8B" w:rsidRPr="00C81E52" w:rsidRDefault="00361E8B" w:rsidP="0016611C">
            <w:pPr>
              <w:spacing w:before="240" w:after="120"/>
              <w:rPr>
                <w:u w:val="single"/>
              </w:rPr>
            </w:pPr>
          </w:p>
        </w:tc>
      </w:tr>
    </w:tbl>
    <w:p w14:paraId="4668FC79" w14:textId="77777777"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5A84ED2C"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44AA7630" w14:textId="77777777" w:rsidR="00361E8B" w:rsidRPr="005069EC" w:rsidRDefault="00000000" w:rsidP="0016611C">
            <w:pPr>
              <w:tabs>
                <w:tab w:val="left" w:pos="58"/>
              </w:tabs>
              <w:ind w:firstLine="112"/>
              <w:rPr>
                <w:b/>
              </w:rPr>
            </w:pPr>
            <w:hyperlink w:anchor="Unidad8_Ecuaciones_Sistemas" w:history="1">
              <w:r w:rsidR="00361E8B" w:rsidRPr="003761CC">
                <w:rPr>
                  <w:rStyle w:val="Hipervnculo"/>
                  <w:b/>
                  <w:sz w:val="32"/>
                </w:rPr>
                <w:t xml:space="preserve">UNIDAD </w:t>
              </w:r>
              <w:r w:rsidR="003030FF" w:rsidRPr="003761CC">
                <w:rPr>
                  <w:rStyle w:val="Hipervnculo"/>
                  <w:b/>
                  <w:sz w:val="32"/>
                </w:rPr>
                <w:t>8</w:t>
              </w:r>
              <w:r w:rsidR="00361E8B" w:rsidRPr="003761CC">
                <w:rPr>
                  <w:rStyle w:val="Hipervnculo"/>
                  <w:b/>
                  <w:sz w:val="32"/>
                </w:rPr>
                <w:t xml:space="preserve">. </w:t>
              </w:r>
              <w:r w:rsidR="00AF62B7" w:rsidRPr="003761CC">
                <w:rPr>
                  <w:rStyle w:val="Hipervnculo"/>
                  <w:b/>
                  <w:sz w:val="32"/>
                </w:rPr>
                <w:t>SISTEMAS</w:t>
              </w:r>
              <w:r w:rsidR="00156355" w:rsidRPr="003761CC">
                <w:rPr>
                  <w:rStyle w:val="Hipervnculo"/>
                  <w:b/>
                  <w:sz w:val="32"/>
                </w:rPr>
                <w:t>.</w:t>
              </w:r>
            </w:hyperlink>
          </w:p>
        </w:tc>
      </w:tr>
      <w:tr w:rsidR="00361E8B" w:rsidRPr="00C81E52" w14:paraId="26030F91"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88B93BE" w14:textId="77777777"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DAFA2EF" w14:textId="77777777"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60A8C88" w14:textId="77777777"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DBE11DA" w14:textId="77777777"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0FBFA6E0" w14:textId="77777777" w:rsidR="00361E8B" w:rsidRDefault="00361E8B" w:rsidP="0016611C">
            <w:pPr>
              <w:spacing w:before="120" w:after="120"/>
              <w:rPr>
                <w:b/>
                <w:u w:val="single"/>
              </w:rPr>
            </w:pPr>
            <w:r w:rsidRPr="006F600F">
              <w:rPr>
                <w:b/>
                <w:u w:val="single"/>
              </w:rPr>
              <w:t>Comentario:</w:t>
            </w:r>
          </w:p>
          <w:p w14:paraId="46718836" w14:textId="77777777"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0C83593C" w14:textId="77777777" w:rsidR="00361E8B" w:rsidRPr="00C81E52" w:rsidRDefault="00361E8B" w:rsidP="0016611C">
            <w:pPr>
              <w:spacing w:before="240" w:after="120"/>
              <w:rPr>
                <w:u w:val="single"/>
              </w:rPr>
            </w:pPr>
            <w:r w:rsidRPr="00C81E52">
              <w:rPr>
                <w:u w:val="single"/>
              </w:rPr>
              <w:t>Nota Unidad</w:t>
            </w:r>
          </w:p>
        </w:tc>
      </w:tr>
      <w:tr w:rsidR="00361E8B" w:rsidRPr="00C81E52" w14:paraId="09FD7782"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E78ED10"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02B7246"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DCBE41B"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1FAE99B"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1E09448"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7FA5781A" w14:textId="77777777" w:rsidR="00361E8B" w:rsidRPr="00C81E52" w:rsidRDefault="00361E8B" w:rsidP="0016611C">
            <w:pPr>
              <w:spacing w:before="240" w:after="120"/>
              <w:rPr>
                <w:u w:val="single"/>
              </w:rPr>
            </w:pPr>
          </w:p>
        </w:tc>
      </w:tr>
    </w:tbl>
    <w:p w14:paraId="5BDE65A8" w14:textId="77777777"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49F1191B"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7DEEB70B" w14:textId="3A2C573F" w:rsidR="00361E8B" w:rsidRPr="005069EC" w:rsidRDefault="00000000" w:rsidP="0016611C">
            <w:pPr>
              <w:tabs>
                <w:tab w:val="left" w:pos="58"/>
              </w:tabs>
              <w:ind w:firstLine="112"/>
              <w:rPr>
                <w:b/>
              </w:rPr>
            </w:pPr>
            <w:hyperlink w:anchor="Unidad9_Geometria_plana" w:history="1">
              <w:r w:rsidR="00361E8B" w:rsidRPr="003761CC">
                <w:rPr>
                  <w:rStyle w:val="Hipervnculo"/>
                  <w:b/>
                  <w:sz w:val="32"/>
                </w:rPr>
                <w:t xml:space="preserve">UNIDAD </w:t>
              </w:r>
              <w:r w:rsidR="003030FF" w:rsidRPr="003761CC">
                <w:rPr>
                  <w:rStyle w:val="Hipervnculo"/>
                  <w:b/>
                  <w:sz w:val="32"/>
                </w:rPr>
                <w:t>9</w:t>
              </w:r>
              <w:r w:rsidR="00361E8B" w:rsidRPr="003761CC">
                <w:rPr>
                  <w:rStyle w:val="Hipervnculo"/>
                  <w:b/>
                  <w:sz w:val="32"/>
                </w:rPr>
                <w:t>.</w:t>
              </w:r>
              <w:r w:rsidR="00632F5D" w:rsidRPr="003761CC">
                <w:rPr>
                  <w:rStyle w:val="Hipervnculo"/>
                  <w:b/>
                  <w:sz w:val="32"/>
                </w:rPr>
                <w:t xml:space="preserve"> </w:t>
              </w:r>
              <w:r w:rsidR="003030FF" w:rsidRPr="003761CC">
                <w:rPr>
                  <w:rStyle w:val="Hipervnculo"/>
                  <w:b/>
                  <w:sz w:val="32"/>
                </w:rPr>
                <w:t>GEOMETRÍ</w:t>
              </w:r>
              <w:r w:rsidR="0049064A" w:rsidRPr="003761CC">
                <w:rPr>
                  <w:rStyle w:val="Hipervnculo"/>
                  <w:b/>
                  <w:sz w:val="32"/>
                </w:rPr>
                <w:t>A PLANA</w:t>
              </w:r>
              <w:r w:rsidR="00486E22" w:rsidRPr="00486E22">
                <w:rPr>
                  <w:rStyle w:val="Hipervnculo"/>
                  <w:bCs/>
                  <w:sz w:val="32"/>
                </w:rPr>
                <w:t xml:space="preserve"> </w:t>
              </w:r>
              <w:r w:rsidR="00486E22" w:rsidRPr="00486E22">
                <w:rPr>
                  <w:rStyle w:val="Hipervnculo"/>
                  <w:b/>
                  <w:sz w:val="32"/>
                </w:rPr>
                <w:t>Y EN EL ESPACIO</w:t>
              </w:r>
              <w:r w:rsidR="003761CC" w:rsidRPr="00486E22">
                <w:rPr>
                  <w:rStyle w:val="Hipervnculo"/>
                  <w:b/>
                  <w:sz w:val="32"/>
                </w:rPr>
                <w:t>.</w:t>
              </w:r>
            </w:hyperlink>
          </w:p>
        </w:tc>
      </w:tr>
      <w:tr w:rsidR="00361E8B" w:rsidRPr="00C81E52" w14:paraId="1E4D6842"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15D013E" w14:textId="77777777"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8057899" w14:textId="77777777"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4F04D96" w14:textId="77777777"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1DD62B0" w14:textId="77777777"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51FC2B1" w14:textId="77777777" w:rsidR="00361E8B" w:rsidRDefault="00361E8B" w:rsidP="0016611C">
            <w:pPr>
              <w:spacing w:before="120" w:after="120"/>
              <w:rPr>
                <w:b/>
                <w:u w:val="single"/>
              </w:rPr>
            </w:pPr>
            <w:r w:rsidRPr="006F600F">
              <w:rPr>
                <w:b/>
                <w:u w:val="single"/>
              </w:rPr>
              <w:t>Comentario:</w:t>
            </w:r>
          </w:p>
          <w:p w14:paraId="0E7CE874" w14:textId="77777777"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8EE700C" w14:textId="77777777" w:rsidR="00361E8B" w:rsidRPr="00C81E52" w:rsidRDefault="00361E8B" w:rsidP="0016611C">
            <w:pPr>
              <w:spacing w:before="240" w:after="120"/>
              <w:rPr>
                <w:u w:val="single"/>
              </w:rPr>
            </w:pPr>
            <w:r w:rsidRPr="00C81E52">
              <w:rPr>
                <w:u w:val="single"/>
              </w:rPr>
              <w:t>Nota Unidad</w:t>
            </w:r>
          </w:p>
        </w:tc>
      </w:tr>
      <w:tr w:rsidR="00361E8B" w:rsidRPr="00C81E52" w14:paraId="2223C70F"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AA57509"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8879191"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3E84376"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070F343"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83132AB"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4271C873" w14:textId="77777777" w:rsidR="00361E8B" w:rsidRPr="00C81E52" w:rsidRDefault="00361E8B" w:rsidP="0016611C">
            <w:pPr>
              <w:spacing w:before="240" w:after="120"/>
              <w:rPr>
                <w:u w:val="single"/>
              </w:rPr>
            </w:pPr>
          </w:p>
        </w:tc>
      </w:tr>
    </w:tbl>
    <w:p w14:paraId="6BE9C769" w14:textId="77777777" w:rsidR="005A5ABE" w:rsidRDefault="005A5ABE" w:rsidP="007751CF">
      <w:pPr>
        <w:jc w:val="center"/>
        <w:rPr>
          <w:b/>
          <w:sz w:val="32"/>
        </w:rPr>
      </w:pPr>
    </w:p>
    <w:p w14:paraId="0293EF26" w14:textId="77777777" w:rsidR="005A5ABE" w:rsidRDefault="005A5ABE" w:rsidP="007751CF">
      <w:pPr>
        <w:jc w:val="center"/>
        <w:rPr>
          <w:b/>
          <w:sz w:val="32"/>
        </w:rPr>
      </w:pPr>
    </w:p>
    <w:p w14:paraId="004A3CC8" w14:textId="77777777" w:rsidR="005A5ABE" w:rsidRDefault="005A5ABE" w:rsidP="007751CF">
      <w:pPr>
        <w:jc w:val="center"/>
        <w:rPr>
          <w:b/>
          <w:sz w:val="32"/>
        </w:rPr>
      </w:pPr>
    </w:p>
    <w:p w14:paraId="3B0A6C12" w14:textId="77777777" w:rsidR="005A5ABE" w:rsidRDefault="005A5ABE" w:rsidP="007751CF">
      <w:pPr>
        <w:jc w:val="center"/>
        <w:rPr>
          <w:b/>
          <w:sz w:val="32"/>
        </w:rPr>
      </w:pPr>
    </w:p>
    <w:p w14:paraId="19E0CDD8" w14:textId="77777777" w:rsidR="00361E8B" w:rsidRDefault="00361E8B" w:rsidP="007751CF">
      <w:pPr>
        <w:jc w:val="center"/>
        <w:rPr>
          <w:b/>
          <w:sz w:val="32"/>
        </w:rPr>
      </w:pPr>
    </w:p>
    <w:p w14:paraId="6045A2D8" w14:textId="77777777" w:rsidR="007751CF" w:rsidRDefault="007751CF">
      <w:pPr>
        <w:sectPr w:rsidR="007751CF" w:rsidSect="00F4417A">
          <w:headerReference w:type="default" r:id="rId16"/>
          <w:type w:val="continuous"/>
          <w:pgSz w:w="11900" w:h="16840"/>
          <w:pgMar w:top="2036" w:right="720" w:bottom="720" w:left="720" w:header="708" w:footer="708" w:gutter="0"/>
          <w:pgNumType w:start="0"/>
          <w:cols w:space="708"/>
          <w:titlePg/>
          <w:docGrid w:linePitch="360"/>
        </w:sectPr>
      </w:pPr>
    </w:p>
    <w:p w14:paraId="6A852E54" w14:textId="77777777" w:rsidR="00AA331D" w:rsidRDefault="00AA331D" w:rsidP="00AA331D">
      <w:pPr>
        <w:spacing w:after="120"/>
        <w:jc w:val="center"/>
        <w:rPr>
          <w:b/>
          <w:sz w:val="32"/>
        </w:rPr>
      </w:pPr>
      <w:bookmarkStart w:id="0" w:name="Unidad1_Funciones"/>
      <w:bookmarkEnd w:id="0"/>
      <w:r>
        <w:rPr>
          <w:b/>
          <w:sz w:val="32"/>
        </w:rPr>
        <w:lastRenderedPageBreak/>
        <w:t>UNIDAD 1. F</w:t>
      </w:r>
      <w:r w:rsidR="005D23D9">
        <w:rPr>
          <w:b/>
          <w:sz w:val="32"/>
        </w:rPr>
        <w:t>unciones.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977"/>
        <w:gridCol w:w="7513"/>
      </w:tblGrid>
      <w:tr w:rsidR="00AA331D" w:rsidRPr="005069EC" w14:paraId="05A3F303" w14:textId="77777777" w:rsidTr="00AA331D">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124F4202" w14:textId="77777777" w:rsidR="00AA331D" w:rsidRPr="005069EC" w:rsidRDefault="00AA331D" w:rsidP="00AA331D">
            <w:pPr>
              <w:spacing w:before="120" w:after="120"/>
              <w:ind w:left="30"/>
              <w:jc w:val="center"/>
              <w:rPr>
                <w:b/>
              </w:rPr>
            </w:pPr>
            <w:r>
              <w:rPr>
                <w:b/>
              </w:rPr>
              <w:t>Saberes que se van a evaluar en esta unidad</w:t>
            </w:r>
          </w:p>
        </w:tc>
      </w:tr>
      <w:tr w:rsidR="00225F80" w:rsidRPr="005F7C9C" w14:paraId="79109B98" w14:textId="77777777" w:rsidTr="00225F80">
        <w:trPr>
          <w:trHeight w:val="535"/>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DAE7AF9" w14:textId="77777777" w:rsidR="00225F80" w:rsidRDefault="00225F80" w:rsidP="00225F80">
            <w:r>
              <w:t>C2. Localización y sistemas de representación</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9B0AE33" w14:textId="77777777" w:rsidR="00225F80" w:rsidRDefault="00225F80" w:rsidP="00225F80">
            <w:r>
              <w:t xml:space="preserve">- Relaciones espaciales: localización y descripción mediante coordenadas geométricas y otros sistemas de representación. </w:t>
            </w:r>
          </w:p>
          <w:p w14:paraId="7A17AB39" w14:textId="77777777" w:rsidR="00225F80" w:rsidRDefault="00225F80" w:rsidP="00225F80"/>
        </w:tc>
      </w:tr>
      <w:tr w:rsidR="00225F80" w:rsidRPr="005F7C9C" w14:paraId="395C9E4B" w14:textId="77777777" w:rsidTr="00225F80">
        <w:trPr>
          <w:trHeight w:val="535"/>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D2E1A05" w14:textId="77777777" w:rsidR="00225F80" w:rsidRDefault="00225F80" w:rsidP="00225F80">
            <w:r>
              <w:t>D3. Variable</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CA8F8C6" w14:textId="77777777" w:rsidR="00225F80" w:rsidRPr="00103D13" w:rsidRDefault="00225F80" w:rsidP="00225F80">
            <w:pPr>
              <w:pStyle w:val="NormalWeb"/>
              <w:rPr>
                <w:rFonts w:eastAsiaTheme="minorHAnsi" w:cstheme="minorBidi"/>
              </w:rPr>
            </w:pPr>
            <w:r w:rsidRPr="00103D13">
              <w:rPr>
                <w:rFonts w:eastAsiaTheme="minorHAnsi" w:cstheme="minorBidi"/>
              </w:rPr>
              <w:t>- Variable: comprensión del concepto en sus diferentes naturalezas.</w:t>
            </w:r>
          </w:p>
        </w:tc>
      </w:tr>
      <w:tr w:rsidR="00225F80" w:rsidRPr="005F7C9C" w14:paraId="2CB369DE" w14:textId="77777777" w:rsidTr="00225F80">
        <w:trPr>
          <w:trHeight w:val="535"/>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1317F56" w14:textId="77777777" w:rsidR="00225F80" w:rsidRDefault="00225F80" w:rsidP="00225F80">
            <w:r>
              <w:t>D5. Relaciones y funciones</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2EEC2C9" w14:textId="77777777" w:rsidR="00225F80" w:rsidRPr="00103D13" w:rsidRDefault="00225F80" w:rsidP="00225F80">
            <w:pPr>
              <w:rPr>
                <w:rFonts w:ascii="ArialMT" w:hAnsi="ArialMT" w:cs="ArialMT"/>
                <w:sz w:val="20"/>
                <w:szCs w:val="20"/>
              </w:rPr>
            </w:pPr>
            <w:r w:rsidRPr="00103D13">
              <w:rPr>
                <w:rFonts w:eastAsiaTheme="minorHAnsi" w:cstheme="minorBidi"/>
              </w:rPr>
              <w:t>- Relaciones cuantitativas en situaciones de la vida cotidiana y clases de funciones que las modelizan.</w:t>
            </w:r>
            <w:r w:rsidRPr="00103D13">
              <w:rPr>
                <w:rFonts w:eastAsiaTheme="minorHAnsi" w:cstheme="minorBidi"/>
              </w:rPr>
              <w:br/>
              <w:t>- Relaciones lineales y cuadráticas.</w:t>
            </w:r>
            <w:r w:rsidRPr="00103D13">
              <w:rPr>
                <w:rFonts w:eastAsiaTheme="minorHAnsi" w:cstheme="minorBidi"/>
              </w:rPr>
              <w:br/>
              <w:t>- Estrategias de deducción de la información relevante de una función mediante el uso de diferentes</w:t>
            </w:r>
            <w:r>
              <w:rPr>
                <w:rFonts w:eastAsiaTheme="minorHAnsi" w:cstheme="minorBidi"/>
              </w:rPr>
              <w:t xml:space="preserve"> representaciones simbólicas.</w:t>
            </w:r>
          </w:p>
        </w:tc>
      </w:tr>
    </w:tbl>
    <w:p w14:paraId="79F1431C" w14:textId="77777777" w:rsidR="007B24CE" w:rsidRPr="00AA331D" w:rsidRDefault="007B24CE" w:rsidP="00AA331D">
      <w:pPr>
        <w:spacing w:after="120"/>
        <w:rPr>
          <w:sz w:val="32"/>
        </w:rPr>
      </w:pPr>
    </w:p>
    <w:p w14:paraId="37A884BB" w14:textId="77777777" w:rsidR="00225F80" w:rsidRDefault="00225F80" w:rsidP="00225F80">
      <w:pPr>
        <w:rPr>
          <w:u w:val="single"/>
        </w:rPr>
      </w:pPr>
      <w:r w:rsidRPr="00984C51">
        <w:rPr>
          <w:noProof/>
          <w:u w:val="single"/>
        </w:rPr>
        <mc:AlternateContent>
          <mc:Choice Requires="wps">
            <w:drawing>
              <wp:anchor distT="0" distB="0" distL="114300" distR="114300" simplePos="0" relativeHeight="254898176" behindDoc="0" locked="0" layoutInCell="1" allowOverlap="1" wp14:anchorId="61A47235" wp14:editId="7CBE4367">
                <wp:simplePos x="0" y="0"/>
                <wp:positionH relativeFrom="column">
                  <wp:posOffset>3298371</wp:posOffset>
                </wp:positionH>
                <wp:positionV relativeFrom="paragraph">
                  <wp:posOffset>84909</wp:posOffset>
                </wp:positionV>
                <wp:extent cx="3491230" cy="3853542"/>
                <wp:effectExtent l="0" t="0" r="13970" b="7620"/>
                <wp:wrapNone/>
                <wp:docPr id="69646" name="Rectángulo redondeado 69646"/>
                <wp:cNvGraphicFramePr/>
                <a:graphic xmlns:a="http://schemas.openxmlformats.org/drawingml/2006/main">
                  <a:graphicData uri="http://schemas.microsoft.com/office/word/2010/wordprocessingShape">
                    <wps:wsp>
                      <wps:cNvSpPr/>
                      <wps:spPr>
                        <a:xfrm>
                          <a:off x="0" y="0"/>
                          <a:ext cx="3491230" cy="3853542"/>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14:paraId="4AC018F3" w14:textId="77777777" w:rsidR="00F5617D" w:rsidRDefault="00F5617D" w:rsidP="00225F80">
                            <w:pPr>
                              <w:ind w:left="-142" w:right="-73"/>
                              <w:rPr>
                                <w:b/>
                              </w:rPr>
                            </w:pPr>
                            <w:r>
                              <w:rPr>
                                <w:b/>
                              </w:rPr>
                              <w:t>2. Concepto de función.</w:t>
                            </w:r>
                          </w:p>
                          <w:p w14:paraId="4689FA18" w14:textId="77777777" w:rsidR="00F5617D" w:rsidRDefault="00F5617D" w:rsidP="00225F80">
                            <w:pPr>
                              <w:spacing w:before="120"/>
                              <w:ind w:left="-142" w:right="-51"/>
                            </w:pPr>
                            <w:r>
                              <w:t xml:space="preserve">Una </w:t>
                            </w:r>
                            <w:r w:rsidRPr="00D741A7">
                              <w:rPr>
                                <w:u w:val="single"/>
                              </w:rPr>
                              <w:t>función</w:t>
                            </w:r>
                            <w:r w:rsidRPr="00D741A7">
                              <w:t xml:space="preserve"> </w:t>
                            </w:r>
                            <w:r>
                              <w:t xml:space="preserve">es una relación que asocia a cada valor de una magnitud inicial un </w:t>
                            </w:r>
                            <w:r w:rsidRPr="00D741A7">
                              <w:rPr>
                                <w:u w:val="single"/>
                              </w:rPr>
                              <w:t>único</w:t>
                            </w:r>
                            <w:r>
                              <w:t xml:space="preserve"> valor de otra magnitud final. </w:t>
                            </w:r>
                          </w:p>
                          <w:p w14:paraId="364C4010" w14:textId="77777777" w:rsidR="00F5617D" w:rsidRDefault="00F5617D" w:rsidP="00225F80">
                            <w:pPr>
                              <w:spacing w:before="120"/>
                              <w:ind w:left="-142" w:right="-215"/>
                            </w:pPr>
                            <w:r>
                              <w:t xml:space="preserve">Los valores de dichas magnitudes se denominan variables. La primera magnitud </w:t>
                            </w:r>
                            <w:r w:rsidRPr="00D741A7">
                              <w:rPr>
                                <w:u w:val="single"/>
                              </w:rPr>
                              <w:t>x es la variable independiente</w:t>
                            </w:r>
                            <w:r>
                              <w:t xml:space="preserve"> y la segunda </w:t>
                            </w:r>
                            <w:r w:rsidRPr="00D741A7">
                              <w:rPr>
                                <w:u w:val="single"/>
                              </w:rPr>
                              <w:t>y la variable dependiente</w:t>
                            </w:r>
                            <w:r>
                              <w:t>.</w:t>
                            </w:r>
                          </w:p>
                          <w:p w14:paraId="26427B62" w14:textId="77777777" w:rsidR="00F5617D" w:rsidRDefault="00F5617D" w:rsidP="00225F80">
                            <w:pPr>
                              <w:spacing w:before="120"/>
                              <w:ind w:left="-142" w:right="-215"/>
                            </w:pPr>
                            <w:r>
                              <w:rPr>
                                <w:u w:val="single"/>
                              </w:rPr>
                              <w:t>Ejemplo gráfico:</w:t>
                            </w:r>
                            <w:r>
                              <w:t xml:space="preserve"> Gráficamente podremos distinguir una función porque a cada valor de la x le corresponde un único valor de la y.</w:t>
                            </w:r>
                          </w:p>
                          <w:p w14:paraId="5F8422B6" w14:textId="77777777" w:rsidR="00F5617D" w:rsidRDefault="00F5617D" w:rsidP="00225F80">
                            <w:pPr>
                              <w:spacing w:before="120"/>
                              <w:ind w:left="-142" w:right="-215"/>
                            </w:pPr>
                            <w:r>
                              <w:t xml:space="preserve">    Sí es función      No es función (</w:t>
                            </w:r>
                            <w:r w:rsidRPr="000D3890">
                              <w:rPr>
                                <w:sz w:val="21"/>
                              </w:rPr>
                              <w:t>varias y para un x</w:t>
                            </w:r>
                            <w:r>
                              <w:t>)</w:t>
                            </w:r>
                          </w:p>
                          <w:p w14:paraId="6B347E3A" w14:textId="77777777" w:rsidR="00F5617D" w:rsidRDefault="00F5617D" w:rsidP="00225F80">
                            <w:pPr>
                              <w:spacing w:before="120"/>
                              <w:ind w:left="-142" w:right="-215"/>
                            </w:pPr>
                            <w:r w:rsidRPr="000D3890">
                              <w:rPr>
                                <w:noProof/>
                              </w:rPr>
                              <w:drawing>
                                <wp:inline distT="0" distB="0" distL="0" distR="0" wp14:anchorId="18D044C1" wp14:editId="08EA65F3">
                                  <wp:extent cx="1039887" cy="997766"/>
                                  <wp:effectExtent l="0" t="0" r="1905" b="5715"/>
                                  <wp:docPr id="69650" name="Imagen 69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047596" cy="1005163"/>
                                          </a:xfrm>
                                          <a:prstGeom prst="rect">
                                            <a:avLst/>
                                          </a:prstGeom>
                                        </pic:spPr>
                                      </pic:pic>
                                    </a:graphicData>
                                  </a:graphic>
                                </wp:inline>
                              </w:drawing>
                            </w:r>
                            <w:r>
                              <w:t xml:space="preserve">              </w:t>
                            </w:r>
                            <w:r>
                              <w:rPr>
                                <w:noProof/>
                              </w:rPr>
                              <w:drawing>
                                <wp:inline distT="0" distB="0" distL="0" distR="0" wp14:anchorId="2355D9D8" wp14:editId="2F9300A5">
                                  <wp:extent cx="1159328" cy="947058"/>
                                  <wp:effectExtent l="0" t="0" r="0" b="5715"/>
                                  <wp:docPr id="69651" name="Imagen 69651"/>
                                  <wp:cNvGraphicFramePr/>
                                  <a:graphic xmlns:a="http://schemas.openxmlformats.org/drawingml/2006/main">
                                    <a:graphicData uri="http://schemas.openxmlformats.org/drawingml/2006/picture">
                                      <pic:pic xmlns:pic="http://schemas.openxmlformats.org/drawingml/2006/picture">
                                        <pic:nvPicPr>
                                          <pic:cNvPr id="64532" name="Imagen 64532"/>
                                          <pic:cNvPicPr/>
                                        </pic:nvPicPr>
                                        <pic:blipFill>
                                          <a:blip r:embed="rId18">
                                            <a:extLst>
                                              <a:ext uri="{28A0092B-C50C-407E-A947-70E740481C1C}">
                                                <a14:useLocalDpi xmlns:a14="http://schemas.microsoft.com/office/drawing/2010/main" val="0"/>
                                              </a:ext>
                                            </a:extLst>
                                          </a:blip>
                                          <a:stretch>
                                            <a:fillRect/>
                                          </a:stretch>
                                        </pic:blipFill>
                                        <pic:spPr>
                                          <a:xfrm>
                                            <a:off x="0" y="0"/>
                                            <a:ext cx="1167426" cy="953674"/>
                                          </a:xfrm>
                                          <a:prstGeom prst="rect">
                                            <a:avLst/>
                                          </a:prstGeom>
                                        </pic:spPr>
                                      </pic:pic>
                                    </a:graphicData>
                                  </a:graphic>
                                </wp:inline>
                              </w:drawing>
                            </w:r>
                          </w:p>
                          <w:p w14:paraId="57DB564E" w14:textId="77777777" w:rsidR="00F5617D" w:rsidRPr="003520CE" w:rsidRDefault="00F5617D" w:rsidP="00225F80">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A47235" id="Rectángulo redondeado 69646" o:spid="_x0000_s1030" style="position:absolute;margin-left:259.7pt;margin-top:6.7pt;width:274.9pt;height:303.45pt;z-index:2548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" fillcolor="white [3201]" strokecolor="#00b0f0" strokeweight="1pt">
                <v:stroke joinstyle="miter"/>
                <v:textbox>
                  <w:txbxContent>
                    <w:p w14:paraId="4AC018F3" w14:textId="77777777" w:rsidR="00F5617D" w:rsidRDefault="00F5617D" w:rsidP="00225F80">
                      <w:pPr>
                        <w:ind w:left="-142" w:right="-73"/>
                        <w:rPr>
                          <w:b/>
                        </w:rPr>
                      </w:pPr>
                      <w:r>
                        <w:rPr>
                          <w:b/>
                        </w:rPr>
                        <w:t>2. Concepto de función.</w:t>
                      </w:r>
                    </w:p>
                    <w:p w14:paraId="4689FA18" w14:textId="77777777" w:rsidR="00F5617D" w:rsidRDefault="00F5617D" w:rsidP="00225F80">
                      <w:pPr>
                        <w:spacing w:before="120"/>
                        <w:ind w:left="-142" w:right="-51"/>
                      </w:pPr>
                      <w:r>
                        <w:t xml:space="preserve">Una </w:t>
                      </w:r>
                      <w:r w:rsidRPr="00D741A7">
                        <w:rPr>
                          <w:u w:val="single"/>
                        </w:rPr>
                        <w:t>función</w:t>
                      </w:r>
                      <w:r w:rsidRPr="00D741A7">
                        <w:t xml:space="preserve"> </w:t>
                      </w:r>
                      <w:r>
                        <w:t xml:space="preserve">es una relación que asocia a cada valor de una magnitud inicial un </w:t>
                      </w:r>
                      <w:r w:rsidRPr="00D741A7">
                        <w:rPr>
                          <w:u w:val="single"/>
                        </w:rPr>
                        <w:t>único</w:t>
                      </w:r>
                      <w:r>
                        <w:t xml:space="preserve"> valor de otra magnitud final. </w:t>
                      </w:r>
                    </w:p>
                    <w:p w14:paraId="364C4010" w14:textId="77777777" w:rsidR="00F5617D" w:rsidRDefault="00F5617D" w:rsidP="00225F80">
                      <w:pPr>
                        <w:spacing w:before="120"/>
                        <w:ind w:left="-142" w:right="-215"/>
                      </w:pPr>
                      <w:r>
                        <w:t xml:space="preserve">Los valores de dichas magnitudes se denominan variables. La primera magnitud </w:t>
                      </w:r>
                      <w:r w:rsidRPr="00D741A7">
                        <w:rPr>
                          <w:u w:val="single"/>
                        </w:rPr>
                        <w:t>x es la variable independiente</w:t>
                      </w:r>
                      <w:r>
                        <w:t xml:space="preserve"> y la segunda </w:t>
                      </w:r>
                      <w:r w:rsidRPr="00D741A7">
                        <w:rPr>
                          <w:u w:val="single"/>
                        </w:rPr>
                        <w:t>y la variable dependiente</w:t>
                      </w:r>
                      <w:r>
                        <w:t>.</w:t>
                      </w:r>
                    </w:p>
                    <w:p w14:paraId="26427B62" w14:textId="77777777" w:rsidR="00F5617D" w:rsidRDefault="00F5617D" w:rsidP="00225F80">
                      <w:pPr>
                        <w:spacing w:before="120"/>
                        <w:ind w:left="-142" w:right="-215"/>
                      </w:pPr>
                      <w:r>
                        <w:rPr>
                          <w:u w:val="single"/>
                        </w:rPr>
                        <w:t>Ejemplo gráfico:</w:t>
                      </w:r>
                      <w:r>
                        <w:t xml:space="preserve"> Gráficamente podremos distinguir una función porque a cada valor de la x le corresponde un único valor de la y.</w:t>
                      </w:r>
                    </w:p>
                    <w:p w14:paraId="5F8422B6" w14:textId="77777777" w:rsidR="00F5617D" w:rsidRDefault="00F5617D" w:rsidP="00225F80">
                      <w:pPr>
                        <w:spacing w:before="120"/>
                        <w:ind w:left="-142" w:right="-215"/>
                      </w:pPr>
                      <w:r>
                        <w:t xml:space="preserve">    Sí es función      No es función (</w:t>
                      </w:r>
                      <w:r w:rsidRPr="000D3890">
                        <w:rPr>
                          <w:sz w:val="21"/>
                        </w:rPr>
                        <w:t>varias y para un x</w:t>
                      </w:r>
                      <w:r>
                        <w:t>)</w:t>
                      </w:r>
                    </w:p>
                    <w:p w14:paraId="6B347E3A" w14:textId="77777777" w:rsidR="00F5617D" w:rsidRDefault="00F5617D" w:rsidP="00225F80">
                      <w:pPr>
                        <w:spacing w:before="120"/>
                        <w:ind w:left="-142" w:right="-215"/>
                      </w:pPr>
                      <w:r w:rsidRPr="000D3890">
                        <w:rPr>
                          <w:noProof/>
                        </w:rPr>
                        <w:drawing>
                          <wp:inline distT="0" distB="0" distL="0" distR="0" wp14:anchorId="18D044C1" wp14:editId="08EA65F3">
                            <wp:extent cx="1039887" cy="997766"/>
                            <wp:effectExtent l="0" t="0" r="1905" b="5715"/>
                            <wp:docPr id="69650" name="Imagen 69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047596" cy="1005163"/>
                                    </a:xfrm>
                                    <a:prstGeom prst="rect">
                                      <a:avLst/>
                                    </a:prstGeom>
                                  </pic:spPr>
                                </pic:pic>
                              </a:graphicData>
                            </a:graphic>
                          </wp:inline>
                        </w:drawing>
                      </w:r>
                      <w:r>
                        <w:t xml:space="preserve">              </w:t>
                      </w:r>
                      <w:r>
                        <w:rPr>
                          <w:noProof/>
                        </w:rPr>
                        <w:drawing>
                          <wp:inline distT="0" distB="0" distL="0" distR="0" wp14:anchorId="2355D9D8" wp14:editId="2F9300A5">
                            <wp:extent cx="1159328" cy="947058"/>
                            <wp:effectExtent l="0" t="0" r="0" b="5715"/>
                            <wp:docPr id="69651" name="Imagen 69651"/>
                            <wp:cNvGraphicFramePr/>
                            <a:graphic xmlns:a="http://schemas.openxmlformats.org/drawingml/2006/main">
                              <a:graphicData uri="http://schemas.openxmlformats.org/drawingml/2006/picture">
                                <pic:pic xmlns:pic="http://schemas.openxmlformats.org/drawingml/2006/picture">
                                  <pic:nvPicPr>
                                    <pic:cNvPr id="64532" name="Imagen 64532"/>
                                    <pic:cNvPicPr/>
                                  </pic:nvPicPr>
                                  <pic:blipFill>
                                    <a:blip r:embed="rId20">
                                      <a:extLst>
                                        <a:ext uri="{28A0092B-C50C-407E-A947-70E740481C1C}">
                                          <a14:useLocalDpi xmlns:a14="http://schemas.microsoft.com/office/drawing/2010/main" val="0"/>
                                        </a:ext>
                                      </a:extLst>
                                    </a:blip>
                                    <a:stretch>
                                      <a:fillRect/>
                                    </a:stretch>
                                  </pic:blipFill>
                                  <pic:spPr>
                                    <a:xfrm>
                                      <a:off x="0" y="0"/>
                                      <a:ext cx="1167426" cy="953674"/>
                                    </a:xfrm>
                                    <a:prstGeom prst="rect">
                                      <a:avLst/>
                                    </a:prstGeom>
                                  </pic:spPr>
                                </pic:pic>
                              </a:graphicData>
                            </a:graphic>
                          </wp:inline>
                        </w:drawing>
                      </w:r>
                    </w:p>
                    <w:p w14:paraId="57DB564E" w14:textId="77777777" w:rsidR="00F5617D" w:rsidRPr="003520CE" w:rsidRDefault="00F5617D" w:rsidP="00225F80">
                      <w:pPr>
                        <w:spacing w:before="120"/>
                        <w:ind w:left="-142" w:right="-215"/>
                      </w:pPr>
                    </w:p>
                  </w:txbxContent>
                </v:textbox>
              </v:roundrect>
            </w:pict>
          </mc:Fallback>
        </mc:AlternateContent>
      </w:r>
      <w:r w:rsidRPr="00984C51">
        <w:rPr>
          <w:u w:val="single"/>
        </w:rPr>
        <w:t>Resumen del tema:</w:t>
      </w:r>
    </w:p>
    <w:p w14:paraId="56F8C1A4" w14:textId="77777777" w:rsidR="00225F80" w:rsidRDefault="00225F80" w:rsidP="00225F80">
      <w:pPr>
        <w:spacing w:after="120"/>
        <w:rPr>
          <w:u w:val="single"/>
        </w:rPr>
      </w:pPr>
      <w:r w:rsidRPr="00984C51">
        <w:rPr>
          <w:noProof/>
          <w:u w:val="single"/>
        </w:rPr>
        <mc:AlternateContent>
          <mc:Choice Requires="wps">
            <w:drawing>
              <wp:anchor distT="0" distB="0" distL="114300" distR="114300" simplePos="0" relativeHeight="254899200" behindDoc="0" locked="0" layoutInCell="1" allowOverlap="1" wp14:anchorId="2A2CB2B1" wp14:editId="0FCFF5EA">
                <wp:simplePos x="0" y="0"/>
                <wp:positionH relativeFrom="column">
                  <wp:posOffset>-116958</wp:posOffset>
                </wp:positionH>
                <wp:positionV relativeFrom="paragraph">
                  <wp:posOffset>63810</wp:posOffset>
                </wp:positionV>
                <wp:extent cx="3328035" cy="5336614"/>
                <wp:effectExtent l="0" t="0" r="12065" b="10160"/>
                <wp:wrapNone/>
                <wp:docPr id="69647" name="Rectángulo redondeado 69647"/>
                <wp:cNvGraphicFramePr/>
                <a:graphic xmlns:a="http://schemas.openxmlformats.org/drawingml/2006/main">
                  <a:graphicData uri="http://schemas.microsoft.com/office/word/2010/wordprocessingShape">
                    <wps:wsp>
                      <wps:cNvSpPr/>
                      <wps:spPr>
                        <a:xfrm>
                          <a:off x="0" y="0"/>
                          <a:ext cx="3328035" cy="5336614"/>
                        </a:xfrm>
                        <a:prstGeom prst="roundRect">
                          <a:avLst/>
                        </a:prstGeom>
                        <a:ln>
                          <a:solidFill>
                            <a:srgbClr val="C00000"/>
                          </a:solidFill>
                        </a:ln>
                      </wps:spPr>
                      <wps:style>
                        <a:lnRef idx="2">
                          <a:schemeClr val="accent1"/>
                        </a:lnRef>
                        <a:fillRef idx="1">
                          <a:schemeClr val="lt1"/>
                        </a:fillRef>
                        <a:effectRef idx="0">
                          <a:schemeClr val="accent1"/>
                        </a:effectRef>
                        <a:fontRef idx="minor">
                          <a:schemeClr val="dk1"/>
                        </a:fontRef>
                      </wps:style>
                      <wps:txbx>
                        <w:txbxContent>
                          <w:p w14:paraId="2A6AC0D1" w14:textId="77777777" w:rsidR="00F5617D" w:rsidRDefault="00F5617D" w:rsidP="00225F80">
                            <w:pPr>
                              <w:tabs>
                                <w:tab w:val="left" w:pos="4395"/>
                              </w:tabs>
                              <w:spacing w:after="60"/>
                              <w:ind w:left="-142" w:right="-118"/>
                              <w:rPr>
                                <w:b/>
                              </w:rPr>
                            </w:pPr>
                            <w:r>
                              <w:rPr>
                                <w:b/>
                              </w:rPr>
                              <w:t>1. Sistema de referencia cartesiano.</w:t>
                            </w:r>
                          </w:p>
                          <w:p w14:paraId="5C73D0A4" w14:textId="77777777" w:rsidR="00F5617D" w:rsidRPr="00393570" w:rsidRDefault="00F5617D" w:rsidP="00225F80">
                            <w:pPr>
                              <w:tabs>
                                <w:tab w:val="left" w:pos="4395"/>
                              </w:tabs>
                              <w:spacing w:after="60"/>
                              <w:ind w:left="-142" w:right="-118"/>
                              <w:jc w:val="both"/>
                            </w:pPr>
                            <w:r>
                              <w:t xml:space="preserve">- </w:t>
                            </w:r>
                            <w:r w:rsidRPr="00393570">
                              <w:t xml:space="preserve">Un </w:t>
                            </w:r>
                            <w:r w:rsidRPr="00393570">
                              <w:rPr>
                                <w:bCs/>
                                <w:u w:val="single"/>
                              </w:rPr>
                              <w:t>sistema de referencia cartesiano</w:t>
                            </w:r>
                            <w:r w:rsidRPr="00393570">
                              <w:rPr>
                                <w:b/>
                                <w:bCs/>
                              </w:rPr>
                              <w:t xml:space="preserve"> </w:t>
                            </w:r>
                            <w:r>
                              <w:rPr>
                                <w:bCs/>
                              </w:rPr>
                              <w:t>c</w:t>
                            </w:r>
                            <w:r w:rsidRPr="00393570">
                              <w:t xml:space="preserve">onsiste en dos rectas numéricas perpendiculares, llamadas </w:t>
                            </w:r>
                            <w:r w:rsidRPr="00393570">
                              <w:rPr>
                                <w:bCs/>
                                <w:u w:val="single"/>
                              </w:rPr>
                              <w:t>ejes</w:t>
                            </w:r>
                            <w:r w:rsidRPr="00393570">
                              <w:t xml:space="preserve">. El punto en el que se cortan los ejes </w:t>
                            </w:r>
                            <w:r>
                              <w:t xml:space="preserve">se denomina </w:t>
                            </w:r>
                            <w:r w:rsidRPr="00393570">
                              <w:rPr>
                                <w:u w:val="single"/>
                              </w:rPr>
                              <w:t>origen de coordenadas</w:t>
                            </w:r>
                            <w:r>
                              <w:t xml:space="preserve"> (O).</w:t>
                            </w:r>
                          </w:p>
                          <w:p w14:paraId="6217FEB0" w14:textId="77777777" w:rsidR="00F5617D" w:rsidRPr="00393570" w:rsidRDefault="00F5617D" w:rsidP="00225F80">
                            <w:pPr>
                              <w:tabs>
                                <w:tab w:val="left" w:pos="4395"/>
                              </w:tabs>
                              <w:spacing w:after="60"/>
                              <w:ind w:left="-142" w:right="-118"/>
                            </w:pPr>
                            <w:r>
                              <w:t xml:space="preserve">- </w:t>
                            </w:r>
                            <w:r w:rsidRPr="00393570">
                              <w:t>Normalmente lo representamos con un eje vertical y el otro horizontal. Al eje horizontal l</w:t>
                            </w:r>
                            <w:r>
                              <w:t>o</w:t>
                            </w:r>
                            <w:r w:rsidRPr="00393570">
                              <w:t xml:space="preserve"> denominamos </w:t>
                            </w:r>
                            <w:r w:rsidRPr="00393570">
                              <w:rPr>
                                <w:bCs/>
                                <w:u w:val="single"/>
                              </w:rPr>
                              <w:t>eje de abscisas</w:t>
                            </w:r>
                            <w:r w:rsidRPr="00393570">
                              <w:rPr>
                                <w:b/>
                                <w:bCs/>
                              </w:rPr>
                              <w:t xml:space="preserve"> </w:t>
                            </w:r>
                            <w:r>
                              <w:t>(</w:t>
                            </w:r>
                            <w:r w:rsidRPr="00393570">
                              <w:t xml:space="preserve">eje </w:t>
                            </w:r>
                            <w:r>
                              <w:t>O</w:t>
                            </w:r>
                            <w:r w:rsidRPr="00393570">
                              <w:t>X</w:t>
                            </w:r>
                            <w:r>
                              <w:t>)</w:t>
                            </w:r>
                            <w:r w:rsidRPr="00393570">
                              <w:t xml:space="preserve"> y al vertical </w:t>
                            </w:r>
                            <w:r w:rsidRPr="00393570">
                              <w:rPr>
                                <w:bCs/>
                                <w:u w:val="single"/>
                              </w:rPr>
                              <w:t>eje de ordenadas</w:t>
                            </w:r>
                            <w:r w:rsidRPr="00393570">
                              <w:rPr>
                                <w:bCs/>
                              </w:rPr>
                              <w:t xml:space="preserve"> (</w:t>
                            </w:r>
                            <w:r w:rsidRPr="00393570">
                              <w:t xml:space="preserve">eje </w:t>
                            </w:r>
                            <w:r>
                              <w:t>O</w:t>
                            </w:r>
                            <w:r w:rsidRPr="00393570">
                              <w:t>Y</w:t>
                            </w:r>
                            <w:r>
                              <w:t>)</w:t>
                            </w:r>
                            <w:r w:rsidRPr="00393570">
                              <w:t xml:space="preserve">. </w:t>
                            </w:r>
                          </w:p>
                          <w:p w14:paraId="4D92A158" w14:textId="77777777" w:rsidR="00F5617D" w:rsidRDefault="00F5617D" w:rsidP="00225F80">
                            <w:pPr>
                              <w:tabs>
                                <w:tab w:val="left" w:pos="4395"/>
                              </w:tabs>
                              <w:spacing w:after="60"/>
                              <w:ind w:left="-142" w:right="-118"/>
                            </w:pPr>
                            <w:r>
                              <w:t xml:space="preserve">- </w:t>
                            </w:r>
                            <w:r w:rsidRPr="00393570">
                              <w:t xml:space="preserve">Al cortarse los </w:t>
                            </w:r>
                            <w:r>
                              <w:t>2</w:t>
                            </w:r>
                            <w:r w:rsidRPr="00393570">
                              <w:t xml:space="preserve"> ejes, el plano queda dividido en cuatro zonas</w:t>
                            </w:r>
                            <w:r>
                              <w:t xml:space="preserve"> denominadas</w:t>
                            </w:r>
                            <w:r w:rsidRPr="00393570">
                              <w:t xml:space="preserve"> </w:t>
                            </w:r>
                            <w:r w:rsidRPr="00393570">
                              <w:rPr>
                                <w:u w:val="single"/>
                              </w:rPr>
                              <w:t>cuadrantes</w:t>
                            </w:r>
                            <w:r>
                              <w:t>.</w:t>
                            </w:r>
                          </w:p>
                          <w:p w14:paraId="0D448D08" w14:textId="77777777" w:rsidR="00F5617D" w:rsidRDefault="00F5617D" w:rsidP="00225F80">
                            <w:pPr>
                              <w:tabs>
                                <w:tab w:val="left" w:pos="4395"/>
                              </w:tabs>
                              <w:spacing w:after="60"/>
                              <w:ind w:left="-142" w:right="-118"/>
                            </w:pPr>
                            <w:r>
                              <w:t xml:space="preserve">- Llamaremos </w:t>
                            </w:r>
                            <w:r w:rsidRPr="0014702E">
                              <w:rPr>
                                <w:u w:val="single"/>
                              </w:rPr>
                              <w:t>coordenadas de un punto A</w:t>
                            </w:r>
                            <w:r>
                              <w:t xml:space="preserve"> a un par ordenado de números (x,y) donde x indica la posición en el eje OX e y la posición en eje OY.</w:t>
                            </w:r>
                          </w:p>
                          <w:p w14:paraId="19E31A24" w14:textId="77777777" w:rsidR="00F5617D" w:rsidRPr="00DD2B6B" w:rsidRDefault="00F5617D" w:rsidP="00225F80">
                            <w:pPr>
                              <w:tabs>
                                <w:tab w:val="left" w:pos="4395"/>
                              </w:tabs>
                              <w:ind w:left="-142" w:right="-118"/>
                              <w:jc w:val="center"/>
                            </w:pPr>
                            <w:r w:rsidRPr="00393570">
                              <w:rPr>
                                <w:noProof/>
                              </w:rPr>
                              <w:drawing>
                                <wp:inline distT="0" distB="0" distL="0" distR="0" wp14:anchorId="358C973A" wp14:editId="6D926B60">
                                  <wp:extent cx="2254102" cy="2243394"/>
                                  <wp:effectExtent l="0" t="0" r="0" b="5080"/>
                                  <wp:docPr id="69652" name="Imagen 6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62873" cy="2252123"/>
                                          </a:xfrm>
                                          <a:prstGeom prst="rect">
                                            <a:avLst/>
                                          </a:prstGeom>
                                        </pic:spPr>
                                      </pic:pic>
                                    </a:graphicData>
                                  </a:graphic>
                                </wp:inline>
                              </w:drawing>
                            </w:r>
                          </w:p>
                          <w:p w14:paraId="386E8D54" w14:textId="77777777" w:rsidR="00F5617D" w:rsidRPr="00BA3A8A" w:rsidRDefault="00F5617D" w:rsidP="00225F80">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2CB2B1" id="Rectángulo redondeado 69647" o:spid="_x0000_s1031" style="position:absolute;margin-left:-9.2pt;margin-top:5pt;width:262.05pt;height:420.2pt;z-index:2548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" fillcolor="white [3201]" strokecolor="#c00000" strokeweight="1pt">
                <v:stroke joinstyle="miter"/>
                <v:textbox>
                  <w:txbxContent>
                    <w:p w14:paraId="2A6AC0D1" w14:textId="77777777" w:rsidR="00F5617D" w:rsidRDefault="00F5617D" w:rsidP="00225F80">
                      <w:pPr>
                        <w:tabs>
                          <w:tab w:val="left" w:pos="4395"/>
                        </w:tabs>
                        <w:spacing w:after="60"/>
                        <w:ind w:left="-142" w:right="-118"/>
                        <w:rPr>
                          <w:b/>
                        </w:rPr>
                      </w:pPr>
                      <w:r>
                        <w:rPr>
                          <w:b/>
                        </w:rPr>
                        <w:t>1. Sistema de referencia cartesiano.</w:t>
                      </w:r>
                    </w:p>
                    <w:p w14:paraId="5C73D0A4" w14:textId="77777777" w:rsidR="00F5617D" w:rsidRPr="00393570" w:rsidRDefault="00F5617D" w:rsidP="00225F80">
                      <w:pPr>
                        <w:tabs>
                          <w:tab w:val="left" w:pos="4395"/>
                        </w:tabs>
                        <w:spacing w:after="60"/>
                        <w:ind w:left="-142" w:right="-118"/>
                        <w:jc w:val="both"/>
                      </w:pPr>
                      <w:r>
                        <w:t xml:space="preserve">- </w:t>
                      </w:r>
                      <w:r w:rsidRPr="00393570">
                        <w:t xml:space="preserve">Un </w:t>
                      </w:r>
                      <w:r w:rsidRPr="00393570">
                        <w:rPr>
                          <w:bCs/>
                          <w:u w:val="single"/>
                        </w:rPr>
                        <w:t>sistema de referencia cartesiano</w:t>
                      </w:r>
                      <w:r w:rsidRPr="00393570">
                        <w:rPr>
                          <w:b/>
                          <w:bCs/>
                        </w:rPr>
                        <w:t xml:space="preserve"> </w:t>
                      </w:r>
                      <w:r>
                        <w:rPr>
                          <w:bCs/>
                        </w:rPr>
                        <w:t>c</w:t>
                      </w:r>
                      <w:r w:rsidRPr="00393570">
                        <w:t xml:space="preserve">onsiste en dos rectas numéricas perpendiculares, llamadas </w:t>
                      </w:r>
                      <w:r w:rsidRPr="00393570">
                        <w:rPr>
                          <w:bCs/>
                          <w:u w:val="single"/>
                        </w:rPr>
                        <w:t>ejes</w:t>
                      </w:r>
                      <w:r w:rsidRPr="00393570">
                        <w:t xml:space="preserve">. El punto en el que se cortan los ejes </w:t>
                      </w:r>
                      <w:r>
                        <w:t xml:space="preserve">se denomina </w:t>
                      </w:r>
                      <w:r w:rsidRPr="00393570">
                        <w:rPr>
                          <w:u w:val="single"/>
                        </w:rPr>
                        <w:t>origen de coordenadas</w:t>
                      </w:r>
                      <w:r>
                        <w:t xml:space="preserve"> (O).</w:t>
                      </w:r>
                    </w:p>
                    <w:p w14:paraId="6217FEB0" w14:textId="77777777" w:rsidR="00F5617D" w:rsidRPr="00393570" w:rsidRDefault="00F5617D" w:rsidP="00225F80">
                      <w:pPr>
                        <w:tabs>
                          <w:tab w:val="left" w:pos="4395"/>
                        </w:tabs>
                        <w:spacing w:after="60"/>
                        <w:ind w:left="-142" w:right="-118"/>
                      </w:pPr>
                      <w:r>
                        <w:t xml:space="preserve">- </w:t>
                      </w:r>
                      <w:r w:rsidRPr="00393570">
                        <w:t>Normalmente lo representamos con un eje vertical y el otro horizontal. Al eje horizontal l</w:t>
                      </w:r>
                      <w:r>
                        <w:t>o</w:t>
                      </w:r>
                      <w:r w:rsidRPr="00393570">
                        <w:t xml:space="preserve"> denominamos </w:t>
                      </w:r>
                      <w:r w:rsidRPr="00393570">
                        <w:rPr>
                          <w:bCs/>
                          <w:u w:val="single"/>
                        </w:rPr>
                        <w:t>eje de abscisas</w:t>
                      </w:r>
                      <w:r w:rsidRPr="00393570">
                        <w:rPr>
                          <w:b/>
                          <w:bCs/>
                        </w:rPr>
                        <w:t xml:space="preserve"> </w:t>
                      </w:r>
                      <w:r>
                        <w:t>(</w:t>
                      </w:r>
                      <w:r w:rsidRPr="00393570">
                        <w:t xml:space="preserve">eje </w:t>
                      </w:r>
                      <w:r>
                        <w:t>O</w:t>
                      </w:r>
                      <w:r w:rsidRPr="00393570">
                        <w:t>X</w:t>
                      </w:r>
                      <w:r>
                        <w:t>)</w:t>
                      </w:r>
                      <w:r w:rsidRPr="00393570">
                        <w:t xml:space="preserve"> y al vertical </w:t>
                      </w:r>
                      <w:r w:rsidRPr="00393570">
                        <w:rPr>
                          <w:bCs/>
                          <w:u w:val="single"/>
                        </w:rPr>
                        <w:t>eje de ordenadas</w:t>
                      </w:r>
                      <w:r w:rsidRPr="00393570">
                        <w:rPr>
                          <w:bCs/>
                        </w:rPr>
                        <w:t xml:space="preserve"> (</w:t>
                      </w:r>
                      <w:r w:rsidRPr="00393570">
                        <w:t xml:space="preserve">eje </w:t>
                      </w:r>
                      <w:r>
                        <w:t>O</w:t>
                      </w:r>
                      <w:r w:rsidRPr="00393570">
                        <w:t>Y</w:t>
                      </w:r>
                      <w:r>
                        <w:t>)</w:t>
                      </w:r>
                      <w:r w:rsidRPr="00393570">
                        <w:t xml:space="preserve">. </w:t>
                      </w:r>
                    </w:p>
                    <w:p w14:paraId="4D92A158" w14:textId="77777777" w:rsidR="00F5617D" w:rsidRDefault="00F5617D" w:rsidP="00225F80">
                      <w:pPr>
                        <w:tabs>
                          <w:tab w:val="left" w:pos="4395"/>
                        </w:tabs>
                        <w:spacing w:after="60"/>
                        <w:ind w:left="-142" w:right="-118"/>
                      </w:pPr>
                      <w:r>
                        <w:t xml:space="preserve">- </w:t>
                      </w:r>
                      <w:r w:rsidRPr="00393570">
                        <w:t xml:space="preserve">Al cortarse los </w:t>
                      </w:r>
                      <w:r>
                        <w:t>2</w:t>
                      </w:r>
                      <w:r w:rsidRPr="00393570">
                        <w:t xml:space="preserve"> ejes, el plano queda dividido en cuatro zonas</w:t>
                      </w:r>
                      <w:r>
                        <w:t xml:space="preserve"> denominadas</w:t>
                      </w:r>
                      <w:r w:rsidRPr="00393570">
                        <w:t xml:space="preserve"> </w:t>
                      </w:r>
                      <w:r w:rsidRPr="00393570">
                        <w:rPr>
                          <w:u w:val="single"/>
                        </w:rPr>
                        <w:t>cuadrantes</w:t>
                      </w:r>
                      <w:r>
                        <w:t>.</w:t>
                      </w:r>
                    </w:p>
                    <w:p w14:paraId="0D448D08" w14:textId="77777777" w:rsidR="00F5617D" w:rsidRDefault="00F5617D" w:rsidP="00225F80">
                      <w:pPr>
                        <w:tabs>
                          <w:tab w:val="left" w:pos="4395"/>
                        </w:tabs>
                        <w:spacing w:after="60"/>
                        <w:ind w:left="-142" w:right="-118"/>
                      </w:pPr>
                      <w:r>
                        <w:t xml:space="preserve">- Llamaremos </w:t>
                      </w:r>
                      <w:r w:rsidRPr="0014702E">
                        <w:rPr>
                          <w:u w:val="single"/>
                        </w:rPr>
                        <w:t>coordenadas de un punto A</w:t>
                      </w:r>
                      <w:r>
                        <w:t xml:space="preserve"> a un par ordenado de números (x,y) donde x indica la posición en el eje OX e y la posición en eje OY.</w:t>
                      </w:r>
                    </w:p>
                    <w:p w14:paraId="19E31A24" w14:textId="77777777" w:rsidR="00F5617D" w:rsidRPr="00DD2B6B" w:rsidRDefault="00F5617D" w:rsidP="00225F80">
                      <w:pPr>
                        <w:tabs>
                          <w:tab w:val="left" w:pos="4395"/>
                        </w:tabs>
                        <w:ind w:left="-142" w:right="-118"/>
                        <w:jc w:val="center"/>
                      </w:pPr>
                      <w:r w:rsidRPr="00393570">
                        <w:rPr>
                          <w:noProof/>
                        </w:rPr>
                        <w:drawing>
                          <wp:inline distT="0" distB="0" distL="0" distR="0" wp14:anchorId="358C973A" wp14:editId="6D926B60">
                            <wp:extent cx="2254102" cy="2243394"/>
                            <wp:effectExtent l="0" t="0" r="0" b="5080"/>
                            <wp:docPr id="69652" name="Imagen 6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62873" cy="2252123"/>
                                    </a:xfrm>
                                    <a:prstGeom prst="rect">
                                      <a:avLst/>
                                    </a:prstGeom>
                                  </pic:spPr>
                                </pic:pic>
                              </a:graphicData>
                            </a:graphic>
                          </wp:inline>
                        </w:drawing>
                      </w:r>
                    </w:p>
                    <w:p w14:paraId="386E8D54" w14:textId="77777777" w:rsidR="00F5617D" w:rsidRPr="00BA3A8A" w:rsidRDefault="00F5617D" w:rsidP="00225F80">
                      <w:pPr>
                        <w:ind w:left="-142" w:right="-215"/>
                      </w:pPr>
                    </w:p>
                  </w:txbxContent>
                </v:textbox>
              </v:roundrect>
            </w:pict>
          </mc:Fallback>
        </mc:AlternateContent>
      </w:r>
    </w:p>
    <w:p w14:paraId="202983E7" w14:textId="77777777" w:rsidR="00225F80" w:rsidRDefault="00225F80" w:rsidP="00225F80">
      <w:pPr>
        <w:spacing w:after="120"/>
        <w:rPr>
          <w:u w:val="single"/>
        </w:rPr>
      </w:pPr>
    </w:p>
    <w:p w14:paraId="73B5E7CB" w14:textId="77777777" w:rsidR="00225F80" w:rsidRDefault="00225F80" w:rsidP="00225F80">
      <w:pPr>
        <w:spacing w:after="120"/>
        <w:rPr>
          <w:u w:val="single"/>
        </w:rPr>
      </w:pPr>
    </w:p>
    <w:p w14:paraId="248A3D66" w14:textId="77777777" w:rsidR="00225F80" w:rsidRDefault="00225F80" w:rsidP="00225F80">
      <w:pPr>
        <w:spacing w:after="120"/>
        <w:rPr>
          <w:u w:val="single"/>
        </w:rPr>
      </w:pPr>
    </w:p>
    <w:p w14:paraId="66624632" w14:textId="77777777" w:rsidR="00225F80" w:rsidRDefault="00225F80" w:rsidP="00225F80">
      <w:pPr>
        <w:spacing w:after="120"/>
        <w:rPr>
          <w:u w:val="single"/>
        </w:rPr>
      </w:pPr>
    </w:p>
    <w:p w14:paraId="632BEBB1" w14:textId="77777777" w:rsidR="00225F80" w:rsidRDefault="00225F80" w:rsidP="00225F80">
      <w:pPr>
        <w:spacing w:after="120"/>
        <w:rPr>
          <w:u w:val="single"/>
        </w:rPr>
      </w:pPr>
    </w:p>
    <w:p w14:paraId="26FDC4FC" w14:textId="77777777" w:rsidR="00225F80" w:rsidRDefault="00225F80" w:rsidP="00225F80">
      <w:pPr>
        <w:spacing w:after="120"/>
        <w:rPr>
          <w:u w:val="single"/>
        </w:rPr>
      </w:pPr>
    </w:p>
    <w:p w14:paraId="707ACFA9" w14:textId="77777777" w:rsidR="00225F80" w:rsidRDefault="00225F80" w:rsidP="00225F80">
      <w:pPr>
        <w:spacing w:after="120"/>
        <w:rPr>
          <w:u w:val="single"/>
        </w:rPr>
      </w:pPr>
    </w:p>
    <w:p w14:paraId="327D779D" w14:textId="77777777" w:rsidR="00225F80" w:rsidRDefault="00225F80" w:rsidP="00225F80">
      <w:pPr>
        <w:spacing w:before="120" w:after="120"/>
        <w:rPr>
          <w:u w:val="single"/>
        </w:rPr>
      </w:pPr>
    </w:p>
    <w:p w14:paraId="12628732" w14:textId="77777777" w:rsidR="00225F80" w:rsidRDefault="00225F80" w:rsidP="00225F80">
      <w:pPr>
        <w:spacing w:before="120" w:after="120"/>
        <w:rPr>
          <w:u w:val="single"/>
        </w:rPr>
      </w:pPr>
    </w:p>
    <w:p w14:paraId="68E955BD" w14:textId="77777777" w:rsidR="00225F80" w:rsidRPr="0063131B" w:rsidRDefault="00225F80" w:rsidP="00225F80">
      <w:pPr>
        <w:spacing w:before="120" w:after="120"/>
        <w:rPr>
          <w:rFonts w:asciiTheme="minorHAnsi" w:hAnsiTheme="minorHAnsi"/>
          <w:u w:val="single"/>
        </w:rPr>
      </w:pPr>
    </w:p>
    <w:p w14:paraId="5A8B25ED" w14:textId="77777777" w:rsidR="00225F80" w:rsidRPr="0063131B" w:rsidRDefault="00225F80" w:rsidP="00225F80">
      <w:pPr>
        <w:spacing w:before="120" w:after="120"/>
        <w:rPr>
          <w:rFonts w:asciiTheme="minorHAnsi" w:hAnsiTheme="minorHAnsi"/>
          <w:u w:val="single"/>
        </w:rPr>
      </w:pPr>
    </w:p>
    <w:p w14:paraId="273ACF03" w14:textId="77777777" w:rsidR="00225F80" w:rsidRPr="0063131B" w:rsidRDefault="00225F80" w:rsidP="00225F80">
      <w:pPr>
        <w:rPr>
          <w:rFonts w:asciiTheme="minorHAnsi" w:hAnsiTheme="minorHAnsi"/>
        </w:rPr>
      </w:pPr>
    </w:p>
    <w:p w14:paraId="16247EBC" w14:textId="77777777" w:rsidR="00225F80" w:rsidRPr="0063131B" w:rsidRDefault="00225F80" w:rsidP="00225F80">
      <w:pPr>
        <w:rPr>
          <w:rFonts w:asciiTheme="minorHAnsi" w:hAnsiTheme="minorHAnsi"/>
        </w:rPr>
      </w:pPr>
    </w:p>
    <w:p w14:paraId="111EA135" w14:textId="77777777" w:rsidR="00225F80" w:rsidRPr="0063131B" w:rsidRDefault="00225F80" w:rsidP="00225F80">
      <w:pPr>
        <w:rPr>
          <w:rFonts w:asciiTheme="minorHAnsi" w:hAnsiTheme="minorHAnsi"/>
        </w:rPr>
      </w:pPr>
    </w:p>
    <w:p w14:paraId="5F1B167D" w14:textId="77777777" w:rsidR="00225F80" w:rsidRPr="0063131B" w:rsidRDefault="00225F80" w:rsidP="00225F80">
      <w:pPr>
        <w:rPr>
          <w:rFonts w:asciiTheme="minorHAnsi" w:hAnsiTheme="minorHAnsi"/>
        </w:rPr>
      </w:pPr>
    </w:p>
    <w:p w14:paraId="2D3AA801" w14:textId="77777777" w:rsidR="00225F80" w:rsidRPr="0063131B" w:rsidRDefault="00225F80" w:rsidP="00225F80">
      <w:pPr>
        <w:rPr>
          <w:rFonts w:asciiTheme="minorHAnsi" w:hAnsiTheme="minorHAnsi"/>
        </w:rPr>
      </w:pPr>
      <w:r w:rsidRPr="00984C51">
        <w:rPr>
          <w:noProof/>
          <w:u w:val="single"/>
        </w:rPr>
        <mc:AlternateContent>
          <mc:Choice Requires="wps">
            <w:drawing>
              <wp:anchor distT="0" distB="0" distL="114300" distR="114300" simplePos="0" relativeHeight="254900224" behindDoc="0" locked="0" layoutInCell="1" allowOverlap="1" wp14:anchorId="3819BBAB" wp14:editId="4E4168A9">
                <wp:simplePos x="0" y="0"/>
                <wp:positionH relativeFrom="column">
                  <wp:posOffset>3295767</wp:posOffset>
                </wp:positionH>
                <wp:positionV relativeFrom="paragraph">
                  <wp:posOffset>40867</wp:posOffset>
                </wp:positionV>
                <wp:extent cx="3491230" cy="1509040"/>
                <wp:effectExtent l="0" t="0" r="13970" b="15240"/>
                <wp:wrapNone/>
                <wp:docPr id="69648" name="Rectángulo redondeado 69648"/>
                <wp:cNvGraphicFramePr/>
                <a:graphic xmlns:a="http://schemas.openxmlformats.org/drawingml/2006/main">
                  <a:graphicData uri="http://schemas.microsoft.com/office/word/2010/wordprocessingShape">
                    <wps:wsp>
                      <wps:cNvSpPr/>
                      <wps:spPr>
                        <a:xfrm>
                          <a:off x="0" y="0"/>
                          <a:ext cx="3491230" cy="1509040"/>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57097A52" w14:textId="77777777" w:rsidR="00F5617D" w:rsidRDefault="00F5617D" w:rsidP="00225F80">
                            <w:pPr>
                              <w:spacing w:after="60"/>
                              <w:ind w:left="-142" w:right="-73"/>
                              <w:rPr>
                                <w:b/>
                              </w:rPr>
                            </w:pPr>
                            <w:r>
                              <w:rPr>
                                <w:b/>
                              </w:rPr>
                              <w:t>3. Características de una función:</w:t>
                            </w:r>
                          </w:p>
                          <w:p w14:paraId="21A677E1" w14:textId="77777777" w:rsidR="00F5617D" w:rsidRPr="005B7AF4" w:rsidRDefault="00F5617D" w:rsidP="00225F80">
                            <w:pPr>
                              <w:pStyle w:val="NormalWeb"/>
                              <w:spacing w:before="0" w:beforeAutospacing="0" w:after="0" w:afterAutospacing="0"/>
                              <w:ind w:left="-142"/>
                              <w:rPr>
                                <w:bCs/>
                                <w:iCs/>
                              </w:rPr>
                            </w:pPr>
                            <w:r w:rsidRPr="002128F3">
                              <w:t xml:space="preserve">- </w:t>
                            </w:r>
                            <w:r>
                              <w:rPr>
                                <w:b/>
                                <w:bCs/>
                                <w:iCs/>
                              </w:rPr>
                              <w:t xml:space="preserve">Dominio </w:t>
                            </w:r>
                            <w:r>
                              <w:rPr>
                                <w:bCs/>
                                <w:iCs/>
                              </w:rPr>
                              <w:t>(valores de x que tienen gráfica)</w:t>
                            </w:r>
                          </w:p>
                          <w:p w14:paraId="0A51AF49" w14:textId="77777777" w:rsidR="00F5617D" w:rsidRPr="005B7AF4" w:rsidRDefault="00F5617D" w:rsidP="00225F80">
                            <w:pPr>
                              <w:pStyle w:val="NormalWeb"/>
                              <w:spacing w:before="0" w:beforeAutospacing="0" w:after="0" w:afterAutospacing="0"/>
                              <w:ind w:left="-142"/>
                            </w:pPr>
                            <w:r w:rsidRPr="005B7AF4">
                              <w:rPr>
                                <w:bCs/>
                                <w:iCs/>
                              </w:rPr>
                              <w:t xml:space="preserve">- </w:t>
                            </w:r>
                            <w:r w:rsidRPr="005B7AF4">
                              <w:rPr>
                                <w:b/>
                                <w:bCs/>
                                <w:iCs/>
                              </w:rPr>
                              <w:t>Recorrido</w:t>
                            </w:r>
                            <w:r>
                              <w:rPr>
                                <w:b/>
                                <w:bCs/>
                                <w:iCs/>
                              </w:rPr>
                              <w:t xml:space="preserve"> </w:t>
                            </w:r>
                            <w:r>
                              <w:rPr>
                                <w:bCs/>
                                <w:iCs/>
                              </w:rPr>
                              <w:t>(valores de y que tienen gráfica)</w:t>
                            </w:r>
                          </w:p>
                          <w:p w14:paraId="7ABE2E00" w14:textId="77777777" w:rsidR="00F5617D" w:rsidRPr="002128F3" w:rsidRDefault="00F5617D" w:rsidP="00225F80">
                            <w:pPr>
                              <w:pStyle w:val="NormalWeb"/>
                              <w:spacing w:before="0" w:beforeAutospacing="0" w:after="0" w:afterAutospacing="0"/>
                              <w:ind w:left="-142"/>
                            </w:pPr>
                            <w:r w:rsidRPr="002128F3">
                              <w:t xml:space="preserve">- </w:t>
                            </w:r>
                            <w:r>
                              <w:rPr>
                                <w:b/>
                                <w:bCs/>
                                <w:iCs/>
                              </w:rPr>
                              <w:t>Continuidad.</w:t>
                            </w:r>
                          </w:p>
                          <w:p w14:paraId="6CF7B5D3" w14:textId="77777777" w:rsidR="00F5617D" w:rsidRDefault="00F5617D" w:rsidP="00225F80">
                            <w:pPr>
                              <w:pStyle w:val="NormalWeb"/>
                              <w:spacing w:before="0" w:beforeAutospacing="0" w:after="0" w:afterAutospacing="0"/>
                              <w:ind w:left="-142"/>
                            </w:pPr>
                            <w:r w:rsidRPr="002128F3">
                              <w:t xml:space="preserve">- </w:t>
                            </w:r>
                            <w:r>
                              <w:rPr>
                                <w:b/>
                                <w:bCs/>
                                <w:iCs/>
                              </w:rPr>
                              <w:t xml:space="preserve">Monotonía </w:t>
                            </w:r>
                            <w:r w:rsidRPr="005B7AF4">
                              <w:rPr>
                                <w:bCs/>
                                <w:iCs/>
                              </w:rPr>
                              <w:t>(Crecimiento y decrecimiento)</w:t>
                            </w:r>
                            <w:r w:rsidRPr="002128F3">
                              <w:rPr>
                                <w:b/>
                                <w:bCs/>
                                <w:iCs/>
                              </w:rPr>
                              <w:t xml:space="preserve"> </w:t>
                            </w:r>
                          </w:p>
                          <w:p w14:paraId="76075B5B" w14:textId="77777777" w:rsidR="00F5617D" w:rsidRPr="00484FF1" w:rsidRDefault="00F5617D" w:rsidP="00225F80">
                            <w:pPr>
                              <w:pStyle w:val="NormalWeb"/>
                              <w:spacing w:before="0" w:beforeAutospacing="0" w:after="0" w:afterAutospacing="0"/>
                              <w:ind w:left="-142"/>
                              <w:rPr>
                                <w:b/>
                              </w:rPr>
                            </w:pPr>
                            <w:r>
                              <w:t xml:space="preserve">- </w:t>
                            </w:r>
                            <w:r>
                              <w:rPr>
                                <w:b/>
                              </w:rPr>
                              <w:t xml:space="preserve">Extremos relativos y absolutos </w:t>
                            </w:r>
                            <w:r w:rsidRPr="005B7AF4">
                              <w:t>(máx</w:t>
                            </w:r>
                            <w:r>
                              <w:t>imos</w:t>
                            </w:r>
                            <w:r w:rsidRPr="005B7AF4">
                              <w:t xml:space="preserve"> y mín)</w:t>
                            </w:r>
                          </w:p>
                          <w:p w14:paraId="1348AE11" w14:textId="77777777" w:rsidR="00F5617D" w:rsidRPr="0025382E" w:rsidRDefault="00F5617D" w:rsidP="00225F80">
                            <w:pPr>
                              <w:pStyle w:val="NormalWeb"/>
                              <w:spacing w:before="0" w:beforeAutospacing="0" w:after="0" w:afterAutospacing="0"/>
                              <w:ind w:left="-142"/>
                            </w:pPr>
                            <w:r w:rsidRPr="002128F3">
                              <w:t xml:space="preserve">- </w:t>
                            </w:r>
                            <w:r>
                              <w:rPr>
                                <w:b/>
                                <w:bCs/>
                                <w:iCs/>
                              </w:rPr>
                              <w:t xml:space="preserve">Puntos de corte / </w:t>
                            </w:r>
                            <w:r w:rsidRPr="00B52675">
                              <w:rPr>
                                <w:b/>
                              </w:rPr>
                              <w:t>Periodicidad</w:t>
                            </w:r>
                            <w:r>
                              <w:rPr>
                                <w:b/>
                              </w:rPr>
                              <w:t xml:space="preserve"> / Simetría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19BBAB" id="Rectángulo redondeado 69648" o:spid="_x0000_s1032" style="position:absolute;margin-left:259.5pt;margin-top:3.2pt;width:274.9pt;height:118.8pt;z-index:2549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" fillcolor="white [3201]" strokecolor="#70ad47 [3209]" strokeweight="1pt">
                <v:stroke joinstyle="miter"/>
                <v:textbox>
                  <w:txbxContent>
                    <w:p w14:paraId="57097A52" w14:textId="77777777" w:rsidR="00F5617D" w:rsidRDefault="00F5617D" w:rsidP="00225F80">
                      <w:pPr>
                        <w:spacing w:after="60"/>
                        <w:ind w:left="-142" w:right="-73"/>
                        <w:rPr>
                          <w:b/>
                        </w:rPr>
                      </w:pPr>
                      <w:r>
                        <w:rPr>
                          <w:b/>
                        </w:rPr>
                        <w:t>3. Características de una función:</w:t>
                      </w:r>
                    </w:p>
                    <w:p w14:paraId="21A677E1" w14:textId="77777777" w:rsidR="00F5617D" w:rsidRPr="005B7AF4" w:rsidRDefault="00F5617D" w:rsidP="00225F80">
                      <w:pPr>
                        <w:pStyle w:val="NormalWeb"/>
                        <w:spacing w:before="0" w:beforeAutospacing="0" w:after="0" w:afterAutospacing="0"/>
                        <w:ind w:left="-142"/>
                        <w:rPr>
                          <w:bCs/>
                          <w:iCs/>
                        </w:rPr>
                      </w:pPr>
                      <w:r w:rsidRPr="002128F3">
                        <w:t xml:space="preserve">- </w:t>
                      </w:r>
                      <w:r>
                        <w:rPr>
                          <w:b/>
                          <w:bCs/>
                          <w:iCs/>
                        </w:rPr>
                        <w:t xml:space="preserve">Dominio </w:t>
                      </w:r>
                      <w:r>
                        <w:rPr>
                          <w:bCs/>
                          <w:iCs/>
                        </w:rPr>
                        <w:t>(valores de x que tienen gráfica)</w:t>
                      </w:r>
                    </w:p>
                    <w:p w14:paraId="0A51AF49" w14:textId="77777777" w:rsidR="00F5617D" w:rsidRPr="005B7AF4" w:rsidRDefault="00F5617D" w:rsidP="00225F80">
                      <w:pPr>
                        <w:pStyle w:val="NormalWeb"/>
                        <w:spacing w:before="0" w:beforeAutospacing="0" w:after="0" w:afterAutospacing="0"/>
                        <w:ind w:left="-142"/>
                      </w:pPr>
                      <w:r w:rsidRPr="005B7AF4">
                        <w:rPr>
                          <w:bCs/>
                          <w:iCs/>
                        </w:rPr>
                        <w:t xml:space="preserve">- </w:t>
                      </w:r>
                      <w:r w:rsidRPr="005B7AF4">
                        <w:rPr>
                          <w:b/>
                          <w:bCs/>
                          <w:iCs/>
                        </w:rPr>
                        <w:t>Recorrido</w:t>
                      </w:r>
                      <w:r>
                        <w:rPr>
                          <w:b/>
                          <w:bCs/>
                          <w:iCs/>
                        </w:rPr>
                        <w:t xml:space="preserve"> </w:t>
                      </w:r>
                      <w:r>
                        <w:rPr>
                          <w:bCs/>
                          <w:iCs/>
                        </w:rPr>
                        <w:t>(valores de y que tienen gráfica)</w:t>
                      </w:r>
                    </w:p>
                    <w:p w14:paraId="7ABE2E00" w14:textId="77777777" w:rsidR="00F5617D" w:rsidRPr="002128F3" w:rsidRDefault="00F5617D" w:rsidP="00225F80">
                      <w:pPr>
                        <w:pStyle w:val="NormalWeb"/>
                        <w:spacing w:before="0" w:beforeAutospacing="0" w:after="0" w:afterAutospacing="0"/>
                        <w:ind w:left="-142"/>
                      </w:pPr>
                      <w:r w:rsidRPr="002128F3">
                        <w:t xml:space="preserve">- </w:t>
                      </w:r>
                      <w:r>
                        <w:rPr>
                          <w:b/>
                          <w:bCs/>
                          <w:iCs/>
                        </w:rPr>
                        <w:t>Continuidad.</w:t>
                      </w:r>
                    </w:p>
                    <w:p w14:paraId="6CF7B5D3" w14:textId="77777777" w:rsidR="00F5617D" w:rsidRDefault="00F5617D" w:rsidP="00225F80">
                      <w:pPr>
                        <w:pStyle w:val="NormalWeb"/>
                        <w:spacing w:before="0" w:beforeAutospacing="0" w:after="0" w:afterAutospacing="0"/>
                        <w:ind w:left="-142"/>
                      </w:pPr>
                      <w:r w:rsidRPr="002128F3">
                        <w:t xml:space="preserve">- </w:t>
                      </w:r>
                      <w:r>
                        <w:rPr>
                          <w:b/>
                          <w:bCs/>
                          <w:iCs/>
                        </w:rPr>
                        <w:t xml:space="preserve">Monotonía </w:t>
                      </w:r>
                      <w:r w:rsidRPr="005B7AF4">
                        <w:rPr>
                          <w:bCs/>
                          <w:iCs/>
                        </w:rPr>
                        <w:t>(Crecimiento y decrecimiento)</w:t>
                      </w:r>
                      <w:r w:rsidRPr="002128F3">
                        <w:rPr>
                          <w:b/>
                          <w:bCs/>
                          <w:iCs/>
                        </w:rPr>
                        <w:t xml:space="preserve"> </w:t>
                      </w:r>
                    </w:p>
                    <w:p w14:paraId="76075B5B" w14:textId="77777777" w:rsidR="00F5617D" w:rsidRPr="00484FF1" w:rsidRDefault="00F5617D" w:rsidP="00225F80">
                      <w:pPr>
                        <w:pStyle w:val="NormalWeb"/>
                        <w:spacing w:before="0" w:beforeAutospacing="0" w:after="0" w:afterAutospacing="0"/>
                        <w:ind w:left="-142"/>
                        <w:rPr>
                          <w:b/>
                        </w:rPr>
                      </w:pPr>
                      <w:r>
                        <w:t xml:space="preserve">- </w:t>
                      </w:r>
                      <w:r>
                        <w:rPr>
                          <w:b/>
                        </w:rPr>
                        <w:t xml:space="preserve">Extremos relativos y absolutos </w:t>
                      </w:r>
                      <w:r w:rsidRPr="005B7AF4">
                        <w:t>(máx</w:t>
                      </w:r>
                      <w:r>
                        <w:t>imos</w:t>
                      </w:r>
                      <w:r w:rsidRPr="005B7AF4">
                        <w:t xml:space="preserve"> y mín)</w:t>
                      </w:r>
                    </w:p>
                    <w:p w14:paraId="1348AE11" w14:textId="77777777" w:rsidR="00F5617D" w:rsidRPr="0025382E" w:rsidRDefault="00F5617D" w:rsidP="00225F80">
                      <w:pPr>
                        <w:pStyle w:val="NormalWeb"/>
                        <w:spacing w:before="0" w:beforeAutospacing="0" w:after="0" w:afterAutospacing="0"/>
                        <w:ind w:left="-142"/>
                      </w:pPr>
                      <w:r w:rsidRPr="002128F3">
                        <w:t xml:space="preserve">- </w:t>
                      </w:r>
                      <w:r>
                        <w:rPr>
                          <w:b/>
                          <w:bCs/>
                          <w:iCs/>
                        </w:rPr>
                        <w:t xml:space="preserve">Puntos de corte / </w:t>
                      </w:r>
                      <w:r w:rsidRPr="00B52675">
                        <w:rPr>
                          <w:b/>
                        </w:rPr>
                        <w:t>Periodicidad</w:t>
                      </w:r>
                      <w:r>
                        <w:rPr>
                          <w:b/>
                        </w:rPr>
                        <w:t xml:space="preserve"> / Simetría</w:t>
                      </w:r>
                    </w:p>
                  </w:txbxContent>
                </v:textbox>
              </v:roundrect>
            </w:pict>
          </mc:Fallback>
        </mc:AlternateContent>
      </w:r>
    </w:p>
    <w:p w14:paraId="3E4C0C19" w14:textId="77777777" w:rsidR="00225F80" w:rsidRPr="0063131B" w:rsidRDefault="00225F80" w:rsidP="00225F80">
      <w:pPr>
        <w:rPr>
          <w:rFonts w:asciiTheme="minorHAnsi" w:hAnsiTheme="minorHAnsi"/>
        </w:rPr>
      </w:pPr>
    </w:p>
    <w:p w14:paraId="0678FDD7" w14:textId="77777777" w:rsidR="00225F80" w:rsidRPr="0063131B" w:rsidRDefault="00225F80" w:rsidP="00225F80">
      <w:pPr>
        <w:rPr>
          <w:rFonts w:asciiTheme="minorHAnsi" w:hAnsiTheme="minorHAnsi"/>
        </w:rPr>
      </w:pPr>
    </w:p>
    <w:p w14:paraId="6AAEE404" w14:textId="3AED705C" w:rsidR="00225F80" w:rsidRPr="0063131B" w:rsidRDefault="00E8282C" w:rsidP="00225F80">
      <w:pPr>
        <w:rPr>
          <w:rFonts w:asciiTheme="minorHAnsi" w:hAnsiTheme="minorHAnsi"/>
        </w:rPr>
      </w:pPr>
      <w:r w:rsidRPr="008274B4">
        <w:rPr>
          <w:rFonts w:asciiTheme="minorHAnsi" w:hAnsiTheme="minorHAnsi"/>
          <w:noProof/>
        </w:rPr>
        <w:drawing>
          <wp:anchor distT="0" distB="0" distL="114300" distR="114300" simplePos="0" relativeHeight="254901248" behindDoc="0" locked="0" layoutInCell="1" allowOverlap="1" wp14:anchorId="3E58F78F" wp14:editId="0B21CB46">
            <wp:simplePos x="0" y="0"/>
            <wp:positionH relativeFrom="column">
              <wp:posOffset>2141855</wp:posOffset>
            </wp:positionH>
            <wp:positionV relativeFrom="paragraph">
              <wp:posOffset>132806</wp:posOffset>
            </wp:positionV>
            <wp:extent cx="1548765" cy="1363980"/>
            <wp:effectExtent l="0" t="0" r="635" b="0"/>
            <wp:wrapNone/>
            <wp:docPr id="69649" name="Imagen 69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a:ext>
                      </a:extLst>
                    </a:blip>
                    <a:stretch>
                      <a:fillRect/>
                    </a:stretch>
                  </pic:blipFill>
                  <pic:spPr>
                    <a:xfrm>
                      <a:off x="0" y="0"/>
                      <a:ext cx="1548765" cy="1363980"/>
                    </a:xfrm>
                    <a:prstGeom prst="rect">
                      <a:avLst/>
                    </a:prstGeom>
                  </pic:spPr>
                </pic:pic>
              </a:graphicData>
            </a:graphic>
            <wp14:sizeRelH relativeFrom="page">
              <wp14:pctWidth>0</wp14:pctWidth>
            </wp14:sizeRelH>
            <wp14:sizeRelV relativeFrom="page">
              <wp14:pctHeight>0</wp14:pctHeight>
            </wp14:sizeRelV>
          </wp:anchor>
        </w:drawing>
      </w:r>
    </w:p>
    <w:p w14:paraId="526E4F29" w14:textId="6B0F0987" w:rsidR="00225F80" w:rsidRPr="0063131B" w:rsidRDefault="00225F80" w:rsidP="00225F80">
      <w:pPr>
        <w:rPr>
          <w:rFonts w:asciiTheme="minorHAnsi" w:hAnsiTheme="minorHAnsi"/>
        </w:rPr>
      </w:pPr>
    </w:p>
    <w:p w14:paraId="6CDFAC56" w14:textId="77777777" w:rsidR="00225F80" w:rsidRPr="0063131B" w:rsidRDefault="00225F80" w:rsidP="00225F80">
      <w:pPr>
        <w:rPr>
          <w:rFonts w:asciiTheme="minorHAnsi" w:hAnsiTheme="minorHAnsi"/>
        </w:rPr>
      </w:pPr>
    </w:p>
    <w:p w14:paraId="5BE35447" w14:textId="77777777" w:rsidR="00225F80" w:rsidRPr="0063131B" w:rsidRDefault="00225F80" w:rsidP="00225F80">
      <w:pPr>
        <w:rPr>
          <w:rFonts w:asciiTheme="minorHAnsi" w:hAnsiTheme="minorHAnsi"/>
        </w:rPr>
      </w:pPr>
    </w:p>
    <w:p w14:paraId="3B251D82" w14:textId="77777777" w:rsidR="00225F80" w:rsidRPr="0063131B" w:rsidRDefault="00225F80" w:rsidP="00225F80">
      <w:pPr>
        <w:rPr>
          <w:rFonts w:asciiTheme="minorHAnsi" w:hAnsiTheme="minorHAnsi"/>
        </w:rPr>
      </w:pPr>
    </w:p>
    <w:p w14:paraId="19E9C56B" w14:textId="77777777" w:rsidR="00225F80" w:rsidRDefault="00225F80" w:rsidP="00225F80">
      <w:pPr>
        <w:spacing w:before="120" w:after="120"/>
        <w:rPr>
          <w:u w:val="single"/>
        </w:rPr>
      </w:pPr>
    </w:p>
    <w:p w14:paraId="38474E66" w14:textId="77777777" w:rsidR="00E963AC" w:rsidRDefault="00E963AC" w:rsidP="00225F80">
      <w:pPr>
        <w:spacing w:before="120" w:after="120"/>
        <w:rPr>
          <w:u w:val="single"/>
        </w:rPr>
      </w:pPr>
    </w:p>
    <w:p w14:paraId="22975F32" w14:textId="77777777" w:rsidR="00E963AC" w:rsidRDefault="00E963AC" w:rsidP="00225F80">
      <w:pPr>
        <w:spacing w:before="120" w:after="120"/>
        <w:rPr>
          <w:u w:val="single"/>
        </w:rPr>
      </w:pPr>
      <w:r w:rsidRPr="00984C51">
        <w:rPr>
          <w:noProof/>
          <w:u w:val="single"/>
        </w:rPr>
        <w:lastRenderedPageBreak/>
        <mc:AlternateContent>
          <mc:Choice Requires="wps">
            <w:drawing>
              <wp:anchor distT="0" distB="0" distL="114300" distR="114300" simplePos="0" relativeHeight="254870528" behindDoc="0" locked="0" layoutInCell="1" allowOverlap="1" wp14:anchorId="75053797" wp14:editId="64329C0E">
                <wp:simplePos x="0" y="0"/>
                <wp:positionH relativeFrom="column">
                  <wp:posOffset>2708</wp:posOffset>
                </wp:positionH>
                <wp:positionV relativeFrom="paragraph">
                  <wp:posOffset>171368</wp:posOffset>
                </wp:positionV>
                <wp:extent cx="6613451" cy="1234159"/>
                <wp:effectExtent l="0" t="0" r="16510" b="10795"/>
                <wp:wrapNone/>
                <wp:docPr id="14347" name="Rectángulo redondeado 14347"/>
                <wp:cNvGraphicFramePr/>
                <a:graphic xmlns:a="http://schemas.openxmlformats.org/drawingml/2006/main">
                  <a:graphicData uri="http://schemas.microsoft.com/office/word/2010/wordprocessingShape">
                    <wps:wsp>
                      <wps:cNvSpPr/>
                      <wps:spPr>
                        <a:xfrm>
                          <a:off x="0" y="0"/>
                          <a:ext cx="6613451" cy="1234159"/>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14:paraId="551CB079" w14:textId="77777777" w:rsidR="00F5617D" w:rsidRDefault="00F5617D" w:rsidP="00225F80">
                            <w:pPr>
                              <w:spacing w:after="60"/>
                              <w:ind w:left="-142" w:right="-73"/>
                              <w:rPr>
                                <w:b/>
                              </w:rPr>
                            </w:pPr>
                            <w:r>
                              <w:rPr>
                                <w:b/>
                              </w:rPr>
                              <w:t>4. Formas de representar una función.</w:t>
                            </w:r>
                          </w:p>
                          <w:p w14:paraId="48AAED72" w14:textId="77777777" w:rsidR="00F5617D" w:rsidRPr="002128F3" w:rsidRDefault="00F5617D" w:rsidP="00225F80">
                            <w:pPr>
                              <w:pStyle w:val="NormalWeb"/>
                              <w:spacing w:before="0" w:beforeAutospacing="0" w:after="0" w:afterAutospacing="0"/>
                              <w:ind w:left="-142"/>
                            </w:pPr>
                            <w:r w:rsidRPr="002128F3">
                              <w:t xml:space="preserve">- </w:t>
                            </w:r>
                            <w:r w:rsidRPr="002128F3">
                              <w:rPr>
                                <w:b/>
                                <w:bCs/>
                                <w:iCs/>
                              </w:rPr>
                              <w:t xml:space="preserve">Descripción verbal </w:t>
                            </w:r>
                            <w:r w:rsidRPr="002128F3">
                              <w:t>que describe una situación.</w:t>
                            </w:r>
                          </w:p>
                          <w:p w14:paraId="6063FFEF" w14:textId="77777777" w:rsidR="00F5617D" w:rsidRPr="002128F3" w:rsidRDefault="00F5617D" w:rsidP="00225F80">
                            <w:pPr>
                              <w:pStyle w:val="NormalWeb"/>
                              <w:spacing w:before="0" w:beforeAutospacing="0" w:after="0" w:afterAutospacing="0"/>
                              <w:ind w:left="-142"/>
                            </w:pPr>
                            <w:r w:rsidRPr="002128F3">
                              <w:t>- T</w:t>
                            </w:r>
                            <w:r w:rsidRPr="002128F3">
                              <w:rPr>
                                <w:b/>
                                <w:bCs/>
                                <w:iCs/>
                              </w:rPr>
                              <w:t xml:space="preserve">abla de valores </w:t>
                            </w:r>
                            <w:r w:rsidRPr="002128F3">
                              <w:t>que nos indica los valores</w:t>
                            </w:r>
                            <w:r>
                              <w:t>.</w:t>
                            </w:r>
                          </w:p>
                          <w:p w14:paraId="775E65A3" w14:textId="77777777" w:rsidR="00F5617D" w:rsidRPr="002128F3" w:rsidRDefault="00F5617D" w:rsidP="00225F80">
                            <w:pPr>
                              <w:pStyle w:val="NormalWeb"/>
                              <w:spacing w:before="0" w:beforeAutospacing="0" w:after="0" w:afterAutospacing="0"/>
                              <w:ind w:left="-142"/>
                            </w:pPr>
                            <w:r w:rsidRPr="002128F3">
                              <w:t xml:space="preserve">- </w:t>
                            </w:r>
                            <w:r w:rsidRPr="002128F3">
                              <w:rPr>
                                <w:b/>
                                <w:bCs/>
                                <w:iCs/>
                              </w:rPr>
                              <w:t xml:space="preserve">Gráfica </w:t>
                            </w:r>
                            <w:r w:rsidRPr="002128F3">
                              <w:t>que nos visualiza la situación</w:t>
                            </w:r>
                            <w:r>
                              <w:t>.</w:t>
                            </w:r>
                            <w:r w:rsidRPr="002128F3">
                              <w:t xml:space="preserve"> </w:t>
                            </w:r>
                          </w:p>
                          <w:p w14:paraId="7B6E1B0B" w14:textId="77777777" w:rsidR="00F5617D" w:rsidRPr="0025382E" w:rsidRDefault="00F5617D" w:rsidP="00225F80">
                            <w:pPr>
                              <w:spacing w:before="60"/>
                              <w:ind w:left="-142" w:right="-215"/>
                            </w:pPr>
                            <w:r w:rsidRPr="002128F3">
                              <w:t xml:space="preserve">- </w:t>
                            </w:r>
                            <w:r w:rsidRPr="002128F3">
                              <w:rPr>
                                <w:b/>
                                <w:bCs/>
                                <w:iCs/>
                              </w:rPr>
                              <w:t>Expresión algebraica.</w:t>
                            </w:r>
                            <w:r w:rsidRPr="002128F3">
                              <w:t xml:space="preserve"> Fórmula que nos relaciona las dos magnitudes.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053797" id="Rectángulo redondeado 14347" o:spid="_x0000_s1033" style="position:absolute;margin-left:.2pt;margin-top:13.5pt;width:520.75pt;height:97.2pt;z-index:2548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" fillcolor="white [3201]" strokecolor="#bf8f00 [2407]" strokeweight="1pt">
                <v:stroke joinstyle="miter"/>
                <v:textbox>
                  <w:txbxContent>
                    <w:p w14:paraId="551CB079" w14:textId="77777777" w:rsidR="00F5617D" w:rsidRDefault="00F5617D" w:rsidP="00225F80">
                      <w:pPr>
                        <w:spacing w:after="60"/>
                        <w:ind w:left="-142" w:right="-73"/>
                        <w:rPr>
                          <w:b/>
                        </w:rPr>
                      </w:pPr>
                      <w:r>
                        <w:rPr>
                          <w:b/>
                        </w:rPr>
                        <w:t>4. Formas de representar una función.</w:t>
                      </w:r>
                    </w:p>
                    <w:p w14:paraId="48AAED72" w14:textId="77777777" w:rsidR="00F5617D" w:rsidRPr="002128F3" w:rsidRDefault="00F5617D" w:rsidP="00225F80">
                      <w:pPr>
                        <w:pStyle w:val="NormalWeb"/>
                        <w:spacing w:before="0" w:beforeAutospacing="0" w:after="0" w:afterAutospacing="0"/>
                        <w:ind w:left="-142"/>
                      </w:pPr>
                      <w:r w:rsidRPr="002128F3">
                        <w:t xml:space="preserve">- </w:t>
                      </w:r>
                      <w:r w:rsidRPr="002128F3">
                        <w:rPr>
                          <w:b/>
                          <w:bCs/>
                          <w:iCs/>
                        </w:rPr>
                        <w:t xml:space="preserve">Descripción verbal </w:t>
                      </w:r>
                      <w:r w:rsidRPr="002128F3">
                        <w:t>que describe una situación.</w:t>
                      </w:r>
                    </w:p>
                    <w:p w14:paraId="6063FFEF" w14:textId="77777777" w:rsidR="00F5617D" w:rsidRPr="002128F3" w:rsidRDefault="00F5617D" w:rsidP="00225F80">
                      <w:pPr>
                        <w:pStyle w:val="NormalWeb"/>
                        <w:spacing w:before="0" w:beforeAutospacing="0" w:after="0" w:afterAutospacing="0"/>
                        <w:ind w:left="-142"/>
                      </w:pPr>
                      <w:r w:rsidRPr="002128F3">
                        <w:t>- T</w:t>
                      </w:r>
                      <w:r w:rsidRPr="002128F3">
                        <w:rPr>
                          <w:b/>
                          <w:bCs/>
                          <w:iCs/>
                        </w:rPr>
                        <w:t xml:space="preserve">abla de valores </w:t>
                      </w:r>
                      <w:r w:rsidRPr="002128F3">
                        <w:t>que nos indica los valores</w:t>
                      </w:r>
                      <w:r>
                        <w:t>.</w:t>
                      </w:r>
                    </w:p>
                    <w:p w14:paraId="775E65A3" w14:textId="77777777" w:rsidR="00F5617D" w:rsidRPr="002128F3" w:rsidRDefault="00F5617D" w:rsidP="00225F80">
                      <w:pPr>
                        <w:pStyle w:val="NormalWeb"/>
                        <w:spacing w:before="0" w:beforeAutospacing="0" w:after="0" w:afterAutospacing="0"/>
                        <w:ind w:left="-142"/>
                      </w:pPr>
                      <w:r w:rsidRPr="002128F3">
                        <w:t xml:space="preserve">- </w:t>
                      </w:r>
                      <w:r w:rsidRPr="002128F3">
                        <w:rPr>
                          <w:b/>
                          <w:bCs/>
                          <w:iCs/>
                        </w:rPr>
                        <w:t xml:space="preserve">Gráfica </w:t>
                      </w:r>
                      <w:r w:rsidRPr="002128F3">
                        <w:t>que nos visualiza la situación</w:t>
                      </w:r>
                      <w:r>
                        <w:t>.</w:t>
                      </w:r>
                      <w:r w:rsidRPr="002128F3">
                        <w:t xml:space="preserve"> </w:t>
                      </w:r>
                    </w:p>
                    <w:p w14:paraId="7B6E1B0B" w14:textId="77777777" w:rsidR="00F5617D" w:rsidRPr="0025382E" w:rsidRDefault="00F5617D" w:rsidP="00225F80">
                      <w:pPr>
                        <w:spacing w:before="60"/>
                        <w:ind w:left="-142" w:right="-215"/>
                      </w:pPr>
                      <w:r w:rsidRPr="002128F3">
                        <w:t xml:space="preserve">- </w:t>
                      </w:r>
                      <w:r w:rsidRPr="002128F3">
                        <w:rPr>
                          <w:b/>
                          <w:bCs/>
                          <w:iCs/>
                        </w:rPr>
                        <w:t>Expresión algebraica.</w:t>
                      </w:r>
                      <w:r w:rsidRPr="002128F3">
                        <w:t xml:space="preserve"> Fórmula que nos relaciona las dos magnitudes.</w:t>
                      </w:r>
                    </w:p>
                  </w:txbxContent>
                </v:textbox>
              </v:roundrect>
            </w:pict>
          </mc:Fallback>
        </mc:AlternateContent>
      </w:r>
    </w:p>
    <w:p w14:paraId="242BC739" w14:textId="77777777" w:rsidR="00E963AC" w:rsidRDefault="00E963AC" w:rsidP="00225F80">
      <w:pPr>
        <w:spacing w:before="120" w:after="120"/>
        <w:rPr>
          <w:u w:val="single"/>
        </w:rPr>
      </w:pPr>
    </w:p>
    <w:p w14:paraId="3E86A92D" w14:textId="77777777" w:rsidR="00225F80" w:rsidRDefault="00225F80" w:rsidP="00225F80">
      <w:pPr>
        <w:spacing w:before="120" w:after="120"/>
        <w:rPr>
          <w:u w:val="single"/>
        </w:rPr>
      </w:pPr>
    </w:p>
    <w:p w14:paraId="4F150A86" w14:textId="77777777" w:rsidR="00225F80" w:rsidRDefault="00225F80" w:rsidP="00225F80">
      <w:pPr>
        <w:spacing w:before="120" w:after="120"/>
        <w:rPr>
          <w:u w:val="single"/>
        </w:rPr>
      </w:pPr>
    </w:p>
    <w:p w14:paraId="75419516" w14:textId="77777777" w:rsidR="00225F80" w:rsidRDefault="00225F80" w:rsidP="00225F80">
      <w:pPr>
        <w:spacing w:before="120" w:after="120"/>
        <w:rPr>
          <w:u w:val="single"/>
        </w:rPr>
      </w:pPr>
    </w:p>
    <w:p w14:paraId="70016819" w14:textId="77777777" w:rsidR="00225F80" w:rsidRDefault="00225F80" w:rsidP="00225F80">
      <w:pPr>
        <w:spacing w:before="120" w:after="120"/>
        <w:rPr>
          <w:u w:val="single"/>
        </w:rPr>
      </w:pPr>
    </w:p>
    <w:p w14:paraId="010371B6" w14:textId="77777777" w:rsidR="00225F80" w:rsidRDefault="00225F80" w:rsidP="00225F80">
      <w:pPr>
        <w:spacing w:before="120" w:after="120"/>
        <w:rPr>
          <w:u w:val="single"/>
        </w:rPr>
      </w:pPr>
      <w:r w:rsidRPr="00984C51">
        <w:rPr>
          <w:noProof/>
          <w:u w:val="single"/>
        </w:rPr>
        <mc:AlternateContent>
          <mc:Choice Requires="wps">
            <w:drawing>
              <wp:anchor distT="0" distB="0" distL="114300" distR="114300" simplePos="0" relativeHeight="254868480" behindDoc="0" locked="0" layoutInCell="1" allowOverlap="1" wp14:anchorId="0499BD33" wp14:editId="18FC0786">
                <wp:simplePos x="0" y="0"/>
                <wp:positionH relativeFrom="column">
                  <wp:posOffset>2805</wp:posOffset>
                </wp:positionH>
                <wp:positionV relativeFrom="paragraph">
                  <wp:posOffset>18707</wp:posOffset>
                </wp:positionV>
                <wp:extent cx="6612890" cy="2008314"/>
                <wp:effectExtent l="0" t="0" r="16510" b="11430"/>
                <wp:wrapNone/>
                <wp:docPr id="14344" name="Rectángulo redondeado 14344"/>
                <wp:cNvGraphicFramePr/>
                <a:graphic xmlns:a="http://schemas.openxmlformats.org/drawingml/2006/main">
                  <a:graphicData uri="http://schemas.microsoft.com/office/word/2010/wordprocessingShape">
                    <wps:wsp>
                      <wps:cNvSpPr/>
                      <wps:spPr>
                        <a:xfrm>
                          <a:off x="0" y="0"/>
                          <a:ext cx="6612890" cy="2008314"/>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14:paraId="7239909F" w14:textId="77777777" w:rsidR="00F5617D" w:rsidRDefault="00F5617D" w:rsidP="00225F80">
                            <w:pPr>
                              <w:spacing w:after="60"/>
                              <w:ind w:left="-142" w:right="-73"/>
                              <w:rPr>
                                <w:b/>
                              </w:rPr>
                            </w:pPr>
                            <w:r>
                              <w:rPr>
                                <w:b/>
                              </w:rPr>
                              <w:t xml:space="preserve">5. Ecuación de una recta y=mx+n  </w:t>
                            </w:r>
                            <w:r w:rsidRPr="002018C1">
                              <w:t>( m pendiente, n ordenada en el origen)</w:t>
                            </w:r>
                            <w:r>
                              <w:rPr>
                                <w:b/>
                              </w:rPr>
                              <w:t>.</w:t>
                            </w:r>
                          </w:p>
                          <w:p w14:paraId="256E0638" w14:textId="77777777" w:rsidR="00F5617D" w:rsidRPr="00C369AD" w:rsidRDefault="00F5617D" w:rsidP="00225F80">
                            <w:pPr>
                              <w:pStyle w:val="NormalWeb"/>
                              <w:spacing w:before="0" w:beforeAutospacing="0" w:after="0" w:afterAutospacing="0"/>
                              <w:ind w:left="-142"/>
                            </w:pPr>
                            <w:r w:rsidRPr="002128F3">
                              <w:t>-</w:t>
                            </w:r>
                            <w:r>
                              <w:t xml:space="preserve"> ¿Cómo calcular m y n?. Dados dos puntos P</w:t>
                            </w:r>
                            <w:r>
                              <w:rPr>
                                <w:vertAlign w:val="subscript"/>
                              </w:rPr>
                              <w:t>1</w:t>
                            </w:r>
                            <w:r>
                              <w:t>(x</w:t>
                            </w:r>
                            <w:r>
                              <w:rPr>
                                <w:vertAlign w:val="subscript"/>
                              </w:rPr>
                              <w:t>1</w:t>
                            </w:r>
                            <w:r>
                              <w:t>,y</w:t>
                            </w:r>
                            <w:r>
                              <w:rPr>
                                <w:vertAlign w:val="subscript"/>
                              </w:rPr>
                              <w:t>1</w:t>
                            </w:r>
                            <w:r>
                              <w:t>) y P</w:t>
                            </w:r>
                            <w:r>
                              <w:rPr>
                                <w:vertAlign w:val="subscript"/>
                              </w:rPr>
                              <w:t>2</w:t>
                            </w:r>
                            <w:r>
                              <w:t>(x</w:t>
                            </w:r>
                            <w:r>
                              <w:rPr>
                                <w:vertAlign w:val="subscript"/>
                              </w:rPr>
                              <w:t>2</w:t>
                            </w:r>
                            <w:r>
                              <w:t>,y</w:t>
                            </w:r>
                            <w:r>
                              <w:rPr>
                                <w:vertAlign w:val="subscript"/>
                              </w:rPr>
                              <w:t>2</w:t>
                            </w:r>
                            <w:r>
                              <w:t>),</w:t>
                            </w:r>
                          </w:p>
                          <w:p w14:paraId="08F15FE6" w14:textId="77777777" w:rsidR="00F5617D" w:rsidRPr="002128F3" w:rsidRDefault="00F5617D" w:rsidP="00225F80">
                            <w:pPr>
                              <w:pStyle w:val="NormalWeb"/>
                              <w:spacing w:before="0" w:beforeAutospacing="0" w:after="0" w:afterAutospacing="0"/>
                              <w:ind w:left="-142"/>
                            </w:pPr>
                            <w:r>
                              <w:t xml:space="preserve">n se calcula sustituyendo x=0 ; m =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y</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oMath>
                          </w:p>
                          <w:p w14:paraId="2EF8ADF5" w14:textId="77777777" w:rsidR="00F5617D" w:rsidRPr="002128F3" w:rsidRDefault="00F5617D" w:rsidP="00225F80">
                            <w:pPr>
                              <w:pStyle w:val="NormalWeb"/>
                              <w:spacing w:before="0" w:beforeAutospacing="0" w:after="0" w:afterAutospacing="0"/>
                              <w:ind w:left="-142"/>
                            </w:pPr>
                            <w:r>
                              <w:t>- ¿Cómo calcular m y n en una gráfica?.</w:t>
                            </w:r>
                          </w:p>
                          <w:p w14:paraId="15365AB6" w14:textId="77777777" w:rsidR="00F5617D" w:rsidRDefault="00F5617D" w:rsidP="00225F80">
                            <w:pPr>
                              <w:spacing w:before="60"/>
                              <w:ind w:left="-142" w:right="-215"/>
                            </w:pPr>
                            <w:r>
                              <w:t>n es el valor donde corta la recta al eje OY y m se obtiene cogiendo dos</w:t>
                            </w:r>
                          </w:p>
                          <w:p w14:paraId="6142AF43" w14:textId="77777777" w:rsidR="00F5617D" w:rsidRDefault="00F5617D" w:rsidP="00225F80">
                            <w:pPr>
                              <w:spacing w:before="60"/>
                              <w:ind w:left="-142" w:right="-215"/>
                            </w:pPr>
                            <w:r>
                              <w:t>puntos de la recta, trazando un triángulo rectángulo como el de la imagen</w:t>
                            </w:r>
                          </w:p>
                          <w:p w14:paraId="564A918D" w14:textId="77777777" w:rsidR="00F5617D" w:rsidRDefault="00F5617D" w:rsidP="00225F80">
                            <w:pPr>
                              <w:spacing w:before="60"/>
                              <w:ind w:left="-142" w:right="-215"/>
                            </w:pPr>
                            <w:r>
                              <w:t>y calculando el cociente entre su altura y su base.</w:t>
                            </w:r>
                          </w:p>
                          <w:p w14:paraId="05BEC3DD" w14:textId="77777777" w:rsidR="00F5617D" w:rsidRPr="00D05554" w:rsidRDefault="00F5617D" w:rsidP="00225F80">
                            <w:pPr>
                              <w:spacing w:before="60"/>
                              <w:ind w:left="-142" w:right="-215"/>
                            </w:pPr>
                            <w:r>
                              <w:t>- Ecuación punto-pendiente. y-y</w:t>
                            </w:r>
                            <w:r>
                              <w:rPr>
                                <w:vertAlign w:val="subscript"/>
                              </w:rPr>
                              <w:t>0</w:t>
                            </w:r>
                            <w:r>
                              <w:t>=m(x-x</w:t>
                            </w:r>
                            <w:r>
                              <w:rPr>
                                <w:vertAlign w:val="subscript"/>
                              </w:rPr>
                              <w:t>0</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99BD33" id="Rectángulo redondeado 14344" o:spid="_x0000_s1034" style="position:absolute;margin-left:.2pt;margin-top:1.45pt;width:520.7pt;height:158.15pt;z-index:2548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" fillcolor="white [3201]" strokecolor="#ffc000" strokeweight="1pt">
                <v:stroke joinstyle="miter"/>
                <v:textbox>
                  <w:txbxContent>
                    <w:p w14:paraId="7239909F" w14:textId="77777777" w:rsidR="00F5617D" w:rsidRDefault="00F5617D" w:rsidP="00225F80">
                      <w:pPr>
                        <w:spacing w:after="60"/>
                        <w:ind w:left="-142" w:right="-73"/>
                        <w:rPr>
                          <w:b/>
                        </w:rPr>
                      </w:pPr>
                      <w:r>
                        <w:rPr>
                          <w:b/>
                        </w:rPr>
                        <w:t xml:space="preserve">5. Ecuación de una recta y=mx+n  </w:t>
                      </w:r>
                      <w:r w:rsidRPr="002018C1">
                        <w:t>( m pendiente, n ordenada en el origen)</w:t>
                      </w:r>
                      <w:r>
                        <w:rPr>
                          <w:b/>
                        </w:rPr>
                        <w:t>.</w:t>
                      </w:r>
                    </w:p>
                    <w:p w14:paraId="256E0638" w14:textId="77777777" w:rsidR="00F5617D" w:rsidRPr="00C369AD" w:rsidRDefault="00F5617D" w:rsidP="00225F80">
                      <w:pPr>
                        <w:pStyle w:val="NormalWeb"/>
                        <w:spacing w:before="0" w:beforeAutospacing="0" w:after="0" w:afterAutospacing="0"/>
                        <w:ind w:left="-142"/>
                      </w:pPr>
                      <w:r w:rsidRPr="002128F3">
                        <w:t>-</w:t>
                      </w:r>
                      <w:r>
                        <w:t xml:space="preserve"> ¿Cómo calcular m y n?. Dados dos puntos P</w:t>
                      </w:r>
                      <w:r>
                        <w:rPr>
                          <w:vertAlign w:val="subscript"/>
                        </w:rPr>
                        <w:t>1</w:t>
                      </w:r>
                      <w:r>
                        <w:t>(x</w:t>
                      </w:r>
                      <w:r>
                        <w:rPr>
                          <w:vertAlign w:val="subscript"/>
                        </w:rPr>
                        <w:t>1</w:t>
                      </w:r>
                      <w:r>
                        <w:t>,y</w:t>
                      </w:r>
                      <w:r>
                        <w:rPr>
                          <w:vertAlign w:val="subscript"/>
                        </w:rPr>
                        <w:t>1</w:t>
                      </w:r>
                      <w:r>
                        <w:t>) y P</w:t>
                      </w:r>
                      <w:r>
                        <w:rPr>
                          <w:vertAlign w:val="subscript"/>
                        </w:rPr>
                        <w:t>2</w:t>
                      </w:r>
                      <w:r>
                        <w:t>(x</w:t>
                      </w:r>
                      <w:r>
                        <w:rPr>
                          <w:vertAlign w:val="subscript"/>
                        </w:rPr>
                        <w:t>2</w:t>
                      </w:r>
                      <w:r>
                        <w:t>,y</w:t>
                      </w:r>
                      <w:r>
                        <w:rPr>
                          <w:vertAlign w:val="subscript"/>
                        </w:rPr>
                        <w:t>2</w:t>
                      </w:r>
                      <w:r>
                        <w:t>),</w:t>
                      </w:r>
                    </w:p>
                    <w:p w14:paraId="08F15FE6" w14:textId="77777777" w:rsidR="00F5617D" w:rsidRPr="002128F3" w:rsidRDefault="00F5617D" w:rsidP="00225F80">
                      <w:pPr>
                        <w:pStyle w:val="NormalWeb"/>
                        <w:spacing w:before="0" w:beforeAutospacing="0" w:after="0" w:afterAutospacing="0"/>
                        <w:ind w:left="-142"/>
                      </w:pPr>
                      <w:r>
                        <w:t xml:space="preserve">n se calcula sustituyendo x=0 ; m =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y</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oMath>
                    </w:p>
                    <w:p w14:paraId="2EF8ADF5" w14:textId="77777777" w:rsidR="00F5617D" w:rsidRPr="002128F3" w:rsidRDefault="00F5617D" w:rsidP="00225F80">
                      <w:pPr>
                        <w:pStyle w:val="NormalWeb"/>
                        <w:spacing w:before="0" w:beforeAutospacing="0" w:after="0" w:afterAutospacing="0"/>
                        <w:ind w:left="-142"/>
                      </w:pPr>
                      <w:r>
                        <w:t>- ¿Cómo calcular m y n en una gráfica?.</w:t>
                      </w:r>
                    </w:p>
                    <w:p w14:paraId="15365AB6" w14:textId="77777777" w:rsidR="00F5617D" w:rsidRDefault="00F5617D" w:rsidP="00225F80">
                      <w:pPr>
                        <w:spacing w:before="60"/>
                        <w:ind w:left="-142" w:right="-215"/>
                      </w:pPr>
                      <w:r>
                        <w:t>n es el valor donde corta la recta al eje OY y m se obtiene cogiendo dos</w:t>
                      </w:r>
                    </w:p>
                    <w:p w14:paraId="6142AF43" w14:textId="77777777" w:rsidR="00F5617D" w:rsidRDefault="00F5617D" w:rsidP="00225F80">
                      <w:pPr>
                        <w:spacing w:before="60"/>
                        <w:ind w:left="-142" w:right="-215"/>
                      </w:pPr>
                      <w:r>
                        <w:t>puntos de la recta, trazando un triángulo rectángulo como el de la imagen</w:t>
                      </w:r>
                    </w:p>
                    <w:p w14:paraId="564A918D" w14:textId="77777777" w:rsidR="00F5617D" w:rsidRDefault="00F5617D" w:rsidP="00225F80">
                      <w:pPr>
                        <w:spacing w:before="60"/>
                        <w:ind w:left="-142" w:right="-215"/>
                      </w:pPr>
                      <w:r>
                        <w:t>y calculando el cociente entre su altura y su base.</w:t>
                      </w:r>
                    </w:p>
                    <w:p w14:paraId="05BEC3DD" w14:textId="77777777" w:rsidR="00F5617D" w:rsidRPr="00D05554" w:rsidRDefault="00F5617D" w:rsidP="00225F80">
                      <w:pPr>
                        <w:spacing w:before="60"/>
                        <w:ind w:left="-142" w:right="-215"/>
                      </w:pPr>
                      <w:r>
                        <w:t>- Ecuación punto-pendiente. y-y</w:t>
                      </w:r>
                      <w:r>
                        <w:rPr>
                          <w:vertAlign w:val="subscript"/>
                        </w:rPr>
                        <w:t>0</w:t>
                      </w:r>
                      <w:r>
                        <w:t>=m(x-x</w:t>
                      </w:r>
                      <w:r>
                        <w:rPr>
                          <w:vertAlign w:val="subscript"/>
                        </w:rPr>
                        <w:t>0</w:t>
                      </w:r>
                      <w:r>
                        <w:t>)</w:t>
                      </w:r>
                    </w:p>
                  </w:txbxContent>
                </v:textbox>
              </v:roundrect>
            </w:pict>
          </mc:Fallback>
        </mc:AlternateContent>
      </w:r>
    </w:p>
    <w:p w14:paraId="7C2DF282" w14:textId="77777777" w:rsidR="00225F80" w:rsidRDefault="00225F80" w:rsidP="00225F80">
      <w:r w:rsidRPr="002018C1">
        <w:rPr>
          <w:noProof/>
        </w:rPr>
        <w:drawing>
          <wp:anchor distT="0" distB="0" distL="114300" distR="114300" simplePos="0" relativeHeight="254889984" behindDoc="0" locked="0" layoutInCell="1" allowOverlap="1" wp14:anchorId="17B969C9" wp14:editId="3F1C1026">
            <wp:simplePos x="0" y="0"/>
            <wp:positionH relativeFrom="column">
              <wp:posOffset>4747260</wp:posOffset>
            </wp:positionH>
            <wp:positionV relativeFrom="paragraph">
              <wp:posOffset>178435</wp:posOffset>
            </wp:positionV>
            <wp:extent cx="1642745" cy="1211580"/>
            <wp:effectExtent l="0" t="0" r="0" b="0"/>
            <wp:wrapNone/>
            <wp:docPr id="14375" name="Imagen 1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1642745" cy="1211580"/>
                    </a:xfrm>
                    <a:prstGeom prst="rect">
                      <a:avLst/>
                    </a:prstGeom>
                  </pic:spPr>
                </pic:pic>
              </a:graphicData>
            </a:graphic>
            <wp14:sizeRelH relativeFrom="page">
              <wp14:pctWidth>0</wp14:pctWidth>
            </wp14:sizeRelH>
            <wp14:sizeRelV relativeFrom="page">
              <wp14:pctHeight>0</wp14:pctHeight>
            </wp14:sizeRelV>
          </wp:anchor>
        </w:drawing>
      </w:r>
    </w:p>
    <w:p w14:paraId="09BD698E" w14:textId="77777777" w:rsidR="00225F80" w:rsidRDefault="00225F80" w:rsidP="00225F80"/>
    <w:p w14:paraId="4287230F" w14:textId="77777777" w:rsidR="00225F80" w:rsidRDefault="00225F80" w:rsidP="00225F80"/>
    <w:p w14:paraId="5558D24F" w14:textId="77777777" w:rsidR="00225F80" w:rsidRDefault="00225F80" w:rsidP="00225F80"/>
    <w:p w14:paraId="4B891510" w14:textId="77777777" w:rsidR="00225F80" w:rsidRDefault="00225F80" w:rsidP="00225F80"/>
    <w:p w14:paraId="64F9E405" w14:textId="77777777" w:rsidR="00225F80" w:rsidRDefault="00225F80" w:rsidP="00225F80"/>
    <w:p w14:paraId="61AD9285" w14:textId="77777777" w:rsidR="00225F80" w:rsidRDefault="00225F80" w:rsidP="00225F80"/>
    <w:p w14:paraId="5ADAD813" w14:textId="77777777" w:rsidR="00225F80" w:rsidRDefault="00225F80" w:rsidP="00225F80"/>
    <w:p w14:paraId="18A02FFD" w14:textId="77777777" w:rsidR="00225F80" w:rsidRDefault="00225F80" w:rsidP="00225F80"/>
    <w:p w14:paraId="545DC3A4" w14:textId="77777777" w:rsidR="00225F80" w:rsidRDefault="00225F80" w:rsidP="00225F80"/>
    <w:p w14:paraId="2C275667" w14:textId="77777777" w:rsidR="00225F80" w:rsidRDefault="00225F80" w:rsidP="00225F80">
      <w:r w:rsidRPr="00984C51">
        <w:rPr>
          <w:noProof/>
          <w:u w:val="single"/>
        </w:rPr>
        <mc:AlternateContent>
          <mc:Choice Requires="wps">
            <w:drawing>
              <wp:anchor distT="0" distB="0" distL="114300" distR="114300" simplePos="0" relativeHeight="254869504" behindDoc="0" locked="0" layoutInCell="1" allowOverlap="1" wp14:anchorId="32A44A43" wp14:editId="63C1B89D">
                <wp:simplePos x="0" y="0"/>
                <wp:positionH relativeFrom="column">
                  <wp:posOffset>2805</wp:posOffset>
                </wp:positionH>
                <wp:positionV relativeFrom="paragraph">
                  <wp:posOffset>118329</wp:posOffset>
                </wp:positionV>
                <wp:extent cx="6612890" cy="1357576"/>
                <wp:effectExtent l="0" t="0" r="16510" b="14605"/>
                <wp:wrapNone/>
                <wp:docPr id="14346" name="Rectángulo redondeado 14346"/>
                <wp:cNvGraphicFramePr/>
                <a:graphic xmlns:a="http://schemas.openxmlformats.org/drawingml/2006/main">
                  <a:graphicData uri="http://schemas.microsoft.com/office/word/2010/wordprocessingShape">
                    <wps:wsp>
                      <wps:cNvSpPr/>
                      <wps:spPr>
                        <a:xfrm>
                          <a:off x="0" y="0"/>
                          <a:ext cx="6612890" cy="1357576"/>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1E95C6E0" w14:textId="77777777" w:rsidR="00F5617D" w:rsidRPr="004D1BAE" w:rsidRDefault="00F5617D" w:rsidP="00225F80">
                            <w:pPr>
                              <w:spacing w:after="60"/>
                              <w:ind w:left="-142" w:right="-73"/>
                              <w:rPr>
                                <w:b/>
                              </w:rPr>
                            </w:pPr>
                            <w:r>
                              <w:rPr>
                                <w:b/>
                              </w:rPr>
                              <w:t>6. Estudio y representación de parábolas (y=ax</w:t>
                            </w:r>
                            <w:r>
                              <w:rPr>
                                <w:b/>
                                <w:vertAlign w:val="superscript"/>
                              </w:rPr>
                              <w:t>2</w:t>
                            </w:r>
                            <w:r>
                              <w:rPr>
                                <w:b/>
                              </w:rPr>
                              <w:t>+bx+c)</w:t>
                            </w:r>
                          </w:p>
                          <w:p w14:paraId="72FB3F23" w14:textId="77777777" w:rsidR="00F5617D" w:rsidRPr="002128F3" w:rsidRDefault="00F5617D" w:rsidP="00225F80">
                            <w:pPr>
                              <w:pStyle w:val="NormalWeb"/>
                              <w:spacing w:before="0" w:beforeAutospacing="0" w:after="0" w:afterAutospacing="0"/>
                              <w:ind w:left="-142"/>
                            </w:pPr>
                            <w:r w:rsidRPr="002128F3">
                              <w:t xml:space="preserve">- </w:t>
                            </w:r>
                            <w:r w:rsidRPr="004D1BAE">
                              <w:rPr>
                                <w:bCs/>
                                <w:iCs/>
                              </w:rPr>
                              <w:t>S</w:t>
                            </w:r>
                            <w:r>
                              <w:rPr>
                                <w:bCs/>
                                <w:iCs/>
                              </w:rPr>
                              <w:t xml:space="preserve">i a&gt;0 tiene forma de </w:t>
                            </w:r>
                            <w:r>
                              <w:rPr>
                                <w:bCs/>
                                <w:iCs/>
                              </w:rPr>
                              <w:sym w:font="Symbol" w:char="F0C8"/>
                            </w:r>
                            <w:r>
                              <w:rPr>
                                <w:bCs/>
                                <w:iCs/>
                              </w:rPr>
                              <w:t xml:space="preserve"> y si a&lt;0 tiene forma invertida </w:t>
                            </w:r>
                            <w:r>
                              <w:rPr>
                                <w:bCs/>
                                <w:iCs/>
                              </w:rPr>
                              <w:sym w:font="Symbol" w:char="F0C7"/>
                            </w:r>
                          </w:p>
                          <w:p w14:paraId="2BB228AA" w14:textId="77777777" w:rsidR="00F5617D" w:rsidRDefault="00F5617D" w:rsidP="00225F80">
                            <w:pPr>
                              <w:pStyle w:val="NormalWeb"/>
                              <w:spacing w:before="0" w:beforeAutospacing="0" w:after="0" w:afterAutospacing="0"/>
                              <w:ind w:left="-142"/>
                            </w:pPr>
                            <w:r w:rsidRPr="002128F3">
                              <w:t xml:space="preserve">- </w:t>
                            </w:r>
                            <w:r>
                              <w:t>El vértice de la parábola se encuentra en x</w:t>
                            </w:r>
                            <w:r>
                              <w:rPr>
                                <w:vertAlign w:val="subscript"/>
                              </w:rPr>
                              <w:t>0</w:t>
                            </w:r>
                            <w:r>
                              <w:t>=-b/2ª</w:t>
                            </w:r>
                          </w:p>
                          <w:p w14:paraId="6CCEBA7A" w14:textId="77777777" w:rsidR="00F5617D" w:rsidRPr="004D1BAE" w:rsidRDefault="00F5617D" w:rsidP="00225F80">
                            <w:pPr>
                              <w:pStyle w:val="NormalWeb"/>
                              <w:spacing w:before="0" w:beforeAutospacing="0" w:after="0" w:afterAutospacing="0"/>
                              <w:ind w:left="-142"/>
                            </w:pPr>
                            <w:r>
                              <w:t>- Calcular los puntos de corte con el eje 0X, resolviendo ax</w:t>
                            </w:r>
                            <w:r>
                              <w:rPr>
                                <w:vertAlign w:val="superscript"/>
                              </w:rPr>
                              <w:t>2</w:t>
                            </w:r>
                            <w:r>
                              <w:t>+bx+c=0</w:t>
                            </w:r>
                          </w:p>
                          <w:p w14:paraId="51D4C76A" w14:textId="77777777" w:rsidR="00F5617D" w:rsidRPr="002128F3" w:rsidRDefault="00F5617D" w:rsidP="00225F80">
                            <w:pPr>
                              <w:pStyle w:val="NormalWeb"/>
                              <w:spacing w:before="0" w:beforeAutospacing="0" w:after="0" w:afterAutospacing="0"/>
                              <w:ind w:left="-142"/>
                            </w:pPr>
                            <w:r w:rsidRPr="002128F3">
                              <w:t xml:space="preserve">- </w:t>
                            </w:r>
                            <w:r w:rsidRPr="004D1BAE">
                              <w:rPr>
                                <w:bCs/>
                                <w:iCs/>
                              </w:rPr>
                              <w:t>Construir tabla valores incluyendo el vértice</w:t>
                            </w:r>
                            <w:r>
                              <w:rPr>
                                <w:bCs/>
                                <w:iCs/>
                              </w:rPr>
                              <w:t xml:space="preserve"> y los puntos de corte. Además incluir </w:t>
                            </w:r>
                            <w:r w:rsidRPr="004D1BAE">
                              <w:rPr>
                                <w:bCs/>
                                <w:iCs/>
                              </w:rPr>
                              <w:t>valores a ambos lados del vértice.</w:t>
                            </w:r>
                            <w:r w:rsidRPr="002128F3">
                              <w:t xml:space="preserve"> </w:t>
                            </w:r>
                          </w:p>
                          <w:p w14:paraId="6AF31954" w14:textId="77777777" w:rsidR="00F5617D" w:rsidRPr="0025382E" w:rsidRDefault="00F5617D" w:rsidP="00225F80">
                            <w:pPr>
                              <w:spacing w:before="6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A44A43" id="Rectángulo redondeado 14346" o:spid="_x0000_s1035" style="position:absolute;margin-left:.2pt;margin-top:9.3pt;width:520.7pt;height:106.9pt;z-index:2548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" fillcolor="white [3201]" strokecolor="#7030a0" strokeweight="1pt">
                <v:stroke joinstyle="miter"/>
                <v:textbox>
                  <w:txbxContent>
                    <w:p w14:paraId="1E95C6E0" w14:textId="77777777" w:rsidR="00F5617D" w:rsidRPr="004D1BAE" w:rsidRDefault="00F5617D" w:rsidP="00225F80">
                      <w:pPr>
                        <w:spacing w:after="60"/>
                        <w:ind w:left="-142" w:right="-73"/>
                        <w:rPr>
                          <w:b/>
                        </w:rPr>
                      </w:pPr>
                      <w:r>
                        <w:rPr>
                          <w:b/>
                        </w:rPr>
                        <w:t>6. Estudio y representación de parábolas (y=ax</w:t>
                      </w:r>
                      <w:r>
                        <w:rPr>
                          <w:b/>
                          <w:vertAlign w:val="superscript"/>
                        </w:rPr>
                        <w:t>2</w:t>
                      </w:r>
                      <w:r>
                        <w:rPr>
                          <w:b/>
                        </w:rPr>
                        <w:t>+bx+c)</w:t>
                      </w:r>
                    </w:p>
                    <w:p w14:paraId="72FB3F23" w14:textId="77777777" w:rsidR="00F5617D" w:rsidRPr="002128F3" w:rsidRDefault="00F5617D" w:rsidP="00225F80">
                      <w:pPr>
                        <w:pStyle w:val="NormalWeb"/>
                        <w:spacing w:before="0" w:beforeAutospacing="0" w:after="0" w:afterAutospacing="0"/>
                        <w:ind w:left="-142"/>
                      </w:pPr>
                      <w:r w:rsidRPr="002128F3">
                        <w:t xml:space="preserve">- </w:t>
                      </w:r>
                      <w:r w:rsidRPr="004D1BAE">
                        <w:rPr>
                          <w:bCs/>
                          <w:iCs/>
                        </w:rPr>
                        <w:t>S</w:t>
                      </w:r>
                      <w:r>
                        <w:rPr>
                          <w:bCs/>
                          <w:iCs/>
                        </w:rPr>
                        <w:t xml:space="preserve">i a&gt;0 tiene forma de </w:t>
                      </w:r>
                      <w:r>
                        <w:rPr>
                          <w:bCs/>
                          <w:iCs/>
                        </w:rPr>
                        <w:sym w:font="Symbol" w:char="F0C8"/>
                      </w:r>
                      <w:r>
                        <w:rPr>
                          <w:bCs/>
                          <w:iCs/>
                        </w:rPr>
                        <w:t xml:space="preserve"> y si a&lt;0 tiene forma invertida </w:t>
                      </w:r>
                      <w:r>
                        <w:rPr>
                          <w:bCs/>
                          <w:iCs/>
                        </w:rPr>
                        <w:sym w:font="Symbol" w:char="F0C7"/>
                      </w:r>
                    </w:p>
                    <w:p w14:paraId="2BB228AA" w14:textId="77777777" w:rsidR="00F5617D" w:rsidRDefault="00F5617D" w:rsidP="00225F80">
                      <w:pPr>
                        <w:pStyle w:val="NormalWeb"/>
                        <w:spacing w:before="0" w:beforeAutospacing="0" w:after="0" w:afterAutospacing="0"/>
                        <w:ind w:left="-142"/>
                      </w:pPr>
                      <w:r w:rsidRPr="002128F3">
                        <w:t xml:space="preserve">- </w:t>
                      </w:r>
                      <w:r>
                        <w:t>El vértice de la parábola se encuentra en x</w:t>
                      </w:r>
                      <w:r>
                        <w:rPr>
                          <w:vertAlign w:val="subscript"/>
                        </w:rPr>
                        <w:t>0</w:t>
                      </w:r>
                      <w:r>
                        <w:t>=-b/2ª</w:t>
                      </w:r>
                    </w:p>
                    <w:p w14:paraId="6CCEBA7A" w14:textId="77777777" w:rsidR="00F5617D" w:rsidRPr="004D1BAE" w:rsidRDefault="00F5617D" w:rsidP="00225F80">
                      <w:pPr>
                        <w:pStyle w:val="NormalWeb"/>
                        <w:spacing w:before="0" w:beforeAutospacing="0" w:after="0" w:afterAutospacing="0"/>
                        <w:ind w:left="-142"/>
                      </w:pPr>
                      <w:r>
                        <w:t>- Calcular los puntos de corte con el eje 0X, resolviendo ax</w:t>
                      </w:r>
                      <w:r>
                        <w:rPr>
                          <w:vertAlign w:val="superscript"/>
                        </w:rPr>
                        <w:t>2</w:t>
                      </w:r>
                      <w:r>
                        <w:t>+bx+c=0</w:t>
                      </w:r>
                    </w:p>
                    <w:p w14:paraId="51D4C76A" w14:textId="77777777" w:rsidR="00F5617D" w:rsidRPr="002128F3" w:rsidRDefault="00F5617D" w:rsidP="00225F80">
                      <w:pPr>
                        <w:pStyle w:val="NormalWeb"/>
                        <w:spacing w:before="0" w:beforeAutospacing="0" w:after="0" w:afterAutospacing="0"/>
                        <w:ind w:left="-142"/>
                      </w:pPr>
                      <w:r w:rsidRPr="002128F3">
                        <w:t xml:space="preserve">- </w:t>
                      </w:r>
                      <w:r w:rsidRPr="004D1BAE">
                        <w:rPr>
                          <w:bCs/>
                          <w:iCs/>
                        </w:rPr>
                        <w:t>Construir tabla valores incluyendo el vértice</w:t>
                      </w:r>
                      <w:r>
                        <w:rPr>
                          <w:bCs/>
                          <w:iCs/>
                        </w:rPr>
                        <w:t xml:space="preserve"> y los puntos de corte. Además incluir </w:t>
                      </w:r>
                      <w:r w:rsidRPr="004D1BAE">
                        <w:rPr>
                          <w:bCs/>
                          <w:iCs/>
                        </w:rPr>
                        <w:t>valores a ambos lados del vértice.</w:t>
                      </w:r>
                      <w:r w:rsidRPr="002128F3">
                        <w:t xml:space="preserve"> </w:t>
                      </w:r>
                    </w:p>
                    <w:p w14:paraId="6AF31954" w14:textId="77777777" w:rsidR="00F5617D" w:rsidRPr="0025382E" w:rsidRDefault="00F5617D" w:rsidP="00225F80">
                      <w:pPr>
                        <w:spacing w:before="60"/>
                        <w:ind w:left="-142" w:right="-215"/>
                      </w:pPr>
                    </w:p>
                  </w:txbxContent>
                </v:textbox>
              </v:roundrect>
            </w:pict>
          </mc:Fallback>
        </mc:AlternateContent>
      </w:r>
    </w:p>
    <w:p w14:paraId="7C2A6F80" w14:textId="77777777" w:rsidR="00225F80" w:rsidRDefault="00225F80" w:rsidP="00225F80"/>
    <w:p w14:paraId="030489A6" w14:textId="77777777" w:rsidR="00225F80" w:rsidRDefault="00225F80" w:rsidP="00225F80"/>
    <w:p w14:paraId="60215A6D" w14:textId="77777777" w:rsidR="00225F80" w:rsidRDefault="00225F80" w:rsidP="00225F80"/>
    <w:p w14:paraId="7A96FF7B" w14:textId="77777777" w:rsidR="00225F80" w:rsidRDefault="00225F80" w:rsidP="00225F80"/>
    <w:p w14:paraId="0DD41A82" w14:textId="77777777" w:rsidR="00225F80" w:rsidRDefault="00225F80" w:rsidP="00225F80"/>
    <w:p w14:paraId="1D09946B" w14:textId="77777777" w:rsidR="00225F80" w:rsidRDefault="00225F80" w:rsidP="00225F80"/>
    <w:p w14:paraId="138F8046" w14:textId="77777777" w:rsidR="00225F80" w:rsidRDefault="00225F80" w:rsidP="00225F80"/>
    <w:p w14:paraId="0338C823" w14:textId="77777777" w:rsidR="00225F80" w:rsidRDefault="00225F80" w:rsidP="00225F80"/>
    <w:p w14:paraId="34629DDD" w14:textId="77777777" w:rsidR="005C3CED" w:rsidRDefault="00944693" w:rsidP="005C3CED">
      <w:r>
        <w:rPr>
          <w:noProof/>
        </w:rPr>
        <mc:AlternateContent>
          <mc:Choice Requires="wpg">
            <w:drawing>
              <wp:anchor distT="0" distB="0" distL="114300" distR="114300" simplePos="0" relativeHeight="254958592" behindDoc="1" locked="0" layoutInCell="1" allowOverlap="1" wp14:anchorId="19D45BCB" wp14:editId="02D23EC9">
                <wp:simplePos x="0" y="0"/>
                <wp:positionH relativeFrom="column">
                  <wp:posOffset>1349022</wp:posOffset>
                </wp:positionH>
                <wp:positionV relativeFrom="paragraph">
                  <wp:posOffset>67522</wp:posOffset>
                </wp:positionV>
                <wp:extent cx="3741420" cy="3298825"/>
                <wp:effectExtent l="12700" t="12700" r="17780" b="15875"/>
                <wp:wrapNone/>
                <wp:docPr id="69684" name="Grupo 69684"/>
                <wp:cNvGraphicFramePr/>
                <a:graphic xmlns:a="http://schemas.openxmlformats.org/drawingml/2006/main">
                  <a:graphicData uri="http://schemas.microsoft.com/office/word/2010/wordprocessingGroup">
                    <wpg:wgp>
                      <wpg:cNvGrpSpPr/>
                      <wpg:grpSpPr>
                        <a:xfrm>
                          <a:off x="0" y="0"/>
                          <a:ext cx="3741420" cy="3298825"/>
                          <a:chOff x="0" y="0"/>
                          <a:chExt cx="3741420" cy="3298825"/>
                        </a:xfrm>
                      </wpg:grpSpPr>
                      <pic:pic xmlns:pic="http://schemas.openxmlformats.org/drawingml/2006/picture">
                        <pic:nvPicPr>
                          <pic:cNvPr id="69665" name="Imagen 69665" descr="Chistemat | Página 14"/>
                          <pic:cNvPicPr>
                            <a:picLocks noChangeAspect="1"/>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3741420" cy="3298825"/>
                          </a:xfrm>
                          <a:prstGeom prst="rect">
                            <a:avLst/>
                          </a:prstGeom>
                          <a:noFill/>
                          <a:ln>
                            <a:solidFill>
                              <a:schemeClr val="tx1"/>
                            </a:solidFill>
                          </a:ln>
                          <a:extLst>
                            <a:ext uri="{53640926-AAD7-44D8-BBD7-CCE9431645EC}">
                              <a14:shadowObscured xmlns:a14="http://schemas.microsoft.com/office/drawing/2010/main"/>
                            </a:ext>
                          </a:extLst>
                        </pic:spPr>
                      </pic:pic>
                      <wps:wsp>
                        <wps:cNvPr id="69683" name="Rectángulo 69683"/>
                        <wps:cNvSpPr/>
                        <wps:spPr>
                          <a:xfrm>
                            <a:off x="863600" y="3008489"/>
                            <a:ext cx="1896463" cy="248355"/>
                          </a:xfrm>
                          <a:prstGeom prst="rect">
                            <a:avLst/>
                          </a:prstGeom>
                          <a:solidFill>
                            <a:schemeClr val="bg1">
                              <a:lumMod val="95000"/>
                            </a:schemeClr>
                          </a:solidFill>
                          <a:ln>
                            <a:noFill/>
                          </a:ln>
                        </wps:spPr>
                        <wps:style>
                          <a:lnRef idx="2">
                            <a:schemeClr val="accent1"/>
                          </a:lnRef>
                          <a:fillRef idx="1">
                            <a:schemeClr val="lt1"/>
                          </a:fillRef>
                          <a:effectRef idx="0">
                            <a:schemeClr val="accent1"/>
                          </a:effectRef>
                          <a:fontRef idx="minor">
                            <a:schemeClr val="dk1"/>
                          </a:fontRef>
                        </wps:style>
                        <wps:txbx>
                          <w:txbxContent>
                            <w:p w14:paraId="557C4CA9" w14:textId="77777777" w:rsidR="00F5617D" w:rsidRPr="00944693" w:rsidRDefault="00F5617D" w:rsidP="00944693">
                              <w:pPr>
                                <w:jc w:val="center"/>
                                <w:rPr>
                                  <w:b/>
                                  <w:color w:val="000000" w:themeColor="text1"/>
                                  <w:sz w:val="21"/>
                                </w:rPr>
                              </w:pPr>
                              <w:r w:rsidRPr="00944693">
                                <w:rPr>
                                  <w:b/>
                                  <w:color w:val="000000" w:themeColor="text1"/>
                                  <w:sz w:val="21"/>
                                </w:rPr>
                                <w:t>SE LAS SABEN TODAS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9D45BCB" id="Grupo 69684" o:spid="_x0000_s1036" style="position:absolute;margin-left:106.2pt;margin-top:5.3pt;width:294.6pt;height:259.75pt;z-index:-248357888" coordsize="37414,3298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69665" o:spid="_x0000_s1037" type="#_x0000_t75" alt="Chistemat | Página 14" style="position:absolute;width:37414;height:329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" stroked="t" strokecolor="black [3213]">
                  <v:imagedata r:id="rId26" o:title="Chistemat | Página 14"/>
                  <v:path arrowok="t"/>
                </v:shape>
                <v:rect id="Rectángulo 69683" o:spid="_x0000_s1038" style="position:absolute;left:8636;top:30084;width:18964;height:24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" fillcolor="#f2f2f2 [3052]" stroked="f" strokeweight="1pt">
                  <v:textbox>
                    <w:txbxContent>
                      <w:p w14:paraId="557C4CA9" w14:textId="77777777" w:rsidR="00F5617D" w:rsidRPr="00944693" w:rsidRDefault="00F5617D" w:rsidP="00944693">
                        <w:pPr>
                          <w:jc w:val="center"/>
                          <w:rPr>
                            <w:b/>
                            <w:color w:val="000000" w:themeColor="text1"/>
                            <w:sz w:val="21"/>
                          </w:rPr>
                        </w:pPr>
                        <w:r w:rsidRPr="00944693">
                          <w:rPr>
                            <w:b/>
                            <w:color w:val="000000" w:themeColor="text1"/>
                            <w:sz w:val="21"/>
                          </w:rPr>
                          <w:t>SE LAS SABEN TODAS</w:t>
                        </w:r>
                      </w:p>
                    </w:txbxContent>
                  </v:textbox>
                </v:rect>
              </v:group>
            </w:pict>
          </mc:Fallback>
        </mc:AlternateContent>
      </w:r>
      <w:r w:rsidR="005C3CED">
        <w:t xml:space="preserve">                   </w:t>
      </w:r>
      <w:r w:rsidR="005C3CED" w:rsidRPr="00944693">
        <w:rPr>
          <w:u w:val="single"/>
        </w:rPr>
        <w:t>Chiste</w:t>
      </w:r>
      <w:r>
        <w:t>:</w:t>
      </w:r>
    </w:p>
    <w:p w14:paraId="464EF523" w14:textId="77777777" w:rsidR="00944693" w:rsidRPr="00944693" w:rsidRDefault="00944693" w:rsidP="00944693">
      <w:r w:rsidRPr="00944693">
        <w:fldChar w:fldCharType="begin"/>
      </w:r>
      <w:r w:rsidRPr="00944693">
        <w:instrText xml:space="preserve"> INCLUDEPICTURE "/var/folders/_r/n1dpvmqx4ws16kmd1ls2btnm0000gn/T/com.microsoft.Word/WebArchiveCopyPasteTempFiles/2Q==" \* MERGEFORMATINET </w:instrText>
      </w:r>
      <w:r w:rsidRPr="00944693">
        <w:fldChar w:fldCharType="end"/>
      </w:r>
    </w:p>
    <w:p w14:paraId="5E1F25FE" w14:textId="77777777" w:rsidR="00944693" w:rsidRPr="005C3CED" w:rsidRDefault="00944693" w:rsidP="005C3CED">
      <w:r>
        <w:t xml:space="preserve"> </w:t>
      </w:r>
      <w:r>
        <w:tab/>
      </w:r>
      <w:r>
        <w:tab/>
      </w:r>
      <w:r>
        <w:tab/>
      </w:r>
      <w:r>
        <w:tab/>
      </w:r>
      <w:r>
        <w:tab/>
      </w:r>
      <w:r>
        <w:tab/>
      </w:r>
      <w:r>
        <w:tab/>
      </w:r>
      <w:r>
        <w:tab/>
      </w:r>
      <w:r>
        <w:tab/>
      </w:r>
      <w:r>
        <w:tab/>
      </w:r>
      <w:r>
        <w:tab/>
      </w:r>
      <w:r>
        <w:tab/>
      </w:r>
      <w:r>
        <w:tab/>
      </w:r>
      <w:r>
        <w:tab/>
      </w:r>
      <w:r>
        <w:tab/>
      </w:r>
      <w:r>
        <w:tab/>
      </w:r>
      <w:r>
        <w:tab/>
      </w:r>
      <w:r>
        <w:tab/>
      </w:r>
      <w:r>
        <w:tab/>
      </w:r>
      <w:r>
        <w:tab/>
        <w:t xml:space="preserve">   Parábola</w:t>
      </w:r>
    </w:p>
    <w:p w14:paraId="6C0158CA" w14:textId="77777777" w:rsidR="009C2B55" w:rsidRDefault="00944693" w:rsidP="00225F80">
      <w:r>
        <w:t xml:space="preserve">               </w:t>
      </w:r>
    </w:p>
    <w:p w14:paraId="0AB81D38" w14:textId="77777777" w:rsidR="009C2B55" w:rsidRDefault="009C2B55" w:rsidP="00225F80"/>
    <w:p w14:paraId="5445AD1B" w14:textId="77777777" w:rsidR="009C2B55" w:rsidRPr="009C2B55" w:rsidRDefault="009C2B55" w:rsidP="009C2B55">
      <w:r w:rsidRPr="009C2B55">
        <w:fldChar w:fldCharType="begin"/>
      </w:r>
      <w:r w:rsidRPr="009C2B55">
        <w:instrText xml:space="preserve"> INCLUDEPICTURE "/var/folders/_r/n1dpvmqx4ws16kmd1ls2btnm0000gn/T/com.microsoft.Word/WebArchiveCopyPasteTempFiles/Albacete-espa%C3%B1a.png" \* MERGEFORMATINET </w:instrText>
      </w:r>
      <w:r w:rsidRPr="009C2B55">
        <w:fldChar w:fldCharType="end"/>
      </w:r>
    </w:p>
    <w:p w14:paraId="100ED4C1" w14:textId="77777777" w:rsidR="009C2B55" w:rsidRDefault="009C2B55" w:rsidP="00225F80"/>
    <w:p w14:paraId="2404B1D4" w14:textId="77777777" w:rsidR="009C2B55" w:rsidRDefault="009C2B55" w:rsidP="00225F80"/>
    <w:p w14:paraId="6326D0F4" w14:textId="77777777" w:rsidR="009C2B55" w:rsidRDefault="009C2B55" w:rsidP="009C2B55"/>
    <w:p w14:paraId="632B10A8" w14:textId="77777777" w:rsidR="009C2B55" w:rsidRPr="009C2B55" w:rsidRDefault="009C2B55" w:rsidP="009C2B55"/>
    <w:p w14:paraId="062AEC14" w14:textId="77777777" w:rsidR="009C2B55" w:rsidRDefault="009C2B55">
      <w:r>
        <w:br w:type="page"/>
      </w:r>
    </w:p>
    <w:p w14:paraId="37AF7616" w14:textId="703A054C" w:rsidR="00225F80" w:rsidRDefault="00225F80" w:rsidP="00225F80">
      <w:pPr>
        <w:pStyle w:val="Tituloborde"/>
        <w:spacing w:after="120"/>
        <w:ind w:right="112"/>
        <w:rPr>
          <w:rFonts w:asciiTheme="minorHAnsi" w:hAnsiTheme="minorHAnsi"/>
        </w:rPr>
      </w:pPr>
      <w:r>
        <w:rPr>
          <w:rFonts w:asciiTheme="minorHAnsi" w:hAnsiTheme="minorHAnsi"/>
        </w:rPr>
        <w:lastRenderedPageBreak/>
        <w:t>Interpreta el comportamiento de funciones a partir de su gráfica e identifica sus características. Construye gráficas a partir de enunciados y viceversa.</w:t>
      </w:r>
    </w:p>
    <w:p w14:paraId="6151F405" w14:textId="77777777" w:rsidR="00225F80" w:rsidRPr="00E604E0" w:rsidRDefault="00225F80" w:rsidP="00225F80">
      <w:pPr>
        <w:spacing w:before="12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Sistema de referencia cartesiano. Coordenadas de un punto.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1662E42B" w14:textId="77777777" w:rsidTr="00365051">
        <w:tc>
          <w:tcPr>
            <w:tcW w:w="10414" w:type="dxa"/>
          </w:tcPr>
          <w:p w14:paraId="200B4F57" w14:textId="77777777" w:rsidR="00225F80" w:rsidRDefault="00225F80" w:rsidP="00365051">
            <w:pPr>
              <w:pStyle w:val="Prrafodelista"/>
              <w:spacing w:before="120" w:after="120"/>
              <w:ind w:left="0"/>
              <w:rPr>
                <w:rFonts w:asciiTheme="minorHAnsi" w:hAnsiTheme="minorHAnsi"/>
              </w:rPr>
            </w:pPr>
          </w:p>
          <w:p w14:paraId="6CEF892E" w14:textId="77777777" w:rsidR="00225F80" w:rsidRDefault="00225F80" w:rsidP="00365051">
            <w:pPr>
              <w:pStyle w:val="Prrafodelista"/>
              <w:spacing w:before="120" w:after="120"/>
              <w:ind w:left="0"/>
              <w:rPr>
                <w:rFonts w:asciiTheme="minorHAnsi" w:hAnsiTheme="minorHAnsi"/>
              </w:rPr>
            </w:pPr>
          </w:p>
          <w:p w14:paraId="3C6E9BFA" w14:textId="77777777" w:rsidR="00225F80" w:rsidRDefault="00225F80" w:rsidP="00365051">
            <w:pPr>
              <w:pStyle w:val="Prrafodelista"/>
              <w:spacing w:before="120" w:after="120"/>
              <w:ind w:left="0"/>
              <w:rPr>
                <w:rFonts w:asciiTheme="minorHAnsi" w:hAnsiTheme="minorHAnsi"/>
              </w:rPr>
            </w:pPr>
          </w:p>
          <w:p w14:paraId="7A629FCE" w14:textId="77777777" w:rsidR="00225F80" w:rsidRDefault="00225F80" w:rsidP="00365051">
            <w:pPr>
              <w:pStyle w:val="Prrafodelista"/>
              <w:spacing w:before="120" w:after="120"/>
              <w:ind w:left="0"/>
              <w:rPr>
                <w:rFonts w:asciiTheme="minorHAnsi" w:hAnsiTheme="minorHAnsi"/>
              </w:rPr>
            </w:pPr>
          </w:p>
          <w:p w14:paraId="3499A7CF" w14:textId="77777777" w:rsidR="00225F80" w:rsidRDefault="00225F80" w:rsidP="00365051">
            <w:pPr>
              <w:pStyle w:val="Prrafodelista"/>
              <w:spacing w:before="120" w:after="120"/>
              <w:ind w:left="0"/>
              <w:rPr>
                <w:rFonts w:asciiTheme="minorHAnsi" w:hAnsiTheme="minorHAnsi"/>
              </w:rPr>
            </w:pPr>
          </w:p>
          <w:p w14:paraId="05C7815A" w14:textId="77777777" w:rsidR="00225F80" w:rsidRDefault="00225F80" w:rsidP="00365051">
            <w:pPr>
              <w:pStyle w:val="Prrafodelista"/>
              <w:spacing w:before="120" w:after="120"/>
              <w:ind w:left="0"/>
              <w:rPr>
                <w:rFonts w:asciiTheme="minorHAnsi" w:hAnsiTheme="minorHAnsi"/>
              </w:rPr>
            </w:pPr>
          </w:p>
          <w:p w14:paraId="51BA024E" w14:textId="77777777" w:rsidR="00225F80" w:rsidRDefault="00225F80" w:rsidP="00365051">
            <w:pPr>
              <w:pStyle w:val="Prrafodelista"/>
              <w:spacing w:before="120" w:after="120"/>
              <w:ind w:left="0"/>
              <w:rPr>
                <w:rFonts w:asciiTheme="minorHAnsi" w:hAnsiTheme="minorHAnsi"/>
              </w:rPr>
            </w:pPr>
          </w:p>
          <w:p w14:paraId="67F75568" w14:textId="77777777" w:rsidR="00225F80" w:rsidRDefault="00225F80" w:rsidP="00365051">
            <w:pPr>
              <w:pStyle w:val="Prrafodelista"/>
              <w:spacing w:before="120" w:after="120"/>
              <w:ind w:left="0"/>
              <w:rPr>
                <w:rFonts w:asciiTheme="minorHAnsi" w:hAnsiTheme="minorHAnsi"/>
              </w:rPr>
            </w:pPr>
          </w:p>
          <w:p w14:paraId="16946647" w14:textId="77777777" w:rsidR="00225F80" w:rsidRDefault="00225F80" w:rsidP="00365051">
            <w:pPr>
              <w:pStyle w:val="Prrafodelista"/>
              <w:spacing w:before="120" w:after="120"/>
              <w:ind w:left="0"/>
              <w:rPr>
                <w:rFonts w:asciiTheme="minorHAnsi" w:hAnsiTheme="minorHAnsi"/>
              </w:rPr>
            </w:pPr>
          </w:p>
          <w:p w14:paraId="5624700F" w14:textId="77777777" w:rsidR="00225F80" w:rsidRDefault="00225F80" w:rsidP="00365051">
            <w:pPr>
              <w:pStyle w:val="Prrafodelista"/>
              <w:spacing w:before="120" w:after="120"/>
              <w:ind w:left="0"/>
              <w:rPr>
                <w:rFonts w:asciiTheme="minorHAnsi" w:hAnsiTheme="minorHAnsi"/>
              </w:rPr>
            </w:pPr>
          </w:p>
          <w:p w14:paraId="4EEBC71D" w14:textId="77777777" w:rsidR="00225F80" w:rsidRDefault="00225F80" w:rsidP="00365051">
            <w:pPr>
              <w:pStyle w:val="Prrafodelista"/>
              <w:spacing w:before="120" w:after="120"/>
              <w:ind w:left="0"/>
              <w:rPr>
                <w:rFonts w:asciiTheme="minorHAnsi" w:hAnsiTheme="minorHAnsi"/>
              </w:rPr>
            </w:pPr>
          </w:p>
          <w:p w14:paraId="4642914E" w14:textId="77777777" w:rsidR="00225F80" w:rsidRDefault="00225F80" w:rsidP="00365051">
            <w:pPr>
              <w:jc w:val="both"/>
              <w:rPr>
                <w:rFonts w:asciiTheme="minorHAnsi" w:hAnsiTheme="minorHAnsi"/>
                <w:lang w:val="es-ES_tradnl"/>
              </w:rPr>
            </w:pPr>
          </w:p>
          <w:p w14:paraId="02CD3B26" w14:textId="77777777" w:rsidR="00225F80" w:rsidRDefault="00225F80" w:rsidP="00365051">
            <w:pPr>
              <w:jc w:val="both"/>
              <w:rPr>
                <w:rFonts w:asciiTheme="minorHAnsi" w:hAnsiTheme="minorHAnsi"/>
                <w:lang w:val="es-ES_tradnl"/>
              </w:rPr>
            </w:pPr>
          </w:p>
        </w:tc>
      </w:tr>
    </w:tbl>
    <w:p w14:paraId="6AD80469" w14:textId="77777777" w:rsidR="00225F80" w:rsidRPr="00555D0B" w:rsidRDefault="00225F80" w:rsidP="00225F80">
      <w:pPr>
        <w:pStyle w:val="Prrafodelista"/>
        <w:numPr>
          <w:ilvl w:val="0"/>
          <w:numId w:val="12"/>
        </w:numPr>
        <w:spacing w:after="120"/>
        <w:ind w:left="0" w:firstLine="0"/>
        <w:rPr>
          <w:rFonts w:asciiTheme="minorHAnsi" w:hAnsiTheme="minorHAnsi"/>
          <w:u w:val="single"/>
        </w:rPr>
      </w:pPr>
      <w:r>
        <w:rPr>
          <w:rFonts w:asciiTheme="minorHAnsi" w:hAnsiTheme="minorHAnsi"/>
        </w:rPr>
        <w:t>Indica cuales son las coordenadas de los siguientes puntos marcados en el gráfico:</w:t>
      </w:r>
      <w:r w:rsidRPr="00D8054B">
        <w:rPr>
          <w:rFonts w:asciiTheme="minorHAnsi" w:hAnsiTheme="minorHAnsi"/>
          <w:noProof/>
          <w:lang w:val="es-ES_tradnl"/>
        </w:rPr>
        <w:t xml:space="preserve"> </w:t>
      </w:r>
    </w:p>
    <w:p w14:paraId="7C2E293A" w14:textId="77777777" w:rsidR="00225F80" w:rsidRDefault="00225F80" w:rsidP="00225F80">
      <w:pPr>
        <w:rPr>
          <w:rFonts w:asciiTheme="minorHAnsi" w:hAnsiTheme="minorHAnsi"/>
        </w:rPr>
      </w:pPr>
      <w:r w:rsidRPr="00D8054B">
        <w:rPr>
          <w:rFonts w:asciiTheme="minorHAnsi" w:hAnsiTheme="minorHAnsi"/>
          <w:noProof/>
        </w:rPr>
        <w:drawing>
          <wp:anchor distT="0" distB="0" distL="114300" distR="114300" simplePos="0" relativeHeight="254874624" behindDoc="1" locked="0" layoutInCell="1" allowOverlap="1" wp14:anchorId="56BF55CC" wp14:editId="054B5678">
            <wp:simplePos x="0" y="0"/>
            <wp:positionH relativeFrom="column">
              <wp:posOffset>0</wp:posOffset>
            </wp:positionH>
            <wp:positionV relativeFrom="paragraph">
              <wp:posOffset>4445</wp:posOffset>
            </wp:positionV>
            <wp:extent cx="2732567" cy="2732567"/>
            <wp:effectExtent l="0" t="0" r="0" b="0"/>
            <wp:wrapTight wrapText="bothSides">
              <wp:wrapPolygon edited="0">
                <wp:start x="0" y="0"/>
                <wp:lineTo x="0" y="21485"/>
                <wp:lineTo x="21485" y="21485"/>
                <wp:lineTo x="21485" y="0"/>
                <wp:lineTo x="0" y="0"/>
              </wp:wrapPolygon>
            </wp:wrapTight>
            <wp:docPr id="58430" name="Imagen 58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2732567" cy="2732567"/>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p>
    <w:p w14:paraId="11F0844B" w14:textId="77777777" w:rsidR="00225F80" w:rsidRDefault="00225F80" w:rsidP="00225F80">
      <w:pPr>
        <w:rPr>
          <w:rFonts w:asciiTheme="minorHAnsi" w:hAnsiTheme="minorHAnsi"/>
        </w:rPr>
      </w:pPr>
      <w:r>
        <w:rPr>
          <w:rFonts w:asciiTheme="minorHAnsi" w:hAnsiTheme="minorHAnsi"/>
        </w:rPr>
        <w:t xml:space="preserve">    A  </w:t>
      </w:r>
      <w:r w:rsidRPr="00A2738E">
        <w:rPr>
          <w:rFonts w:asciiTheme="minorHAnsi" w:hAnsiTheme="minorHAnsi"/>
        </w:rPr>
        <w:sym w:font="Wingdings" w:char="F0E0"/>
      </w:r>
      <w:r>
        <w:rPr>
          <w:rFonts w:asciiTheme="minorHAnsi" w:hAnsiTheme="minorHAnsi"/>
        </w:rPr>
        <w:t xml:space="preserve">   (         ,         )</w:t>
      </w:r>
    </w:p>
    <w:p w14:paraId="530FEC37" w14:textId="77777777" w:rsidR="00225F80" w:rsidRDefault="00225F80" w:rsidP="00225F80">
      <w:pPr>
        <w:rPr>
          <w:rFonts w:asciiTheme="minorHAnsi" w:hAnsiTheme="minorHAnsi"/>
        </w:rPr>
      </w:pPr>
    </w:p>
    <w:p w14:paraId="24E5D1F3" w14:textId="77777777" w:rsidR="00225F80" w:rsidRDefault="00225F80" w:rsidP="00225F80">
      <w:pPr>
        <w:rPr>
          <w:rFonts w:asciiTheme="minorHAnsi" w:hAnsiTheme="minorHAnsi"/>
        </w:rPr>
      </w:pPr>
    </w:p>
    <w:p w14:paraId="1FB41432" w14:textId="77777777" w:rsidR="00225F80" w:rsidRDefault="00225F80" w:rsidP="00225F80">
      <w:pPr>
        <w:rPr>
          <w:rFonts w:asciiTheme="minorHAnsi" w:hAnsiTheme="minorHAnsi"/>
        </w:rPr>
      </w:pPr>
      <w:r>
        <w:rPr>
          <w:rFonts w:asciiTheme="minorHAnsi" w:hAnsiTheme="minorHAnsi"/>
        </w:rPr>
        <w:t xml:space="preserve">    B  </w:t>
      </w:r>
      <w:r w:rsidRPr="00A2738E">
        <w:rPr>
          <w:rFonts w:asciiTheme="minorHAnsi" w:hAnsiTheme="minorHAnsi"/>
        </w:rPr>
        <w:sym w:font="Wingdings" w:char="F0E0"/>
      </w:r>
      <w:r>
        <w:rPr>
          <w:rFonts w:asciiTheme="minorHAnsi" w:hAnsiTheme="minorHAnsi"/>
        </w:rPr>
        <w:t xml:space="preserve">   (         ,         )</w:t>
      </w:r>
    </w:p>
    <w:p w14:paraId="5A778F7D" w14:textId="77777777" w:rsidR="00225F80" w:rsidRDefault="00225F80" w:rsidP="00225F80">
      <w:pPr>
        <w:rPr>
          <w:rFonts w:asciiTheme="minorHAnsi" w:hAnsiTheme="minorHAnsi"/>
        </w:rPr>
      </w:pPr>
    </w:p>
    <w:p w14:paraId="37C899A2" w14:textId="77777777" w:rsidR="00225F80" w:rsidRDefault="00225F80" w:rsidP="00225F80">
      <w:pPr>
        <w:rPr>
          <w:rFonts w:asciiTheme="minorHAnsi" w:hAnsiTheme="minorHAnsi"/>
        </w:rPr>
      </w:pPr>
    </w:p>
    <w:p w14:paraId="25BAB2EC" w14:textId="77777777" w:rsidR="00225F80" w:rsidRDefault="00225F80" w:rsidP="00225F80">
      <w:pPr>
        <w:rPr>
          <w:rFonts w:asciiTheme="minorHAnsi" w:hAnsiTheme="minorHAnsi"/>
        </w:rPr>
      </w:pPr>
      <w:r>
        <w:rPr>
          <w:rFonts w:asciiTheme="minorHAnsi" w:hAnsiTheme="minorHAnsi"/>
        </w:rPr>
        <w:t xml:space="preserve">    C  </w:t>
      </w:r>
      <w:r w:rsidRPr="00A2738E">
        <w:rPr>
          <w:rFonts w:asciiTheme="minorHAnsi" w:hAnsiTheme="minorHAnsi"/>
        </w:rPr>
        <w:sym w:font="Wingdings" w:char="F0E0"/>
      </w:r>
      <w:r>
        <w:rPr>
          <w:rFonts w:asciiTheme="minorHAnsi" w:hAnsiTheme="minorHAnsi"/>
        </w:rPr>
        <w:t xml:space="preserve">   (         ,         )</w:t>
      </w:r>
    </w:p>
    <w:p w14:paraId="066EBDC3" w14:textId="77777777" w:rsidR="00225F80" w:rsidRDefault="00225F80" w:rsidP="00225F80">
      <w:pPr>
        <w:rPr>
          <w:rFonts w:asciiTheme="minorHAnsi" w:hAnsiTheme="minorHAnsi"/>
        </w:rPr>
      </w:pPr>
    </w:p>
    <w:p w14:paraId="617293E4" w14:textId="77777777" w:rsidR="00225F80" w:rsidRDefault="00225F80" w:rsidP="00225F80">
      <w:pPr>
        <w:rPr>
          <w:rFonts w:asciiTheme="minorHAnsi" w:hAnsiTheme="minorHAnsi"/>
        </w:rPr>
      </w:pPr>
    </w:p>
    <w:p w14:paraId="03A0788F" w14:textId="77777777" w:rsidR="00225F80" w:rsidRDefault="00225F80" w:rsidP="00225F80">
      <w:pPr>
        <w:rPr>
          <w:rFonts w:asciiTheme="minorHAnsi" w:hAnsiTheme="minorHAnsi"/>
        </w:rPr>
      </w:pPr>
      <w:r>
        <w:rPr>
          <w:rFonts w:asciiTheme="minorHAnsi" w:hAnsiTheme="minorHAnsi"/>
        </w:rPr>
        <w:t xml:space="preserve">    D  </w:t>
      </w:r>
      <w:r w:rsidRPr="00A2738E">
        <w:rPr>
          <w:rFonts w:asciiTheme="minorHAnsi" w:hAnsiTheme="minorHAnsi"/>
        </w:rPr>
        <w:sym w:font="Wingdings" w:char="F0E0"/>
      </w:r>
      <w:r>
        <w:rPr>
          <w:rFonts w:asciiTheme="minorHAnsi" w:hAnsiTheme="minorHAnsi"/>
        </w:rPr>
        <w:t xml:space="preserve">   (         ,         )</w:t>
      </w:r>
    </w:p>
    <w:p w14:paraId="3E3DBA8D" w14:textId="77777777" w:rsidR="00225F80" w:rsidRDefault="00225F80" w:rsidP="00225F80">
      <w:pPr>
        <w:rPr>
          <w:rFonts w:asciiTheme="minorHAnsi" w:hAnsiTheme="minorHAnsi"/>
        </w:rPr>
      </w:pPr>
    </w:p>
    <w:p w14:paraId="612A7A54" w14:textId="77777777" w:rsidR="00225F80" w:rsidRDefault="00225F80" w:rsidP="00225F80">
      <w:pPr>
        <w:spacing w:before="240"/>
        <w:rPr>
          <w:rFonts w:asciiTheme="minorHAnsi" w:hAnsiTheme="minorHAnsi"/>
        </w:rPr>
      </w:pPr>
      <w:r>
        <w:rPr>
          <w:rFonts w:asciiTheme="minorHAnsi" w:hAnsiTheme="minorHAnsi"/>
        </w:rPr>
        <w:t xml:space="preserve">    E  </w:t>
      </w:r>
      <w:r w:rsidRPr="00A2738E">
        <w:rPr>
          <w:rFonts w:asciiTheme="minorHAnsi" w:hAnsiTheme="minorHAnsi"/>
        </w:rPr>
        <w:sym w:font="Wingdings" w:char="F0E0"/>
      </w:r>
      <w:r>
        <w:rPr>
          <w:rFonts w:asciiTheme="minorHAnsi" w:hAnsiTheme="minorHAnsi"/>
        </w:rPr>
        <w:t xml:space="preserve">    (         ,         )</w:t>
      </w:r>
    </w:p>
    <w:p w14:paraId="35A3D0D1" w14:textId="77777777" w:rsidR="00225F80" w:rsidRDefault="00225F80" w:rsidP="00225F80">
      <w:pPr>
        <w:rPr>
          <w:rFonts w:asciiTheme="minorHAnsi" w:hAnsiTheme="minorHAnsi"/>
        </w:rPr>
      </w:pPr>
    </w:p>
    <w:p w14:paraId="688EB5C5" w14:textId="77777777" w:rsidR="00225F80" w:rsidRDefault="00225F80" w:rsidP="00225F80">
      <w:pPr>
        <w:rPr>
          <w:rFonts w:asciiTheme="minorHAnsi" w:hAnsiTheme="minorHAnsi"/>
        </w:rPr>
      </w:pPr>
    </w:p>
    <w:p w14:paraId="45E02A39" w14:textId="77777777" w:rsidR="00225F80" w:rsidRPr="00394CE9" w:rsidRDefault="00225F80" w:rsidP="00225F80">
      <w:pPr>
        <w:pStyle w:val="Prrafodelista"/>
        <w:numPr>
          <w:ilvl w:val="0"/>
          <w:numId w:val="12"/>
        </w:numPr>
        <w:ind w:left="0" w:firstLine="0"/>
        <w:rPr>
          <w:rFonts w:asciiTheme="minorHAnsi" w:hAnsiTheme="minorHAnsi"/>
        </w:rPr>
      </w:pPr>
      <w:r>
        <w:rPr>
          <w:noProof/>
        </w:rPr>
        <mc:AlternateContent>
          <mc:Choice Requires="wps">
            <w:drawing>
              <wp:anchor distT="0" distB="0" distL="114300" distR="114300" simplePos="0" relativeHeight="254875648" behindDoc="0" locked="0" layoutInCell="1" allowOverlap="1" wp14:anchorId="3640FE87" wp14:editId="76715F13">
                <wp:simplePos x="0" y="0"/>
                <wp:positionH relativeFrom="column">
                  <wp:posOffset>192224</wp:posOffset>
                </wp:positionH>
                <wp:positionV relativeFrom="paragraph">
                  <wp:posOffset>287020</wp:posOffset>
                </wp:positionV>
                <wp:extent cx="2008414" cy="1812472"/>
                <wp:effectExtent l="0" t="0" r="11430" b="16510"/>
                <wp:wrapNone/>
                <wp:docPr id="64518" name="Rectángulo 64518"/>
                <wp:cNvGraphicFramePr/>
                <a:graphic xmlns:a="http://schemas.openxmlformats.org/drawingml/2006/main">
                  <a:graphicData uri="http://schemas.microsoft.com/office/word/2010/wordprocessingShape">
                    <wps:wsp>
                      <wps:cNvSpPr/>
                      <wps:spPr>
                        <a:xfrm>
                          <a:off x="0" y="0"/>
                          <a:ext cx="2008414" cy="1812472"/>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7337CD" id="Rectángulo 64518" o:spid="_x0000_s1026" style="position:absolute;margin-left:15.15pt;margin-top:22.6pt;width:158.15pt;height:142.7pt;z-index:2548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" fillcolor="white [3201]" strokecolor="#5b9bd5 [3208]" strokeweight="1pt"/>
            </w:pict>
          </mc:Fallback>
        </mc:AlternateContent>
      </w:r>
      <w:r w:rsidRPr="00394CE9">
        <w:rPr>
          <w:rFonts w:asciiTheme="minorHAnsi" w:hAnsiTheme="minorHAnsi"/>
        </w:rPr>
        <w:t xml:space="preserve">Dibuja un sistema de referencia cartesiano y en él marca los puntos siguientes: </w:t>
      </w:r>
    </w:p>
    <w:p w14:paraId="43C09683" w14:textId="77777777" w:rsidR="00225F80" w:rsidRDefault="00225F80" w:rsidP="00225F80">
      <w:pPr>
        <w:pStyle w:val="NormalWeb"/>
        <w:rPr>
          <w:rFonts w:asciiTheme="minorHAnsi" w:hAnsiTheme="minorHAnsi"/>
        </w:rPr>
      </w:pPr>
      <w:r>
        <w:rPr>
          <w:rFonts w:asciiTheme="minorHAnsi" w:hAnsiTheme="minorHAnsi"/>
        </w:rPr>
        <w:t xml:space="preserve">                                                                               </w:t>
      </w:r>
      <w:r w:rsidRPr="0099624E">
        <w:rPr>
          <w:rFonts w:asciiTheme="minorHAnsi" w:hAnsiTheme="minorHAnsi"/>
        </w:rPr>
        <w:t>A = (</w:t>
      </w:r>
      <w:r w:rsidRPr="00730C46">
        <w:rPr>
          <w:rFonts w:asciiTheme="minorHAnsi" w:hAnsiTheme="minorHAnsi"/>
        </w:rPr>
        <w:sym w:font="Symbol" w:char="F02D"/>
      </w:r>
      <w:r w:rsidRPr="0099624E">
        <w:rPr>
          <w:rFonts w:asciiTheme="minorHAnsi" w:hAnsiTheme="minorHAnsi"/>
        </w:rPr>
        <w:t>4, 2); B = (</w:t>
      </w:r>
      <w:r w:rsidRPr="00730C46">
        <w:rPr>
          <w:rFonts w:asciiTheme="minorHAnsi" w:hAnsiTheme="minorHAnsi"/>
        </w:rPr>
        <w:sym w:font="Symbol" w:char="F02D"/>
      </w:r>
      <w:r w:rsidRPr="0099624E">
        <w:rPr>
          <w:rFonts w:asciiTheme="minorHAnsi" w:hAnsiTheme="minorHAnsi"/>
        </w:rPr>
        <w:t xml:space="preserve">3, </w:t>
      </w:r>
      <w:r w:rsidRPr="00730C46">
        <w:rPr>
          <w:rFonts w:asciiTheme="minorHAnsi" w:hAnsiTheme="minorHAnsi"/>
        </w:rPr>
        <w:sym w:font="Symbol" w:char="F02D"/>
      </w:r>
      <w:r w:rsidRPr="0099624E">
        <w:rPr>
          <w:rFonts w:asciiTheme="minorHAnsi" w:hAnsiTheme="minorHAnsi"/>
        </w:rPr>
        <w:t>3); C = (</w:t>
      </w:r>
      <w:r w:rsidRPr="00730C46">
        <w:rPr>
          <w:rFonts w:asciiTheme="minorHAnsi" w:hAnsiTheme="minorHAnsi"/>
        </w:rPr>
        <w:sym w:font="Symbol" w:char="F02D"/>
      </w:r>
      <w:r w:rsidR="00944693">
        <w:rPr>
          <w:rFonts w:asciiTheme="minorHAnsi" w:hAnsiTheme="minorHAnsi"/>
        </w:rPr>
        <w:t>1</w:t>
      </w:r>
      <w:r w:rsidRPr="0099624E">
        <w:rPr>
          <w:rFonts w:asciiTheme="minorHAnsi" w:hAnsiTheme="minorHAnsi"/>
        </w:rPr>
        <w:t xml:space="preserve">, 0’5) y D = (0, </w:t>
      </w:r>
      <w:r w:rsidRPr="00730C46">
        <w:rPr>
          <w:rFonts w:asciiTheme="minorHAnsi" w:hAnsiTheme="minorHAnsi"/>
        </w:rPr>
        <w:sym w:font="Symbol" w:char="F02D"/>
      </w:r>
      <w:r w:rsidRPr="0099624E">
        <w:rPr>
          <w:rFonts w:asciiTheme="minorHAnsi" w:hAnsiTheme="minorHAnsi"/>
        </w:rPr>
        <w:t>2)</w:t>
      </w:r>
    </w:p>
    <w:p w14:paraId="4E5AF635" w14:textId="77777777" w:rsidR="00225F80" w:rsidRDefault="00225F80" w:rsidP="00225F80">
      <w:pPr>
        <w:pStyle w:val="NormalWeb"/>
        <w:rPr>
          <w:rFonts w:asciiTheme="minorHAnsi" w:hAnsiTheme="minorHAnsi"/>
        </w:rPr>
      </w:pPr>
    </w:p>
    <w:p w14:paraId="12A42832" w14:textId="77777777" w:rsidR="00225F80" w:rsidRDefault="00225F80" w:rsidP="00225F80">
      <w:pPr>
        <w:pStyle w:val="NormalWeb"/>
        <w:rPr>
          <w:rFonts w:asciiTheme="minorHAnsi" w:hAnsiTheme="minorHAnsi"/>
        </w:rPr>
      </w:pPr>
    </w:p>
    <w:p w14:paraId="3EA6D0F1" w14:textId="77777777" w:rsidR="00225F80" w:rsidRDefault="00225F80" w:rsidP="00225F80">
      <w:pPr>
        <w:pStyle w:val="NormalWeb"/>
        <w:rPr>
          <w:rFonts w:asciiTheme="minorHAnsi" w:hAnsiTheme="minorHAnsi"/>
        </w:rPr>
      </w:pPr>
    </w:p>
    <w:p w14:paraId="20AA9208" w14:textId="77777777" w:rsidR="00225F80" w:rsidRDefault="00225F80" w:rsidP="00225F80">
      <w:pPr>
        <w:pStyle w:val="Prrafodelista"/>
        <w:spacing w:after="120"/>
        <w:ind w:left="0"/>
        <w:rPr>
          <w:rFonts w:asciiTheme="minorHAnsi" w:hAnsiTheme="minorHAnsi"/>
        </w:rPr>
      </w:pPr>
    </w:p>
    <w:p w14:paraId="4AB106A3" w14:textId="77777777" w:rsidR="009C2B55" w:rsidRPr="00E604E0" w:rsidRDefault="009C2B55" w:rsidP="009C2B55">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Sistema de coordenadas en el espacio. Coordenadas de un punto.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C2B55" w14:paraId="13BD89BD" w14:textId="77777777" w:rsidTr="005C3CED">
        <w:tc>
          <w:tcPr>
            <w:tcW w:w="10414" w:type="dxa"/>
          </w:tcPr>
          <w:p w14:paraId="04586ADE" w14:textId="77777777" w:rsidR="009C2B55" w:rsidRDefault="00944693" w:rsidP="00944693">
            <w:pPr>
              <w:pStyle w:val="Prrafodelista"/>
              <w:spacing w:before="120" w:after="120"/>
              <w:ind w:left="0"/>
              <w:rPr>
                <w:rFonts w:asciiTheme="minorHAnsi" w:hAnsiTheme="minorHAnsi"/>
                <w:lang w:val="es-ES_tradnl"/>
              </w:rPr>
            </w:pPr>
            <w:r w:rsidRPr="00944693">
              <w:rPr>
                <w:noProof/>
              </w:rPr>
              <w:drawing>
                <wp:inline distT="0" distB="0" distL="0" distR="0" wp14:anchorId="76595A87" wp14:editId="5CF2EC58">
                  <wp:extent cx="1625600" cy="1608488"/>
                  <wp:effectExtent l="0" t="0" r="0" b="4445"/>
                  <wp:docPr id="69686" name="Imagen 69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635715" cy="1618496"/>
                          </a:xfrm>
                          <a:prstGeom prst="rect">
                            <a:avLst/>
                          </a:prstGeom>
                        </pic:spPr>
                      </pic:pic>
                    </a:graphicData>
                  </a:graphic>
                </wp:inline>
              </w:drawing>
            </w:r>
          </w:p>
          <w:p w14:paraId="4F087D58" w14:textId="77777777" w:rsidR="009C2B55" w:rsidRDefault="009C2B55" w:rsidP="005C3CED">
            <w:pPr>
              <w:jc w:val="both"/>
              <w:rPr>
                <w:rFonts w:asciiTheme="minorHAnsi" w:hAnsiTheme="minorHAnsi"/>
                <w:lang w:val="es-ES_tradnl"/>
              </w:rPr>
            </w:pPr>
          </w:p>
        </w:tc>
      </w:tr>
    </w:tbl>
    <w:p w14:paraId="6959D94C" w14:textId="77777777" w:rsidR="00944693" w:rsidRDefault="00944693" w:rsidP="00944693">
      <w:pPr>
        <w:rPr>
          <w:rFonts w:asciiTheme="minorHAnsi" w:hAnsiTheme="minorHAnsi"/>
        </w:rPr>
      </w:pPr>
    </w:p>
    <w:p w14:paraId="36F216F2" w14:textId="77777777" w:rsidR="00944693" w:rsidRPr="00394CE9" w:rsidRDefault="0057532E" w:rsidP="00944693">
      <w:pPr>
        <w:pStyle w:val="Prrafodelista"/>
        <w:numPr>
          <w:ilvl w:val="0"/>
          <w:numId w:val="12"/>
        </w:numPr>
        <w:ind w:left="0" w:firstLine="0"/>
        <w:rPr>
          <w:rFonts w:asciiTheme="minorHAnsi" w:hAnsiTheme="minorHAnsi"/>
        </w:rPr>
      </w:pPr>
      <w:r>
        <w:rPr>
          <w:rFonts w:asciiTheme="minorHAnsi" w:hAnsiTheme="minorHAnsi"/>
        </w:rPr>
        <w:t>Representa en este sistema de coordenadas espacial los siguientes puntos</w:t>
      </w:r>
      <w:r w:rsidR="00944693" w:rsidRPr="00394CE9">
        <w:rPr>
          <w:rFonts w:asciiTheme="minorHAnsi" w:hAnsiTheme="minorHAnsi"/>
        </w:rPr>
        <w:t xml:space="preserve">: </w:t>
      </w:r>
    </w:p>
    <w:p w14:paraId="00670FB2" w14:textId="77777777" w:rsidR="00944693" w:rsidRDefault="00944693" w:rsidP="00944693">
      <w:pPr>
        <w:pStyle w:val="NormalWeb"/>
        <w:rPr>
          <w:rFonts w:asciiTheme="minorHAnsi" w:hAnsiTheme="minorHAnsi"/>
        </w:rPr>
      </w:pPr>
      <w:r w:rsidRPr="00944693">
        <w:rPr>
          <w:noProof/>
        </w:rPr>
        <w:drawing>
          <wp:anchor distT="0" distB="0" distL="114300" distR="114300" simplePos="0" relativeHeight="254959616" behindDoc="0" locked="0" layoutInCell="1" allowOverlap="1" wp14:anchorId="6E61DD2F" wp14:editId="3B6F3F86">
            <wp:simplePos x="0" y="0"/>
            <wp:positionH relativeFrom="column">
              <wp:posOffset>84455</wp:posOffset>
            </wp:positionH>
            <wp:positionV relativeFrom="paragraph">
              <wp:posOffset>55951</wp:posOffset>
            </wp:positionV>
            <wp:extent cx="2413000" cy="2387600"/>
            <wp:effectExtent l="0" t="0" r="0" b="0"/>
            <wp:wrapNone/>
            <wp:docPr id="69685" name="Imagen 69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a:ext>
                      </a:extLst>
                    </a:blip>
                    <a:stretch>
                      <a:fillRect/>
                    </a:stretch>
                  </pic:blipFill>
                  <pic:spPr>
                    <a:xfrm>
                      <a:off x="0" y="0"/>
                      <a:ext cx="2413000" cy="238760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r w:rsidRPr="0099624E">
        <w:rPr>
          <w:rFonts w:asciiTheme="minorHAnsi" w:hAnsiTheme="minorHAnsi"/>
        </w:rPr>
        <w:t>A = (</w:t>
      </w:r>
      <w:r w:rsidR="0057532E">
        <w:rPr>
          <w:rFonts w:asciiTheme="minorHAnsi" w:hAnsiTheme="minorHAnsi"/>
        </w:rPr>
        <w:t>2</w:t>
      </w:r>
      <w:r w:rsidRPr="0099624E">
        <w:rPr>
          <w:rFonts w:asciiTheme="minorHAnsi" w:hAnsiTheme="minorHAnsi"/>
        </w:rPr>
        <w:t>,</w:t>
      </w:r>
      <w:r w:rsidR="0057532E">
        <w:rPr>
          <w:rFonts w:asciiTheme="minorHAnsi" w:hAnsiTheme="minorHAnsi"/>
        </w:rPr>
        <w:t>0,0</w:t>
      </w:r>
      <w:r w:rsidRPr="0099624E">
        <w:rPr>
          <w:rFonts w:asciiTheme="minorHAnsi" w:hAnsiTheme="minorHAnsi"/>
        </w:rPr>
        <w:t>); B = (</w:t>
      </w:r>
      <w:r w:rsidR="0057532E">
        <w:rPr>
          <w:rFonts w:asciiTheme="minorHAnsi" w:hAnsiTheme="minorHAnsi"/>
        </w:rPr>
        <w:t>1</w:t>
      </w:r>
      <w:r w:rsidRPr="0099624E">
        <w:rPr>
          <w:rFonts w:asciiTheme="minorHAnsi" w:hAnsiTheme="minorHAnsi"/>
        </w:rPr>
        <w:t>,</w:t>
      </w:r>
      <w:r w:rsidR="0057532E">
        <w:rPr>
          <w:rFonts w:asciiTheme="minorHAnsi" w:hAnsiTheme="minorHAnsi"/>
        </w:rPr>
        <w:t>1,1</w:t>
      </w:r>
      <w:r w:rsidRPr="0099624E">
        <w:rPr>
          <w:rFonts w:asciiTheme="minorHAnsi" w:hAnsiTheme="minorHAnsi"/>
        </w:rPr>
        <w:t>); C = (</w:t>
      </w:r>
      <w:r w:rsidR="0057532E">
        <w:rPr>
          <w:rFonts w:asciiTheme="minorHAnsi" w:hAnsiTheme="minorHAnsi"/>
        </w:rPr>
        <w:t>0</w:t>
      </w:r>
      <w:r w:rsidRPr="0099624E">
        <w:rPr>
          <w:rFonts w:asciiTheme="minorHAnsi" w:hAnsiTheme="minorHAnsi"/>
        </w:rPr>
        <w:t xml:space="preserve">, </w:t>
      </w:r>
      <w:r w:rsidR="0057532E">
        <w:rPr>
          <w:rFonts w:asciiTheme="minorHAnsi" w:hAnsiTheme="minorHAnsi"/>
        </w:rPr>
        <w:t>1,1</w:t>
      </w:r>
      <w:r w:rsidRPr="0099624E">
        <w:rPr>
          <w:rFonts w:asciiTheme="minorHAnsi" w:hAnsiTheme="minorHAnsi"/>
        </w:rPr>
        <w:t>)</w:t>
      </w:r>
      <w:r w:rsidR="0057532E">
        <w:rPr>
          <w:rFonts w:asciiTheme="minorHAnsi" w:hAnsiTheme="minorHAnsi"/>
        </w:rPr>
        <w:t xml:space="preserve">; </w:t>
      </w:r>
      <w:r w:rsidRPr="0099624E">
        <w:rPr>
          <w:rFonts w:asciiTheme="minorHAnsi" w:hAnsiTheme="minorHAnsi"/>
        </w:rPr>
        <w:t xml:space="preserve">D = (0, </w:t>
      </w:r>
      <w:r w:rsidR="0057532E">
        <w:rPr>
          <w:rFonts w:asciiTheme="minorHAnsi" w:hAnsiTheme="minorHAnsi"/>
        </w:rPr>
        <w:t>0,3</w:t>
      </w:r>
      <w:r w:rsidRPr="0099624E">
        <w:rPr>
          <w:rFonts w:asciiTheme="minorHAnsi" w:hAnsiTheme="minorHAnsi"/>
        </w:rPr>
        <w:t>)</w:t>
      </w:r>
      <w:r w:rsidR="0057532E">
        <w:rPr>
          <w:rFonts w:asciiTheme="minorHAnsi" w:hAnsiTheme="minorHAnsi"/>
        </w:rPr>
        <w:t>; E=(2,0,2)</w:t>
      </w:r>
    </w:p>
    <w:p w14:paraId="0CD1C19C" w14:textId="77777777" w:rsidR="009C2B55" w:rsidRDefault="009C2B55" w:rsidP="00225F80">
      <w:pPr>
        <w:spacing w:after="120"/>
        <w:rPr>
          <w:b/>
          <w:u w:val="single"/>
        </w:rPr>
      </w:pPr>
    </w:p>
    <w:p w14:paraId="65FD3C03" w14:textId="77777777" w:rsidR="00944693" w:rsidRDefault="00944693" w:rsidP="00225F80">
      <w:pPr>
        <w:spacing w:after="120"/>
        <w:rPr>
          <w:b/>
          <w:u w:val="single"/>
        </w:rPr>
      </w:pPr>
    </w:p>
    <w:p w14:paraId="3EF42C1A" w14:textId="77777777" w:rsidR="00944693" w:rsidRDefault="00944693" w:rsidP="00225F80">
      <w:pPr>
        <w:spacing w:after="120"/>
        <w:rPr>
          <w:b/>
          <w:u w:val="single"/>
        </w:rPr>
      </w:pPr>
    </w:p>
    <w:p w14:paraId="384CB704" w14:textId="77777777" w:rsidR="00944693" w:rsidRDefault="00944693" w:rsidP="00225F80">
      <w:pPr>
        <w:spacing w:after="120"/>
        <w:rPr>
          <w:b/>
          <w:u w:val="single"/>
        </w:rPr>
      </w:pPr>
    </w:p>
    <w:p w14:paraId="7215D88F" w14:textId="77777777" w:rsidR="00944693" w:rsidRDefault="00944693" w:rsidP="00225F80">
      <w:pPr>
        <w:spacing w:after="120"/>
        <w:rPr>
          <w:b/>
          <w:u w:val="single"/>
        </w:rPr>
      </w:pPr>
    </w:p>
    <w:p w14:paraId="4B21EA6C" w14:textId="77777777" w:rsidR="00944693" w:rsidRDefault="00944693" w:rsidP="00225F80">
      <w:pPr>
        <w:spacing w:after="120"/>
        <w:rPr>
          <w:b/>
          <w:u w:val="single"/>
        </w:rPr>
      </w:pPr>
    </w:p>
    <w:p w14:paraId="6F2B1077" w14:textId="77777777" w:rsidR="00944693" w:rsidRDefault="00944693" w:rsidP="00225F80">
      <w:pPr>
        <w:spacing w:after="120"/>
        <w:rPr>
          <w:b/>
          <w:u w:val="single"/>
        </w:rPr>
      </w:pPr>
    </w:p>
    <w:p w14:paraId="6223A043" w14:textId="77777777" w:rsidR="00944693" w:rsidRDefault="00944693" w:rsidP="00225F80">
      <w:pPr>
        <w:spacing w:after="120"/>
        <w:rPr>
          <w:b/>
          <w:u w:val="single"/>
        </w:rPr>
      </w:pPr>
    </w:p>
    <w:p w14:paraId="0BC80E13" w14:textId="77777777" w:rsidR="00225F80" w:rsidRPr="00394CE9" w:rsidRDefault="00225F80" w:rsidP="00225F80">
      <w:pPr>
        <w:spacing w:after="120"/>
        <w:rPr>
          <w:b/>
          <w:u w:val="single"/>
        </w:rPr>
      </w:pPr>
      <w:r w:rsidRPr="00394CE9">
        <w:rPr>
          <w:b/>
          <w:u w:val="single"/>
        </w:rPr>
        <w:t>Interpretación de funciones:</w:t>
      </w:r>
    </w:p>
    <w:p w14:paraId="14D09951" w14:textId="77777777" w:rsidR="00225F80" w:rsidRPr="000D59B0" w:rsidRDefault="00225F80" w:rsidP="00225F80">
      <w:pPr>
        <w:pStyle w:val="Prrafodelista"/>
        <w:numPr>
          <w:ilvl w:val="0"/>
          <w:numId w:val="12"/>
        </w:numPr>
        <w:spacing w:after="120"/>
        <w:ind w:left="0" w:firstLine="0"/>
        <w:rPr>
          <w:rFonts w:asciiTheme="minorHAnsi" w:hAnsiTheme="minorHAnsi"/>
        </w:rPr>
      </w:pPr>
      <w:r w:rsidRPr="000D59B0">
        <w:rPr>
          <w:rFonts w:asciiTheme="minorHAnsi" w:hAnsiTheme="minorHAnsi"/>
        </w:rPr>
        <w:t xml:space="preserve">Para medir la capacidad </w:t>
      </w:r>
      <w:r w:rsidR="0057532E">
        <w:rPr>
          <w:rFonts w:asciiTheme="minorHAnsi" w:hAnsiTheme="minorHAnsi"/>
        </w:rPr>
        <w:t>r</w:t>
      </w:r>
      <w:r w:rsidRPr="000D59B0">
        <w:rPr>
          <w:rFonts w:asciiTheme="minorHAnsi" w:hAnsiTheme="minorHAnsi"/>
        </w:rPr>
        <w:t>espiratoria de los pulmones, se hace una prueba que consiste en inspirar al máximo y, después, espirar tan rápido como se pueda en un aparato llamado espirómetro. Esta curva indica el volumen de aire que entra y sale de los pulmones.</w:t>
      </w:r>
      <w:r w:rsidRPr="000D59B0">
        <w:rPr>
          <w:rFonts w:ascii="SouvenirLtBT" w:hAnsi="SouvenirLtBT"/>
          <w:sz w:val="20"/>
          <w:szCs w:val="20"/>
        </w:rPr>
        <w:t xml:space="preserve"> </w:t>
      </w:r>
    </w:p>
    <w:p w14:paraId="21966490" w14:textId="77777777" w:rsidR="00225F80" w:rsidRDefault="00225F80" w:rsidP="00225F80">
      <w:pPr>
        <w:pStyle w:val="Prrafodelista"/>
        <w:spacing w:after="120"/>
        <w:ind w:left="0"/>
        <w:rPr>
          <w:rFonts w:asciiTheme="minorHAnsi" w:hAnsiTheme="minorHAnsi"/>
        </w:rPr>
      </w:pPr>
      <w:r w:rsidRPr="000D59B0">
        <w:rPr>
          <w:rFonts w:asciiTheme="minorHAnsi" w:hAnsiTheme="minorHAnsi"/>
          <w:noProof/>
        </w:rPr>
        <w:drawing>
          <wp:anchor distT="0" distB="0" distL="114300" distR="114300" simplePos="0" relativeHeight="254872576" behindDoc="1" locked="0" layoutInCell="1" allowOverlap="1" wp14:anchorId="35E4BD70" wp14:editId="23444FA6">
            <wp:simplePos x="0" y="0"/>
            <wp:positionH relativeFrom="column">
              <wp:posOffset>-502</wp:posOffset>
            </wp:positionH>
            <wp:positionV relativeFrom="paragraph">
              <wp:posOffset>91336</wp:posOffset>
            </wp:positionV>
            <wp:extent cx="1983105" cy="2136775"/>
            <wp:effectExtent l="0" t="0" r="0" b="0"/>
            <wp:wrapTight wrapText="bothSides">
              <wp:wrapPolygon edited="0">
                <wp:start x="0" y="0"/>
                <wp:lineTo x="0" y="21440"/>
                <wp:lineTo x="21441" y="21440"/>
                <wp:lineTo x="21441" y="0"/>
                <wp:lineTo x="0" y="0"/>
              </wp:wrapPolygon>
            </wp:wrapTight>
            <wp:docPr id="14350" name="Imagen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a:ext>
                      </a:extLst>
                    </a:blip>
                    <a:stretch>
                      <a:fillRect/>
                    </a:stretch>
                  </pic:blipFill>
                  <pic:spPr>
                    <a:xfrm>
                      <a:off x="0" y="0"/>
                      <a:ext cx="1983105" cy="2136775"/>
                    </a:xfrm>
                    <a:prstGeom prst="rect">
                      <a:avLst/>
                    </a:prstGeom>
                  </pic:spPr>
                </pic:pic>
              </a:graphicData>
            </a:graphic>
            <wp14:sizeRelH relativeFrom="page">
              <wp14:pctWidth>0</wp14:pctWidth>
            </wp14:sizeRelH>
            <wp14:sizeRelV relativeFrom="page">
              <wp14:pctHeight>0</wp14:pctHeight>
            </wp14:sizeRelV>
          </wp:anchor>
        </w:drawing>
      </w:r>
      <w:r>
        <w:rPr>
          <w:rFonts w:ascii="SouvenirLtBT" w:hAnsi="SouvenirLtBT"/>
          <w:sz w:val="20"/>
          <w:szCs w:val="20"/>
        </w:rPr>
        <w:br/>
      </w:r>
      <w:r w:rsidRPr="00010D97">
        <w:rPr>
          <w:rFonts w:asciiTheme="minorHAnsi" w:hAnsiTheme="minorHAnsi"/>
        </w:rPr>
        <w:t xml:space="preserve">a) ¿Cuál es el volumen en el momento inicial? </w:t>
      </w:r>
      <w:r>
        <w:rPr>
          <w:rFonts w:asciiTheme="minorHAnsi" w:hAnsiTheme="minorHAnsi"/>
        </w:rPr>
        <w:t>_____________________</w:t>
      </w:r>
    </w:p>
    <w:p w14:paraId="219C9B44" w14:textId="77777777" w:rsidR="00225F80" w:rsidRDefault="00225F80" w:rsidP="00225F80">
      <w:pPr>
        <w:pStyle w:val="Prrafodelista"/>
        <w:spacing w:after="120"/>
        <w:ind w:left="0"/>
        <w:rPr>
          <w:rFonts w:asciiTheme="minorHAnsi" w:hAnsiTheme="minorHAnsi"/>
        </w:rPr>
      </w:pPr>
    </w:p>
    <w:p w14:paraId="0FFD46F7" w14:textId="77777777" w:rsidR="00225F80" w:rsidRDefault="00225F80" w:rsidP="00225F80">
      <w:pPr>
        <w:pStyle w:val="Prrafodelista"/>
        <w:spacing w:after="120"/>
        <w:ind w:left="0"/>
        <w:rPr>
          <w:rFonts w:asciiTheme="minorHAnsi" w:hAnsiTheme="minorHAnsi"/>
        </w:rPr>
      </w:pPr>
      <w:r w:rsidRPr="00010D97">
        <w:rPr>
          <w:rFonts w:asciiTheme="minorHAnsi" w:hAnsiTheme="minorHAnsi"/>
        </w:rPr>
        <w:t>b) ¿Cuánto tiempo duró la observación?</w:t>
      </w:r>
      <w:r>
        <w:rPr>
          <w:rFonts w:asciiTheme="minorHAnsi" w:hAnsiTheme="minorHAnsi"/>
        </w:rPr>
        <w:t>__________________________</w:t>
      </w:r>
      <w:r w:rsidRPr="00010D97">
        <w:rPr>
          <w:rFonts w:asciiTheme="minorHAnsi" w:hAnsiTheme="minorHAnsi"/>
        </w:rPr>
        <w:t xml:space="preserve"> </w:t>
      </w:r>
    </w:p>
    <w:p w14:paraId="02981B3F" w14:textId="77777777" w:rsidR="00225F80" w:rsidRDefault="00225F80" w:rsidP="00225F80">
      <w:pPr>
        <w:pStyle w:val="Prrafodelista"/>
        <w:spacing w:after="120"/>
        <w:ind w:left="0"/>
        <w:rPr>
          <w:rFonts w:asciiTheme="minorHAnsi" w:hAnsiTheme="minorHAnsi"/>
        </w:rPr>
      </w:pPr>
    </w:p>
    <w:p w14:paraId="2059E521" w14:textId="77777777" w:rsidR="00225F80" w:rsidRPr="00010D97" w:rsidRDefault="00225F80" w:rsidP="00225F80">
      <w:pPr>
        <w:pStyle w:val="Prrafodelista"/>
        <w:spacing w:after="120"/>
        <w:ind w:left="0"/>
        <w:rPr>
          <w:rFonts w:asciiTheme="minorHAnsi" w:hAnsiTheme="minorHAnsi"/>
        </w:rPr>
      </w:pPr>
      <w:r w:rsidRPr="00010D97">
        <w:rPr>
          <w:rFonts w:asciiTheme="minorHAnsi" w:hAnsiTheme="minorHAnsi"/>
        </w:rPr>
        <w:t xml:space="preserve">c) ¿Cuál es la capacidad máxima de los pulmones de esta persona? </w:t>
      </w:r>
      <w:r>
        <w:rPr>
          <w:rFonts w:asciiTheme="minorHAnsi" w:hAnsiTheme="minorHAnsi"/>
        </w:rPr>
        <w:t>____</w:t>
      </w:r>
    </w:p>
    <w:p w14:paraId="33B7E108" w14:textId="77777777" w:rsidR="00225F80" w:rsidRDefault="00225F80" w:rsidP="00225F80">
      <w:pPr>
        <w:pStyle w:val="NormalWeb"/>
        <w:rPr>
          <w:rFonts w:asciiTheme="minorHAnsi" w:hAnsiTheme="minorHAnsi"/>
        </w:rPr>
      </w:pPr>
      <w:r w:rsidRPr="00010D97">
        <w:rPr>
          <w:rFonts w:asciiTheme="minorHAnsi" w:hAnsiTheme="minorHAnsi"/>
        </w:rPr>
        <w:t xml:space="preserve">d) ¿Cuál es el volumen a los 10 segundos de iniciarse la prueba? </w:t>
      </w:r>
      <w:r>
        <w:rPr>
          <w:rFonts w:asciiTheme="minorHAnsi" w:hAnsiTheme="minorHAnsi"/>
        </w:rPr>
        <w:t>______</w:t>
      </w:r>
    </w:p>
    <w:p w14:paraId="3040C9AC" w14:textId="77777777" w:rsidR="00225F80" w:rsidRPr="00010D97" w:rsidRDefault="00225F80" w:rsidP="00225F80">
      <w:pPr>
        <w:pStyle w:val="NormalWeb"/>
        <w:rPr>
          <w:rFonts w:asciiTheme="minorHAnsi" w:hAnsiTheme="minorHAnsi"/>
        </w:rPr>
      </w:pPr>
      <w:r>
        <w:rPr>
          <w:rFonts w:asciiTheme="minorHAnsi" w:hAnsiTheme="minorHAnsi"/>
        </w:rPr>
        <w:t xml:space="preserve">e) </w:t>
      </w:r>
      <w:r w:rsidRPr="00010D97">
        <w:rPr>
          <w:rFonts w:asciiTheme="minorHAnsi" w:hAnsiTheme="minorHAnsi"/>
        </w:rPr>
        <w:t xml:space="preserve">¿Y cuándo termina? </w:t>
      </w:r>
      <w:r>
        <w:rPr>
          <w:rFonts w:asciiTheme="minorHAnsi" w:hAnsiTheme="minorHAnsi"/>
        </w:rPr>
        <w:t>______________</w:t>
      </w:r>
    </w:p>
    <w:p w14:paraId="40859630" w14:textId="77777777" w:rsidR="00225F80" w:rsidRDefault="00225F80" w:rsidP="00225F80">
      <w:pPr>
        <w:pStyle w:val="Prrafodelista"/>
        <w:spacing w:after="120"/>
        <w:ind w:left="0"/>
        <w:rPr>
          <w:rFonts w:asciiTheme="minorHAnsi" w:hAnsiTheme="minorHAnsi"/>
        </w:rPr>
      </w:pPr>
    </w:p>
    <w:p w14:paraId="5FDF8CF2" w14:textId="77777777" w:rsidR="00970B70" w:rsidRDefault="00970B70" w:rsidP="00225F80">
      <w:pPr>
        <w:pStyle w:val="Prrafodelista"/>
        <w:rPr>
          <w:rFonts w:asciiTheme="minorHAnsi" w:hAnsiTheme="minorHAnsi"/>
        </w:rPr>
      </w:pPr>
    </w:p>
    <w:p w14:paraId="1E2F1421" w14:textId="77777777" w:rsidR="0057532E" w:rsidRDefault="0057532E" w:rsidP="00970B70">
      <w:pPr>
        <w:pStyle w:val="Prrafodelista"/>
        <w:ind w:left="0"/>
        <w:rPr>
          <w:rFonts w:asciiTheme="minorHAnsi" w:hAnsiTheme="minorHAnsi"/>
        </w:rPr>
      </w:pPr>
    </w:p>
    <w:p w14:paraId="0F240544" w14:textId="77777777" w:rsidR="0057532E" w:rsidRDefault="0057532E" w:rsidP="00970B70">
      <w:pPr>
        <w:pStyle w:val="Prrafodelista"/>
        <w:ind w:left="0"/>
        <w:rPr>
          <w:rFonts w:asciiTheme="minorHAnsi" w:hAnsiTheme="minorHAnsi"/>
        </w:rPr>
      </w:pPr>
    </w:p>
    <w:p w14:paraId="73EABBEB" w14:textId="77777777" w:rsidR="0057532E" w:rsidRPr="0057532E" w:rsidRDefault="0057532E" w:rsidP="0057532E">
      <w:pPr>
        <w:pStyle w:val="Prrafodelista"/>
        <w:numPr>
          <w:ilvl w:val="0"/>
          <w:numId w:val="12"/>
        </w:numPr>
        <w:spacing w:after="120"/>
        <w:ind w:left="0" w:firstLine="0"/>
        <w:rPr>
          <w:rFonts w:asciiTheme="minorHAnsi" w:hAnsiTheme="minorHAnsi"/>
        </w:rPr>
      </w:pPr>
      <w:r>
        <w:rPr>
          <w:rFonts w:asciiTheme="minorHAnsi" w:hAnsiTheme="minorHAnsi"/>
        </w:rPr>
        <w:lastRenderedPageBreak/>
        <w:t xml:space="preserve"> La siguiente gráfica nos muestra las temperaturas y las precipitaciones que hemos tenido en Albacete durante un año. Mira la gráfica y responde a las preguntas que encontrarás a continuación.</w:t>
      </w:r>
    </w:p>
    <w:p w14:paraId="0F382BBF" w14:textId="77777777" w:rsidR="0057532E" w:rsidRPr="000D59B0" w:rsidRDefault="0057532E" w:rsidP="0057532E">
      <w:pPr>
        <w:pStyle w:val="Prrafodelista"/>
        <w:spacing w:after="120"/>
        <w:ind w:left="0"/>
        <w:jc w:val="center"/>
        <w:rPr>
          <w:rFonts w:asciiTheme="minorHAnsi" w:hAnsiTheme="minorHAnsi"/>
        </w:rPr>
      </w:pPr>
      <w:r w:rsidRPr="009C2B55">
        <w:rPr>
          <w:noProof/>
        </w:rPr>
        <w:drawing>
          <wp:inline distT="0" distB="0" distL="0" distR="0" wp14:anchorId="0EB0649B" wp14:editId="201044DC">
            <wp:extent cx="4496435" cy="3147695"/>
            <wp:effectExtent l="0" t="0" r="0" b="1905"/>
            <wp:docPr id="6155" name="Imagen 6155" descr="Clima y tiempo en Albacete: temperatura, precipitaciones, cuándo 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ma y tiempo en Albacete: temperatura, precipitaciones, cuándo ir"/>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4496435" cy="3147695"/>
                    </a:xfrm>
                    <a:prstGeom prst="rect">
                      <a:avLst/>
                    </a:prstGeom>
                    <a:noFill/>
                    <a:ln>
                      <a:noFill/>
                    </a:ln>
                  </pic:spPr>
                </pic:pic>
              </a:graphicData>
            </a:graphic>
          </wp:inline>
        </w:drawing>
      </w:r>
    </w:p>
    <w:p w14:paraId="78F2FE26" w14:textId="77777777" w:rsidR="0057532E" w:rsidRDefault="0057532E" w:rsidP="0057532E">
      <w:pPr>
        <w:pStyle w:val="Prrafodelista"/>
        <w:spacing w:after="120"/>
        <w:ind w:left="0"/>
        <w:rPr>
          <w:rFonts w:asciiTheme="minorHAnsi" w:hAnsiTheme="minorHAnsi"/>
        </w:rPr>
      </w:pPr>
      <w:r>
        <w:rPr>
          <w:rFonts w:ascii="SouvenirLtBT" w:hAnsi="SouvenirLtBT"/>
          <w:sz w:val="20"/>
          <w:szCs w:val="20"/>
        </w:rPr>
        <w:br/>
      </w:r>
      <w:r w:rsidRPr="00010D97">
        <w:rPr>
          <w:rFonts w:asciiTheme="minorHAnsi" w:hAnsiTheme="minorHAnsi"/>
        </w:rPr>
        <w:t>a) ¿</w:t>
      </w:r>
      <w:r>
        <w:rPr>
          <w:rFonts w:asciiTheme="minorHAnsi" w:hAnsiTheme="minorHAnsi"/>
        </w:rPr>
        <w:t>En qué meses ha llovido menos y qué cantidad ha llovido</w:t>
      </w:r>
      <w:r w:rsidRPr="00010D97">
        <w:rPr>
          <w:rFonts w:asciiTheme="minorHAnsi" w:hAnsiTheme="minorHAnsi"/>
        </w:rPr>
        <w:t xml:space="preserve">? </w:t>
      </w:r>
      <w:r>
        <w:rPr>
          <w:rFonts w:asciiTheme="minorHAnsi" w:hAnsiTheme="minorHAnsi"/>
        </w:rPr>
        <w:t>__________________________________</w:t>
      </w:r>
    </w:p>
    <w:p w14:paraId="1D0CE7C0" w14:textId="77777777" w:rsidR="0057532E" w:rsidRDefault="0057532E" w:rsidP="0057532E">
      <w:pPr>
        <w:pStyle w:val="Prrafodelista"/>
        <w:spacing w:after="120"/>
        <w:ind w:left="0"/>
        <w:rPr>
          <w:rFonts w:asciiTheme="minorHAnsi" w:hAnsiTheme="minorHAnsi"/>
        </w:rPr>
      </w:pPr>
    </w:p>
    <w:p w14:paraId="1323729D" w14:textId="77777777" w:rsidR="0057532E" w:rsidRDefault="0057532E" w:rsidP="0057532E">
      <w:pPr>
        <w:pStyle w:val="Prrafodelista"/>
        <w:spacing w:after="120"/>
        <w:ind w:left="0"/>
        <w:rPr>
          <w:rFonts w:asciiTheme="minorHAnsi" w:hAnsiTheme="minorHAnsi"/>
        </w:rPr>
      </w:pPr>
      <w:r w:rsidRPr="00010D97">
        <w:rPr>
          <w:rFonts w:asciiTheme="minorHAnsi" w:hAnsiTheme="minorHAnsi"/>
        </w:rPr>
        <w:t>b) ¿</w:t>
      </w:r>
      <w:r>
        <w:rPr>
          <w:rFonts w:asciiTheme="minorHAnsi" w:hAnsiTheme="minorHAnsi"/>
        </w:rPr>
        <w:t>Qué temperatura máxima y mínima hizo en Octubre</w:t>
      </w:r>
      <w:r w:rsidRPr="00010D97">
        <w:rPr>
          <w:rFonts w:asciiTheme="minorHAnsi" w:hAnsiTheme="minorHAnsi"/>
        </w:rPr>
        <w:t>?</w:t>
      </w:r>
      <w:r>
        <w:rPr>
          <w:rFonts w:asciiTheme="minorHAnsi" w:hAnsiTheme="minorHAnsi"/>
        </w:rPr>
        <w:t>______________________________________</w:t>
      </w:r>
      <w:r w:rsidRPr="00010D97">
        <w:rPr>
          <w:rFonts w:asciiTheme="minorHAnsi" w:hAnsiTheme="minorHAnsi"/>
        </w:rPr>
        <w:t xml:space="preserve"> </w:t>
      </w:r>
    </w:p>
    <w:p w14:paraId="51F0BDE9" w14:textId="77777777" w:rsidR="0057532E" w:rsidRDefault="0057532E" w:rsidP="0057532E">
      <w:pPr>
        <w:pStyle w:val="Prrafodelista"/>
        <w:spacing w:after="120"/>
        <w:ind w:left="0"/>
        <w:rPr>
          <w:rFonts w:asciiTheme="minorHAnsi" w:hAnsiTheme="minorHAnsi"/>
        </w:rPr>
      </w:pPr>
    </w:p>
    <w:p w14:paraId="1BB27B6C" w14:textId="77777777" w:rsidR="0057532E" w:rsidRPr="00010D97" w:rsidRDefault="0057532E" w:rsidP="0057532E">
      <w:pPr>
        <w:pStyle w:val="Prrafodelista"/>
        <w:spacing w:after="120"/>
        <w:ind w:left="0"/>
        <w:rPr>
          <w:rFonts w:asciiTheme="minorHAnsi" w:hAnsiTheme="minorHAnsi"/>
        </w:rPr>
      </w:pPr>
      <w:r w:rsidRPr="00010D97">
        <w:rPr>
          <w:rFonts w:asciiTheme="minorHAnsi" w:hAnsiTheme="minorHAnsi"/>
        </w:rPr>
        <w:t>c) ¿</w:t>
      </w:r>
      <w:r>
        <w:rPr>
          <w:rFonts w:asciiTheme="minorHAnsi" w:hAnsiTheme="minorHAnsi"/>
        </w:rPr>
        <w:t>En que estaciones del año es cuando más llueve en Albacete</w:t>
      </w:r>
      <w:r w:rsidRPr="00010D97">
        <w:rPr>
          <w:rFonts w:asciiTheme="minorHAnsi" w:hAnsiTheme="minorHAnsi"/>
        </w:rPr>
        <w:t xml:space="preserve">? </w:t>
      </w:r>
      <w:r>
        <w:rPr>
          <w:rFonts w:asciiTheme="minorHAnsi" w:hAnsiTheme="minorHAnsi"/>
        </w:rPr>
        <w:t>_______________________________</w:t>
      </w:r>
    </w:p>
    <w:p w14:paraId="2935A7AA" w14:textId="77777777" w:rsidR="0097171F" w:rsidRDefault="0057532E" w:rsidP="0057532E">
      <w:pPr>
        <w:pStyle w:val="NormalWeb"/>
        <w:rPr>
          <w:rFonts w:asciiTheme="minorHAnsi" w:hAnsiTheme="minorHAnsi"/>
        </w:rPr>
      </w:pPr>
      <w:r w:rsidRPr="00010D97">
        <w:rPr>
          <w:rFonts w:asciiTheme="minorHAnsi" w:hAnsiTheme="minorHAnsi"/>
        </w:rPr>
        <w:t>d) ¿</w:t>
      </w:r>
      <w:r w:rsidR="0097171F">
        <w:rPr>
          <w:rFonts w:asciiTheme="minorHAnsi" w:hAnsiTheme="minorHAnsi"/>
        </w:rPr>
        <w:t>Qué observas en cuanto a la diferencia entre temperatura máxima y temperatura mínima durante todo el año</w:t>
      </w:r>
      <w:r w:rsidRPr="00010D97">
        <w:rPr>
          <w:rFonts w:asciiTheme="minorHAnsi" w:hAnsiTheme="minorHAnsi"/>
        </w:rPr>
        <w:t xml:space="preserve">? </w:t>
      </w:r>
    </w:p>
    <w:p w14:paraId="0A6DFEE6" w14:textId="77777777" w:rsidR="0057532E" w:rsidRDefault="0057532E" w:rsidP="0057532E">
      <w:pPr>
        <w:pStyle w:val="NormalWeb"/>
        <w:rPr>
          <w:rFonts w:asciiTheme="minorHAnsi" w:hAnsiTheme="minorHAnsi"/>
        </w:rPr>
      </w:pPr>
      <w:r>
        <w:rPr>
          <w:rFonts w:asciiTheme="minorHAnsi" w:hAnsiTheme="minorHAnsi"/>
        </w:rPr>
        <w:t>______</w:t>
      </w:r>
      <w:r w:rsidR="0097171F">
        <w:rPr>
          <w:rFonts w:asciiTheme="minorHAnsi" w:hAnsiTheme="minorHAnsi"/>
        </w:rPr>
        <w:t>______________________________________________________________________________</w:t>
      </w:r>
    </w:p>
    <w:p w14:paraId="38D884BD" w14:textId="77777777" w:rsidR="0057532E" w:rsidRDefault="0057532E" w:rsidP="0057532E">
      <w:pPr>
        <w:pStyle w:val="Prrafodelista"/>
        <w:numPr>
          <w:ilvl w:val="0"/>
          <w:numId w:val="12"/>
        </w:numPr>
        <w:spacing w:after="120"/>
        <w:ind w:left="0" w:firstLine="0"/>
        <w:jc w:val="both"/>
        <w:rPr>
          <w:rFonts w:asciiTheme="minorHAnsi" w:hAnsiTheme="minorHAnsi"/>
        </w:rPr>
      </w:pPr>
      <w:r>
        <w:rPr>
          <w:rFonts w:asciiTheme="minorHAnsi" w:hAnsiTheme="minorHAnsi"/>
        </w:rPr>
        <w:t>Esta gráfica representa los bonos vendidos por una empresa durante 3 años:</w:t>
      </w:r>
    </w:p>
    <w:p w14:paraId="65690F90" w14:textId="77777777" w:rsidR="0057532E" w:rsidRDefault="0097171F" w:rsidP="0057532E">
      <w:pPr>
        <w:pStyle w:val="Prrafodelista"/>
        <w:spacing w:after="120"/>
        <w:ind w:left="0"/>
        <w:jc w:val="both"/>
        <w:rPr>
          <w:rFonts w:asciiTheme="minorHAnsi" w:hAnsiTheme="minorHAnsi"/>
        </w:rPr>
      </w:pPr>
      <w:r w:rsidRPr="00340C10">
        <w:rPr>
          <w:rFonts w:asciiTheme="minorHAnsi" w:hAnsiTheme="minorHAnsi"/>
          <w:noProof/>
        </w:rPr>
        <w:drawing>
          <wp:anchor distT="0" distB="0" distL="114300" distR="114300" simplePos="0" relativeHeight="254961664" behindDoc="1" locked="0" layoutInCell="1" allowOverlap="1" wp14:anchorId="2B2E6864" wp14:editId="2E678E35">
            <wp:simplePos x="0" y="0"/>
            <wp:positionH relativeFrom="column">
              <wp:posOffset>0</wp:posOffset>
            </wp:positionH>
            <wp:positionV relativeFrom="paragraph">
              <wp:posOffset>6985</wp:posOffset>
            </wp:positionV>
            <wp:extent cx="4411345" cy="2742565"/>
            <wp:effectExtent l="0" t="0" r="0" b="635"/>
            <wp:wrapTight wrapText="bothSides">
              <wp:wrapPolygon edited="0">
                <wp:start x="0" y="0"/>
                <wp:lineTo x="0" y="21505"/>
                <wp:lineTo x="21516" y="21505"/>
                <wp:lineTo x="21516" y="0"/>
                <wp:lineTo x="0" y="0"/>
              </wp:wrapPolygon>
            </wp:wrapTight>
            <wp:docPr id="14351" name="Imagen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4411345" cy="2742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532E" w:rsidRPr="001E679C">
        <w:rPr>
          <w:rFonts w:asciiTheme="minorHAnsi" w:hAnsiTheme="minorHAnsi"/>
        </w:rPr>
        <w:t>a) ¿Durante cuánto</w:t>
      </w:r>
      <w:r w:rsidR="0057532E">
        <w:rPr>
          <w:rFonts w:asciiTheme="minorHAnsi" w:hAnsiTheme="minorHAnsi"/>
        </w:rPr>
        <w:t>s meses</w:t>
      </w:r>
      <w:r w:rsidR="0057532E" w:rsidRPr="001E679C">
        <w:rPr>
          <w:rFonts w:asciiTheme="minorHAnsi" w:hAnsiTheme="minorHAnsi"/>
        </w:rPr>
        <w:t xml:space="preserve"> se hizo este estudio?</w:t>
      </w:r>
    </w:p>
    <w:p w14:paraId="0A86FD67" w14:textId="77777777" w:rsidR="0057532E" w:rsidRDefault="0057532E" w:rsidP="0057532E">
      <w:pPr>
        <w:pStyle w:val="Prrafodelista"/>
        <w:spacing w:after="120"/>
        <w:ind w:left="0"/>
        <w:jc w:val="both"/>
        <w:rPr>
          <w:rFonts w:asciiTheme="minorHAnsi" w:hAnsiTheme="minorHAnsi"/>
        </w:rPr>
      </w:pPr>
    </w:p>
    <w:p w14:paraId="77B41615" w14:textId="77777777" w:rsidR="0057532E" w:rsidRDefault="0057532E" w:rsidP="0057532E">
      <w:pPr>
        <w:pStyle w:val="Prrafodelista"/>
        <w:spacing w:after="120"/>
        <w:ind w:left="0"/>
        <w:jc w:val="both"/>
        <w:rPr>
          <w:rFonts w:asciiTheme="minorHAnsi" w:hAnsiTheme="minorHAnsi"/>
        </w:rPr>
      </w:pPr>
      <w:r w:rsidRPr="001E679C">
        <w:rPr>
          <w:rFonts w:asciiTheme="minorHAnsi" w:hAnsiTheme="minorHAnsi"/>
        </w:rPr>
        <w:t xml:space="preserve">b) ¿En qué </w:t>
      </w:r>
      <w:r>
        <w:rPr>
          <w:rFonts w:asciiTheme="minorHAnsi" w:hAnsiTheme="minorHAnsi"/>
        </w:rPr>
        <w:t>mes</w:t>
      </w:r>
      <w:r w:rsidRPr="001E679C">
        <w:rPr>
          <w:rFonts w:asciiTheme="minorHAnsi" w:hAnsiTheme="minorHAnsi"/>
        </w:rPr>
        <w:t xml:space="preserve"> </w:t>
      </w:r>
      <w:r>
        <w:rPr>
          <w:rFonts w:asciiTheme="minorHAnsi" w:hAnsiTheme="minorHAnsi"/>
        </w:rPr>
        <w:t>de</w:t>
      </w:r>
      <w:r w:rsidRPr="001E679C">
        <w:rPr>
          <w:rFonts w:asciiTheme="minorHAnsi" w:hAnsiTheme="minorHAnsi"/>
        </w:rPr>
        <w:t xml:space="preserve"> 1999 se vendieron menos bonos?</w:t>
      </w:r>
    </w:p>
    <w:p w14:paraId="52C01046" w14:textId="77777777" w:rsidR="0097171F" w:rsidRDefault="0097171F" w:rsidP="0057532E">
      <w:pPr>
        <w:pStyle w:val="Prrafodelista"/>
        <w:spacing w:after="120"/>
        <w:ind w:left="0"/>
        <w:jc w:val="both"/>
        <w:rPr>
          <w:rFonts w:asciiTheme="minorHAnsi" w:hAnsiTheme="minorHAnsi"/>
        </w:rPr>
      </w:pPr>
    </w:p>
    <w:p w14:paraId="2D3D35F5" w14:textId="77777777" w:rsidR="0057532E" w:rsidRDefault="0057532E" w:rsidP="0057532E">
      <w:pPr>
        <w:pStyle w:val="Prrafodelista"/>
        <w:spacing w:after="120"/>
        <w:ind w:left="0"/>
        <w:jc w:val="both"/>
        <w:rPr>
          <w:rFonts w:asciiTheme="minorHAnsi" w:hAnsiTheme="minorHAnsi"/>
        </w:rPr>
      </w:pPr>
    </w:p>
    <w:p w14:paraId="204BBA65" w14:textId="77777777" w:rsidR="0057532E" w:rsidRDefault="0057532E" w:rsidP="0057532E">
      <w:pPr>
        <w:pStyle w:val="Prrafodelista"/>
        <w:spacing w:after="120"/>
        <w:ind w:left="0"/>
        <w:jc w:val="both"/>
        <w:rPr>
          <w:rFonts w:asciiTheme="minorHAnsi" w:hAnsiTheme="minorHAnsi"/>
        </w:rPr>
      </w:pPr>
      <w:r w:rsidRPr="001E679C">
        <w:rPr>
          <w:rFonts w:asciiTheme="minorHAnsi" w:hAnsiTheme="minorHAnsi"/>
        </w:rPr>
        <w:t xml:space="preserve">c)¿En qué </w:t>
      </w:r>
      <w:r>
        <w:rPr>
          <w:rFonts w:asciiTheme="minorHAnsi" w:hAnsiTheme="minorHAnsi"/>
        </w:rPr>
        <w:t>mes</w:t>
      </w:r>
      <w:r w:rsidRPr="001E679C">
        <w:rPr>
          <w:rFonts w:asciiTheme="minorHAnsi" w:hAnsiTheme="minorHAnsi"/>
        </w:rPr>
        <w:t xml:space="preserve"> del año 2001 se produce la máxima venta?</w:t>
      </w:r>
    </w:p>
    <w:p w14:paraId="143A659F" w14:textId="77777777" w:rsidR="0057532E" w:rsidRDefault="0057532E" w:rsidP="0057532E">
      <w:pPr>
        <w:pStyle w:val="Prrafodelista"/>
        <w:spacing w:after="120"/>
        <w:ind w:left="0"/>
        <w:jc w:val="both"/>
        <w:rPr>
          <w:rFonts w:asciiTheme="minorHAnsi" w:hAnsiTheme="minorHAnsi"/>
        </w:rPr>
      </w:pPr>
      <w:r>
        <w:rPr>
          <w:rFonts w:asciiTheme="minorHAnsi" w:hAnsiTheme="minorHAnsi"/>
        </w:rPr>
        <w:t xml:space="preserve"> </w:t>
      </w:r>
      <w:r w:rsidR="0097171F">
        <w:rPr>
          <w:rFonts w:asciiTheme="minorHAnsi" w:hAnsiTheme="minorHAnsi"/>
        </w:rPr>
        <w:br/>
      </w:r>
    </w:p>
    <w:p w14:paraId="1F594FB1" w14:textId="77777777" w:rsidR="0057532E" w:rsidRDefault="0057532E" w:rsidP="0057532E">
      <w:pPr>
        <w:pStyle w:val="Prrafodelista"/>
        <w:spacing w:after="120"/>
        <w:ind w:left="0"/>
        <w:jc w:val="both"/>
        <w:rPr>
          <w:rFonts w:asciiTheme="minorHAnsi" w:hAnsiTheme="minorHAnsi"/>
        </w:rPr>
      </w:pPr>
      <w:r>
        <w:rPr>
          <w:rFonts w:asciiTheme="minorHAnsi" w:hAnsiTheme="minorHAnsi"/>
        </w:rPr>
        <w:t xml:space="preserve">d) </w:t>
      </w:r>
      <w:r w:rsidRPr="001E679C">
        <w:rPr>
          <w:rFonts w:asciiTheme="minorHAnsi" w:hAnsiTheme="minorHAnsi"/>
        </w:rPr>
        <w:t xml:space="preserve">¿En qué estación del año es decreciente la venta? </w:t>
      </w:r>
    </w:p>
    <w:p w14:paraId="4053055A" w14:textId="77777777" w:rsidR="0057532E" w:rsidRDefault="0057532E" w:rsidP="0057532E">
      <w:pPr>
        <w:pStyle w:val="Prrafodelista"/>
        <w:spacing w:after="120"/>
        <w:ind w:left="0"/>
        <w:jc w:val="both"/>
        <w:rPr>
          <w:rFonts w:asciiTheme="minorHAnsi" w:hAnsiTheme="minorHAnsi"/>
        </w:rPr>
      </w:pPr>
    </w:p>
    <w:p w14:paraId="4C01358C" w14:textId="77777777" w:rsidR="0057532E" w:rsidRPr="001E679C" w:rsidRDefault="0057532E" w:rsidP="0057532E">
      <w:pPr>
        <w:pStyle w:val="Prrafodelista"/>
        <w:spacing w:after="120"/>
        <w:ind w:left="0"/>
        <w:jc w:val="both"/>
        <w:rPr>
          <w:rFonts w:asciiTheme="minorHAnsi" w:hAnsiTheme="minorHAnsi"/>
        </w:rPr>
      </w:pPr>
    </w:p>
    <w:p w14:paraId="65700C41" w14:textId="77777777" w:rsidR="00225F80" w:rsidRDefault="00225F80" w:rsidP="00225F80">
      <w:pPr>
        <w:pStyle w:val="Prrafodelista"/>
        <w:numPr>
          <w:ilvl w:val="0"/>
          <w:numId w:val="12"/>
        </w:numPr>
        <w:spacing w:after="120"/>
        <w:ind w:left="0" w:firstLine="0"/>
        <w:rPr>
          <w:rFonts w:asciiTheme="minorHAnsi" w:hAnsiTheme="minorHAnsi"/>
        </w:rPr>
      </w:pPr>
      <w:r>
        <w:rPr>
          <w:rFonts w:asciiTheme="minorHAnsi" w:hAnsiTheme="minorHAnsi"/>
        </w:rPr>
        <w:lastRenderedPageBreak/>
        <w:t>La siguiente gráfica resume la excursión que hemos hecho a la Sierra:</w:t>
      </w:r>
    </w:p>
    <w:p w14:paraId="169315FF" w14:textId="77777777" w:rsidR="00225F80" w:rsidRDefault="00FB3357" w:rsidP="00FB3357">
      <w:pPr>
        <w:pStyle w:val="Prrafodelista"/>
        <w:spacing w:after="120"/>
        <w:ind w:left="0"/>
        <w:rPr>
          <w:rFonts w:ascii="Calibri" w:hAnsi="Calibri" w:cs="Calibri"/>
        </w:rPr>
      </w:pPr>
      <w:r w:rsidRPr="0097171F">
        <w:rPr>
          <w:rFonts w:asciiTheme="minorHAnsi" w:hAnsiTheme="minorHAnsi"/>
          <w:noProof/>
        </w:rPr>
        <w:drawing>
          <wp:anchor distT="0" distB="0" distL="114300" distR="114300" simplePos="0" relativeHeight="254962688" behindDoc="1" locked="0" layoutInCell="1" allowOverlap="1" wp14:anchorId="55C764D7" wp14:editId="5D7460EC">
            <wp:simplePos x="0" y="0"/>
            <wp:positionH relativeFrom="column">
              <wp:posOffset>39370</wp:posOffset>
            </wp:positionH>
            <wp:positionV relativeFrom="paragraph">
              <wp:posOffset>71120</wp:posOffset>
            </wp:positionV>
            <wp:extent cx="3550285" cy="3168650"/>
            <wp:effectExtent l="0" t="0" r="5715" b="6350"/>
            <wp:wrapSquare wrapText="bothSides"/>
            <wp:docPr id="69689" name="Imagen 69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a:ext>
                      </a:extLst>
                    </a:blip>
                    <a:stretch>
                      <a:fillRect/>
                    </a:stretch>
                  </pic:blipFill>
                  <pic:spPr>
                    <a:xfrm>
                      <a:off x="0" y="0"/>
                      <a:ext cx="3550285" cy="316865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rPr>
        <w:br/>
        <w:t>a</w:t>
      </w:r>
      <w:r w:rsidR="00225F80" w:rsidRPr="000D59B0">
        <w:rPr>
          <w:rFonts w:ascii="Calibri" w:hAnsi="Calibri" w:cs="Calibri"/>
        </w:rPr>
        <w:t xml:space="preserve">)  ¿Cuánto tiempo duró la excursión? </w:t>
      </w:r>
    </w:p>
    <w:p w14:paraId="23BF9F32" w14:textId="77777777" w:rsidR="00FB3357" w:rsidRPr="00FB3357" w:rsidRDefault="00FB3357" w:rsidP="00FB3357">
      <w:pPr>
        <w:pStyle w:val="Prrafodelista"/>
        <w:spacing w:after="120"/>
        <w:ind w:left="0"/>
        <w:rPr>
          <w:rFonts w:asciiTheme="minorHAnsi" w:hAnsiTheme="minorHAnsi"/>
        </w:rPr>
      </w:pPr>
    </w:p>
    <w:p w14:paraId="094B068D" w14:textId="77777777" w:rsidR="00225F80" w:rsidRDefault="00FB3357" w:rsidP="00225F80">
      <w:pPr>
        <w:spacing w:before="100" w:beforeAutospacing="1" w:after="100" w:afterAutospacing="1"/>
        <w:ind w:left="360"/>
        <w:rPr>
          <w:rFonts w:ascii="Calibri" w:hAnsi="Calibri" w:cs="Calibri"/>
        </w:rPr>
      </w:pPr>
      <w:r>
        <w:rPr>
          <w:rFonts w:ascii="Calibri" w:hAnsi="Calibri" w:cs="Calibri"/>
        </w:rPr>
        <w:t>b</w:t>
      </w:r>
      <w:r w:rsidR="00225F80" w:rsidRPr="000D59B0">
        <w:rPr>
          <w:rFonts w:ascii="Calibri" w:hAnsi="Calibri" w:cs="Calibri"/>
        </w:rPr>
        <w:t xml:space="preserve">)  ¿Cuánto tiempo se descansó? ¿A qué horas? </w:t>
      </w:r>
    </w:p>
    <w:p w14:paraId="1E470A58" w14:textId="77777777" w:rsidR="00FB3357" w:rsidRPr="000D59B0" w:rsidRDefault="00FB3357" w:rsidP="00225F80">
      <w:pPr>
        <w:spacing w:before="100" w:beforeAutospacing="1" w:after="100" w:afterAutospacing="1"/>
        <w:ind w:left="360"/>
      </w:pPr>
    </w:p>
    <w:p w14:paraId="26649183" w14:textId="77777777" w:rsidR="00FB3357" w:rsidRDefault="00FB3357" w:rsidP="00FB3357">
      <w:pPr>
        <w:spacing w:before="100" w:beforeAutospacing="1"/>
        <w:ind w:left="360"/>
        <w:rPr>
          <w:rFonts w:ascii="Calibri" w:hAnsi="Calibri" w:cs="Calibri"/>
        </w:rPr>
      </w:pPr>
      <w:r>
        <w:rPr>
          <w:rFonts w:ascii="Calibri" w:hAnsi="Calibri" w:cs="Calibri"/>
        </w:rPr>
        <w:t>c</w:t>
      </w:r>
      <w:r w:rsidR="00225F80" w:rsidRPr="000D59B0">
        <w:rPr>
          <w:rFonts w:ascii="Calibri" w:hAnsi="Calibri" w:cs="Calibri"/>
        </w:rPr>
        <w:t xml:space="preserve">)  ¿Cuántos kilómetros se recorrieron? </w:t>
      </w:r>
    </w:p>
    <w:p w14:paraId="7B2F0343" w14:textId="77777777" w:rsidR="0097171F" w:rsidRDefault="00FB3357" w:rsidP="00FB3357">
      <w:pPr>
        <w:spacing w:before="100" w:beforeAutospacing="1"/>
        <w:ind w:left="360"/>
        <w:rPr>
          <w:rFonts w:ascii="Calibri" w:hAnsi="Calibri" w:cs="Calibri"/>
        </w:rPr>
      </w:pPr>
      <w:r>
        <w:rPr>
          <w:rFonts w:ascii="Calibri" w:hAnsi="Calibri" w:cs="Calibri"/>
        </w:rPr>
        <w:br/>
      </w:r>
      <w:r w:rsidR="00225F80">
        <w:rPr>
          <w:rFonts w:ascii="Calibri" w:hAnsi="Calibri" w:cs="Calibri"/>
        </w:rPr>
        <w:t>d</w:t>
      </w:r>
      <w:r w:rsidR="00225F80" w:rsidRPr="000D59B0">
        <w:rPr>
          <w:rFonts w:ascii="Calibri" w:hAnsi="Calibri" w:cs="Calibri"/>
        </w:rPr>
        <w:t>)  Haz una breve descripción del desarrollo de la excursión</w:t>
      </w:r>
      <w:r w:rsidR="00225F80">
        <w:rPr>
          <w:rFonts w:ascii="Calibri" w:hAnsi="Calibri" w:cs="Calibri"/>
        </w:rPr>
        <w:t xml:space="preserve">: </w:t>
      </w:r>
    </w:p>
    <w:p w14:paraId="559D15C7" w14:textId="77777777" w:rsidR="00FB3357" w:rsidRDefault="00FB3357" w:rsidP="00FB3357">
      <w:pPr>
        <w:spacing w:before="100" w:beforeAutospacing="1"/>
        <w:ind w:left="360"/>
        <w:rPr>
          <w:rFonts w:ascii="Calibri" w:hAnsi="Calibri" w:cs="Calibri"/>
        </w:rPr>
      </w:pPr>
    </w:p>
    <w:p w14:paraId="065957A0" w14:textId="77777777" w:rsidR="00FB3357" w:rsidRDefault="00FB3357" w:rsidP="00FB3357">
      <w:pPr>
        <w:spacing w:before="100" w:beforeAutospacing="1"/>
        <w:ind w:left="360"/>
        <w:rPr>
          <w:rFonts w:ascii="Calibri" w:hAnsi="Calibri" w:cs="Calibri"/>
        </w:rPr>
      </w:pPr>
    </w:p>
    <w:p w14:paraId="2C8350EB" w14:textId="77777777" w:rsidR="00FB3357" w:rsidRDefault="00FB3357" w:rsidP="00FB3357">
      <w:pPr>
        <w:spacing w:before="100" w:beforeAutospacing="1"/>
        <w:ind w:left="360"/>
        <w:rPr>
          <w:rFonts w:ascii="Calibri" w:hAnsi="Calibri" w:cs="Calibri"/>
        </w:rPr>
      </w:pPr>
    </w:p>
    <w:p w14:paraId="44C41F43" w14:textId="77777777" w:rsidR="00225F80" w:rsidRPr="00FB3357" w:rsidRDefault="00225F80" w:rsidP="00FB3357">
      <w:pPr>
        <w:pStyle w:val="Prrafodelista"/>
        <w:numPr>
          <w:ilvl w:val="0"/>
          <w:numId w:val="12"/>
        </w:numPr>
        <w:spacing w:before="100" w:beforeAutospacing="1" w:after="100" w:afterAutospacing="1"/>
        <w:ind w:left="0" w:firstLine="0"/>
        <w:rPr>
          <w:rFonts w:asciiTheme="minorHAnsi" w:hAnsiTheme="minorHAnsi" w:cstheme="minorHAnsi"/>
        </w:rPr>
      </w:pPr>
      <w:r w:rsidRPr="00FB3357">
        <w:rPr>
          <w:rFonts w:asciiTheme="minorHAnsi" w:hAnsiTheme="minorHAnsi" w:cstheme="minorHAnsi"/>
        </w:rPr>
        <w:t xml:space="preserve">Asocia cada gráfica con las situaciones descritas más abajo, y di en cada caso que representan los ejes de abscisas (OX) y los de ordenadas(OY): </w:t>
      </w:r>
    </w:p>
    <w:p w14:paraId="32F029A7" w14:textId="77777777" w:rsidR="00225F80" w:rsidRPr="009126FE" w:rsidRDefault="00225F80" w:rsidP="00225F80">
      <w:pPr>
        <w:spacing w:before="120"/>
        <w:jc w:val="center"/>
        <w:rPr>
          <w:rFonts w:asciiTheme="minorHAnsi" w:hAnsiTheme="minorHAnsi" w:cstheme="minorHAnsi"/>
        </w:rPr>
      </w:pPr>
      <w:r w:rsidRPr="009126FE">
        <w:rPr>
          <w:rFonts w:asciiTheme="minorHAnsi" w:hAnsiTheme="minorHAnsi" w:cstheme="minorHAnsi"/>
          <w:noProof/>
        </w:rPr>
        <w:drawing>
          <wp:inline distT="0" distB="0" distL="0" distR="0" wp14:anchorId="54B72F40" wp14:editId="129C8B36">
            <wp:extent cx="4120445" cy="1627794"/>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4140259" cy="1635621"/>
                    </a:xfrm>
                    <a:prstGeom prst="rect">
                      <a:avLst/>
                    </a:prstGeom>
                    <a:ln>
                      <a:noFill/>
                    </a:ln>
                    <a:extLst>
                      <a:ext uri="{53640926-AAD7-44D8-BBD7-CCE9431645EC}">
                        <a14:shadowObscured xmlns:a14="http://schemas.microsoft.com/office/drawing/2010/main"/>
                      </a:ext>
                    </a:extLst>
                  </pic:spPr>
                </pic:pic>
              </a:graphicData>
            </a:graphic>
          </wp:inline>
        </w:drawing>
      </w:r>
    </w:p>
    <w:p w14:paraId="427ABD1D" w14:textId="77777777" w:rsidR="00225F80" w:rsidRDefault="00225F80" w:rsidP="00225F80">
      <w:pPr>
        <w:rPr>
          <w:rFonts w:asciiTheme="minorHAnsi" w:hAnsiTheme="minorHAnsi" w:cstheme="minorHAnsi"/>
        </w:rPr>
      </w:pPr>
    </w:p>
    <w:tbl>
      <w:tblPr>
        <w:tblStyle w:val="Tablaconcuadrcula"/>
        <w:tblW w:w="0" w:type="auto"/>
        <w:tblLook w:val="04A0" w:firstRow="1" w:lastRow="0" w:firstColumn="1" w:lastColumn="0" w:noHBand="0" w:noVBand="1"/>
      </w:tblPr>
      <w:tblGrid>
        <w:gridCol w:w="6516"/>
        <w:gridCol w:w="1559"/>
        <w:gridCol w:w="1463"/>
        <w:gridCol w:w="873"/>
      </w:tblGrid>
      <w:tr w:rsidR="00225F80" w14:paraId="13F56ABA" w14:textId="77777777" w:rsidTr="00365051">
        <w:tc>
          <w:tcPr>
            <w:tcW w:w="6516" w:type="dxa"/>
          </w:tcPr>
          <w:p w14:paraId="79B5EC61" w14:textId="77777777" w:rsidR="00225F80" w:rsidRPr="009126FE" w:rsidRDefault="00225F80" w:rsidP="00365051">
            <w:pPr>
              <w:rPr>
                <w:rFonts w:asciiTheme="minorHAnsi" w:hAnsiTheme="minorHAnsi" w:cstheme="minorHAnsi"/>
                <w:b/>
              </w:rPr>
            </w:pPr>
            <w:r w:rsidRPr="009126FE">
              <w:rPr>
                <w:rFonts w:asciiTheme="minorHAnsi" w:hAnsiTheme="minorHAnsi" w:cstheme="minorHAnsi"/>
                <w:b/>
              </w:rPr>
              <w:t>Situación</w:t>
            </w:r>
          </w:p>
        </w:tc>
        <w:tc>
          <w:tcPr>
            <w:tcW w:w="1559" w:type="dxa"/>
          </w:tcPr>
          <w:p w14:paraId="533A4630" w14:textId="77777777" w:rsidR="00225F80" w:rsidRPr="009126FE" w:rsidRDefault="00225F80" w:rsidP="00365051">
            <w:pPr>
              <w:jc w:val="center"/>
              <w:rPr>
                <w:rFonts w:asciiTheme="minorHAnsi" w:hAnsiTheme="minorHAnsi" w:cstheme="minorHAnsi"/>
                <w:b/>
              </w:rPr>
            </w:pPr>
            <w:r w:rsidRPr="009126FE">
              <w:rPr>
                <w:rFonts w:asciiTheme="minorHAnsi" w:hAnsiTheme="minorHAnsi" w:cstheme="minorHAnsi"/>
                <w:b/>
              </w:rPr>
              <w:t>Eje OX</w:t>
            </w:r>
          </w:p>
        </w:tc>
        <w:tc>
          <w:tcPr>
            <w:tcW w:w="1463" w:type="dxa"/>
          </w:tcPr>
          <w:p w14:paraId="7DA39080" w14:textId="77777777" w:rsidR="00225F80" w:rsidRPr="009126FE" w:rsidRDefault="00225F80" w:rsidP="00365051">
            <w:pPr>
              <w:jc w:val="center"/>
              <w:rPr>
                <w:rFonts w:asciiTheme="minorHAnsi" w:hAnsiTheme="minorHAnsi" w:cstheme="minorHAnsi"/>
                <w:b/>
              </w:rPr>
            </w:pPr>
            <w:r w:rsidRPr="009126FE">
              <w:rPr>
                <w:rFonts w:asciiTheme="minorHAnsi" w:hAnsiTheme="minorHAnsi" w:cstheme="minorHAnsi"/>
                <w:b/>
              </w:rPr>
              <w:t>Eje OY</w:t>
            </w:r>
          </w:p>
        </w:tc>
        <w:tc>
          <w:tcPr>
            <w:tcW w:w="873" w:type="dxa"/>
          </w:tcPr>
          <w:p w14:paraId="06EB8261" w14:textId="77777777" w:rsidR="00225F80" w:rsidRPr="009126FE" w:rsidRDefault="00225F80" w:rsidP="00365051">
            <w:pPr>
              <w:jc w:val="center"/>
              <w:rPr>
                <w:rFonts w:asciiTheme="minorHAnsi" w:hAnsiTheme="minorHAnsi" w:cstheme="minorHAnsi"/>
                <w:b/>
              </w:rPr>
            </w:pPr>
            <w:r w:rsidRPr="009126FE">
              <w:rPr>
                <w:rFonts w:asciiTheme="minorHAnsi" w:hAnsiTheme="minorHAnsi" w:cstheme="minorHAnsi"/>
                <w:b/>
              </w:rPr>
              <w:t>Letra</w:t>
            </w:r>
          </w:p>
        </w:tc>
      </w:tr>
      <w:tr w:rsidR="00225F80" w14:paraId="02416F65" w14:textId="77777777" w:rsidTr="00365051">
        <w:tc>
          <w:tcPr>
            <w:tcW w:w="6516" w:type="dxa"/>
          </w:tcPr>
          <w:p w14:paraId="490C30D8" w14:textId="77777777" w:rsidR="00225F80" w:rsidRDefault="00225F80" w:rsidP="00365051">
            <w:pPr>
              <w:spacing w:before="60" w:after="60"/>
              <w:rPr>
                <w:rFonts w:asciiTheme="minorHAnsi" w:hAnsiTheme="minorHAnsi" w:cstheme="minorHAnsi"/>
              </w:rPr>
            </w:pPr>
            <w:r w:rsidRPr="009126FE">
              <w:rPr>
                <w:rFonts w:asciiTheme="minorHAnsi" w:hAnsiTheme="minorHAnsi" w:cstheme="minorHAnsi"/>
              </w:rPr>
              <w:t>1) Altura de una pelota que bota al pasar el tiempo</w:t>
            </w:r>
          </w:p>
        </w:tc>
        <w:tc>
          <w:tcPr>
            <w:tcW w:w="1559" w:type="dxa"/>
          </w:tcPr>
          <w:p w14:paraId="73BAAF0C" w14:textId="77777777" w:rsidR="00225F80" w:rsidRDefault="00225F80" w:rsidP="00365051">
            <w:pPr>
              <w:rPr>
                <w:rFonts w:asciiTheme="minorHAnsi" w:hAnsiTheme="minorHAnsi" w:cstheme="minorHAnsi"/>
              </w:rPr>
            </w:pPr>
          </w:p>
        </w:tc>
        <w:tc>
          <w:tcPr>
            <w:tcW w:w="1463" w:type="dxa"/>
          </w:tcPr>
          <w:p w14:paraId="5BDA64BB" w14:textId="77777777" w:rsidR="00225F80" w:rsidRDefault="00225F80" w:rsidP="00365051">
            <w:pPr>
              <w:rPr>
                <w:rFonts w:asciiTheme="minorHAnsi" w:hAnsiTheme="minorHAnsi" w:cstheme="minorHAnsi"/>
              </w:rPr>
            </w:pPr>
          </w:p>
        </w:tc>
        <w:tc>
          <w:tcPr>
            <w:tcW w:w="873" w:type="dxa"/>
          </w:tcPr>
          <w:p w14:paraId="6457400F" w14:textId="77777777" w:rsidR="00225F80" w:rsidRDefault="00225F80" w:rsidP="00365051">
            <w:pPr>
              <w:rPr>
                <w:rFonts w:asciiTheme="minorHAnsi" w:hAnsiTheme="minorHAnsi" w:cstheme="minorHAnsi"/>
              </w:rPr>
            </w:pPr>
          </w:p>
        </w:tc>
      </w:tr>
      <w:tr w:rsidR="00225F80" w14:paraId="1807CC17" w14:textId="77777777" w:rsidTr="00365051">
        <w:tc>
          <w:tcPr>
            <w:tcW w:w="6516" w:type="dxa"/>
          </w:tcPr>
          <w:p w14:paraId="235B3768" w14:textId="77777777" w:rsidR="00225F80" w:rsidRDefault="00225F80" w:rsidP="00365051">
            <w:pPr>
              <w:spacing w:before="60" w:after="60"/>
              <w:rPr>
                <w:rFonts w:asciiTheme="minorHAnsi" w:hAnsiTheme="minorHAnsi" w:cstheme="minorHAnsi"/>
              </w:rPr>
            </w:pPr>
            <w:r w:rsidRPr="009126FE">
              <w:rPr>
                <w:rFonts w:asciiTheme="minorHAnsi" w:hAnsiTheme="minorHAnsi" w:cstheme="minorHAnsi"/>
              </w:rPr>
              <w:t xml:space="preserve">2) Edad de una persona con el paso del tiempo. </w:t>
            </w:r>
          </w:p>
        </w:tc>
        <w:tc>
          <w:tcPr>
            <w:tcW w:w="1559" w:type="dxa"/>
          </w:tcPr>
          <w:p w14:paraId="7D694FB8" w14:textId="77777777" w:rsidR="00225F80" w:rsidRDefault="00225F80" w:rsidP="00365051">
            <w:pPr>
              <w:rPr>
                <w:rFonts w:asciiTheme="minorHAnsi" w:hAnsiTheme="minorHAnsi" w:cstheme="minorHAnsi"/>
              </w:rPr>
            </w:pPr>
          </w:p>
        </w:tc>
        <w:tc>
          <w:tcPr>
            <w:tcW w:w="1463" w:type="dxa"/>
          </w:tcPr>
          <w:p w14:paraId="4C244CDD" w14:textId="77777777" w:rsidR="00225F80" w:rsidRDefault="00225F80" w:rsidP="00365051">
            <w:pPr>
              <w:rPr>
                <w:rFonts w:asciiTheme="minorHAnsi" w:hAnsiTheme="minorHAnsi" w:cstheme="minorHAnsi"/>
              </w:rPr>
            </w:pPr>
          </w:p>
        </w:tc>
        <w:tc>
          <w:tcPr>
            <w:tcW w:w="873" w:type="dxa"/>
          </w:tcPr>
          <w:p w14:paraId="27A5A06A" w14:textId="77777777" w:rsidR="00225F80" w:rsidRDefault="00225F80" w:rsidP="00365051">
            <w:pPr>
              <w:rPr>
                <w:rFonts w:asciiTheme="minorHAnsi" w:hAnsiTheme="minorHAnsi" w:cstheme="minorHAnsi"/>
              </w:rPr>
            </w:pPr>
          </w:p>
        </w:tc>
      </w:tr>
      <w:tr w:rsidR="00225F80" w14:paraId="614398DA" w14:textId="77777777" w:rsidTr="00365051">
        <w:tc>
          <w:tcPr>
            <w:tcW w:w="6516" w:type="dxa"/>
          </w:tcPr>
          <w:p w14:paraId="7E2D5010" w14:textId="77777777" w:rsidR="00225F80" w:rsidRDefault="00225F80" w:rsidP="00365051">
            <w:pPr>
              <w:spacing w:before="60" w:after="60"/>
              <w:rPr>
                <w:rFonts w:asciiTheme="minorHAnsi" w:hAnsiTheme="minorHAnsi" w:cstheme="minorHAnsi"/>
              </w:rPr>
            </w:pPr>
            <w:r w:rsidRPr="009126FE">
              <w:rPr>
                <w:rFonts w:asciiTheme="minorHAnsi" w:hAnsiTheme="minorHAnsi" w:cstheme="minorHAnsi"/>
              </w:rPr>
              <w:t xml:space="preserve">3) Temperaturas mínimas diarias en Segovia </w:t>
            </w:r>
            <w:r>
              <w:rPr>
                <w:rFonts w:asciiTheme="minorHAnsi" w:hAnsiTheme="minorHAnsi" w:cstheme="minorHAnsi"/>
              </w:rPr>
              <w:t>en</w:t>
            </w:r>
            <w:r w:rsidRPr="009126FE">
              <w:rPr>
                <w:rFonts w:asciiTheme="minorHAnsi" w:hAnsiTheme="minorHAnsi" w:cstheme="minorHAnsi"/>
              </w:rPr>
              <w:t xml:space="preserve"> un año</w:t>
            </w:r>
          </w:p>
        </w:tc>
        <w:tc>
          <w:tcPr>
            <w:tcW w:w="1559" w:type="dxa"/>
          </w:tcPr>
          <w:p w14:paraId="2B65817B" w14:textId="77777777" w:rsidR="00225F80" w:rsidRDefault="00225F80" w:rsidP="00365051">
            <w:pPr>
              <w:rPr>
                <w:rFonts w:asciiTheme="minorHAnsi" w:hAnsiTheme="minorHAnsi" w:cstheme="minorHAnsi"/>
              </w:rPr>
            </w:pPr>
          </w:p>
        </w:tc>
        <w:tc>
          <w:tcPr>
            <w:tcW w:w="1463" w:type="dxa"/>
          </w:tcPr>
          <w:p w14:paraId="70251556" w14:textId="77777777" w:rsidR="00225F80" w:rsidRDefault="00225F80" w:rsidP="00365051">
            <w:pPr>
              <w:rPr>
                <w:rFonts w:asciiTheme="minorHAnsi" w:hAnsiTheme="minorHAnsi" w:cstheme="minorHAnsi"/>
              </w:rPr>
            </w:pPr>
          </w:p>
        </w:tc>
        <w:tc>
          <w:tcPr>
            <w:tcW w:w="873" w:type="dxa"/>
          </w:tcPr>
          <w:p w14:paraId="59B07349" w14:textId="77777777" w:rsidR="00225F80" w:rsidRDefault="00225F80" w:rsidP="00365051">
            <w:pPr>
              <w:rPr>
                <w:rFonts w:asciiTheme="minorHAnsi" w:hAnsiTheme="minorHAnsi" w:cstheme="minorHAnsi"/>
              </w:rPr>
            </w:pPr>
          </w:p>
        </w:tc>
      </w:tr>
      <w:tr w:rsidR="00225F80" w14:paraId="6669A3B6" w14:textId="77777777" w:rsidTr="00365051">
        <w:tc>
          <w:tcPr>
            <w:tcW w:w="6516" w:type="dxa"/>
          </w:tcPr>
          <w:p w14:paraId="794BBB28" w14:textId="77777777" w:rsidR="00225F80" w:rsidRDefault="00225F80" w:rsidP="00365051">
            <w:pPr>
              <w:spacing w:before="60" w:after="60"/>
              <w:rPr>
                <w:rFonts w:asciiTheme="minorHAnsi" w:hAnsiTheme="minorHAnsi" w:cstheme="minorHAnsi"/>
              </w:rPr>
            </w:pPr>
            <w:r w:rsidRPr="009126FE">
              <w:rPr>
                <w:rFonts w:asciiTheme="minorHAnsi" w:hAnsiTheme="minorHAnsi" w:cstheme="minorHAnsi"/>
              </w:rPr>
              <w:t xml:space="preserve">4) Precio de las bolsas de patatas fritas </w:t>
            </w:r>
          </w:p>
        </w:tc>
        <w:tc>
          <w:tcPr>
            <w:tcW w:w="1559" w:type="dxa"/>
          </w:tcPr>
          <w:p w14:paraId="6957F72C" w14:textId="77777777" w:rsidR="00225F80" w:rsidRDefault="00225F80" w:rsidP="00365051">
            <w:pPr>
              <w:rPr>
                <w:rFonts w:asciiTheme="minorHAnsi" w:hAnsiTheme="minorHAnsi" w:cstheme="minorHAnsi"/>
              </w:rPr>
            </w:pPr>
          </w:p>
        </w:tc>
        <w:tc>
          <w:tcPr>
            <w:tcW w:w="1463" w:type="dxa"/>
          </w:tcPr>
          <w:p w14:paraId="6EB246BF" w14:textId="77777777" w:rsidR="00225F80" w:rsidRDefault="00225F80" w:rsidP="00365051">
            <w:pPr>
              <w:rPr>
                <w:rFonts w:asciiTheme="minorHAnsi" w:hAnsiTheme="minorHAnsi" w:cstheme="minorHAnsi"/>
              </w:rPr>
            </w:pPr>
          </w:p>
        </w:tc>
        <w:tc>
          <w:tcPr>
            <w:tcW w:w="873" w:type="dxa"/>
          </w:tcPr>
          <w:p w14:paraId="4850FF94" w14:textId="77777777" w:rsidR="00225F80" w:rsidRDefault="00225F80" w:rsidP="00365051">
            <w:pPr>
              <w:rPr>
                <w:rFonts w:asciiTheme="minorHAnsi" w:hAnsiTheme="minorHAnsi" w:cstheme="minorHAnsi"/>
              </w:rPr>
            </w:pPr>
          </w:p>
        </w:tc>
      </w:tr>
      <w:tr w:rsidR="00225F80" w14:paraId="005BF8E0" w14:textId="77777777" w:rsidTr="00365051">
        <w:tc>
          <w:tcPr>
            <w:tcW w:w="6516" w:type="dxa"/>
          </w:tcPr>
          <w:p w14:paraId="7DBA59E0" w14:textId="77777777" w:rsidR="00225F80" w:rsidRDefault="00225F80" w:rsidP="00365051">
            <w:pPr>
              <w:spacing w:before="60" w:after="60"/>
              <w:rPr>
                <w:rFonts w:asciiTheme="minorHAnsi" w:hAnsiTheme="minorHAnsi" w:cstheme="minorHAnsi"/>
              </w:rPr>
            </w:pPr>
            <w:r w:rsidRPr="009126FE">
              <w:rPr>
                <w:rFonts w:asciiTheme="minorHAnsi" w:hAnsiTheme="minorHAnsi" w:cstheme="minorHAnsi"/>
              </w:rPr>
              <w:t xml:space="preserve">5) Nivel de agua de un pantano a lo largo de un año </w:t>
            </w:r>
          </w:p>
        </w:tc>
        <w:tc>
          <w:tcPr>
            <w:tcW w:w="1559" w:type="dxa"/>
          </w:tcPr>
          <w:p w14:paraId="7116E1A1" w14:textId="77777777" w:rsidR="00225F80" w:rsidRDefault="00225F80" w:rsidP="00365051">
            <w:pPr>
              <w:rPr>
                <w:rFonts w:asciiTheme="minorHAnsi" w:hAnsiTheme="minorHAnsi" w:cstheme="minorHAnsi"/>
              </w:rPr>
            </w:pPr>
          </w:p>
        </w:tc>
        <w:tc>
          <w:tcPr>
            <w:tcW w:w="1463" w:type="dxa"/>
          </w:tcPr>
          <w:p w14:paraId="15DAD60D" w14:textId="77777777" w:rsidR="00225F80" w:rsidRDefault="00225F80" w:rsidP="00365051">
            <w:pPr>
              <w:rPr>
                <w:rFonts w:asciiTheme="minorHAnsi" w:hAnsiTheme="minorHAnsi" w:cstheme="minorHAnsi"/>
              </w:rPr>
            </w:pPr>
          </w:p>
        </w:tc>
        <w:tc>
          <w:tcPr>
            <w:tcW w:w="873" w:type="dxa"/>
          </w:tcPr>
          <w:p w14:paraId="07526E3E" w14:textId="77777777" w:rsidR="00225F80" w:rsidRDefault="00225F80" w:rsidP="00365051">
            <w:pPr>
              <w:rPr>
                <w:rFonts w:asciiTheme="minorHAnsi" w:hAnsiTheme="minorHAnsi" w:cstheme="minorHAnsi"/>
              </w:rPr>
            </w:pPr>
          </w:p>
        </w:tc>
      </w:tr>
      <w:tr w:rsidR="00225F80" w14:paraId="287340EF" w14:textId="77777777" w:rsidTr="00365051">
        <w:tc>
          <w:tcPr>
            <w:tcW w:w="6516" w:type="dxa"/>
          </w:tcPr>
          <w:p w14:paraId="63674D44" w14:textId="77777777" w:rsidR="00225F80" w:rsidRDefault="00225F80" w:rsidP="00365051">
            <w:pPr>
              <w:spacing w:before="60" w:after="60"/>
              <w:rPr>
                <w:rFonts w:asciiTheme="minorHAnsi" w:hAnsiTheme="minorHAnsi" w:cstheme="minorHAnsi"/>
              </w:rPr>
            </w:pPr>
            <w:r w:rsidRPr="009126FE">
              <w:rPr>
                <w:rFonts w:asciiTheme="minorHAnsi" w:hAnsiTheme="minorHAnsi" w:cstheme="minorHAnsi"/>
              </w:rPr>
              <w:t>6) Evolución de la prima de riesgo española</w:t>
            </w:r>
          </w:p>
        </w:tc>
        <w:tc>
          <w:tcPr>
            <w:tcW w:w="1559" w:type="dxa"/>
          </w:tcPr>
          <w:p w14:paraId="0D0C03C6" w14:textId="77777777" w:rsidR="00225F80" w:rsidRDefault="00225F80" w:rsidP="00365051">
            <w:pPr>
              <w:rPr>
                <w:rFonts w:asciiTheme="minorHAnsi" w:hAnsiTheme="minorHAnsi" w:cstheme="minorHAnsi"/>
              </w:rPr>
            </w:pPr>
          </w:p>
        </w:tc>
        <w:tc>
          <w:tcPr>
            <w:tcW w:w="1463" w:type="dxa"/>
          </w:tcPr>
          <w:p w14:paraId="20F96B2B" w14:textId="77777777" w:rsidR="00225F80" w:rsidRDefault="00225F80" w:rsidP="00365051">
            <w:pPr>
              <w:rPr>
                <w:rFonts w:asciiTheme="minorHAnsi" w:hAnsiTheme="minorHAnsi" w:cstheme="minorHAnsi"/>
              </w:rPr>
            </w:pPr>
          </w:p>
        </w:tc>
        <w:tc>
          <w:tcPr>
            <w:tcW w:w="873" w:type="dxa"/>
          </w:tcPr>
          <w:p w14:paraId="1B9118DB" w14:textId="77777777" w:rsidR="00225F80" w:rsidRDefault="00225F80" w:rsidP="00365051">
            <w:pPr>
              <w:rPr>
                <w:rFonts w:asciiTheme="minorHAnsi" w:hAnsiTheme="minorHAnsi" w:cstheme="minorHAnsi"/>
              </w:rPr>
            </w:pPr>
          </w:p>
        </w:tc>
      </w:tr>
    </w:tbl>
    <w:p w14:paraId="688ECD37" w14:textId="77777777" w:rsidR="00225F80" w:rsidRDefault="00225F80" w:rsidP="00225F80">
      <w:pPr>
        <w:rPr>
          <w:rFonts w:asciiTheme="minorHAnsi" w:hAnsiTheme="minorHAnsi" w:cstheme="minorHAnsi"/>
        </w:rPr>
      </w:pPr>
    </w:p>
    <w:p w14:paraId="4963A041" w14:textId="77777777" w:rsidR="00FB3357" w:rsidRDefault="00FB3357" w:rsidP="00225F80">
      <w:pPr>
        <w:rPr>
          <w:rFonts w:asciiTheme="minorHAnsi" w:hAnsiTheme="minorHAnsi" w:cstheme="minorHAnsi"/>
        </w:rPr>
      </w:pPr>
    </w:p>
    <w:p w14:paraId="0E07BF53" w14:textId="77777777" w:rsidR="00225F80" w:rsidRPr="00E604E0" w:rsidRDefault="00225F80" w:rsidP="00225F80">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Concepto de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6483DE4C" w14:textId="77777777" w:rsidTr="00365051">
        <w:tc>
          <w:tcPr>
            <w:tcW w:w="10414" w:type="dxa"/>
          </w:tcPr>
          <w:p w14:paraId="5A43813B" w14:textId="77777777" w:rsidR="00225F80" w:rsidRDefault="00225F80" w:rsidP="00365051">
            <w:pPr>
              <w:pStyle w:val="Prrafodelista"/>
              <w:spacing w:before="120" w:after="120"/>
              <w:ind w:left="0"/>
              <w:rPr>
                <w:rFonts w:asciiTheme="minorHAnsi" w:hAnsiTheme="minorHAnsi"/>
              </w:rPr>
            </w:pPr>
          </w:p>
          <w:p w14:paraId="6AC1A978" w14:textId="77777777" w:rsidR="00225F80" w:rsidRDefault="00225F80" w:rsidP="00365051">
            <w:pPr>
              <w:pStyle w:val="Prrafodelista"/>
              <w:spacing w:before="120" w:after="120"/>
              <w:ind w:left="0"/>
              <w:rPr>
                <w:rFonts w:asciiTheme="minorHAnsi" w:hAnsiTheme="minorHAnsi"/>
              </w:rPr>
            </w:pPr>
          </w:p>
          <w:p w14:paraId="228F5629" w14:textId="77777777" w:rsidR="00225F80" w:rsidRDefault="00225F80" w:rsidP="00365051">
            <w:pPr>
              <w:pStyle w:val="Prrafodelista"/>
              <w:spacing w:before="120" w:after="120"/>
              <w:ind w:left="0"/>
              <w:rPr>
                <w:rFonts w:asciiTheme="minorHAnsi" w:hAnsiTheme="minorHAnsi"/>
              </w:rPr>
            </w:pPr>
          </w:p>
          <w:p w14:paraId="6FE91625" w14:textId="77777777" w:rsidR="00225F80" w:rsidRDefault="00225F80" w:rsidP="00365051">
            <w:pPr>
              <w:pStyle w:val="Prrafodelista"/>
              <w:spacing w:before="120" w:after="120"/>
              <w:ind w:left="0"/>
              <w:rPr>
                <w:rFonts w:asciiTheme="minorHAnsi" w:hAnsiTheme="minorHAnsi"/>
              </w:rPr>
            </w:pPr>
          </w:p>
          <w:p w14:paraId="5C036C92" w14:textId="77777777" w:rsidR="00225F80" w:rsidRDefault="00225F80" w:rsidP="00365051">
            <w:pPr>
              <w:pStyle w:val="Prrafodelista"/>
              <w:spacing w:before="120" w:after="120"/>
              <w:ind w:left="0"/>
              <w:rPr>
                <w:rFonts w:asciiTheme="minorHAnsi" w:hAnsiTheme="minorHAnsi"/>
              </w:rPr>
            </w:pPr>
          </w:p>
          <w:p w14:paraId="0A6902DF" w14:textId="77777777" w:rsidR="00225F80" w:rsidRDefault="00225F80" w:rsidP="00365051">
            <w:pPr>
              <w:pStyle w:val="Prrafodelista"/>
              <w:spacing w:before="120" w:after="120"/>
              <w:ind w:left="0"/>
              <w:rPr>
                <w:rFonts w:asciiTheme="minorHAnsi" w:hAnsiTheme="minorHAnsi"/>
              </w:rPr>
            </w:pPr>
          </w:p>
          <w:p w14:paraId="799FD2B7" w14:textId="77777777" w:rsidR="00225F80" w:rsidRDefault="00225F80" w:rsidP="00365051">
            <w:pPr>
              <w:pStyle w:val="Prrafodelista"/>
              <w:spacing w:before="120" w:after="120"/>
              <w:ind w:left="0"/>
              <w:rPr>
                <w:rFonts w:asciiTheme="minorHAnsi" w:hAnsiTheme="minorHAnsi"/>
              </w:rPr>
            </w:pPr>
          </w:p>
          <w:p w14:paraId="0363AF0B" w14:textId="77777777" w:rsidR="00225F80" w:rsidRDefault="00225F80" w:rsidP="00365051">
            <w:pPr>
              <w:pStyle w:val="Prrafodelista"/>
              <w:spacing w:before="120" w:after="120"/>
              <w:ind w:left="0"/>
              <w:rPr>
                <w:rFonts w:asciiTheme="minorHAnsi" w:hAnsiTheme="minorHAnsi"/>
              </w:rPr>
            </w:pPr>
          </w:p>
          <w:p w14:paraId="223EF684" w14:textId="77777777" w:rsidR="00225F80" w:rsidRDefault="00225F80" w:rsidP="00365051">
            <w:pPr>
              <w:jc w:val="both"/>
              <w:rPr>
                <w:rFonts w:asciiTheme="minorHAnsi" w:hAnsiTheme="minorHAnsi"/>
                <w:lang w:val="es-ES_tradnl"/>
              </w:rPr>
            </w:pPr>
          </w:p>
        </w:tc>
      </w:tr>
    </w:tbl>
    <w:p w14:paraId="31F3FA3A" w14:textId="77777777" w:rsidR="00225F80" w:rsidRPr="00EB08E8" w:rsidRDefault="00225F80" w:rsidP="00225F80">
      <w:pPr>
        <w:pStyle w:val="NormalWeb"/>
        <w:numPr>
          <w:ilvl w:val="0"/>
          <w:numId w:val="12"/>
        </w:numPr>
        <w:ind w:left="0" w:firstLine="0"/>
        <w:rPr>
          <w:rFonts w:asciiTheme="minorHAnsi" w:hAnsiTheme="minorHAnsi"/>
        </w:rPr>
      </w:pPr>
      <w:r>
        <w:rPr>
          <w:rFonts w:asciiTheme="minorHAnsi" w:hAnsiTheme="minorHAnsi"/>
        </w:rPr>
        <w:t>Escribe a continuación una gráfica que sea función y otra que no sea función</w:t>
      </w:r>
    </w:p>
    <w:p w14:paraId="77D35D22" w14:textId="77777777" w:rsidR="00225F80" w:rsidRPr="00EB08E8" w:rsidRDefault="00FB3357" w:rsidP="00225F80">
      <w:pPr>
        <w:rPr>
          <w:rFonts w:asciiTheme="minorHAnsi" w:hAnsiTheme="minorHAnsi"/>
        </w:rPr>
      </w:pPr>
      <w:r>
        <w:rPr>
          <w:rFonts w:asciiTheme="minorHAnsi" w:hAnsiTheme="minorHAnsi"/>
          <w:noProof/>
        </w:rPr>
        <mc:AlternateContent>
          <mc:Choice Requires="wps">
            <w:drawing>
              <wp:anchor distT="0" distB="0" distL="114300" distR="114300" simplePos="0" relativeHeight="254866432" behindDoc="0" locked="0" layoutInCell="1" allowOverlap="1" wp14:anchorId="1A954BBE" wp14:editId="6C87898B">
                <wp:simplePos x="0" y="0"/>
                <wp:positionH relativeFrom="column">
                  <wp:posOffset>1266472</wp:posOffset>
                </wp:positionH>
                <wp:positionV relativeFrom="paragraph">
                  <wp:posOffset>66040</wp:posOffset>
                </wp:positionV>
                <wp:extent cx="2007870" cy="1095375"/>
                <wp:effectExtent l="0" t="0" r="11430" b="9525"/>
                <wp:wrapNone/>
                <wp:docPr id="64553" name="Rectángulo 64553"/>
                <wp:cNvGraphicFramePr/>
                <a:graphic xmlns:a="http://schemas.openxmlformats.org/drawingml/2006/main">
                  <a:graphicData uri="http://schemas.microsoft.com/office/word/2010/wordprocessingShape">
                    <wps:wsp>
                      <wps:cNvSpPr/>
                      <wps:spPr>
                        <a:xfrm>
                          <a:off x="0" y="0"/>
                          <a:ext cx="2007870" cy="10953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C3A08DF" id="Rectángulo 64553" o:spid="_x0000_s1026" style="position:absolute;margin-left:99.7pt;margin-top:5.2pt;width:158.1pt;height:86.25pt;z-index:2548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" fillcolor="white [3201]" strokecolor="#5b9bd5 [3208]" strokeweight="1pt"/>
            </w:pict>
          </mc:Fallback>
        </mc:AlternateContent>
      </w:r>
      <w:r w:rsidR="00225F80">
        <w:rPr>
          <w:rFonts w:asciiTheme="minorHAnsi" w:hAnsiTheme="minorHAnsi"/>
          <w:noProof/>
        </w:rPr>
        <mc:AlternateContent>
          <mc:Choice Requires="wps">
            <w:drawing>
              <wp:anchor distT="0" distB="0" distL="114300" distR="114300" simplePos="0" relativeHeight="254867456" behindDoc="0" locked="0" layoutInCell="1" allowOverlap="1" wp14:anchorId="26B48B50" wp14:editId="7751529A">
                <wp:simplePos x="0" y="0"/>
                <wp:positionH relativeFrom="column">
                  <wp:posOffset>3807883</wp:posOffset>
                </wp:positionH>
                <wp:positionV relativeFrom="paragraph">
                  <wp:posOffset>67310</wp:posOffset>
                </wp:positionV>
                <wp:extent cx="2007870" cy="1095375"/>
                <wp:effectExtent l="0" t="0" r="11430" b="9525"/>
                <wp:wrapNone/>
                <wp:docPr id="64555" name="Rectángulo 64555"/>
                <wp:cNvGraphicFramePr/>
                <a:graphic xmlns:a="http://schemas.openxmlformats.org/drawingml/2006/main">
                  <a:graphicData uri="http://schemas.microsoft.com/office/word/2010/wordprocessingShape">
                    <wps:wsp>
                      <wps:cNvSpPr/>
                      <wps:spPr>
                        <a:xfrm>
                          <a:off x="0" y="0"/>
                          <a:ext cx="2007870" cy="10953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FD433F" id="Rectángulo 64555" o:spid="_x0000_s1026" style="position:absolute;margin-left:299.85pt;margin-top:5.3pt;width:158.1pt;height:86.25pt;z-index:2548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" fillcolor="white [3201]" strokecolor="#5b9bd5 [3208]" strokeweight="1pt"/>
            </w:pict>
          </mc:Fallback>
        </mc:AlternateContent>
      </w:r>
    </w:p>
    <w:p w14:paraId="02A8C7EF" w14:textId="77777777" w:rsidR="00225F80" w:rsidRDefault="00225F80" w:rsidP="00225F80">
      <w:pPr>
        <w:rPr>
          <w:rFonts w:asciiTheme="minorHAnsi" w:hAnsiTheme="minorHAnsi"/>
        </w:rPr>
      </w:pPr>
    </w:p>
    <w:p w14:paraId="200AC290" w14:textId="77777777" w:rsidR="00225F80" w:rsidRDefault="00225F80" w:rsidP="00225F80">
      <w:pPr>
        <w:rPr>
          <w:rFonts w:asciiTheme="minorHAnsi" w:hAnsiTheme="minorHAnsi"/>
        </w:rPr>
      </w:pPr>
    </w:p>
    <w:p w14:paraId="57D6E4A2" w14:textId="77777777" w:rsidR="00225F80" w:rsidRDefault="00225F80" w:rsidP="00225F80">
      <w:pPr>
        <w:rPr>
          <w:rFonts w:asciiTheme="minorHAnsi" w:hAnsiTheme="minorHAnsi"/>
        </w:rPr>
      </w:pPr>
    </w:p>
    <w:p w14:paraId="6A0DEEEB" w14:textId="77777777" w:rsidR="00225F80" w:rsidRDefault="00225F80" w:rsidP="00225F80">
      <w:pPr>
        <w:rPr>
          <w:rFonts w:asciiTheme="minorHAnsi" w:hAnsiTheme="minorHAnsi"/>
        </w:rPr>
      </w:pPr>
    </w:p>
    <w:p w14:paraId="3393A5EF" w14:textId="77777777" w:rsidR="00225F80" w:rsidRDefault="00225F80" w:rsidP="00225F80">
      <w:pPr>
        <w:rPr>
          <w:rFonts w:asciiTheme="minorHAnsi" w:hAnsiTheme="minorHAnsi"/>
        </w:rPr>
      </w:pPr>
    </w:p>
    <w:p w14:paraId="42517F44" w14:textId="77777777" w:rsidR="00225F80" w:rsidRDefault="00225F80" w:rsidP="00225F80">
      <w:pPr>
        <w:rPr>
          <w:rFonts w:asciiTheme="minorHAnsi" w:hAnsiTheme="minorHAnsi"/>
        </w:rPr>
      </w:pPr>
    </w:p>
    <w:p w14:paraId="4B8C2B72" w14:textId="77777777" w:rsidR="00225F80" w:rsidRPr="00EB08E8" w:rsidRDefault="00225F80" w:rsidP="00225F80">
      <w:pPr>
        <w:pStyle w:val="Prrafodelista"/>
        <w:numPr>
          <w:ilvl w:val="0"/>
          <w:numId w:val="12"/>
        </w:numPr>
        <w:ind w:left="0" w:firstLine="0"/>
        <w:rPr>
          <w:rFonts w:asciiTheme="minorHAnsi" w:hAnsiTheme="minorHAnsi"/>
        </w:rPr>
      </w:pPr>
      <w:r>
        <w:rPr>
          <w:rFonts w:asciiTheme="minorHAnsi" w:hAnsiTheme="minorHAnsi"/>
        </w:rPr>
        <w:t>Indica cuáles de las siguientes gráficas representan una función y cuales no:</w:t>
      </w:r>
    </w:p>
    <w:p w14:paraId="5B6B82CA" w14:textId="77777777" w:rsidR="00225F80" w:rsidRDefault="00225F80" w:rsidP="00225F80">
      <w:pPr>
        <w:rPr>
          <w:rFonts w:asciiTheme="minorHAnsi" w:hAnsiTheme="minorHAnsi"/>
        </w:rPr>
      </w:pPr>
    </w:p>
    <w:p w14:paraId="46855912" w14:textId="77777777" w:rsidR="00225F80" w:rsidRDefault="00225F80" w:rsidP="00225F80">
      <w:pPr>
        <w:rPr>
          <w:rFonts w:asciiTheme="minorHAnsi" w:hAnsiTheme="minorHAnsi"/>
        </w:rPr>
      </w:pPr>
      <w:r w:rsidRPr="00D8054B">
        <w:rPr>
          <w:rFonts w:asciiTheme="minorHAnsi" w:hAnsiTheme="minorHAnsi"/>
          <w:noProof/>
        </w:rPr>
        <w:drawing>
          <wp:inline distT="0" distB="0" distL="0" distR="0" wp14:anchorId="05DAD649" wp14:editId="375B5735">
            <wp:extent cx="6642100" cy="1447800"/>
            <wp:effectExtent l="0" t="0" r="0" b="0"/>
            <wp:docPr id="14342" name="Imagen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642100" cy="1447800"/>
                    </a:xfrm>
                    <a:prstGeom prst="rect">
                      <a:avLst/>
                    </a:prstGeom>
                  </pic:spPr>
                </pic:pic>
              </a:graphicData>
            </a:graphic>
          </wp:inline>
        </w:drawing>
      </w:r>
    </w:p>
    <w:p w14:paraId="04B6F1A4" w14:textId="77777777" w:rsidR="00225F80" w:rsidRDefault="00225F80" w:rsidP="00225F80">
      <w:pPr>
        <w:spacing w:before="240"/>
        <w:rPr>
          <w:rFonts w:asciiTheme="minorHAnsi" w:hAnsiTheme="minorHAnsi"/>
        </w:rPr>
      </w:pPr>
      <w:r>
        <w:rPr>
          <w:rFonts w:asciiTheme="minorHAnsi" w:hAnsiTheme="minorHAnsi"/>
        </w:rPr>
        <w:t xml:space="preserve">  ______________________   __________________    __________________    ______________________</w:t>
      </w:r>
      <w:r w:rsidR="00FB3357">
        <w:rPr>
          <w:rFonts w:asciiTheme="minorHAnsi" w:hAnsiTheme="minorHAnsi"/>
        </w:rPr>
        <w:br/>
      </w:r>
    </w:p>
    <w:p w14:paraId="7960DBD8" w14:textId="77777777" w:rsidR="00225F80" w:rsidRPr="00817C56" w:rsidRDefault="00225F80" w:rsidP="00225F80">
      <w:pPr>
        <w:pStyle w:val="Prrafodelista"/>
        <w:numPr>
          <w:ilvl w:val="0"/>
          <w:numId w:val="12"/>
        </w:numPr>
        <w:ind w:left="0" w:firstLine="0"/>
        <w:rPr>
          <w:rFonts w:asciiTheme="minorHAnsi" w:hAnsiTheme="minorHAnsi"/>
        </w:rPr>
      </w:pPr>
      <w:r w:rsidRPr="000D59B0">
        <w:rPr>
          <w:rFonts w:asciiTheme="minorHAnsi" w:hAnsiTheme="minorHAnsi"/>
          <w:noProof/>
        </w:rPr>
        <w:drawing>
          <wp:anchor distT="0" distB="0" distL="114300" distR="114300" simplePos="0" relativeHeight="254871552" behindDoc="1" locked="0" layoutInCell="1" allowOverlap="1" wp14:anchorId="462D57EE" wp14:editId="549330D5">
            <wp:simplePos x="0" y="0"/>
            <wp:positionH relativeFrom="column">
              <wp:posOffset>2540</wp:posOffset>
            </wp:positionH>
            <wp:positionV relativeFrom="paragraph">
              <wp:posOffset>228600</wp:posOffset>
            </wp:positionV>
            <wp:extent cx="1906905" cy="2077085"/>
            <wp:effectExtent l="0" t="0" r="0" b="5715"/>
            <wp:wrapTight wrapText="bothSides">
              <wp:wrapPolygon edited="0">
                <wp:start x="0" y="0"/>
                <wp:lineTo x="0" y="21527"/>
                <wp:lineTo x="21435" y="21527"/>
                <wp:lineTo x="21435" y="0"/>
                <wp:lineTo x="0" y="0"/>
              </wp:wrapPolygon>
            </wp:wrapTight>
            <wp:docPr id="14349" name="Imagen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screen">
                      <a:extLst>
                        <a:ext uri="{28A0092B-C50C-407E-A947-70E740481C1C}">
                          <a14:useLocalDpi xmlns:a14="http://schemas.microsoft.com/office/drawing/2010/main"/>
                        </a:ext>
                      </a:extLst>
                    </a:blip>
                    <a:stretch>
                      <a:fillRect/>
                    </a:stretch>
                  </pic:blipFill>
                  <pic:spPr>
                    <a:xfrm>
                      <a:off x="0" y="0"/>
                      <a:ext cx="1906905" cy="2077085"/>
                    </a:xfrm>
                    <a:prstGeom prst="rect">
                      <a:avLst/>
                    </a:prstGeom>
                  </pic:spPr>
                </pic:pic>
              </a:graphicData>
            </a:graphic>
            <wp14:sizeRelH relativeFrom="page">
              <wp14:pctWidth>0</wp14:pctWidth>
            </wp14:sizeRelH>
            <wp14:sizeRelV relativeFrom="page">
              <wp14:pctHeight>0</wp14:pctHeight>
            </wp14:sizeRelV>
          </wp:anchor>
        </w:drawing>
      </w:r>
      <w:r w:rsidRPr="00817C56">
        <w:rPr>
          <w:rFonts w:ascii="Calibri" w:hAnsi="Calibri" w:cs="Calibri"/>
          <w:bCs/>
        </w:rPr>
        <w:t xml:space="preserve">La altura y la edad de un equipo de baloncesto están relacionados según muestra la siguiente gráfica: </w:t>
      </w:r>
    </w:p>
    <w:p w14:paraId="13DEE150" w14:textId="77777777" w:rsidR="00225F80" w:rsidRDefault="00225F80" w:rsidP="00225F80">
      <w:pPr>
        <w:pStyle w:val="Prrafodelista"/>
        <w:ind w:left="0"/>
        <w:rPr>
          <w:rFonts w:ascii="Calibri" w:hAnsi="Calibri" w:cs="Calibri"/>
        </w:rPr>
      </w:pPr>
    </w:p>
    <w:p w14:paraId="687666A5" w14:textId="77777777" w:rsidR="00225F80" w:rsidRPr="000D59B0" w:rsidRDefault="00225F80" w:rsidP="00225F80">
      <w:pPr>
        <w:pStyle w:val="Prrafodelista"/>
        <w:ind w:left="0"/>
        <w:rPr>
          <w:rFonts w:asciiTheme="minorHAnsi" w:hAnsiTheme="minorHAnsi"/>
        </w:rPr>
      </w:pPr>
      <w:r w:rsidRPr="000D59B0">
        <w:rPr>
          <w:rFonts w:ascii="Calibri" w:hAnsi="Calibri" w:cs="Calibri"/>
        </w:rPr>
        <w:t xml:space="preserve">a)  Si Juan tiene 14 años, ¿cuál puede ser su altura? </w:t>
      </w:r>
      <w:r>
        <w:rPr>
          <w:rFonts w:ascii="Calibri" w:hAnsi="Calibri" w:cs="Calibri"/>
        </w:rPr>
        <w:t>__________________</w:t>
      </w:r>
    </w:p>
    <w:p w14:paraId="214CA4B4" w14:textId="77777777" w:rsidR="00225F80" w:rsidRDefault="00225F80" w:rsidP="00225F80">
      <w:pPr>
        <w:spacing w:before="100" w:beforeAutospacing="1" w:after="100" w:afterAutospacing="1"/>
        <w:ind w:left="360"/>
        <w:rPr>
          <w:rFonts w:ascii="Calibri" w:hAnsi="Calibri" w:cs="Calibri"/>
        </w:rPr>
      </w:pPr>
      <w:r w:rsidRPr="000D59B0">
        <w:rPr>
          <w:rFonts w:ascii="Calibri" w:hAnsi="Calibri" w:cs="Calibri"/>
        </w:rPr>
        <w:t xml:space="preserve">b)  Si María mide 165 cm, ¿cuál puede ser su edad? </w:t>
      </w:r>
      <w:r>
        <w:rPr>
          <w:rFonts w:ascii="Calibri" w:hAnsi="Calibri" w:cs="Calibri"/>
        </w:rPr>
        <w:t>__________________</w:t>
      </w:r>
    </w:p>
    <w:p w14:paraId="1457624A" w14:textId="77777777" w:rsidR="00225F80" w:rsidRPr="000D59B0" w:rsidRDefault="00225F80" w:rsidP="00225F80">
      <w:pPr>
        <w:spacing w:before="100" w:beforeAutospacing="1" w:after="100" w:afterAutospacing="1"/>
        <w:ind w:left="360"/>
      </w:pPr>
      <w:r>
        <w:rPr>
          <w:rFonts w:ascii="Calibri" w:hAnsi="Calibri" w:cs="Calibri"/>
        </w:rPr>
        <w:t>c</w:t>
      </w:r>
      <w:r w:rsidRPr="000D59B0">
        <w:rPr>
          <w:rFonts w:ascii="Calibri" w:hAnsi="Calibri" w:cs="Calibri"/>
        </w:rPr>
        <w:t xml:space="preserve">)  Si </w:t>
      </w:r>
      <w:r>
        <w:rPr>
          <w:rFonts w:ascii="Calibri" w:hAnsi="Calibri" w:cs="Calibri"/>
        </w:rPr>
        <w:t xml:space="preserve">Fran </w:t>
      </w:r>
      <w:r w:rsidRPr="000D59B0">
        <w:rPr>
          <w:rFonts w:ascii="Calibri" w:hAnsi="Calibri" w:cs="Calibri"/>
        </w:rPr>
        <w:t xml:space="preserve">mide </w:t>
      </w:r>
      <w:r>
        <w:rPr>
          <w:rFonts w:ascii="Calibri" w:hAnsi="Calibri" w:cs="Calibri"/>
        </w:rPr>
        <w:t>140</w:t>
      </w:r>
      <w:r w:rsidRPr="000D59B0">
        <w:rPr>
          <w:rFonts w:ascii="Calibri" w:hAnsi="Calibri" w:cs="Calibri"/>
        </w:rPr>
        <w:t xml:space="preserve"> cm, ¿cuál puede ser su edad? </w:t>
      </w:r>
      <w:r>
        <w:rPr>
          <w:rFonts w:ascii="Calibri" w:hAnsi="Calibri" w:cs="Calibri"/>
        </w:rPr>
        <w:t>___________________</w:t>
      </w:r>
    </w:p>
    <w:p w14:paraId="77625CA3" w14:textId="77777777" w:rsidR="00225F80" w:rsidRPr="00817C56" w:rsidRDefault="00225F80" w:rsidP="00225F80">
      <w:pPr>
        <w:rPr>
          <w:rFonts w:asciiTheme="minorHAnsi" w:hAnsiTheme="minorHAnsi" w:cstheme="minorHAnsi"/>
        </w:rPr>
      </w:pPr>
      <w:r>
        <w:rPr>
          <w:rFonts w:asciiTheme="minorHAnsi" w:hAnsiTheme="minorHAnsi" w:cstheme="minorHAnsi"/>
        </w:rPr>
        <w:t>d</w:t>
      </w:r>
      <w:r w:rsidRPr="00817C56">
        <w:rPr>
          <w:rFonts w:asciiTheme="minorHAnsi" w:hAnsiTheme="minorHAnsi" w:cstheme="minorHAnsi"/>
        </w:rPr>
        <w:t>)  La relación entre la edad y la altura</w:t>
      </w:r>
      <w:r>
        <w:rPr>
          <w:rFonts w:asciiTheme="minorHAnsi" w:hAnsiTheme="minorHAnsi" w:cstheme="minorHAnsi"/>
        </w:rPr>
        <w:t xml:space="preserve"> </w:t>
      </w:r>
      <w:r w:rsidRPr="00817C56">
        <w:rPr>
          <w:rFonts w:asciiTheme="minorHAnsi" w:hAnsiTheme="minorHAnsi" w:cstheme="minorHAnsi"/>
        </w:rPr>
        <w:t>de los jugadores del equipo, ¿es una relación funcional? ¿Por qué? ________________________________</w:t>
      </w:r>
    </w:p>
    <w:p w14:paraId="1388DC6B" w14:textId="77777777" w:rsidR="00225F80" w:rsidRDefault="00225F80" w:rsidP="00225F80">
      <w:pPr>
        <w:spacing w:before="120"/>
        <w:rPr>
          <w:rFonts w:asciiTheme="minorHAnsi" w:hAnsiTheme="minorHAnsi" w:cstheme="minorHAnsi"/>
        </w:rPr>
      </w:pPr>
      <w:r w:rsidRPr="00817C56">
        <w:rPr>
          <w:rFonts w:asciiTheme="minorHAnsi" w:hAnsiTheme="minorHAnsi" w:cstheme="minorHAnsi"/>
        </w:rPr>
        <w:t>___________</w:t>
      </w:r>
      <w:r>
        <w:rPr>
          <w:rFonts w:asciiTheme="minorHAnsi" w:hAnsiTheme="minorHAnsi" w:cstheme="minorHAnsi"/>
        </w:rPr>
        <w:t>_________________________________________________</w:t>
      </w:r>
      <w:r w:rsidRPr="00817C56">
        <w:rPr>
          <w:rFonts w:asciiTheme="minorHAnsi" w:hAnsiTheme="minorHAnsi" w:cstheme="minorHAnsi"/>
        </w:rPr>
        <w:t>_</w:t>
      </w:r>
    </w:p>
    <w:p w14:paraId="047CAA73" w14:textId="77777777" w:rsidR="00225F80" w:rsidRDefault="00225F80" w:rsidP="00225F80">
      <w:pPr>
        <w:spacing w:before="120"/>
        <w:rPr>
          <w:rFonts w:asciiTheme="minorHAnsi" w:hAnsiTheme="minorHAnsi" w:cstheme="minorHAnsi"/>
        </w:rPr>
      </w:pPr>
    </w:p>
    <w:p w14:paraId="3DA3AC62" w14:textId="77777777" w:rsidR="00225F80" w:rsidRPr="00EB08E8" w:rsidRDefault="00225F80" w:rsidP="00225F80">
      <w:pPr>
        <w:pStyle w:val="Prrafodelista"/>
        <w:numPr>
          <w:ilvl w:val="0"/>
          <w:numId w:val="12"/>
        </w:numPr>
        <w:ind w:left="0" w:firstLine="0"/>
        <w:rPr>
          <w:rFonts w:asciiTheme="minorHAnsi" w:hAnsiTheme="minorHAnsi"/>
        </w:rPr>
      </w:pPr>
      <w:r>
        <w:rPr>
          <w:rFonts w:asciiTheme="minorHAnsi" w:hAnsiTheme="minorHAnsi"/>
        </w:rPr>
        <w:lastRenderedPageBreak/>
        <w:t>Indica cuáles de las siguientes gráficas representan una función y cuales no:</w:t>
      </w:r>
    </w:p>
    <w:p w14:paraId="4B1904B1" w14:textId="77777777" w:rsidR="00225F80" w:rsidRDefault="00225F80" w:rsidP="00225F80">
      <w:pPr>
        <w:rPr>
          <w:rFonts w:asciiTheme="minorHAnsi" w:hAnsiTheme="minorHAnsi"/>
        </w:rPr>
      </w:pPr>
    </w:p>
    <w:p w14:paraId="19D5D305" w14:textId="77777777" w:rsidR="00225F80" w:rsidRDefault="00225F80" w:rsidP="00225F80">
      <w:pPr>
        <w:jc w:val="center"/>
        <w:rPr>
          <w:rFonts w:asciiTheme="minorHAnsi" w:hAnsiTheme="minorHAnsi"/>
        </w:rPr>
      </w:pPr>
      <w:r w:rsidRPr="00F1483C">
        <w:rPr>
          <w:rFonts w:asciiTheme="minorHAnsi" w:hAnsiTheme="minorHAnsi"/>
          <w:noProof/>
        </w:rPr>
        <w:drawing>
          <wp:inline distT="0" distB="0" distL="0" distR="0" wp14:anchorId="2DC54062" wp14:editId="0343C3C0">
            <wp:extent cx="2950401" cy="1651491"/>
            <wp:effectExtent l="0" t="0" r="0" b="0"/>
            <wp:docPr id="14345" name="Imagen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screen">
                      <a:extLst>
                        <a:ext uri="{28A0092B-C50C-407E-A947-70E740481C1C}">
                          <a14:useLocalDpi xmlns:a14="http://schemas.microsoft.com/office/drawing/2010/main"/>
                        </a:ext>
                      </a:extLst>
                    </a:blip>
                    <a:stretch>
                      <a:fillRect/>
                    </a:stretch>
                  </pic:blipFill>
                  <pic:spPr>
                    <a:xfrm>
                      <a:off x="0" y="0"/>
                      <a:ext cx="2971697" cy="1663412"/>
                    </a:xfrm>
                    <a:prstGeom prst="rect">
                      <a:avLst/>
                    </a:prstGeom>
                  </pic:spPr>
                </pic:pic>
              </a:graphicData>
            </a:graphic>
          </wp:inline>
        </w:drawing>
      </w:r>
    </w:p>
    <w:p w14:paraId="3B0D1CB1" w14:textId="77777777" w:rsidR="00225F80" w:rsidRDefault="00225F80" w:rsidP="00225F80">
      <w:pPr>
        <w:spacing w:before="240"/>
        <w:rPr>
          <w:rFonts w:asciiTheme="minorHAnsi" w:hAnsiTheme="minorHAnsi"/>
        </w:rPr>
      </w:pPr>
      <w:r>
        <w:rPr>
          <w:rFonts w:asciiTheme="minorHAnsi" w:hAnsiTheme="minorHAnsi"/>
        </w:rPr>
        <w:t xml:space="preserve">  a) ___________________   b) ___________________   c) ___________________   d) _________________</w:t>
      </w:r>
    </w:p>
    <w:p w14:paraId="01127CC9" w14:textId="77777777" w:rsidR="00225F80" w:rsidRPr="000A4672" w:rsidRDefault="00225F80" w:rsidP="00225F80">
      <w:pPr>
        <w:pStyle w:val="Prrafodelista"/>
        <w:numPr>
          <w:ilvl w:val="0"/>
          <w:numId w:val="12"/>
        </w:numPr>
        <w:spacing w:before="240"/>
        <w:ind w:left="0" w:hanging="11"/>
        <w:rPr>
          <w:rFonts w:asciiTheme="minorHAnsi" w:hAnsiTheme="minorHAnsi"/>
          <w:lang w:val="es-ES_tradnl"/>
        </w:rPr>
      </w:pPr>
      <w:r w:rsidRPr="000A4672">
        <w:rPr>
          <w:rFonts w:asciiTheme="minorHAnsi" w:hAnsiTheme="minorHAnsi"/>
          <w:lang w:val="es-ES_tradnl"/>
        </w:rPr>
        <w:t>Rodea la única tabla que no puede ser una relación funcional:</w:t>
      </w:r>
    </w:p>
    <w:p w14:paraId="3D49CD43" w14:textId="77777777" w:rsidR="00225F80" w:rsidRDefault="00225F80" w:rsidP="00225F80">
      <w:pPr>
        <w:spacing w:before="240"/>
        <w:rPr>
          <w:rFonts w:asciiTheme="minorHAnsi" w:hAnsiTheme="minorHAnsi"/>
          <w:lang w:val="es-ES_tradnl"/>
        </w:rPr>
      </w:pPr>
      <w:r w:rsidRPr="00E62272">
        <w:rPr>
          <w:rFonts w:asciiTheme="minorHAnsi" w:hAnsiTheme="minorHAnsi"/>
          <w:noProof/>
          <w:lang w:val="es-ES_tradnl"/>
        </w:rPr>
        <w:drawing>
          <wp:inline distT="0" distB="0" distL="0" distR="0" wp14:anchorId="59B94F8D" wp14:editId="352DB3E9">
            <wp:extent cx="6642100" cy="1120140"/>
            <wp:effectExtent l="0" t="0" r="0" b="0"/>
            <wp:docPr id="14353" name="Imagen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642100" cy="1120140"/>
                    </a:xfrm>
                    <a:prstGeom prst="rect">
                      <a:avLst/>
                    </a:prstGeom>
                  </pic:spPr>
                </pic:pic>
              </a:graphicData>
            </a:graphic>
          </wp:inline>
        </w:drawing>
      </w:r>
    </w:p>
    <w:p w14:paraId="53545D8E" w14:textId="77777777" w:rsidR="00D926E6" w:rsidRDefault="00D926E6" w:rsidP="00D926E6">
      <w:pPr>
        <w:pStyle w:val="Prrafodelista"/>
        <w:numPr>
          <w:ilvl w:val="0"/>
          <w:numId w:val="12"/>
        </w:numPr>
        <w:spacing w:before="240"/>
        <w:ind w:left="0" w:hanging="11"/>
        <w:rPr>
          <w:rFonts w:asciiTheme="minorHAnsi" w:hAnsiTheme="minorHAnsi"/>
          <w:lang w:val="es-ES_tradnl"/>
        </w:rPr>
      </w:pPr>
      <w:r>
        <w:rPr>
          <w:rFonts w:asciiTheme="minorHAnsi" w:hAnsiTheme="minorHAnsi"/>
          <w:lang w:val="es-ES_tradnl"/>
        </w:rPr>
        <w:t>Indica si las siguientes relaciones son funciones:</w:t>
      </w:r>
    </w:p>
    <w:p w14:paraId="6695EA33" w14:textId="77777777" w:rsidR="00D926E6" w:rsidRDefault="00D926E6" w:rsidP="00D926E6">
      <w:pPr>
        <w:pStyle w:val="Prrafodelista"/>
        <w:spacing w:before="240"/>
        <w:ind w:left="0"/>
        <w:rPr>
          <w:rFonts w:asciiTheme="minorHAnsi" w:hAnsiTheme="minorHAnsi"/>
          <w:lang w:val="es-ES_tradnl"/>
        </w:rPr>
      </w:pPr>
    </w:p>
    <w:tbl>
      <w:tblPr>
        <w:tblStyle w:val="Tablaconcuadrcula"/>
        <w:tblW w:w="0" w:type="auto"/>
        <w:tblLook w:val="04A0" w:firstRow="1" w:lastRow="0" w:firstColumn="1" w:lastColumn="0" w:noHBand="0" w:noVBand="1"/>
      </w:tblPr>
      <w:tblGrid>
        <w:gridCol w:w="5807"/>
        <w:gridCol w:w="779"/>
        <w:gridCol w:w="780"/>
        <w:gridCol w:w="3084"/>
      </w:tblGrid>
      <w:tr w:rsidR="00D926E6" w14:paraId="18313F33" w14:textId="77777777" w:rsidTr="00D926E6">
        <w:tc>
          <w:tcPr>
            <w:tcW w:w="5807" w:type="dxa"/>
            <w:shd w:val="clear" w:color="auto" w:fill="FFF2CC" w:themeFill="accent4" w:themeFillTint="33"/>
          </w:tcPr>
          <w:p w14:paraId="204689A9" w14:textId="77777777" w:rsidR="00D926E6" w:rsidRPr="00D926E6" w:rsidRDefault="00D926E6" w:rsidP="00D926E6">
            <w:pPr>
              <w:pStyle w:val="Prrafodelista"/>
              <w:spacing w:before="240"/>
              <w:ind w:left="0"/>
              <w:rPr>
                <w:rFonts w:asciiTheme="minorHAnsi" w:hAnsiTheme="minorHAnsi"/>
                <w:b/>
                <w:lang w:val="es-ES_tradnl"/>
              </w:rPr>
            </w:pPr>
            <w:r w:rsidRPr="00D926E6">
              <w:rPr>
                <w:rFonts w:asciiTheme="minorHAnsi" w:hAnsiTheme="minorHAnsi"/>
                <w:b/>
                <w:lang w:val="es-ES_tradnl"/>
              </w:rPr>
              <w:t>Relación</w:t>
            </w:r>
          </w:p>
        </w:tc>
        <w:tc>
          <w:tcPr>
            <w:tcW w:w="779" w:type="dxa"/>
            <w:shd w:val="clear" w:color="auto" w:fill="FFF2CC" w:themeFill="accent4" w:themeFillTint="33"/>
          </w:tcPr>
          <w:p w14:paraId="4D1BD7C9" w14:textId="77777777" w:rsidR="00D926E6" w:rsidRPr="00D926E6" w:rsidRDefault="00D926E6" w:rsidP="00D926E6">
            <w:pPr>
              <w:pStyle w:val="Prrafodelista"/>
              <w:spacing w:before="240"/>
              <w:ind w:left="0"/>
              <w:jc w:val="center"/>
              <w:rPr>
                <w:rFonts w:asciiTheme="minorHAnsi" w:hAnsiTheme="minorHAnsi"/>
                <w:b/>
                <w:lang w:val="es-ES_tradnl"/>
              </w:rPr>
            </w:pPr>
            <w:r w:rsidRPr="00D926E6">
              <w:rPr>
                <w:rFonts w:asciiTheme="minorHAnsi" w:hAnsiTheme="minorHAnsi"/>
                <w:b/>
                <w:lang w:val="es-ES_tradnl"/>
              </w:rPr>
              <w:t>Si</w:t>
            </w:r>
          </w:p>
        </w:tc>
        <w:tc>
          <w:tcPr>
            <w:tcW w:w="780" w:type="dxa"/>
            <w:shd w:val="clear" w:color="auto" w:fill="FFF2CC" w:themeFill="accent4" w:themeFillTint="33"/>
          </w:tcPr>
          <w:p w14:paraId="4032071F" w14:textId="77777777" w:rsidR="00D926E6" w:rsidRPr="00D926E6" w:rsidRDefault="00D926E6" w:rsidP="00D926E6">
            <w:pPr>
              <w:pStyle w:val="Prrafodelista"/>
              <w:spacing w:before="240"/>
              <w:ind w:left="0"/>
              <w:jc w:val="center"/>
              <w:rPr>
                <w:rFonts w:asciiTheme="minorHAnsi" w:hAnsiTheme="minorHAnsi"/>
                <w:b/>
                <w:lang w:val="es-ES_tradnl"/>
              </w:rPr>
            </w:pPr>
            <w:r w:rsidRPr="00D926E6">
              <w:rPr>
                <w:rFonts w:asciiTheme="minorHAnsi" w:hAnsiTheme="minorHAnsi"/>
                <w:b/>
                <w:lang w:val="es-ES_tradnl"/>
              </w:rPr>
              <w:t>No</w:t>
            </w:r>
          </w:p>
        </w:tc>
        <w:tc>
          <w:tcPr>
            <w:tcW w:w="3084" w:type="dxa"/>
            <w:shd w:val="clear" w:color="auto" w:fill="FFF2CC" w:themeFill="accent4" w:themeFillTint="33"/>
          </w:tcPr>
          <w:p w14:paraId="5A480694" w14:textId="77777777" w:rsidR="00D926E6" w:rsidRPr="00D926E6" w:rsidRDefault="00D926E6" w:rsidP="00D926E6">
            <w:pPr>
              <w:pStyle w:val="Prrafodelista"/>
              <w:spacing w:before="240"/>
              <w:ind w:left="0"/>
              <w:jc w:val="center"/>
              <w:rPr>
                <w:rFonts w:asciiTheme="minorHAnsi" w:hAnsiTheme="minorHAnsi"/>
                <w:b/>
                <w:lang w:val="es-ES_tradnl"/>
              </w:rPr>
            </w:pPr>
            <w:r w:rsidRPr="00D926E6">
              <w:rPr>
                <w:rFonts w:asciiTheme="minorHAnsi" w:hAnsiTheme="minorHAnsi"/>
                <w:b/>
                <w:lang w:val="es-ES_tradnl"/>
              </w:rPr>
              <w:t>Justificación</w:t>
            </w:r>
          </w:p>
        </w:tc>
      </w:tr>
      <w:tr w:rsidR="00D926E6" w14:paraId="63C3DD86" w14:textId="77777777" w:rsidTr="00D926E6">
        <w:tc>
          <w:tcPr>
            <w:tcW w:w="5807" w:type="dxa"/>
          </w:tcPr>
          <w:p w14:paraId="34523C6E"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a) La distancia entre 2 ciudades y el tiempo que tarda un tren en ir de una a otra.</w:t>
            </w:r>
          </w:p>
        </w:tc>
        <w:tc>
          <w:tcPr>
            <w:tcW w:w="779" w:type="dxa"/>
          </w:tcPr>
          <w:p w14:paraId="51E50494"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59ED7995"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065E1E7A" w14:textId="77777777" w:rsidR="00D926E6" w:rsidRDefault="00D926E6" w:rsidP="00D926E6">
            <w:pPr>
              <w:pStyle w:val="Prrafodelista"/>
              <w:spacing w:before="120" w:after="120"/>
              <w:ind w:left="0"/>
              <w:rPr>
                <w:rFonts w:asciiTheme="minorHAnsi" w:hAnsiTheme="minorHAnsi"/>
                <w:lang w:val="es-ES_tradnl"/>
              </w:rPr>
            </w:pPr>
          </w:p>
        </w:tc>
      </w:tr>
      <w:tr w:rsidR="00D926E6" w14:paraId="3968E933" w14:textId="77777777" w:rsidTr="00D926E6">
        <w:tc>
          <w:tcPr>
            <w:tcW w:w="5807" w:type="dxa"/>
          </w:tcPr>
          <w:p w14:paraId="6C164827"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b) La duración de un partido de futbol y los goles que marcan.</w:t>
            </w:r>
          </w:p>
        </w:tc>
        <w:tc>
          <w:tcPr>
            <w:tcW w:w="779" w:type="dxa"/>
          </w:tcPr>
          <w:p w14:paraId="2DDADE48"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408E2907"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28C8C637" w14:textId="77777777" w:rsidR="00D926E6" w:rsidRDefault="00D926E6" w:rsidP="00D926E6">
            <w:pPr>
              <w:pStyle w:val="Prrafodelista"/>
              <w:spacing w:before="120" w:after="120"/>
              <w:ind w:left="0"/>
              <w:rPr>
                <w:rFonts w:asciiTheme="minorHAnsi" w:hAnsiTheme="minorHAnsi"/>
                <w:lang w:val="es-ES_tradnl"/>
              </w:rPr>
            </w:pPr>
          </w:p>
        </w:tc>
      </w:tr>
      <w:tr w:rsidR="00D926E6" w14:paraId="6200BA28" w14:textId="77777777" w:rsidTr="00D926E6">
        <w:tc>
          <w:tcPr>
            <w:tcW w:w="5807" w:type="dxa"/>
          </w:tcPr>
          <w:p w14:paraId="08C70C5E"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c) La edad de un árbol y el número de anillos de su tronco.</w:t>
            </w:r>
          </w:p>
        </w:tc>
        <w:tc>
          <w:tcPr>
            <w:tcW w:w="779" w:type="dxa"/>
          </w:tcPr>
          <w:p w14:paraId="57322686"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39FCBB3F"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2FA82E30" w14:textId="77777777" w:rsidR="00D926E6" w:rsidRDefault="00D926E6" w:rsidP="00D926E6">
            <w:pPr>
              <w:pStyle w:val="Prrafodelista"/>
              <w:spacing w:before="120" w:after="120"/>
              <w:ind w:left="0"/>
              <w:rPr>
                <w:rFonts w:asciiTheme="minorHAnsi" w:hAnsiTheme="minorHAnsi"/>
                <w:lang w:val="es-ES_tradnl"/>
              </w:rPr>
            </w:pPr>
          </w:p>
        </w:tc>
      </w:tr>
      <w:tr w:rsidR="00D926E6" w14:paraId="2D4E4AA1" w14:textId="77777777" w:rsidTr="00D926E6">
        <w:tc>
          <w:tcPr>
            <w:tcW w:w="5807" w:type="dxa"/>
          </w:tcPr>
          <w:p w14:paraId="50F27EC0"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d) El título de un libro y el número de páginas.</w:t>
            </w:r>
          </w:p>
        </w:tc>
        <w:tc>
          <w:tcPr>
            <w:tcW w:w="779" w:type="dxa"/>
          </w:tcPr>
          <w:p w14:paraId="01F56D03"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3F63B6B9"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6F65BE9C" w14:textId="77777777" w:rsidR="00D926E6" w:rsidRDefault="00D926E6" w:rsidP="00D926E6">
            <w:pPr>
              <w:pStyle w:val="Prrafodelista"/>
              <w:spacing w:before="120" w:after="120"/>
              <w:ind w:left="0"/>
              <w:rPr>
                <w:rFonts w:asciiTheme="minorHAnsi" w:hAnsiTheme="minorHAnsi"/>
                <w:lang w:val="es-ES_tradnl"/>
              </w:rPr>
            </w:pPr>
          </w:p>
        </w:tc>
      </w:tr>
      <w:tr w:rsidR="00D926E6" w14:paraId="1D66D964" w14:textId="77777777" w:rsidTr="00D926E6">
        <w:tc>
          <w:tcPr>
            <w:tcW w:w="5807" w:type="dxa"/>
          </w:tcPr>
          <w:p w14:paraId="2F91C1F4"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e) La velocidad y el tiempo en recorrer un trayecto.</w:t>
            </w:r>
          </w:p>
        </w:tc>
        <w:tc>
          <w:tcPr>
            <w:tcW w:w="779" w:type="dxa"/>
          </w:tcPr>
          <w:p w14:paraId="05CA81B7"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44DEF550"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3875E1DE" w14:textId="77777777" w:rsidR="00D926E6" w:rsidRDefault="00D926E6" w:rsidP="00D926E6">
            <w:pPr>
              <w:pStyle w:val="Prrafodelista"/>
              <w:spacing w:before="120" w:after="120"/>
              <w:ind w:left="0"/>
              <w:rPr>
                <w:rFonts w:asciiTheme="minorHAnsi" w:hAnsiTheme="minorHAnsi"/>
                <w:lang w:val="es-ES_tradnl"/>
              </w:rPr>
            </w:pPr>
          </w:p>
        </w:tc>
      </w:tr>
      <w:tr w:rsidR="00D926E6" w14:paraId="1F8BA259" w14:textId="77777777" w:rsidTr="00D926E6">
        <w:tc>
          <w:tcPr>
            <w:tcW w:w="5807" w:type="dxa"/>
          </w:tcPr>
          <w:p w14:paraId="0DAE9FB5"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f) La hora del día y la longitud de una sombra.</w:t>
            </w:r>
          </w:p>
        </w:tc>
        <w:tc>
          <w:tcPr>
            <w:tcW w:w="779" w:type="dxa"/>
          </w:tcPr>
          <w:p w14:paraId="7F319614"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2C57675E"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30253C6B" w14:textId="77777777" w:rsidR="00D926E6" w:rsidRDefault="00D926E6" w:rsidP="00D926E6">
            <w:pPr>
              <w:pStyle w:val="Prrafodelista"/>
              <w:spacing w:before="120" w:after="120"/>
              <w:ind w:left="0"/>
              <w:rPr>
                <w:rFonts w:asciiTheme="minorHAnsi" w:hAnsiTheme="minorHAnsi"/>
                <w:lang w:val="es-ES_tradnl"/>
              </w:rPr>
            </w:pPr>
          </w:p>
        </w:tc>
      </w:tr>
      <w:tr w:rsidR="00D926E6" w14:paraId="71C53C15" w14:textId="77777777" w:rsidTr="00D926E6">
        <w:tc>
          <w:tcPr>
            <w:tcW w:w="5807" w:type="dxa"/>
          </w:tcPr>
          <w:p w14:paraId="4AE00321"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g) El precio de la gasolina y el día del mes.</w:t>
            </w:r>
          </w:p>
        </w:tc>
        <w:tc>
          <w:tcPr>
            <w:tcW w:w="779" w:type="dxa"/>
          </w:tcPr>
          <w:p w14:paraId="0EE4D7D1"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7C3823B2"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10BE5B67" w14:textId="77777777" w:rsidR="00D926E6" w:rsidRDefault="00D926E6" w:rsidP="00D926E6">
            <w:pPr>
              <w:pStyle w:val="Prrafodelista"/>
              <w:spacing w:before="120" w:after="120"/>
              <w:ind w:left="0"/>
              <w:rPr>
                <w:rFonts w:asciiTheme="minorHAnsi" w:hAnsiTheme="minorHAnsi"/>
                <w:lang w:val="es-ES_tradnl"/>
              </w:rPr>
            </w:pPr>
          </w:p>
        </w:tc>
      </w:tr>
      <w:tr w:rsidR="00D926E6" w14:paraId="0D217DB2" w14:textId="77777777" w:rsidTr="00D926E6">
        <w:tc>
          <w:tcPr>
            <w:tcW w:w="5807" w:type="dxa"/>
          </w:tcPr>
          <w:p w14:paraId="369EDE47"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h) Día del mes y precio de la gasolina.</w:t>
            </w:r>
          </w:p>
        </w:tc>
        <w:tc>
          <w:tcPr>
            <w:tcW w:w="779" w:type="dxa"/>
          </w:tcPr>
          <w:p w14:paraId="07C20BF5"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3A517864"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62846B9E" w14:textId="77777777" w:rsidR="00D926E6" w:rsidRDefault="00D926E6" w:rsidP="00D926E6">
            <w:pPr>
              <w:pStyle w:val="Prrafodelista"/>
              <w:spacing w:before="120" w:after="120"/>
              <w:ind w:left="0"/>
              <w:rPr>
                <w:rFonts w:asciiTheme="minorHAnsi" w:hAnsiTheme="minorHAnsi"/>
                <w:lang w:val="es-ES_tradnl"/>
              </w:rPr>
            </w:pPr>
          </w:p>
        </w:tc>
      </w:tr>
      <w:tr w:rsidR="00D926E6" w14:paraId="0BDA3532" w14:textId="77777777" w:rsidTr="00D926E6">
        <w:tc>
          <w:tcPr>
            <w:tcW w:w="5807" w:type="dxa"/>
          </w:tcPr>
          <w:p w14:paraId="58DFBB5A"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i) Un número y su cuadrado.</w:t>
            </w:r>
          </w:p>
        </w:tc>
        <w:tc>
          <w:tcPr>
            <w:tcW w:w="779" w:type="dxa"/>
          </w:tcPr>
          <w:p w14:paraId="1A23538C"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5848F242"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0182A400" w14:textId="77777777" w:rsidR="00D926E6" w:rsidRDefault="00D926E6" w:rsidP="00D926E6">
            <w:pPr>
              <w:pStyle w:val="Prrafodelista"/>
              <w:spacing w:before="120" w:after="120"/>
              <w:ind w:left="0"/>
              <w:rPr>
                <w:rFonts w:asciiTheme="minorHAnsi" w:hAnsiTheme="minorHAnsi"/>
                <w:lang w:val="es-ES_tradnl"/>
              </w:rPr>
            </w:pPr>
          </w:p>
        </w:tc>
      </w:tr>
    </w:tbl>
    <w:p w14:paraId="4D37848C" w14:textId="77777777" w:rsidR="00D926E6" w:rsidRDefault="00D926E6" w:rsidP="00D926E6">
      <w:pPr>
        <w:pStyle w:val="Prrafodelista"/>
        <w:spacing w:before="240"/>
        <w:ind w:left="0"/>
        <w:rPr>
          <w:rFonts w:asciiTheme="minorHAnsi" w:hAnsiTheme="minorHAnsi"/>
          <w:lang w:val="es-ES_tradnl"/>
        </w:rPr>
      </w:pPr>
    </w:p>
    <w:p w14:paraId="65E4DBD7" w14:textId="77777777" w:rsidR="00D926E6" w:rsidRDefault="00D926E6" w:rsidP="00D926E6">
      <w:pPr>
        <w:pStyle w:val="Prrafodelista"/>
        <w:spacing w:before="240"/>
        <w:ind w:left="0"/>
        <w:rPr>
          <w:rFonts w:asciiTheme="minorHAnsi" w:hAnsiTheme="minorHAnsi"/>
          <w:lang w:val="es-ES_tradnl"/>
        </w:rPr>
      </w:pPr>
    </w:p>
    <w:p w14:paraId="17D2BBB2" w14:textId="77777777" w:rsidR="00D926E6" w:rsidRPr="000A4672" w:rsidRDefault="00D926E6" w:rsidP="00D926E6">
      <w:pPr>
        <w:pStyle w:val="Prrafodelista"/>
        <w:spacing w:before="240"/>
        <w:ind w:left="0"/>
        <w:rPr>
          <w:rFonts w:asciiTheme="minorHAnsi" w:hAnsiTheme="minorHAnsi"/>
          <w:lang w:val="es-ES_tradnl"/>
        </w:rPr>
      </w:pPr>
    </w:p>
    <w:p w14:paraId="0A77676C" w14:textId="77777777" w:rsidR="00225F80" w:rsidRPr="00E604E0" w:rsidRDefault="00225F80" w:rsidP="00225F80">
      <w:pPr>
        <w:spacing w:before="240"/>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Dominio y recorrido de una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3E0E9298" w14:textId="77777777" w:rsidTr="00365051">
        <w:tc>
          <w:tcPr>
            <w:tcW w:w="10414" w:type="dxa"/>
          </w:tcPr>
          <w:p w14:paraId="21C73FDA" w14:textId="77777777" w:rsidR="00225F80" w:rsidRDefault="00225F80" w:rsidP="00365051">
            <w:pPr>
              <w:pStyle w:val="Prrafodelista"/>
              <w:spacing w:before="120" w:after="120"/>
              <w:ind w:left="0"/>
              <w:rPr>
                <w:rFonts w:asciiTheme="minorHAnsi" w:hAnsiTheme="minorHAnsi"/>
              </w:rPr>
            </w:pPr>
          </w:p>
          <w:p w14:paraId="73E948B6" w14:textId="77777777" w:rsidR="00225F80" w:rsidRDefault="00225F80" w:rsidP="00365051">
            <w:pPr>
              <w:pStyle w:val="Prrafodelista"/>
              <w:spacing w:before="120" w:after="120"/>
              <w:ind w:left="0"/>
              <w:rPr>
                <w:rFonts w:asciiTheme="minorHAnsi" w:hAnsiTheme="minorHAnsi"/>
              </w:rPr>
            </w:pPr>
          </w:p>
          <w:p w14:paraId="57976900" w14:textId="77777777" w:rsidR="00225F80" w:rsidRDefault="00225F80" w:rsidP="00365051">
            <w:pPr>
              <w:pStyle w:val="Prrafodelista"/>
              <w:spacing w:before="120" w:after="120"/>
              <w:ind w:left="0"/>
              <w:rPr>
                <w:rFonts w:asciiTheme="minorHAnsi" w:hAnsiTheme="minorHAnsi"/>
              </w:rPr>
            </w:pPr>
          </w:p>
          <w:p w14:paraId="66A3FAA4" w14:textId="77777777" w:rsidR="00D44676" w:rsidRDefault="00D44676" w:rsidP="00365051">
            <w:pPr>
              <w:pStyle w:val="Prrafodelista"/>
              <w:spacing w:before="120" w:after="120"/>
              <w:ind w:left="0"/>
              <w:rPr>
                <w:rFonts w:asciiTheme="minorHAnsi" w:hAnsiTheme="minorHAnsi"/>
              </w:rPr>
            </w:pPr>
          </w:p>
          <w:p w14:paraId="3BD35705" w14:textId="77777777" w:rsidR="00225F80" w:rsidRDefault="00225F80" w:rsidP="00365051">
            <w:pPr>
              <w:pStyle w:val="Prrafodelista"/>
              <w:spacing w:before="120" w:after="120"/>
              <w:ind w:left="0"/>
              <w:rPr>
                <w:rFonts w:asciiTheme="minorHAnsi" w:hAnsiTheme="minorHAnsi"/>
              </w:rPr>
            </w:pPr>
          </w:p>
          <w:p w14:paraId="35BE34CE" w14:textId="77777777" w:rsidR="00225F80" w:rsidRDefault="00225F80" w:rsidP="00365051">
            <w:pPr>
              <w:pStyle w:val="Prrafodelista"/>
              <w:spacing w:before="120" w:after="120"/>
              <w:ind w:left="0"/>
              <w:rPr>
                <w:rFonts w:asciiTheme="minorHAnsi" w:hAnsiTheme="minorHAnsi"/>
              </w:rPr>
            </w:pPr>
          </w:p>
          <w:p w14:paraId="5CFCA271" w14:textId="77777777" w:rsidR="00225F80" w:rsidRDefault="00225F80" w:rsidP="00365051">
            <w:pPr>
              <w:pStyle w:val="Prrafodelista"/>
              <w:spacing w:before="120" w:after="120"/>
              <w:ind w:left="0"/>
              <w:rPr>
                <w:rFonts w:asciiTheme="minorHAnsi" w:hAnsiTheme="minorHAnsi"/>
              </w:rPr>
            </w:pPr>
          </w:p>
          <w:p w14:paraId="62F0C08F" w14:textId="77777777" w:rsidR="00225F80" w:rsidRDefault="00225F80" w:rsidP="00365051">
            <w:pPr>
              <w:pStyle w:val="Prrafodelista"/>
              <w:spacing w:before="120" w:after="120"/>
              <w:ind w:left="0"/>
              <w:rPr>
                <w:rFonts w:asciiTheme="minorHAnsi" w:hAnsiTheme="minorHAnsi"/>
              </w:rPr>
            </w:pPr>
          </w:p>
          <w:p w14:paraId="49182349" w14:textId="77777777" w:rsidR="00225F80" w:rsidRDefault="00225F80" w:rsidP="00365051">
            <w:pPr>
              <w:jc w:val="both"/>
              <w:rPr>
                <w:rFonts w:asciiTheme="minorHAnsi" w:hAnsiTheme="minorHAnsi"/>
                <w:lang w:val="es-ES_tradnl"/>
              </w:rPr>
            </w:pPr>
          </w:p>
        </w:tc>
      </w:tr>
    </w:tbl>
    <w:p w14:paraId="501A9A59" w14:textId="77777777" w:rsidR="00225F80" w:rsidRPr="000A4672" w:rsidRDefault="00225F80" w:rsidP="00225F80">
      <w:pPr>
        <w:pStyle w:val="Prrafodelista"/>
        <w:numPr>
          <w:ilvl w:val="0"/>
          <w:numId w:val="12"/>
        </w:numPr>
        <w:spacing w:before="120" w:after="120"/>
        <w:ind w:left="0" w:firstLine="0"/>
        <w:rPr>
          <w:rFonts w:asciiTheme="minorHAnsi" w:hAnsiTheme="minorHAnsi"/>
          <w:lang w:val="es-ES_tradnl"/>
        </w:rPr>
      </w:pPr>
      <w:r w:rsidRPr="000A4672">
        <w:rPr>
          <w:rFonts w:asciiTheme="minorHAnsi" w:hAnsiTheme="minorHAnsi"/>
          <w:lang w:val="es-ES_tradnl"/>
        </w:rPr>
        <w:t>Calcula el dominio y el recorrido de las siguientes funciones:</w:t>
      </w:r>
    </w:p>
    <w:tbl>
      <w:tblPr>
        <w:tblStyle w:val="Tablaconcuadrcula"/>
        <w:tblW w:w="0" w:type="auto"/>
        <w:tblLook w:val="04A0" w:firstRow="1" w:lastRow="0" w:firstColumn="1" w:lastColumn="0" w:noHBand="0" w:noVBand="1"/>
      </w:tblPr>
      <w:tblGrid>
        <w:gridCol w:w="4248"/>
        <w:gridCol w:w="6202"/>
      </w:tblGrid>
      <w:tr w:rsidR="00225F80" w14:paraId="6022A4FB" w14:textId="77777777" w:rsidTr="00365051">
        <w:tc>
          <w:tcPr>
            <w:tcW w:w="4248" w:type="dxa"/>
          </w:tcPr>
          <w:p w14:paraId="27A02CF6"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a)</w:t>
            </w:r>
          </w:p>
          <w:p w14:paraId="46E9B108" w14:textId="77777777" w:rsidR="00225F80" w:rsidRDefault="00225F80" w:rsidP="00365051">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355BBA67" wp14:editId="1B0AC335">
                  <wp:extent cx="2243926" cy="1991394"/>
                  <wp:effectExtent l="0" t="0" r="4445" b="2540"/>
                  <wp:docPr id="14357" name="Imagen 1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258194" cy="2004056"/>
                          </a:xfrm>
                          <a:prstGeom prst="rect">
                            <a:avLst/>
                          </a:prstGeom>
                        </pic:spPr>
                      </pic:pic>
                    </a:graphicData>
                  </a:graphic>
                </wp:inline>
              </w:drawing>
            </w:r>
          </w:p>
        </w:tc>
        <w:tc>
          <w:tcPr>
            <w:tcW w:w="6202" w:type="dxa"/>
          </w:tcPr>
          <w:p w14:paraId="0E396DAE"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Dominio=</w:t>
            </w:r>
          </w:p>
          <w:p w14:paraId="4C3163A8" w14:textId="77777777" w:rsidR="00225F80" w:rsidRDefault="00225F80" w:rsidP="00365051">
            <w:pPr>
              <w:pStyle w:val="Prrafodelista"/>
              <w:spacing w:before="120"/>
              <w:ind w:left="0"/>
              <w:jc w:val="both"/>
              <w:rPr>
                <w:rFonts w:asciiTheme="minorHAnsi" w:hAnsiTheme="minorHAnsi"/>
                <w:lang w:val="es-ES_tradnl"/>
              </w:rPr>
            </w:pPr>
          </w:p>
          <w:p w14:paraId="1DC90DC2" w14:textId="77777777" w:rsidR="00225F80" w:rsidRDefault="00225F80" w:rsidP="00365051">
            <w:pPr>
              <w:pStyle w:val="Prrafodelista"/>
              <w:spacing w:before="120"/>
              <w:ind w:left="0"/>
              <w:jc w:val="both"/>
              <w:rPr>
                <w:rFonts w:asciiTheme="minorHAnsi" w:hAnsiTheme="minorHAnsi"/>
                <w:lang w:val="es-ES_tradnl"/>
              </w:rPr>
            </w:pPr>
          </w:p>
          <w:p w14:paraId="45218A44" w14:textId="77777777" w:rsidR="00225F80" w:rsidRDefault="00225F80" w:rsidP="00365051">
            <w:pPr>
              <w:pStyle w:val="Prrafodelista"/>
              <w:spacing w:before="120"/>
              <w:ind w:left="0"/>
              <w:jc w:val="both"/>
              <w:rPr>
                <w:rFonts w:asciiTheme="minorHAnsi" w:hAnsiTheme="minorHAnsi"/>
                <w:lang w:val="es-ES_tradnl"/>
              </w:rPr>
            </w:pPr>
          </w:p>
          <w:p w14:paraId="32C234C9" w14:textId="77777777" w:rsidR="00225F80" w:rsidRDefault="00225F80" w:rsidP="00365051">
            <w:pPr>
              <w:pStyle w:val="Prrafodelista"/>
              <w:spacing w:before="120"/>
              <w:ind w:left="0"/>
              <w:jc w:val="both"/>
              <w:rPr>
                <w:rFonts w:asciiTheme="minorHAnsi" w:hAnsiTheme="minorHAnsi"/>
                <w:lang w:val="es-ES_tradnl"/>
              </w:rPr>
            </w:pPr>
          </w:p>
          <w:p w14:paraId="5F6FD3F1"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Recorrido=</w:t>
            </w:r>
          </w:p>
        </w:tc>
      </w:tr>
      <w:tr w:rsidR="00225F80" w14:paraId="5DEB556A" w14:textId="77777777" w:rsidTr="00365051">
        <w:tc>
          <w:tcPr>
            <w:tcW w:w="4248" w:type="dxa"/>
          </w:tcPr>
          <w:p w14:paraId="2C20289F"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b)</w:t>
            </w:r>
          </w:p>
          <w:p w14:paraId="68C323C4" w14:textId="77777777" w:rsidR="00225F80" w:rsidRDefault="00225F80" w:rsidP="00365051">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06EF8E2A" wp14:editId="2F2DA6CB">
                  <wp:extent cx="2239200" cy="2000352"/>
                  <wp:effectExtent l="0" t="0" r="0" b="0"/>
                  <wp:docPr id="14358" name="Imagen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a:ext>
                            </a:extLst>
                          </a:blip>
                          <a:stretch>
                            <a:fillRect/>
                          </a:stretch>
                        </pic:blipFill>
                        <pic:spPr>
                          <a:xfrm>
                            <a:off x="0" y="0"/>
                            <a:ext cx="2239200" cy="2000352"/>
                          </a:xfrm>
                          <a:prstGeom prst="rect">
                            <a:avLst/>
                          </a:prstGeom>
                        </pic:spPr>
                      </pic:pic>
                    </a:graphicData>
                  </a:graphic>
                </wp:inline>
              </w:drawing>
            </w:r>
          </w:p>
        </w:tc>
        <w:tc>
          <w:tcPr>
            <w:tcW w:w="6202" w:type="dxa"/>
          </w:tcPr>
          <w:p w14:paraId="21400566"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Dominio=</w:t>
            </w:r>
          </w:p>
          <w:p w14:paraId="301BE2D0" w14:textId="77777777" w:rsidR="00225F80" w:rsidRDefault="00225F80" w:rsidP="00365051">
            <w:pPr>
              <w:pStyle w:val="Prrafodelista"/>
              <w:spacing w:before="120"/>
              <w:ind w:left="0"/>
              <w:jc w:val="both"/>
              <w:rPr>
                <w:rFonts w:asciiTheme="minorHAnsi" w:hAnsiTheme="minorHAnsi"/>
                <w:lang w:val="es-ES_tradnl"/>
              </w:rPr>
            </w:pPr>
          </w:p>
          <w:p w14:paraId="38D9075A" w14:textId="77777777" w:rsidR="00225F80" w:rsidRDefault="00225F80" w:rsidP="00365051">
            <w:pPr>
              <w:pStyle w:val="Prrafodelista"/>
              <w:spacing w:before="120"/>
              <w:ind w:left="0"/>
              <w:jc w:val="both"/>
              <w:rPr>
                <w:rFonts w:asciiTheme="minorHAnsi" w:hAnsiTheme="minorHAnsi"/>
                <w:lang w:val="es-ES_tradnl"/>
              </w:rPr>
            </w:pPr>
          </w:p>
          <w:p w14:paraId="78FBCD9A" w14:textId="77777777" w:rsidR="00225F80" w:rsidRDefault="00225F80" w:rsidP="00365051">
            <w:pPr>
              <w:pStyle w:val="Prrafodelista"/>
              <w:spacing w:before="120"/>
              <w:ind w:left="0"/>
              <w:jc w:val="both"/>
              <w:rPr>
                <w:rFonts w:asciiTheme="minorHAnsi" w:hAnsiTheme="minorHAnsi"/>
                <w:lang w:val="es-ES_tradnl"/>
              </w:rPr>
            </w:pPr>
          </w:p>
          <w:p w14:paraId="6F0B78D7" w14:textId="77777777" w:rsidR="00225F80" w:rsidRDefault="00225F80" w:rsidP="00365051">
            <w:pPr>
              <w:pStyle w:val="Prrafodelista"/>
              <w:spacing w:before="120"/>
              <w:ind w:left="0"/>
              <w:jc w:val="both"/>
              <w:rPr>
                <w:rFonts w:asciiTheme="minorHAnsi" w:hAnsiTheme="minorHAnsi"/>
                <w:lang w:val="es-ES_tradnl"/>
              </w:rPr>
            </w:pPr>
          </w:p>
          <w:p w14:paraId="2627BF87"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Recorrido=</w:t>
            </w:r>
          </w:p>
        </w:tc>
      </w:tr>
      <w:tr w:rsidR="00225F80" w14:paraId="4FFB1BC9" w14:textId="77777777" w:rsidTr="00365051">
        <w:tc>
          <w:tcPr>
            <w:tcW w:w="4248" w:type="dxa"/>
          </w:tcPr>
          <w:p w14:paraId="2838A644"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c)</w:t>
            </w:r>
          </w:p>
          <w:p w14:paraId="204F419E" w14:textId="77777777" w:rsidR="00225F80" w:rsidRDefault="00225F80" w:rsidP="00365051">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056482CE" wp14:editId="7BFAD021">
                  <wp:extent cx="2239200" cy="1390830"/>
                  <wp:effectExtent l="0" t="0" r="0" b="6350"/>
                  <wp:docPr id="14359" name="Imagen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screen">
                            <a:extLst>
                              <a:ext uri="{28A0092B-C50C-407E-A947-70E740481C1C}">
                                <a14:useLocalDpi xmlns:a14="http://schemas.microsoft.com/office/drawing/2010/main"/>
                              </a:ext>
                            </a:extLst>
                          </a:blip>
                          <a:stretch>
                            <a:fillRect/>
                          </a:stretch>
                        </pic:blipFill>
                        <pic:spPr>
                          <a:xfrm>
                            <a:off x="0" y="0"/>
                            <a:ext cx="2239200" cy="1390830"/>
                          </a:xfrm>
                          <a:prstGeom prst="rect">
                            <a:avLst/>
                          </a:prstGeom>
                        </pic:spPr>
                      </pic:pic>
                    </a:graphicData>
                  </a:graphic>
                </wp:inline>
              </w:drawing>
            </w:r>
          </w:p>
        </w:tc>
        <w:tc>
          <w:tcPr>
            <w:tcW w:w="6202" w:type="dxa"/>
          </w:tcPr>
          <w:p w14:paraId="1B9505BF"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Dominio=</w:t>
            </w:r>
          </w:p>
          <w:p w14:paraId="3F0A1E78" w14:textId="77777777" w:rsidR="00225F80" w:rsidRDefault="00225F80" w:rsidP="00365051">
            <w:pPr>
              <w:pStyle w:val="Prrafodelista"/>
              <w:spacing w:before="120"/>
              <w:ind w:left="0"/>
              <w:jc w:val="both"/>
              <w:rPr>
                <w:rFonts w:asciiTheme="minorHAnsi" w:hAnsiTheme="minorHAnsi"/>
                <w:lang w:val="es-ES_tradnl"/>
              </w:rPr>
            </w:pPr>
          </w:p>
          <w:p w14:paraId="023FB046" w14:textId="77777777" w:rsidR="00225F80" w:rsidRDefault="00225F80" w:rsidP="00365051">
            <w:pPr>
              <w:pStyle w:val="Prrafodelista"/>
              <w:spacing w:before="120"/>
              <w:ind w:left="0"/>
              <w:jc w:val="both"/>
              <w:rPr>
                <w:rFonts w:asciiTheme="minorHAnsi" w:hAnsiTheme="minorHAnsi"/>
                <w:lang w:val="es-ES_tradnl"/>
              </w:rPr>
            </w:pPr>
          </w:p>
          <w:p w14:paraId="605A1644" w14:textId="77777777" w:rsidR="00225F80" w:rsidRDefault="00225F80" w:rsidP="00365051">
            <w:pPr>
              <w:pStyle w:val="Prrafodelista"/>
              <w:spacing w:before="120"/>
              <w:ind w:left="0"/>
              <w:jc w:val="both"/>
              <w:rPr>
                <w:rFonts w:asciiTheme="minorHAnsi" w:hAnsiTheme="minorHAnsi"/>
                <w:lang w:val="es-ES_tradnl"/>
              </w:rPr>
            </w:pPr>
          </w:p>
          <w:p w14:paraId="7B150851" w14:textId="77777777" w:rsidR="00225F80" w:rsidRDefault="00225F80" w:rsidP="00365051">
            <w:pPr>
              <w:pStyle w:val="Prrafodelista"/>
              <w:spacing w:before="120"/>
              <w:ind w:left="0"/>
              <w:jc w:val="both"/>
              <w:rPr>
                <w:rFonts w:asciiTheme="minorHAnsi" w:hAnsiTheme="minorHAnsi"/>
                <w:lang w:val="es-ES_tradnl"/>
              </w:rPr>
            </w:pPr>
          </w:p>
          <w:p w14:paraId="70ED058E"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Recorrido=</w:t>
            </w:r>
          </w:p>
        </w:tc>
      </w:tr>
    </w:tbl>
    <w:p w14:paraId="6F65C9F4" w14:textId="77777777" w:rsidR="00225F80" w:rsidRPr="00E604E0" w:rsidRDefault="00225F80" w:rsidP="00225F80">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Crecimiento y decrecimiento. Extremos relativos y absolutos.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4F1A71D4" w14:textId="77777777" w:rsidTr="00365051">
        <w:tc>
          <w:tcPr>
            <w:tcW w:w="10414" w:type="dxa"/>
          </w:tcPr>
          <w:p w14:paraId="2F0190F9" w14:textId="77777777" w:rsidR="00225F80" w:rsidRDefault="00225F80" w:rsidP="00365051">
            <w:pPr>
              <w:pStyle w:val="Prrafodelista"/>
              <w:spacing w:before="120" w:after="120"/>
              <w:ind w:left="0"/>
              <w:rPr>
                <w:rFonts w:asciiTheme="minorHAnsi" w:hAnsiTheme="minorHAnsi"/>
              </w:rPr>
            </w:pPr>
          </w:p>
          <w:p w14:paraId="6A2379B2" w14:textId="77777777" w:rsidR="00225F80" w:rsidRDefault="00225F80" w:rsidP="00365051">
            <w:pPr>
              <w:pStyle w:val="Prrafodelista"/>
              <w:spacing w:before="120" w:after="120"/>
              <w:ind w:left="0"/>
              <w:rPr>
                <w:rFonts w:asciiTheme="minorHAnsi" w:hAnsiTheme="minorHAnsi"/>
              </w:rPr>
            </w:pPr>
          </w:p>
          <w:p w14:paraId="6E008850" w14:textId="77777777" w:rsidR="00225F80" w:rsidRDefault="00225F80" w:rsidP="00365051">
            <w:pPr>
              <w:pStyle w:val="Prrafodelista"/>
              <w:spacing w:before="120" w:after="120"/>
              <w:ind w:left="0"/>
              <w:rPr>
                <w:rFonts w:asciiTheme="minorHAnsi" w:hAnsiTheme="minorHAnsi"/>
              </w:rPr>
            </w:pPr>
          </w:p>
          <w:p w14:paraId="257A5F6C" w14:textId="77777777" w:rsidR="00225F80" w:rsidRDefault="00225F80" w:rsidP="00365051">
            <w:pPr>
              <w:pStyle w:val="Prrafodelista"/>
              <w:spacing w:before="120" w:after="120"/>
              <w:ind w:left="0"/>
              <w:rPr>
                <w:rFonts w:asciiTheme="minorHAnsi" w:hAnsiTheme="minorHAnsi"/>
              </w:rPr>
            </w:pPr>
          </w:p>
          <w:p w14:paraId="62AB7D89" w14:textId="77777777" w:rsidR="00225F80" w:rsidRDefault="00225F80" w:rsidP="00365051">
            <w:pPr>
              <w:pStyle w:val="Prrafodelista"/>
              <w:spacing w:before="120" w:after="120"/>
              <w:ind w:left="0"/>
              <w:rPr>
                <w:rFonts w:asciiTheme="minorHAnsi" w:hAnsiTheme="minorHAnsi"/>
              </w:rPr>
            </w:pPr>
          </w:p>
          <w:p w14:paraId="67FBDFA9" w14:textId="77777777" w:rsidR="00225F80" w:rsidRDefault="00225F80" w:rsidP="00365051">
            <w:pPr>
              <w:pStyle w:val="Prrafodelista"/>
              <w:spacing w:before="120" w:after="120"/>
              <w:ind w:left="0"/>
              <w:rPr>
                <w:rFonts w:asciiTheme="minorHAnsi" w:hAnsiTheme="minorHAnsi"/>
              </w:rPr>
            </w:pPr>
          </w:p>
          <w:p w14:paraId="44C05001" w14:textId="77777777" w:rsidR="00225F80" w:rsidRDefault="00225F80" w:rsidP="00365051">
            <w:pPr>
              <w:pStyle w:val="Prrafodelista"/>
              <w:spacing w:before="120" w:after="120"/>
              <w:ind w:left="0"/>
              <w:rPr>
                <w:rFonts w:asciiTheme="minorHAnsi" w:hAnsiTheme="minorHAnsi"/>
              </w:rPr>
            </w:pPr>
          </w:p>
          <w:p w14:paraId="20CA08A3" w14:textId="77777777" w:rsidR="00225F80" w:rsidRDefault="00225F80" w:rsidP="00365051">
            <w:pPr>
              <w:pStyle w:val="Prrafodelista"/>
              <w:spacing w:before="120" w:after="120"/>
              <w:ind w:left="0"/>
              <w:rPr>
                <w:rFonts w:asciiTheme="minorHAnsi" w:hAnsiTheme="minorHAnsi"/>
              </w:rPr>
            </w:pPr>
          </w:p>
          <w:p w14:paraId="01BA19A1" w14:textId="77777777" w:rsidR="00225F80" w:rsidRDefault="00225F80" w:rsidP="00365051">
            <w:pPr>
              <w:pStyle w:val="Prrafodelista"/>
              <w:spacing w:before="120" w:after="120"/>
              <w:ind w:left="0"/>
              <w:rPr>
                <w:rFonts w:asciiTheme="minorHAnsi" w:hAnsiTheme="minorHAnsi"/>
              </w:rPr>
            </w:pPr>
          </w:p>
          <w:p w14:paraId="5B75E2BE" w14:textId="77777777" w:rsidR="00225F80" w:rsidRDefault="00225F80" w:rsidP="00365051">
            <w:pPr>
              <w:pStyle w:val="Prrafodelista"/>
              <w:spacing w:before="120" w:after="120"/>
              <w:ind w:left="0"/>
              <w:rPr>
                <w:rFonts w:asciiTheme="minorHAnsi" w:hAnsiTheme="minorHAnsi"/>
              </w:rPr>
            </w:pPr>
          </w:p>
          <w:p w14:paraId="54888823" w14:textId="77777777" w:rsidR="00225F80" w:rsidRDefault="00225F80" w:rsidP="00365051">
            <w:pPr>
              <w:pStyle w:val="Prrafodelista"/>
              <w:spacing w:before="120" w:after="120"/>
              <w:ind w:left="0"/>
              <w:rPr>
                <w:rFonts w:asciiTheme="minorHAnsi" w:hAnsiTheme="minorHAnsi"/>
              </w:rPr>
            </w:pPr>
          </w:p>
          <w:p w14:paraId="14DB93E3" w14:textId="77777777" w:rsidR="00E1656C" w:rsidRDefault="00E1656C" w:rsidP="00365051">
            <w:pPr>
              <w:pStyle w:val="Prrafodelista"/>
              <w:spacing w:before="120" w:after="120"/>
              <w:ind w:left="0"/>
              <w:rPr>
                <w:rFonts w:asciiTheme="minorHAnsi" w:hAnsiTheme="minorHAnsi"/>
              </w:rPr>
            </w:pPr>
          </w:p>
          <w:p w14:paraId="46C537E4" w14:textId="77777777" w:rsidR="00E1656C" w:rsidRDefault="00E1656C" w:rsidP="00365051">
            <w:pPr>
              <w:pStyle w:val="Prrafodelista"/>
              <w:spacing w:before="120" w:after="120"/>
              <w:ind w:left="0"/>
              <w:rPr>
                <w:rFonts w:asciiTheme="minorHAnsi" w:hAnsiTheme="minorHAnsi"/>
              </w:rPr>
            </w:pPr>
          </w:p>
          <w:p w14:paraId="16FE0A29" w14:textId="77777777" w:rsidR="00225F80" w:rsidRDefault="00225F80" w:rsidP="00365051">
            <w:pPr>
              <w:jc w:val="both"/>
              <w:rPr>
                <w:rFonts w:asciiTheme="minorHAnsi" w:hAnsiTheme="minorHAnsi"/>
                <w:lang w:val="es-ES_tradnl"/>
              </w:rPr>
            </w:pPr>
          </w:p>
          <w:p w14:paraId="2AD882B0" w14:textId="77777777" w:rsidR="00225F80" w:rsidRDefault="00225F80" w:rsidP="00365051">
            <w:pPr>
              <w:jc w:val="both"/>
              <w:rPr>
                <w:rFonts w:asciiTheme="minorHAnsi" w:hAnsiTheme="minorHAnsi"/>
                <w:lang w:val="es-ES_tradnl"/>
              </w:rPr>
            </w:pPr>
          </w:p>
        </w:tc>
      </w:tr>
    </w:tbl>
    <w:p w14:paraId="448DAE54" w14:textId="77777777" w:rsidR="00E1656C" w:rsidRDefault="00E1656C" w:rsidP="00E1656C">
      <w:pPr>
        <w:pStyle w:val="Prrafodelista"/>
        <w:spacing w:before="120" w:after="120"/>
        <w:ind w:left="0"/>
        <w:jc w:val="both"/>
        <w:rPr>
          <w:rFonts w:ascii="Calibri" w:hAnsi="Calibri" w:cs="Calibri"/>
          <w:bCs/>
        </w:rPr>
      </w:pPr>
    </w:p>
    <w:p w14:paraId="0A659DF7" w14:textId="77777777" w:rsidR="00225F80" w:rsidRDefault="00225F80" w:rsidP="00225F80">
      <w:pPr>
        <w:pStyle w:val="Prrafodelista"/>
        <w:numPr>
          <w:ilvl w:val="0"/>
          <w:numId w:val="12"/>
        </w:numPr>
        <w:spacing w:before="120" w:after="120"/>
        <w:ind w:left="0" w:firstLine="0"/>
        <w:jc w:val="both"/>
        <w:rPr>
          <w:rFonts w:ascii="Calibri" w:hAnsi="Calibri" w:cs="Calibri"/>
          <w:bCs/>
        </w:rPr>
      </w:pPr>
      <w:r w:rsidRPr="00655395">
        <w:rPr>
          <w:rFonts w:ascii="Calibri" w:hAnsi="Calibri" w:cs="Calibri"/>
          <w:bCs/>
        </w:rPr>
        <w:t xml:space="preserve">Durante un viaje, la velocidad del coche varía dependiendo del tipo de carretera, de las condiciones en que se encuentra, del tiempo meteorológico... La siguiente gráfica refleja la velocidad de un vehículo en cada instante del trayecto que ha seguido. </w:t>
      </w:r>
    </w:p>
    <w:p w14:paraId="7769D136" w14:textId="77777777" w:rsidR="00225F80" w:rsidRPr="00CD7050" w:rsidRDefault="009C68B1" w:rsidP="00225F80">
      <w:pPr>
        <w:spacing w:after="60"/>
        <w:rPr>
          <w:rFonts w:asciiTheme="minorHAnsi" w:hAnsiTheme="minorHAnsi"/>
        </w:rPr>
      </w:pPr>
      <w:r>
        <w:rPr>
          <w:rFonts w:asciiTheme="minorHAnsi" w:hAnsiTheme="minorHAnsi"/>
          <w:noProof/>
        </w:rPr>
        <mc:AlternateContent>
          <mc:Choice Requires="wps">
            <w:drawing>
              <wp:anchor distT="0" distB="0" distL="114300" distR="114300" simplePos="0" relativeHeight="254964736" behindDoc="0" locked="0" layoutInCell="1" allowOverlap="1" wp14:anchorId="600F8423" wp14:editId="4E4D202F">
                <wp:simplePos x="0" y="0"/>
                <wp:positionH relativeFrom="column">
                  <wp:posOffset>333375</wp:posOffset>
                </wp:positionH>
                <wp:positionV relativeFrom="paragraph">
                  <wp:posOffset>26894</wp:posOffset>
                </wp:positionV>
                <wp:extent cx="1140311" cy="242047"/>
                <wp:effectExtent l="0" t="0" r="3175" b="0"/>
                <wp:wrapNone/>
                <wp:docPr id="69691" name="Rectángulo 69691"/>
                <wp:cNvGraphicFramePr/>
                <a:graphic xmlns:a="http://schemas.openxmlformats.org/drawingml/2006/main">
                  <a:graphicData uri="http://schemas.microsoft.com/office/word/2010/wordprocessingShape">
                    <wps:wsp>
                      <wps:cNvSpPr/>
                      <wps:spPr>
                        <a:xfrm>
                          <a:off x="0" y="0"/>
                          <a:ext cx="1140311" cy="242047"/>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14:paraId="3BA8D9B3" w14:textId="77777777" w:rsidR="00F5617D" w:rsidRPr="009C68B1" w:rsidRDefault="00F5617D" w:rsidP="009C68B1">
                            <w:pPr>
                              <w:jc w:val="center"/>
                              <w:rPr>
                                <w:sz w:val="20"/>
                              </w:rPr>
                            </w:pPr>
                            <w:r w:rsidRPr="009C68B1">
                              <w:rPr>
                                <w:sz w:val="20"/>
                              </w:rPr>
                              <w:t>Velocidad (km/h)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0F8423" id="Rectángulo 69691" o:spid="_x0000_s1039" style="position:absolute;margin-left:26.25pt;margin-top:2.1pt;width:89.8pt;height:19.05pt;z-index:2549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" fillcolor="white [3212]" stroked="f" strokeweight="1pt">
                <v:textbox>
                  <w:txbxContent>
                    <w:p w14:paraId="3BA8D9B3" w14:textId="77777777" w:rsidR="00F5617D" w:rsidRPr="009C68B1" w:rsidRDefault="00F5617D" w:rsidP="009C68B1">
                      <w:pPr>
                        <w:jc w:val="center"/>
                        <w:rPr>
                          <w:sz w:val="20"/>
                        </w:rPr>
                      </w:pPr>
                      <w:r w:rsidRPr="009C68B1">
                        <w:rPr>
                          <w:sz w:val="20"/>
                        </w:rPr>
                        <w:t>Velocidad (km/h)</w:t>
                      </w:r>
                    </w:p>
                  </w:txbxContent>
                </v:textbox>
              </v:rect>
            </w:pict>
          </mc:Fallback>
        </mc:AlternateContent>
      </w:r>
      <w:r w:rsidR="00E1656C" w:rsidRPr="00E1656C">
        <w:rPr>
          <w:rFonts w:asciiTheme="minorHAnsi" w:hAnsiTheme="minorHAnsi"/>
          <w:noProof/>
        </w:rPr>
        <w:drawing>
          <wp:anchor distT="0" distB="0" distL="114300" distR="114300" simplePos="0" relativeHeight="254963712" behindDoc="0" locked="0" layoutInCell="1" allowOverlap="1" wp14:anchorId="7FD8935F" wp14:editId="329A9DB9">
            <wp:simplePos x="0" y="0"/>
            <wp:positionH relativeFrom="column">
              <wp:posOffset>0</wp:posOffset>
            </wp:positionH>
            <wp:positionV relativeFrom="paragraph">
              <wp:posOffset>635</wp:posOffset>
            </wp:positionV>
            <wp:extent cx="2936838" cy="2340486"/>
            <wp:effectExtent l="0" t="0" r="0" b="0"/>
            <wp:wrapSquare wrapText="bothSides"/>
            <wp:docPr id="69690" name="Imagen 69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screen">
                      <a:extLst>
                        <a:ext uri="{28A0092B-C50C-407E-A947-70E740481C1C}">
                          <a14:useLocalDpi xmlns:a14="http://schemas.microsoft.com/office/drawing/2010/main"/>
                        </a:ext>
                      </a:extLst>
                    </a:blip>
                    <a:stretch>
                      <a:fillRect/>
                    </a:stretch>
                  </pic:blipFill>
                  <pic:spPr>
                    <a:xfrm>
                      <a:off x="0" y="0"/>
                      <a:ext cx="2936838" cy="2340486"/>
                    </a:xfrm>
                    <a:prstGeom prst="rect">
                      <a:avLst/>
                    </a:prstGeom>
                  </pic:spPr>
                </pic:pic>
              </a:graphicData>
            </a:graphic>
            <wp14:sizeRelH relativeFrom="page">
              <wp14:pctWidth>0</wp14:pctWidth>
            </wp14:sizeRelH>
            <wp14:sizeRelV relativeFrom="page">
              <wp14:pctHeight>0</wp14:pctHeight>
            </wp14:sizeRelV>
          </wp:anchor>
        </w:drawing>
      </w:r>
      <w:r w:rsidR="00225F80" w:rsidRPr="00CD7050">
        <w:rPr>
          <w:rFonts w:asciiTheme="minorHAnsi" w:hAnsiTheme="minorHAnsi"/>
        </w:rPr>
        <w:t xml:space="preserve">a)  ¿Es </w:t>
      </w:r>
      <w:r w:rsidR="00225F80">
        <w:rPr>
          <w:rFonts w:asciiTheme="minorHAnsi" w:hAnsiTheme="minorHAnsi"/>
        </w:rPr>
        <w:t>una función</w:t>
      </w:r>
      <w:r w:rsidR="00225F80" w:rsidRPr="00CD7050">
        <w:rPr>
          <w:rFonts w:asciiTheme="minorHAnsi" w:hAnsiTheme="minorHAnsi"/>
        </w:rPr>
        <w:t xml:space="preserve"> la relación de dependencia entre el tiempo y la velocidad?</w:t>
      </w:r>
    </w:p>
    <w:p w14:paraId="318C0592" w14:textId="77777777" w:rsidR="00225F80" w:rsidRDefault="00225F80" w:rsidP="00225F80">
      <w:pPr>
        <w:spacing w:after="60"/>
        <w:rPr>
          <w:rFonts w:asciiTheme="minorHAnsi" w:hAnsiTheme="minorHAnsi"/>
        </w:rPr>
      </w:pPr>
      <w:r w:rsidRPr="00CD7050">
        <w:rPr>
          <w:rFonts w:asciiTheme="minorHAnsi" w:hAnsiTheme="minorHAnsi"/>
        </w:rPr>
        <w:t xml:space="preserve">b)  ¿Cuál es la variable independiente? ¿Y la dependiente? </w:t>
      </w:r>
    </w:p>
    <w:p w14:paraId="63BE7CBE" w14:textId="77777777" w:rsidR="00E1656C" w:rsidRPr="00CD7050" w:rsidRDefault="00E1656C" w:rsidP="00225F80">
      <w:pPr>
        <w:spacing w:after="60"/>
        <w:rPr>
          <w:rFonts w:asciiTheme="minorHAnsi" w:hAnsiTheme="minorHAnsi"/>
        </w:rPr>
      </w:pPr>
    </w:p>
    <w:p w14:paraId="1DC46289" w14:textId="77777777" w:rsidR="00E1656C" w:rsidRDefault="00225F80" w:rsidP="009C68B1">
      <w:pPr>
        <w:spacing w:after="240"/>
        <w:rPr>
          <w:rFonts w:asciiTheme="minorHAnsi" w:hAnsiTheme="minorHAnsi"/>
        </w:rPr>
      </w:pPr>
      <w:r>
        <w:rPr>
          <w:rFonts w:asciiTheme="minorHAnsi" w:hAnsiTheme="minorHAnsi"/>
        </w:rPr>
        <w:t>c</w:t>
      </w:r>
      <w:r w:rsidRPr="00CD7050">
        <w:rPr>
          <w:rFonts w:asciiTheme="minorHAnsi" w:hAnsiTheme="minorHAnsi"/>
        </w:rPr>
        <w:t>)  </w:t>
      </w:r>
      <w:r>
        <w:rPr>
          <w:rFonts w:asciiTheme="minorHAnsi" w:hAnsiTheme="minorHAnsi"/>
        </w:rPr>
        <w:t xml:space="preserve">Dominio: </w:t>
      </w:r>
    </w:p>
    <w:p w14:paraId="1204EFA0" w14:textId="77777777" w:rsidR="00225F80" w:rsidRDefault="00E1656C" w:rsidP="009C68B1">
      <w:pPr>
        <w:spacing w:after="240"/>
        <w:rPr>
          <w:rFonts w:asciiTheme="minorHAnsi" w:hAnsiTheme="minorHAnsi"/>
        </w:rPr>
      </w:pPr>
      <w:r>
        <w:rPr>
          <w:rFonts w:asciiTheme="minorHAnsi" w:hAnsiTheme="minorHAnsi"/>
        </w:rPr>
        <w:t xml:space="preserve">d) </w:t>
      </w:r>
      <w:r w:rsidR="00225F80">
        <w:rPr>
          <w:rFonts w:asciiTheme="minorHAnsi" w:hAnsiTheme="minorHAnsi"/>
        </w:rPr>
        <w:t xml:space="preserve">Recorrido: </w:t>
      </w:r>
    </w:p>
    <w:p w14:paraId="62697609" w14:textId="77777777" w:rsidR="00225F80" w:rsidRDefault="00E1656C" w:rsidP="00225F80">
      <w:pPr>
        <w:spacing w:after="60"/>
        <w:rPr>
          <w:rFonts w:asciiTheme="minorHAnsi" w:hAnsiTheme="minorHAnsi"/>
        </w:rPr>
      </w:pPr>
      <w:r>
        <w:rPr>
          <w:rFonts w:asciiTheme="minorHAnsi" w:hAnsiTheme="minorHAnsi"/>
        </w:rPr>
        <w:t>e</w:t>
      </w:r>
      <w:r w:rsidR="00225F80" w:rsidRPr="00CD7050">
        <w:rPr>
          <w:rFonts w:asciiTheme="minorHAnsi" w:hAnsiTheme="minorHAnsi"/>
        </w:rPr>
        <w:t>)  ¿A qué velocidad iba cuando llevaba una hora de viaje?</w:t>
      </w:r>
    </w:p>
    <w:p w14:paraId="02E217DB" w14:textId="77777777" w:rsidR="00225F80" w:rsidRDefault="009C68B1" w:rsidP="00225F80">
      <w:pPr>
        <w:spacing w:after="60"/>
        <w:rPr>
          <w:rFonts w:asciiTheme="minorHAnsi" w:hAnsiTheme="minorHAnsi"/>
        </w:rPr>
      </w:pPr>
      <w:r>
        <w:rPr>
          <w:rFonts w:asciiTheme="minorHAnsi" w:hAnsiTheme="minorHAnsi"/>
          <w:noProof/>
        </w:rPr>
        <mc:AlternateContent>
          <mc:Choice Requires="wps">
            <w:drawing>
              <wp:anchor distT="0" distB="0" distL="114300" distR="114300" simplePos="0" relativeHeight="254966784" behindDoc="0" locked="0" layoutInCell="1" allowOverlap="1" wp14:anchorId="70A17F92" wp14:editId="7EA7FB2C">
                <wp:simplePos x="0" y="0"/>
                <wp:positionH relativeFrom="column">
                  <wp:posOffset>995082</wp:posOffset>
                </wp:positionH>
                <wp:positionV relativeFrom="paragraph">
                  <wp:posOffset>207571</wp:posOffset>
                </wp:positionV>
                <wp:extent cx="1140311" cy="242047"/>
                <wp:effectExtent l="0" t="0" r="3175" b="0"/>
                <wp:wrapNone/>
                <wp:docPr id="69692" name="Rectángulo 69692"/>
                <wp:cNvGraphicFramePr/>
                <a:graphic xmlns:a="http://schemas.openxmlformats.org/drawingml/2006/main">
                  <a:graphicData uri="http://schemas.microsoft.com/office/word/2010/wordprocessingShape">
                    <wps:wsp>
                      <wps:cNvSpPr/>
                      <wps:spPr>
                        <a:xfrm>
                          <a:off x="0" y="0"/>
                          <a:ext cx="1140311" cy="242047"/>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14:paraId="4179E3BF" w14:textId="77777777" w:rsidR="00F5617D" w:rsidRPr="009C68B1" w:rsidRDefault="00F5617D" w:rsidP="009C68B1">
                            <w:pPr>
                              <w:jc w:val="center"/>
                              <w:rPr>
                                <w:sz w:val="20"/>
                              </w:rPr>
                            </w:pPr>
                            <w:r>
                              <w:rPr>
                                <w:sz w:val="20"/>
                              </w:rPr>
                              <w:t>Tiempo</w:t>
                            </w:r>
                            <w:r w:rsidRPr="009C68B1">
                              <w:rPr>
                                <w:sz w:val="20"/>
                              </w:rPr>
                              <w:t xml:space="preserve"> (</w:t>
                            </w:r>
                            <w:r>
                              <w:rPr>
                                <w:sz w:val="20"/>
                              </w:rPr>
                              <w:t>Min</w:t>
                            </w:r>
                            <w:r w:rsidRPr="009C68B1">
                              <w:rPr>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A17F92" id="Rectángulo 69692" o:spid="_x0000_s1040" style="position:absolute;margin-left:78.35pt;margin-top:16.35pt;width:89.8pt;height:19.05pt;z-index:2549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" fillcolor="white [3212]" stroked="f" strokeweight="1pt">
                <v:textbox>
                  <w:txbxContent>
                    <w:p w14:paraId="4179E3BF" w14:textId="77777777" w:rsidR="00F5617D" w:rsidRPr="009C68B1" w:rsidRDefault="00F5617D" w:rsidP="009C68B1">
                      <w:pPr>
                        <w:jc w:val="center"/>
                        <w:rPr>
                          <w:sz w:val="20"/>
                        </w:rPr>
                      </w:pPr>
                      <w:r>
                        <w:rPr>
                          <w:sz w:val="20"/>
                        </w:rPr>
                        <w:t>Tiempo</w:t>
                      </w:r>
                      <w:r w:rsidRPr="009C68B1">
                        <w:rPr>
                          <w:sz w:val="20"/>
                        </w:rPr>
                        <w:t xml:space="preserve"> (</w:t>
                      </w:r>
                      <w:r>
                        <w:rPr>
                          <w:sz w:val="20"/>
                        </w:rPr>
                        <w:t>Min</w:t>
                      </w:r>
                      <w:r w:rsidRPr="009C68B1">
                        <w:rPr>
                          <w:sz w:val="20"/>
                        </w:rPr>
                        <w:t>)</w:t>
                      </w:r>
                    </w:p>
                  </w:txbxContent>
                </v:textbox>
              </v:rect>
            </w:pict>
          </mc:Fallback>
        </mc:AlternateContent>
      </w:r>
      <w:r w:rsidR="00E1656C">
        <w:rPr>
          <w:rFonts w:asciiTheme="minorHAnsi" w:hAnsiTheme="minorHAnsi"/>
        </w:rPr>
        <w:t>f</w:t>
      </w:r>
      <w:r w:rsidR="00225F80">
        <w:rPr>
          <w:rFonts w:asciiTheme="minorHAnsi" w:hAnsiTheme="minorHAnsi"/>
        </w:rPr>
        <w:t xml:space="preserve">) </w:t>
      </w:r>
      <w:r w:rsidR="00225F80" w:rsidRPr="00CD7050">
        <w:rPr>
          <w:rFonts w:asciiTheme="minorHAnsi" w:hAnsiTheme="minorHAnsi"/>
        </w:rPr>
        <w:t xml:space="preserve">¿En qué momentos iba a una velocidad de 40 km/h? </w:t>
      </w:r>
    </w:p>
    <w:p w14:paraId="36B9E535" w14:textId="77777777" w:rsidR="00E1656C" w:rsidRDefault="00E1656C" w:rsidP="00225F80">
      <w:pPr>
        <w:spacing w:after="60"/>
        <w:rPr>
          <w:rFonts w:asciiTheme="minorHAnsi" w:hAnsiTheme="minorHAnsi"/>
        </w:rPr>
      </w:pPr>
    </w:p>
    <w:p w14:paraId="149AE206" w14:textId="77777777" w:rsidR="00D926E6" w:rsidRPr="00CD7050" w:rsidRDefault="00D926E6" w:rsidP="00225F80">
      <w:pPr>
        <w:spacing w:after="60"/>
        <w:rPr>
          <w:rFonts w:asciiTheme="minorHAnsi" w:hAnsiTheme="minorHAnsi"/>
        </w:rPr>
      </w:pPr>
    </w:p>
    <w:p w14:paraId="14DDBA67" w14:textId="77777777" w:rsidR="00225F80" w:rsidRDefault="00E1656C" w:rsidP="00225F80">
      <w:pPr>
        <w:spacing w:after="60"/>
        <w:rPr>
          <w:rFonts w:asciiTheme="minorHAnsi" w:hAnsiTheme="minorHAnsi"/>
        </w:rPr>
      </w:pPr>
      <w:r>
        <w:rPr>
          <w:rFonts w:asciiTheme="minorHAnsi" w:hAnsiTheme="minorHAnsi"/>
        </w:rPr>
        <w:t>g</w:t>
      </w:r>
      <w:r w:rsidR="00225F80" w:rsidRPr="00CD7050">
        <w:rPr>
          <w:rFonts w:asciiTheme="minorHAnsi" w:hAnsiTheme="minorHAnsi"/>
        </w:rPr>
        <w:t xml:space="preserve">)  Indica </w:t>
      </w:r>
      <w:r w:rsidR="00225F80">
        <w:rPr>
          <w:rFonts w:asciiTheme="minorHAnsi" w:hAnsiTheme="minorHAnsi"/>
        </w:rPr>
        <w:t>los intervalos de crecimiento y decrecimiento</w:t>
      </w:r>
      <w:r w:rsidR="00225F80" w:rsidRPr="00CD7050">
        <w:rPr>
          <w:rFonts w:asciiTheme="minorHAnsi" w:hAnsiTheme="minorHAnsi"/>
        </w:rPr>
        <w:t>. ¿Ha sido constante en algún momento?</w:t>
      </w:r>
      <w:r w:rsidR="00225F80">
        <w:rPr>
          <w:rFonts w:asciiTheme="minorHAnsi" w:hAnsiTheme="minorHAnsi"/>
        </w:rPr>
        <w:t>_________</w:t>
      </w:r>
    </w:p>
    <w:p w14:paraId="1944BA11" w14:textId="77777777" w:rsidR="00225F80" w:rsidRDefault="00225F80" w:rsidP="00225F80">
      <w:pPr>
        <w:spacing w:after="60"/>
        <w:rPr>
          <w:rFonts w:asciiTheme="minorHAnsi" w:hAnsiTheme="minorHAnsi"/>
        </w:rPr>
      </w:pPr>
      <w:r>
        <w:rPr>
          <w:rFonts w:asciiTheme="minorHAnsi" w:hAnsiTheme="minorHAnsi"/>
        </w:rPr>
        <w:t>Crece:</w:t>
      </w:r>
      <w:r w:rsidR="00C378C0">
        <w:rPr>
          <w:rFonts w:asciiTheme="minorHAnsi" w:hAnsiTheme="minorHAnsi"/>
        </w:rPr>
        <w:t xml:space="preserve"> </w:t>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Pr>
          <w:rFonts w:asciiTheme="minorHAnsi" w:hAnsiTheme="minorHAnsi"/>
        </w:rPr>
        <w:t xml:space="preserve"> Decrece:</w:t>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Pr>
          <w:rFonts w:asciiTheme="minorHAnsi" w:hAnsiTheme="minorHAnsi"/>
        </w:rPr>
        <w:t xml:space="preserve"> Constante:</w:t>
      </w:r>
    </w:p>
    <w:p w14:paraId="7CA2DDF0" w14:textId="77777777" w:rsidR="00C378C0" w:rsidRDefault="00C378C0" w:rsidP="00225F80">
      <w:pPr>
        <w:spacing w:after="60"/>
        <w:rPr>
          <w:rFonts w:asciiTheme="minorHAnsi" w:hAnsiTheme="minorHAnsi"/>
        </w:rPr>
      </w:pPr>
    </w:p>
    <w:p w14:paraId="0F293022" w14:textId="77777777" w:rsidR="00225F80" w:rsidRDefault="00E1656C" w:rsidP="00225F80">
      <w:pPr>
        <w:spacing w:after="60"/>
        <w:rPr>
          <w:rFonts w:asciiTheme="minorHAnsi" w:hAnsiTheme="minorHAnsi"/>
        </w:rPr>
      </w:pPr>
      <w:r>
        <w:rPr>
          <w:rFonts w:asciiTheme="minorHAnsi" w:hAnsiTheme="minorHAnsi"/>
        </w:rPr>
        <w:t>h</w:t>
      </w:r>
      <w:r w:rsidR="00225F80" w:rsidRPr="00CD7050">
        <w:rPr>
          <w:rFonts w:asciiTheme="minorHAnsi" w:hAnsiTheme="minorHAnsi"/>
        </w:rPr>
        <w:t>)  </w:t>
      </w:r>
      <w:r w:rsidR="00225F80">
        <w:rPr>
          <w:rFonts w:asciiTheme="minorHAnsi" w:hAnsiTheme="minorHAnsi"/>
        </w:rPr>
        <w:t>Indica cuales han sido los máximos y mínimos relativos y absolutos</w:t>
      </w:r>
    </w:p>
    <w:p w14:paraId="3A284A37" w14:textId="77777777" w:rsidR="00225F80" w:rsidRDefault="00225F80" w:rsidP="00225F80">
      <w:pPr>
        <w:spacing w:after="60"/>
        <w:rPr>
          <w:rFonts w:asciiTheme="minorHAnsi" w:hAnsiTheme="minorHAnsi"/>
        </w:rPr>
      </w:pPr>
      <w:r>
        <w:rPr>
          <w:rFonts w:asciiTheme="minorHAnsi" w:hAnsiTheme="minorHAnsi"/>
        </w:rPr>
        <w:t>Max. Relativos:_______________________________ Min. Relativos _______________________________</w:t>
      </w:r>
    </w:p>
    <w:p w14:paraId="36B3ECDC" w14:textId="77777777" w:rsidR="00C378C0" w:rsidRDefault="00C378C0" w:rsidP="00225F80">
      <w:pPr>
        <w:spacing w:after="60"/>
        <w:rPr>
          <w:rFonts w:asciiTheme="minorHAnsi" w:hAnsiTheme="minorHAnsi"/>
        </w:rPr>
      </w:pPr>
    </w:p>
    <w:p w14:paraId="2F927556" w14:textId="77777777" w:rsidR="00225F80" w:rsidRDefault="00225F80" w:rsidP="00225F80">
      <w:pPr>
        <w:spacing w:after="60"/>
        <w:rPr>
          <w:rFonts w:asciiTheme="minorHAnsi" w:hAnsiTheme="minorHAnsi"/>
        </w:rPr>
      </w:pPr>
      <w:r w:rsidRPr="00686841">
        <w:rPr>
          <w:rFonts w:asciiTheme="minorHAnsi" w:hAnsiTheme="minorHAnsi"/>
        </w:rPr>
        <w:t xml:space="preserve">Max. </w:t>
      </w:r>
      <w:r>
        <w:rPr>
          <w:rFonts w:asciiTheme="minorHAnsi" w:hAnsiTheme="minorHAnsi"/>
        </w:rPr>
        <w:t>Absolutos</w:t>
      </w:r>
      <w:r w:rsidRPr="00686841">
        <w:rPr>
          <w:rFonts w:asciiTheme="minorHAnsi" w:hAnsiTheme="minorHAnsi"/>
        </w:rPr>
        <w:t xml:space="preserve">:______________________________ Min. </w:t>
      </w:r>
      <w:r>
        <w:rPr>
          <w:rFonts w:asciiTheme="minorHAnsi" w:hAnsiTheme="minorHAnsi"/>
        </w:rPr>
        <w:t>Absolutos</w:t>
      </w:r>
      <w:r w:rsidRPr="00686841">
        <w:rPr>
          <w:rFonts w:asciiTheme="minorHAnsi" w:hAnsiTheme="minorHAnsi"/>
        </w:rPr>
        <w:t xml:space="preserve"> ________________________</w:t>
      </w:r>
      <w:r>
        <w:rPr>
          <w:rFonts w:asciiTheme="minorHAnsi" w:hAnsiTheme="minorHAnsi"/>
        </w:rPr>
        <w:t>_______</w:t>
      </w:r>
    </w:p>
    <w:p w14:paraId="20AC2DAD" w14:textId="77777777" w:rsidR="00E1656C" w:rsidRPr="00686841" w:rsidRDefault="00E1656C" w:rsidP="00225F80">
      <w:pPr>
        <w:spacing w:after="60"/>
        <w:rPr>
          <w:rFonts w:asciiTheme="minorHAnsi" w:hAnsiTheme="minorHAnsi"/>
        </w:rPr>
      </w:pPr>
    </w:p>
    <w:p w14:paraId="0860F9A0" w14:textId="77777777" w:rsidR="00225F80" w:rsidRDefault="00225F80" w:rsidP="00225F80">
      <w:pPr>
        <w:pStyle w:val="Prrafodelista"/>
        <w:numPr>
          <w:ilvl w:val="0"/>
          <w:numId w:val="12"/>
        </w:numPr>
        <w:spacing w:before="120" w:after="120"/>
        <w:ind w:left="0" w:firstLine="0"/>
        <w:jc w:val="both"/>
        <w:rPr>
          <w:rFonts w:asciiTheme="minorHAnsi" w:hAnsiTheme="minorHAnsi"/>
        </w:rPr>
      </w:pPr>
      <w:r>
        <w:rPr>
          <w:rFonts w:asciiTheme="minorHAnsi" w:hAnsiTheme="minorHAnsi"/>
        </w:rPr>
        <w:lastRenderedPageBreak/>
        <w:t>Estudia el crecimiento y los extremos relativos y absolutos de la siguiente función:</w:t>
      </w:r>
    </w:p>
    <w:p w14:paraId="0B55364F" w14:textId="77777777" w:rsidR="00225F80" w:rsidRPr="00BD2121" w:rsidRDefault="00225F80" w:rsidP="00225F80">
      <w:pPr>
        <w:rPr>
          <w:rFonts w:asciiTheme="minorHAnsi" w:hAnsiTheme="minorHAnsi"/>
        </w:rPr>
      </w:pPr>
      <w:r w:rsidRPr="00BD2121">
        <w:rPr>
          <w:noProof/>
        </w:rPr>
        <w:drawing>
          <wp:anchor distT="0" distB="0" distL="114300" distR="114300" simplePos="0" relativeHeight="254878720" behindDoc="1" locked="0" layoutInCell="1" allowOverlap="1" wp14:anchorId="0D5BBFFF" wp14:editId="13E15A9A">
            <wp:simplePos x="0" y="0"/>
            <wp:positionH relativeFrom="column">
              <wp:posOffset>2540</wp:posOffset>
            </wp:positionH>
            <wp:positionV relativeFrom="paragraph">
              <wp:posOffset>0</wp:posOffset>
            </wp:positionV>
            <wp:extent cx="3187569" cy="2035911"/>
            <wp:effectExtent l="0" t="0" r="635" b="0"/>
            <wp:wrapTight wrapText="bothSides">
              <wp:wrapPolygon edited="0">
                <wp:start x="0" y="0"/>
                <wp:lineTo x="0" y="21425"/>
                <wp:lineTo x="21518" y="21425"/>
                <wp:lineTo x="21518" y="0"/>
                <wp:lineTo x="0" y="0"/>
              </wp:wrapPolygon>
            </wp:wrapTight>
            <wp:docPr id="14364" name="Imagen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3187569" cy="20359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rPr>
        <w:t>Crece:______________________________________</w:t>
      </w:r>
    </w:p>
    <w:p w14:paraId="5F113D9A" w14:textId="77777777" w:rsidR="00225F80" w:rsidRDefault="00225F80" w:rsidP="00225F80">
      <w:pPr>
        <w:pStyle w:val="Prrafodelista"/>
        <w:ind w:left="0"/>
        <w:jc w:val="both"/>
        <w:rPr>
          <w:rFonts w:asciiTheme="minorHAnsi" w:hAnsiTheme="minorHAnsi"/>
        </w:rPr>
      </w:pPr>
    </w:p>
    <w:p w14:paraId="33753309" w14:textId="77777777" w:rsidR="00225F80" w:rsidRDefault="00225F80" w:rsidP="00225F80">
      <w:pPr>
        <w:pStyle w:val="Prrafodelista"/>
        <w:spacing w:before="120"/>
        <w:ind w:left="0"/>
        <w:jc w:val="both"/>
        <w:rPr>
          <w:rFonts w:asciiTheme="minorHAnsi" w:hAnsiTheme="minorHAnsi"/>
        </w:rPr>
      </w:pPr>
      <w:r>
        <w:rPr>
          <w:rFonts w:asciiTheme="minorHAnsi" w:hAnsiTheme="minorHAnsi"/>
        </w:rPr>
        <w:t>Decrece:____________________________________</w:t>
      </w:r>
    </w:p>
    <w:p w14:paraId="32339DF0" w14:textId="77777777" w:rsidR="00225F80" w:rsidRDefault="00225F80" w:rsidP="00225F80">
      <w:pPr>
        <w:pStyle w:val="Prrafodelista"/>
        <w:spacing w:before="120"/>
        <w:ind w:left="0"/>
        <w:jc w:val="both"/>
        <w:rPr>
          <w:rFonts w:asciiTheme="minorHAnsi" w:hAnsiTheme="minorHAnsi"/>
        </w:rPr>
      </w:pPr>
    </w:p>
    <w:p w14:paraId="013EC679" w14:textId="77777777" w:rsidR="00225F80" w:rsidRDefault="00225F80" w:rsidP="00225F80">
      <w:pPr>
        <w:pStyle w:val="Prrafodelista"/>
        <w:spacing w:before="120"/>
        <w:ind w:left="0"/>
        <w:jc w:val="both"/>
        <w:rPr>
          <w:rFonts w:asciiTheme="minorHAnsi" w:hAnsiTheme="minorHAnsi"/>
        </w:rPr>
      </w:pPr>
      <w:r>
        <w:rPr>
          <w:rFonts w:asciiTheme="minorHAnsi" w:hAnsiTheme="minorHAnsi"/>
        </w:rPr>
        <w:t>Max.Relativos:_______________________________</w:t>
      </w:r>
    </w:p>
    <w:p w14:paraId="6050D1F8" w14:textId="77777777" w:rsidR="00225F80" w:rsidRDefault="00225F80" w:rsidP="00225F80">
      <w:pPr>
        <w:pStyle w:val="Prrafodelista"/>
        <w:spacing w:before="120"/>
        <w:ind w:left="0"/>
        <w:jc w:val="both"/>
        <w:rPr>
          <w:rFonts w:asciiTheme="minorHAnsi" w:hAnsiTheme="minorHAnsi"/>
        </w:rPr>
      </w:pPr>
    </w:p>
    <w:p w14:paraId="1793F1E9" w14:textId="77777777" w:rsidR="00225F80" w:rsidRDefault="00225F80" w:rsidP="00225F80">
      <w:pPr>
        <w:pStyle w:val="Prrafodelista"/>
        <w:spacing w:before="120"/>
        <w:ind w:left="0"/>
        <w:jc w:val="both"/>
        <w:rPr>
          <w:rFonts w:asciiTheme="minorHAnsi" w:hAnsiTheme="minorHAnsi"/>
        </w:rPr>
      </w:pPr>
      <w:r>
        <w:rPr>
          <w:rFonts w:asciiTheme="minorHAnsi" w:hAnsiTheme="minorHAnsi"/>
        </w:rPr>
        <w:t>Min.Relativos:_______________________________</w:t>
      </w:r>
    </w:p>
    <w:p w14:paraId="21B43C48" w14:textId="77777777" w:rsidR="00225F80" w:rsidRDefault="00225F80" w:rsidP="00225F80">
      <w:pPr>
        <w:pStyle w:val="Prrafodelista"/>
        <w:spacing w:before="120"/>
        <w:ind w:left="0"/>
        <w:jc w:val="both"/>
        <w:rPr>
          <w:rFonts w:asciiTheme="minorHAnsi" w:hAnsiTheme="minorHAnsi"/>
        </w:rPr>
      </w:pPr>
    </w:p>
    <w:p w14:paraId="1A795852" w14:textId="77777777" w:rsidR="00225F80" w:rsidRDefault="00225F80" w:rsidP="00225F80">
      <w:pPr>
        <w:pStyle w:val="Prrafodelista"/>
        <w:spacing w:before="120"/>
        <w:ind w:left="0"/>
        <w:jc w:val="both"/>
        <w:rPr>
          <w:rFonts w:asciiTheme="minorHAnsi" w:hAnsiTheme="minorHAnsi"/>
        </w:rPr>
      </w:pPr>
      <w:r>
        <w:rPr>
          <w:rFonts w:asciiTheme="minorHAnsi" w:hAnsiTheme="minorHAnsi"/>
        </w:rPr>
        <w:t>Max.Absolutos:______________________________</w:t>
      </w:r>
    </w:p>
    <w:p w14:paraId="3C3E042D" w14:textId="77777777" w:rsidR="00225F80" w:rsidRDefault="00225F80" w:rsidP="00225F80">
      <w:pPr>
        <w:pStyle w:val="Prrafodelista"/>
        <w:spacing w:before="120"/>
        <w:ind w:left="0"/>
        <w:jc w:val="both"/>
        <w:rPr>
          <w:rFonts w:asciiTheme="minorHAnsi" w:hAnsiTheme="minorHAnsi"/>
        </w:rPr>
      </w:pPr>
    </w:p>
    <w:p w14:paraId="323309A4" w14:textId="77777777" w:rsidR="00225F80" w:rsidRDefault="00225F80" w:rsidP="00225F80">
      <w:pPr>
        <w:pStyle w:val="Prrafodelista"/>
        <w:spacing w:before="120"/>
        <w:ind w:left="0"/>
        <w:jc w:val="both"/>
        <w:rPr>
          <w:rFonts w:asciiTheme="minorHAnsi" w:hAnsiTheme="minorHAnsi"/>
        </w:rPr>
      </w:pPr>
      <w:r>
        <w:rPr>
          <w:rFonts w:asciiTheme="minorHAnsi" w:hAnsiTheme="minorHAnsi"/>
        </w:rPr>
        <w:t>Min.Absolutos:______________________________</w:t>
      </w:r>
    </w:p>
    <w:p w14:paraId="6B05A381" w14:textId="77777777" w:rsidR="00E1656C" w:rsidRDefault="00E1656C" w:rsidP="00225F80">
      <w:pPr>
        <w:pStyle w:val="Prrafodelista"/>
        <w:spacing w:before="120"/>
        <w:ind w:left="0"/>
        <w:jc w:val="both"/>
        <w:rPr>
          <w:rFonts w:asciiTheme="minorHAnsi" w:hAnsiTheme="minorHAnsi"/>
        </w:rPr>
      </w:pPr>
    </w:p>
    <w:p w14:paraId="525E7E47" w14:textId="77777777" w:rsidR="00225F80" w:rsidRPr="007C20D3" w:rsidRDefault="00225F80" w:rsidP="00225F80">
      <w:pPr>
        <w:pStyle w:val="Prrafodelista"/>
        <w:numPr>
          <w:ilvl w:val="0"/>
          <w:numId w:val="12"/>
        </w:numPr>
        <w:spacing w:before="120"/>
        <w:ind w:left="0" w:firstLine="0"/>
        <w:jc w:val="both"/>
        <w:rPr>
          <w:rFonts w:asciiTheme="minorHAnsi" w:hAnsiTheme="minorHAnsi"/>
        </w:rPr>
      </w:pPr>
      <w:r>
        <w:rPr>
          <w:rFonts w:asciiTheme="minorHAnsi" w:hAnsiTheme="minorHAnsi"/>
        </w:rPr>
        <w:t xml:space="preserve">Rodea aquella función que es siempre creciente hasta x=-2, </w:t>
      </w:r>
    </w:p>
    <w:p w14:paraId="0E1F51B9" w14:textId="77777777" w:rsidR="00225F80" w:rsidRDefault="00225F80" w:rsidP="00225F80">
      <w:pPr>
        <w:spacing w:before="120"/>
        <w:jc w:val="both"/>
        <w:rPr>
          <w:rFonts w:asciiTheme="minorHAnsi" w:hAnsiTheme="minorHAnsi"/>
        </w:rPr>
      </w:pPr>
      <w:r w:rsidRPr="007C20D3">
        <w:rPr>
          <w:rFonts w:asciiTheme="minorHAnsi" w:hAnsiTheme="minorHAnsi"/>
          <w:noProof/>
        </w:rPr>
        <w:drawing>
          <wp:inline distT="0" distB="0" distL="0" distR="0" wp14:anchorId="475D8BEE" wp14:editId="6ACDF5F6">
            <wp:extent cx="6642100" cy="1249045"/>
            <wp:effectExtent l="0" t="0" r="0" b="0"/>
            <wp:docPr id="14355" name="Imagen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screen">
                      <a:extLst>
                        <a:ext uri="{28A0092B-C50C-407E-A947-70E740481C1C}">
                          <a14:useLocalDpi xmlns:a14="http://schemas.microsoft.com/office/drawing/2010/main"/>
                        </a:ext>
                      </a:extLst>
                    </a:blip>
                    <a:stretch>
                      <a:fillRect/>
                    </a:stretch>
                  </pic:blipFill>
                  <pic:spPr>
                    <a:xfrm>
                      <a:off x="0" y="0"/>
                      <a:ext cx="6642100" cy="1249045"/>
                    </a:xfrm>
                    <a:prstGeom prst="rect">
                      <a:avLst/>
                    </a:prstGeom>
                  </pic:spPr>
                </pic:pic>
              </a:graphicData>
            </a:graphic>
          </wp:inline>
        </w:drawing>
      </w:r>
    </w:p>
    <w:p w14:paraId="628ED735" w14:textId="77777777" w:rsidR="00C378C0" w:rsidRDefault="00C378C0" w:rsidP="00225F80">
      <w:pPr>
        <w:spacing w:before="120"/>
        <w:jc w:val="both"/>
        <w:rPr>
          <w:rFonts w:asciiTheme="minorHAnsi" w:hAnsiTheme="minorHAnsi"/>
          <w:b/>
          <w:lang w:val="es-ES_tradnl"/>
        </w:rPr>
      </w:pPr>
    </w:p>
    <w:p w14:paraId="1CE30484" w14:textId="77777777" w:rsidR="00225F80" w:rsidRPr="00E604E0" w:rsidRDefault="00225F80" w:rsidP="00225F80">
      <w:pPr>
        <w:spacing w:before="12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Continuidad. Tipos de discontinuidades.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23185923" w14:textId="77777777" w:rsidTr="00365051">
        <w:tc>
          <w:tcPr>
            <w:tcW w:w="10414" w:type="dxa"/>
          </w:tcPr>
          <w:p w14:paraId="4C3103E2" w14:textId="77777777" w:rsidR="00225F80" w:rsidRDefault="00225F80" w:rsidP="00365051">
            <w:pPr>
              <w:pStyle w:val="Prrafodelista"/>
              <w:spacing w:before="120" w:after="120"/>
              <w:ind w:left="0"/>
              <w:rPr>
                <w:rFonts w:asciiTheme="minorHAnsi" w:hAnsiTheme="minorHAnsi"/>
              </w:rPr>
            </w:pPr>
          </w:p>
          <w:p w14:paraId="0F6EDD55" w14:textId="77777777" w:rsidR="00225F80" w:rsidRDefault="00225F80" w:rsidP="00365051">
            <w:pPr>
              <w:pStyle w:val="Prrafodelista"/>
              <w:spacing w:before="120" w:after="120"/>
              <w:ind w:left="0"/>
              <w:rPr>
                <w:rFonts w:asciiTheme="minorHAnsi" w:hAnsiTheme="minorHAnsi"/>
              </w:rPr>
            </w:pPr>
          </w:p>
          <w:p w14:paraId="2B2DAC65" w14:textId="77777777" w:rsidR="00225F80" w:rsidRDefault="00225F80" w:rsidP="00365051">
            <w:pPr>
              <w:pStyle w:val="Prrafodelista"/>
              <w:spacing w:before="120" w:after="120"/>
              <w:ind w:left="0"/>
              <w:rPr>
                <w:rFonts w:asciiTheme="minorHAnsi" w:hAnsiTheme="minorHAnsi"/>
              </w:rPr>
            </w:pPr>
          </w:p>
          <w:p w14:paraId="123B601B" w14:textId="77777777" w:rsidR="00225F80" w:rsidRDefault="00225F80" w:rsidP="00365051">
            <w:pPr>
              <w:pStyle w:val="Prrafodelista"/>
              <w:spacing w:before="120" w:after="120"/>
              <w:ind w:left="0"/>
              <w:rPr>
                <w:rFonts w:asciiTheme="minorHAnsi" w:hAnsiTheme="minorHAnsi"/>
              </w:rPr>
            </w:pPr>
          </w:p>
          <w:p w14:paraId="0AE2B53E" w14:textId="77777777" w:rsidR="00225F80" w:rsidRDefault="00225F80" w:rsidP="00365051">
            <w:pPr>
              <w:pStyle w:val="Prrafodelista"/>
              <w:spacing w:before="120" w:after="120"/>
              <w:ind w:left="0"/>
              <w:rPr>
                <w:rFonts w:asciiTheme="minorHAnsi" w:hAnsiTheme="minorHAnsi"/>
              </w:rPr>
            </w:pPr>
          </w:p>
          <w:p w14:paraId="364FBF4D" w14:textId="77777777" w:rsidR="00225F80" w:rsidRDefault="00225F80" w:rsidP="00365051">
            <w:pPr>
              <w:pStyle w:val="Prrafodelista"/>
              <w:spacing w:before="120" w:after="120"/>
              <w:ind w:left="0"/>
              <w:rPr>
                <w:rFonts w:asciiTheme="minorHAnsi" w:hAnsiTheme="minorHAnsi"/>
              </w:rPr>
            </w:pPr>
          </w:p>
          <w:p w14:paraId="2C6AB428" w14:textId="77777777" w:rsidR="00225F80" w:rsidRDefault="00225F80" w:rsidP="00365051">
            <w:pPr>
              <w:pStyle w:val="Prrafodelista"/>
              <w:spacing w:before="120" w:after="120"/>
              <w:ind w:left="0"/>
              <w:rPr>
                <w:rFonts w:asciiTheme="minorHAnsi" w:hAnsiTheme="minorHAnsi"/>
              </w:rPr>
            </w:pPr>
          </w:p>
          <w:p w14:paraId="148E2B71" w14:textId="77777777" w:rsidR="00225F80" w:rsidRDefault="00225F80" w:rsidP="00365051">
            <w:pPr>
              <w:pStyle w:val="Prrafodelista"/>
              <w:spacing w:before="120" w:after="120"/>
              <w:ind w:left="0"/>
              <w:rPr>
                <w:rFonts w:asciiTheme="minorHAnsi" w:hAnsiTheme="minorHAnsi"/>
              </w:rPr>
            </w:pPr>
          </w:p>
          <w:p w14:paraId="2D25376A" w14:textId="77777777" w:rsidR="00225F80" w:rsidRDefault="00225F80" w:rsidP="00365051">
            <w:pPr>
              <w:pStyle w:val="Prrafodelista"/>
              <w:spacing w:before="120" w:after="120"/>
              <w:ind w:left="0"/>
              <w:rPr>
                <w:rFonts w:asciiTheme="minorHAnsi" w:hAnsiTheme="minorHAnsi"/>
              </w:rPr>
            </w:pPr>
          </w:p>
          <w:p w14:paraId="07CB9B2D" w14:textId="77777777" w:rsidR="00225F80" w:rsidRDefault="00225F80" w:rsidP="00365051">
            <w:pPr>
              <w:pStyle w:val="Prrafodelista"/>
              <w:spacing w:before="120" w:after="120"/>
              <w:ind w:left="0"/>
              <w:rPr>
                <w:rFonts w:asciiTheme="minorHAnsi" w:hAnsiTheme="minorHAnsi"/>
              </w:rPr>
            </w:pPr>
          </w:p>
          <w:p w14:paraId="290CD3A2" w14:textId="77777777" w:rsidR="00225F80" w:rsidRDefault="00225F80" w:rsidP="00365051">
            <w:pPr>
              <w:pStyle w:val="Prrafodelista"/>
              <w:spacing w:before="120" w:after="120"/>
              <w:ind w:left="0"/>
              <w:rPr>
                <w:rFonts w:asciiTheme="minorHAnsi" w:hAnsiTheme="minorHAnsi"/>
              </w:rPr>
            </w:pPr>
          </w:p>
          <w:p w14:paraId="6C1FAFDC" w14:textId="77777777" w:rsidR="00225F80" w:rsidRDefault="00225F80" w:rsidP="00365051">
            <w:pPr>
              <w:pStyle w:val="Prrafodelista"/>
              <w:spacing w:before="120" w:after="120"/>
              <w:ind w:left="0"/>
              <w:rPr>
                <w:rFonts w:asciiTheme="minorHAnsi" w:hAnsiTheme="minorHAnsi"/>
              </w:rPr>
            </w:pPr>
          </w:p>
          <w:p w14:paraId="16AA8C1A" w14:textId="77777777" w:rsidR="00225F80" w:rsidRDefault="00225F80" w:rsidP="00365051">
            <w:pPr>
              <w:pStyle w:val="Prrafodelista"/>
              <w:spacing w:before="120" w:after="120"/>
              <w:ind w:left="0"/>
              <w:rPr>
                <w:rFonts w:asciiTheme="minorHAnsi" w:hAnsiTheme="minorHAnsi"/>
              </w:rPr>
            </w:pPr>
          </w:p>
          <w:p w14:paraId="27CD7A9E" w14:textId="77777777" w:rsidR="00225F80" w:rsidRDefault="00225F80" w:rsidP="00365051">
            <w:pPr>
              <w:pStyle w:val="Prrafodelista"/>
              <w:spacing w:before="120" w:after="120"/>
              <w:ind w:left="0"/>
              <w:rPr>
                <w:rFonts w:asciiTheme="minorHAnsi" w:hAnsiTheme="minorHAnsi"/>
              </w:rPr>
            </w:pPr>
          </w:p>
          <w:p w14:paraId="10E5C995" w14:textId="77777777" w:rsidR="00225F80" w:rsidRDefault="00225F80" w:rsidP="00365051">
            <w:pPr>
              <w:pStyle w:val="Prrafodelista"/>
              <w:spacing w:before="120" w:after="120"/>
              <w:ind w:left="0"/>
              <w:rPr>
                <w:rFonts w:asciiTheme="minorHAnsi" w:hAnsiTheme="minorHAnsi"/>
              </w:rPr>
            </w:pPr>
          </w:p>
          <w:p w14:paraId="5A7305DC" w14:textId="77777777" w:rsidR="00225F80" w:rsidRDefault="00225F80" w:rsidP="00365051">
            <w:pPr>
              <w:pStyle w:val="Prrafodelista"/>
              <w:spacing w:before="120" w:after="120"/>
              <w:ind w:left="0"/>
              <w:rPr>
                <w:rFonts w:asciiTheme="minorHAnsi" w:hAnsiTheme="minorHAnsi"/>
              </w:rPr>
            </w:pPr>
          </w:p>
          <w:p w14:paraId="09B4B3A0" w14:textId="77777777" w:rsidR="00225F80" w:rsidRDefault="00225F80" w:rsidP="00365051">
            <w:pPr>
              <w:pStyle w:val="Prrafodelista"/>
              <w:spacing w:before="120" w:after="120"/>
              <w:ind w:left="0"/>
              <w:rPr>
                <w:rFonts w:asciiTheme="minorHAnsi" w:hAnsiTheme="minorHAnsi"/>
              </w:rPr>
            </w:pPr>
          </w:p>
          <w:p w14:paraId="745BA769" w14:textId="77777777" w:rsidR="00225F80" w:rsidRDefault="00225F80" w:rsidP="00365051">
            <w:pPr>
              <w:jc w:val="both"/>
              <w:rPr>
                <w:rFonts w:asciiTheme="minorHAnsi" w:hAnsiTheme="minorHAnsi"/>
                <w:lang w:val="es-ES_tradnl"/>
              </w:rPr>
            </w:pPr>
          </w:p>
          <w:p w14:paraId="7B326060" w14:textId="77777777" w:rsidR="00225F80" w:rsidRDefault="00225F80" w:rsidP="00365051">
            <w:pPr>
              <w:jc w:val="both"/>
              <w:rPr>
                <w:rFonts w:asciiTheme="minorHAnsi" w:hAnsiTheme="minorHAnsi"/>
                <w:lang w:val="es-ES_tradnl"/>
              </w:rPr>
            </w:pPr>
          </w:p>
          <w:p w14:paraId="56A83F2E" w14:textId="77777777" w:rsidR="00225F80" w:rsidRDefault="00225F80" w:rsidP="00365051">
            <w:pPr>
              <w:jc w:val="both"/>
              <w:rPr>
                <w:rFonts w:asciiTheme="minorHAnsi" w:hAnsiTheme="minorHAnsi"/>
                <w:lang w:val="es-ES_tradnl"/>
              </w:rPr>
            </w:pPr>
          </w:p>
          <w:p w14:paraId="0F8CAEBE" w14:textId="77777777" w:rsidR="00225F80" w:rsidRDefault="00225F80" w:rsidP="00365051">
            <w:pPr>
              <w:jc w:val="both"/>
              <w:rPr>
                <w:rFonts w:asciiTheme="minorHAnsi" w:hAnsiTheme="minorHAnsi"/>
                <w:lang w:val="es-ES_tradnl"/>
              </w:rPr>
            </w:pPr>
          </w:p>
        </w:tc>
      </w:tr>
    </w:tbl>
    <w:p w14:paraId="78204A56" w14:textId="77777777" w:rsidR="00225F80" w:rsidRDefault="00225F80" w:rsidP="00225F80">
      <w:pPr>
        <w:pStyle w:val="Prrafodelista"/>
        <w:numPr>
          <w:ilvl w:val="0"/>
          <w:numId w:val="12"/>
        </w:numPr>
        <w:spacing w:before="120"/>
        <w:ind w:left="0" w:firstLine="0"/>
        <w:jc w:val="both"/>
        <w:rPr>
          <w:rFonts w:asciiTheme="minorHAnsi" w:hAnsiTheme="minorHAnsi"/>
          <w:lang w:val="es-ES_tradnl"/>
        </w:rPr>
      </w:pPr>
      <w:r>
        <w:rPr>
          <w:rFonts w:asciiTheme="minorHAnsi" w:hAnsiTheme="minorHAnsi"/>
          <w:lang w:val="es-ES_tradnl"/>
        </w:rPr>
        <w:lastRenderedPageBreak/>
        <w:t>Estudia la continuidad y especifica los tipos de discontinuidades de estas funciones:</w:t>
      </w:r>
    </w:p>
    <w:p w14:paraId="09D0AF0B" w14:textId="77777777" w:rsidR="00225F80" w:rsidRPr="00BD2121" w:rsidRDefault="00225F80" w:rsidP="00225F80">
      <w:pPr>
        <w:pStyle w:val="Prrafodelista"/>
        <w:spacing w:before="120"/>
        <w:ind w:left="0"/>
        <w:jc w:val="both"/>
        <w:rPr>
          <w:rFonts w:asciiTheme="minorHAnsi" w:hAnsiTheme="minorHAnsi"/>
          <w:sz w:val="11"/>
          <w:lang w:val="es-ES_tradnl"/>
        </w:rPr>
      </w:pPr>
    </w:p>
    <w:tbl>
      <w:tblPr>
        <w:tblStyle w:val="Tablaconcuadrcula"/>
        <w:tblW w:w="0" w:type="auto"/>
        <w:tblLook w:val="04A0" w:firstRow="1" w:lastRow="0" w:firstColumn="1" w:lastColumn="0" w:noHBand="0" w:noVBand="1"/>
      </w:tblPr>
      <w:tblGrid>
        <w:gridCol w:w="4248"/>
        <w:gridCol w:w="6202"/>
      </w:tblGrid>
      <w:tr w:rsidR="00225F80" w14:paraId="7C9AD36F" w14:textId="77777777" w:rsidTr="00365051">
        <w:tc>
          <w:tcPr>
            <w:tcW w:w="4248" w:type="dxa"/>
          </w:tcPr>
          <w:p w14:paraId="25D7FEC2"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a)</w:t>
            </w:r>
          </w:p>
          <w:p w14:paraId="6A551012" w14:textId="77777777" w:rsidR="00225F80" w:rsidRDefault="00225F80" w:rsidP="00365051">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7A61C9A9" wp14:editId="14825CCC">
                  <wp:extent cx="1980265" cy="1757405"/>
                  <wp:effectExtent l="0" t="0" r="1270" b="0"/>
                  <wp:docPr id="14360" name="Imagen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000082" cy="1774992"/>
                          </a:xfrm>
                          <a:prstGeom prst="rect">
                            <a:avLst/>
                          </a:prstGeom>
                        </pic:spPr>
                      </pic:pic>
                    </a:graphicData>
                  </a:graphic>
                </wp:inline>
              </w:drawing>
            </w:r>
          </w:p>
        </w:tc>
        <w:tc>
          <w:tcPr>
            <w:tcW w:w="6202" w:type="dxa"/>
          </w:tcPr>
          <w:p w14:paraId="5C567A33"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Discontinua en:</w:t>
            </w:r>
          </w:p>
        </w:tc>
      </w:tr>
      <w:tr w:rsidR="00225F80" w14:paraId="2D57259C" w14:textId="77777777" w:rsidTr="00365051">
        <w:tc>
          <w:tcPr>
            <w:tcW w:w="4248" w:type="dxa"/>
          </w:tcPr>
          <w:p w14:paraId="5AAE5284"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b)</w:t>
            </w:r>
          </w:p>
          <w:p w14:paraId="6CA08245" w14:textId="77777777" w:rsidR="00225F80" w:rsidRDefault="00225F80" w:rsidP="00365051">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682EB016" wp14:editId="62261BC0">
                  <wp:extent cx="1946606" cy="1738968"/>
                  <wp:effectExtent l="0" t="0" r="0" b="1270"/>
                  <wp:docPr id="14361" name="Imagen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a:ext>
                            </a:extLst>
                          </a:blip>
                          <a:stretch>
                            <a:fillRect/>
                          </a:stretch>
                        </pic:blipFill>
                        <pic:spPr>
                          <a:xfrm>
                            <a:off x="0" y="0"/>
                            <a:ext cx="1951976" cy="1743765"/>
                          </a:xfrm>
                          <a:prstGeom prst="rect">
                            <a:avLst/>
                          </a:prstGeom>
                        </pic:spPr>
                      </pic:pic>
                    </a:graphicData>
                  </a:graphic>
                </wp:inline>
              </w:drawing>
            </w:r>
          </w:p>
        </w:tc>
        <w:tc>
          <w:tcPr>
            <w:tcW w:w="6202" w:type="dxa"/>
          </w:tcPr>
          <w:p w14:paraId="64B2759E"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Discontinua en:</w:t>
            </w:r>
          </w:p>
        </w:tc>
      </w:tr>
      <w:tr w:rsidR="00225F80" w14:paraId="2D1C7326" w14:textId="77777777" w:rsidTr="00365051">
        <w:tc>
          <w:tcPr>
            <w:tcW w:w="4248" w:type="dxa"/>
          </w:tcPr>
          <w:p w14:paraId="034AAB24"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c)</w:t>
            </w:r>
          </w:p>
          <w:p w14:paraId="629432E8" w14:textId="77777777" w:rsidR="00225F80" w:rsidRDefault="00225F80" w:rsidP="00365051">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6B0373D5" wp14:editId="7E7F9F79">
                  <wp:extent cx="2239200" cy="1390830"/>
                  <wp:effectExtent l="0" t="0" r="0" b="6350"/>
                  <wp:docPr id="14362" name="Imagen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screen">
                            <a:extLst>
                              <a:ext uri="{28A0092B-C50C-407E-A947-70E740481C1C}">
                                <a14:useLocalDpi xmlns:a14="http://schemas.microsoft.com/office/drawing/2010/main"/>
                              </a:ext>
                            </a:extLst>
                          </a:blip>
                          <a:stretch>
                            <a:fillRect/>
                          </a:stretch>
                        </pic:blipFill>
                        <pic:spPr>
                          <a:xfrm>
                            <a:off x="0" y="0"/>
                            <a:ext cx="2239200" cy="1390830"/>
                          </a:xfrm>
                          <a:prstGeom prst="rect">
                            <a:avLst/>
                          </a:prstGeom>
                        </pic:spPr>
                      </pic:pic>
                    </a:graphicData>
                  </a:graphic>
                </wp:inline>
              </w:drawing>
            </w:r>
          </w:p>
        </w:tc>
        <w:tc>
          <w:tcPr>
            <w:tcW w:w="6202" w:type="dxa"/>
          </w:tcPr>
          <w:p w14:paraId="6A71DC47"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Discontinua en:</w:t>
            </w:r>
          </w:p>
        </w:tc>
      </w:tr>
    </w:tbl>
    <w:p w14:paraId="377A4D1A" w14:textId="77777777" w:rsidR="00225F80" w:rsidRDefault="00225F80" w:rsidP="00225F80">
      <w:pPr>
        <w:numPr>
          <w:ilvl w:val="0"/>
          <w:numId w:val="12"/>
        </w:numPr>
        <w:spacing w:before="120" w:after="120"/>
        <w:ind w:left="0" w:firstLine="0"/>
        <w:rPr>
          <w:rFonts w:ascii="Calibri" w:hAnsi="Calibri" w:cs="Calibri"/>
          <w:bCs/>
        </w:rPr>
      </w:pPr>
      <w:r w:rsidRPr="002F0517">
        <w:rPr>
          <w:rFonts w:ascii="Calibri" w:hAnsi="Calibri" w:cs="Calibri"/>
          <w:bCs/>
        </w:rPr>
        <w:t>Joaquín ha llegado a un acuerdo con su padre para recibir su paga. Cobrará 20 euros al mes el primer año, y 5 euros más por cada año que pase. ¿Cuánto le corresponderá́ dentro de 7 años?</w:t>
      </w:r>
      <w:r>
        <w:rPr>
          <w:rFonts w:ascii="Calibri" w:hAnsi="Calibri" w:cs="Calibri"/>
          <w:bCs/>
        </w:rPr>
        <w:t xml:space="preserve">. </w:t>
      </w:r>
      <w:r w:rsidRPr="002F0517">
        <w:rPr>
          <w:rFonts w:ascii="Calibri" w:hAnsi="Calibri" w:cs="Calibri"/>
          <w:bCs/>
        </w:rPr>
        <w:t>Haz una tabla de valores y representa su gráfica. ¿Es continua?</w:t>
      </w:r>
      <w:r>
        <w:rPr>
          <w:rFonts w:ascii="Calibri" w:hAnsi="Calibri" w:cs="Calibri"/>
          <w:bCs/>
        </w:rPr>
        <w:t xml:space="preserve">. </w:t>
      </w:r>
      <w:r w:rsidRPr="002F0517">
        <w:rPr>
          <w:rFonts w:ascii="Calibri" w:hAnsi="Calibri" w:cs="Calibri"/>
          <w:bCs/>
        </w:rPr>
        <w:t>Indica los puntos de discontinuidad y su tipo.</w:t>
      </w:r>
    </w:p>
    <w:p w14:paraId="69EC9F2E"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35A3A584"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621191D1"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5713E919"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31E24CAF"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51A49EEE"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3371E3A2"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33368928"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4E388C10"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6A62150E"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r w:rsidRPr="002F0517">
        <w:rPr>
          <w:rFonts w:ascii="Calibri" w:hAnsi="Calibri" w:cs="Calibri"/>
          <w:bCs/>
        </w:rPr>
        <w:t xml:space="preserve"> </w:t>
      </w:r>
    </w:p>
    <w:p w14:paraId="4FCEB2B8" w14:textId="77777777" w:rsidR="00225F80" w:rsidRPr="00E604E0" w:rsidRDefault="00225F80" w:rsidP="00225F80">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Puntos de corte con los ejes.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65EB095D" w14:textId="77777777" w:rsidTr="00365051">
        <w:tc>
          <w:tcPr>
            <w:tcW w:w="10414" w:type="dxa"/>
          </w:tcPr>
          <w:p w14:paraId="47AB279E" w14:textId="77777777" w:rsidR="00225F80" w:rsidRDefault="00225F80" w:rsidP="00365051">
            <w:pPr>
              <w:pStyle w:val="Prrafodelista"/>
              <w:spacing w:before="120" w:after="120"/>
              <w:ind w:left="0"/>
              <w:rPr>
                <w:rFonts w:asciiTheme="minorHAnsi" w:hAnsiTheme="minorHAnsi"/>
              </w:rPr>
            </w:pPr>
          </w:p>
          <w:p w14:paraId="0C1BAC06" w14:textId="77777777" w:rsidR="00225F80" w:rsidRDefault="00225F80" w:rsidP="00365051">
            <w:pPr>
              <w:pStyle w:val="Prrafodelista"/>
              <w:spacing w:before="120" w:after="120"/>
              <w:ind w:left="0"/>
              <w:rPr>
                <w:rFonts w:asciiTheme="minorHAnsi" w:hAnsiTheme="minorHAnsi"/>
              </w:rPr>
            </w:pPr>
          </w:p>
          <w:p w14:paraId="1CA30A92" w14:textId="77777777" w:rsidR="00225F80" w:rsidRDefault="00225F80" w:rsidP="00365051">
            <w:pPr>
              <w:pStyle w:val="Prrafodelista"/>
              <w:spacing w:before="120" w:after="120"/>
              <w:ind w:left="0"/>
              <w:rPr>
                <w:rFonts w:asciiTheme="minorHAnsi" w:hAnsiTheme="minorHAnsi"/>
              </w:rPr>
            </w:pPr>
          </w:p>
          <w:p w14:paraId="35D932D8" w14:textId="77777777" w:rsidR="00225F80" w:rsidRDefault="00225F80" w:rsidP="00365051">
            <w:pPr>
              <w:pStyle w:val="Prrafodelista"/>
              <w:spacing w:before="120" w:after="120"/>
              <w:ind w:left="0"/>
              <w:rPr>
                <w:rFonts w:asciiTheme="minorHAnsi" w:hAnsiTheme="minorHAnsi"/>
              </w:rPr>
            </w:pPr>
          </w:p>
          <w:p w14:paraId="68805DF6" w14:textId="77777777" w:rsidR="00225F80" w:rsidRDefault="00225F80" w:rsidP="00365051">
            <w:pPr>
              <w:pStyle w:val="Prrafodelista"/>
              <w:spacing w:before="120" w:after="120"/>
              <w:ind w:left="0"/>
              <w:rPr>
                <w:rFonts w:asciiTheme="minorHAnsi" w:hAnsiTheme="minorHAnsi"/>
              </w:rPr>
            </w:pPr>
          </w:p>
          <w:p w14:paraId="1FA189E0" w14:textId="77777777" w:rsidR="00225F80" w:rsidRDefault="00225F80" w:rsidP="00365051">
            <w:pPr>
              <w:pStyle w:val="Prrafodelista"/>
              <w:spacing w:before="120" w:after="120"/>
              <w:ind w:left="0"/>
              <w:rPr>
                <w:rFonts w:asciiTheme="minorHAnsi" w:hAnsiTheme="minorHAnsi"/>
              </w:rPr>
            </w:pPr>
          </w:p>
          <w:p w14:paraId="1333123F" w14:textId="77777777" w:rsidR="00225F80" w:rsidRDefault="00225F80" w:rsidP="00365051">
            <w:pPr>
              <w:pStyle w:val="Prrafodelista"/>
              <w:spacing w:before="120" w:after="120"/>
              <w:ind w:left="0"/>
              <w:rPr>
                <w:rFonts w:asciiTheme="minorHAnsi" w:hAnsiTheme="minorHAnsi"/>
              </w:rPr>
            </w:pPr>
          </w:p>
          <w:p w14:paraId="294FB362" w14:textId="77777777" w:rsidR="00225F80" w:rsidRDefault="00225F80" w:rsidP="00365051">
            <w:pPr>
              <w:pStyle w:val="Prrafodelista"/>
              <w:spacing w:before="120" w:after="120"/>
              <w:ind w:left="0"/>
              <w:rPr>
                <w:rFonts w:asciiTheme="minorHAnsi" w:hAnsiTheme="minorHAnsi"/>
              </w:rPr>
            </w:pPr>
          </w:p>
          <w:p w14:paraId="71A18ECA" w14:textId="77777777" w:rsidR="00225F80" w:rsidRDefault="00225F80" w:rsidP="00365051">
            <w:pPr>
              <w:pStyle w:val="Prrafodelista"/>
              <w:spacing w:before="120" w:after="120"/>
              <w:ind w:left="0"/>
              <w:rPr>
                <w:rFonts w:asciiTheme="minorHAnsi" w:hAnsiTheme="minorHAnsi"/>
              </w:rPr>
            </w:pPr>
          </w:p>
          <w:p w14:paraId="5DEFD391" w14:textId="77777777" w:rsidR="00225F80" w:rsidRDefault="00225F80" w:rsidP="00365051">
            <w:pPr>
              <w:pStyle w:val="Prrafodelista"/>
              <w:spacing w:before="120" w:after="120"/>
              <w:ind w:left="0"/>
              <w:rPr>
                <w:rFonts w:asciiTheme="minorHAnsi" w:hAnsiTheme="minorHAnsi"/>
              </w:rPr>
            </w:pPr>
          </w:p>
          <w:p w14:paraId="54944900" w14:textId="77777777" w:rsidR="00225F80" w:rsidRDefault="00225F80" w:rsidP="00365051">
            <w:pPr>
              <w:pStyle w:val="Prrafodelista"/>
              <w:spacing w:before="120" w:after="120"/>
              <w:ind w:left="0"/>
              <w:rPr>
                <w:rFonts w:asciiTheme="minorHAnsi" w:hAnsiTheme="minorHAnsi"/>
              </w:rPr>
            </w:pPr>
          </w:p>
          <w:p w14:paraId="57C17158" w14:textId="77777777" w:rsidR="00225F80" w:rsidRDefault="00225F80" w:rsidP="00365051">
            <w:pPr>
              <w:pStyle w:val="Prrafodelista"/>
              <w:spacing w:before="120" w:after="120"/>
              <w:ind w:left="0"/>
              <w:rPr>
                <w:rFonts w:asciiTheme="minorHAnsi" w:hAnsiTheme="minorHAnsi"/>
              </w:rPr>
            </w:pPr>
          </w:p>
          <w:p w14:paraId="33262FD6" w14:textId="77777777" w:rsidR="00225F80" w:rsidRDefault="00225F80" w:rsidP="00365051">
            <w:pPr>
              <w:pStyle w:val="Prrafodelista"/>
              <w:spacing w:before="120" w:after="120"/>
              <w:ind w:left="0"/>
              <w:rPr>
                <w:rFonts w:asciiTheme="minorHAnsi" w:hAnsiTheme="minorHAnsi"/>
              </w:rPr>
            </w:pPr>
          </w:p>
          <w:p w14:paraId="5B05E9AD" w14:textId="77777777" w:rsidR="00225F80" w:rsidRDefault="00225F80" w:rsidP="00365051">
            <w:pPr>
              <w:jc w:val="both"/>
              <w:rPr>
                <w:rFonts w:asciiTheme="minorHAnsi" w:hAnsiTheme="minorHAnsi"/>
                <w:lang w:val="es-ES_tradnl"/>
              </w:rPr>
            </w:pPr>
          </w:p>
          <w:p w14:paraId="0CE26FE3" w14:textId="77777777" w:rsidR="00225F80" w:rsidRDefault="00225F80" w:rsidP="00365051">
            <w:pPr>
              <w:jc w:val="both"/>
              <w:rPr>
                <w:rFonts w:asciiTheme="minorHAnsi" w:hAnsiTheme="minorHAnsi"/>
                <w:lang w:val="es-ES_tradnl"/>
              </w:rPr>
            </w:pPr>
          </w:p>
        </w:tc>
      </w:tr>
    </w:tbl>
    <w:p w14:paraId="04D333F1" w14:textId="77777777" w:rsidR="00225F80" w:rsidRDefault="00225F80" w:rsidP="00225F80">
      <w:pPr>
        <w:pStyle w:val="Prrafodelista"/>
        <w:numPr>
          <w:ilvl w:val="0"/>
          <w:numId w:val="12"/>
        </w:numPr>
        <w:spacing w:before="120"/>
        <w:ind w:left="0" w:hanging="11"/>
        <w:jc w:val="both"/>
        <w:rPr>
          <w:rFonts w:asciiTheme="minorHAnsi" w:hAnsiTheme="minorHAnsi"/>
        </w:rPr>
      </w:pPr>
      <w:r w:rsidRPr="00A87FF3">
        <w:rPr>
          <w:rFonts w:asciiTheme="minorHAnsi" w:hAnsiTheme="minorHAnsi"/>
        </w:rPr>
        <w:t xml:space="preserve">Dada </w:t>
      </w:r>
      <w:r>
        <w:rPr>
          <w:rFonts w:asciiTheme="minorHAnsi" w:hAnsiTheme="minorHAnsi"/>
        </w:rPr>
        <w:t>la siguiente</w:t>
      </w:r>
      <w:r w:rsidRPr="00A87FF3">
        <w:rPr>
          <w:rFonts w:asciiTheme="minorHAnsi" w:hAnsiTheme="minorHAnsi"/>
        </w:rPr>
        <w:t xml:space="preserve"> gráfica</w:t>
      </w:r>
      <w:r>
        <w:rPr>
          <w:rFonts w:asciiTheme="minorHAnsi" w:hAnsiTheme="minorHAnsi"/>
        </w:rPr>
        <w:t>,</w:t>
      </w:r>
      <w:r w:rsidRPr="00A87FF3">
        <w:rPr>
          <w:rFonts w:asciiTheme="minorHAnsi" w:hAnsiTheme="minorHAnsi"/>
        </w:rPr>
        <w:t xml:space="preserve"> indica los puntos de corte</w:t>
      </w:r>
      <w:r>
        <w:rPr>
          <w:rFonts w:asciiTheme="minorHAnsi" w:hAnsiTheme="minorHAnsi"/>
        </w:rPr>
        <w:t xml:space="preserve"> con los ejes</w:t>
      </w:r>
    </w:p>
    <w:p w14:paraId="357C6165" w14:textId="77777777" w:rsidR="00225F80" w:rsidRPr="00A87FF3" w:rsidRDefault="00225F80" w:rsidP="00225F80">
      <w:pPr>
        <w:spacing w:before="120"/>
      </w:pPr>
      <w:r w:rsidRPr="00CD7050">
        <w:rPr>
          <w:noProof/>
          <w:lang w:val="es-ES_tradnl"/>
        </w:rPr>
        <w:drawing>
          <wp:anchor distT="0" distB="0" distL="114300" distR="114300" simplePos="0" relativeHeight="254879744" behindDoc="1" locked="0" layoutInCell="1" allowOverlap="1" wp14:anchorId="0115D0C8" wp14:editId="3CF74AD2">
            <wp:simplePos x="0" y="0"/>
            <wp:positionH relativeFrom="column">
              <wp:posOffset>2540</wp:posOffset>
            </wp:positionH>
            <wp:positionV relativeFrom="paragraph">
              <wp:posOffset>77470</wp:posOffset>
            </wp:positionV>
            <wp:extent cx="2328074" cy="1476010"/>
            <wp:effectExtent l="0" t="0" r="0" b="0"/>
            <wp:wrapTight wrapText="bothSides">
              <wp:wrapPolygon edited="0">
                <wp:start x="0" y="0"/>
                <wp:lineTo x="0" y="21377"/>
                <wp:lineTo x="21447" y="21377"/>
                <wp:lineTo x="21447" y="0"/>
                <wp:lineTo x="0" y="0"/>
              </wp:wrapPolygon>
            </wp:wrapTight>
            <wp:docPr id="14365" name="Imagen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2328074" cy="1476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B1260C" w14:textId="77777777" w:rsidR="00225F80" w:rsidRDefault="00225F80" w:rsidP="00225F80">
      <w:pPr>
        <w:spacing w:before="120"/>
        <w:jc w:val="both"/>
        <w:rPr>
          <w:rFonts w:asciiTheme="minorHAnsi" w:hAnsiTheme="minorHAnsi"/>
        </w:rPr>
      </w:pPr>
      <w:r>
        <w:rPr>
          <w:rFonts w:asciiTheme="minorHAnsi" w:hAnsiTheme="minorHAnsi"/>
        </w:rPr>
        <w:t xml:space="preserve">Puntos de corte con OX </w:t>
      </w:r>
      <w:r w:rsidRPr="00A87FF3">
        <w:rPr>
          <w:rFonts w:asciiTheme="minorHAnsi" w:hAnsiTheme="minorHAnsi"/>
        </w:rPr>
        <w:sym w:font="Wingdings" w:char="F0E0"/>
      </w:r>
    </w:p>
    <w:p w14:paraId="4A0D89B4" w14:textId="77777777" w:rsidR="00225F80" w:rsidRDefault="00225F80" w:rsidP="00225F80">
      <w:pPr>
        <w:spacing w:before="120"/>
        <w:jc w:val="both"/>
        <w:rPr>
          <w:rFonts w:asciiTheme="minorHAnsi" w:hAnsiTheme="minorHAnsi"/>
        </w:rPr>
      </w:pPr>
    </w:p>
    <w:p w14:paraId="0468953D" w14:textId="77777777" w:rsidR="00225F80" w:rsidRDefault="00225F80" w:rsidP="00225F80">
      <w:pPr>
        <w:spacing w:before="120"/>
        <w:jc w:val="both"/>
        <w:rPr>
          <w:rFonts w:asciiTheme="minorHAnsi" w:hAnsiTheme="minorHAnsi"/>
        </w:rPr>
      </w:pPr>
      <w:r>
        <w:rPr>
          <w:rFonts w:asciiTheme="minorHAnsi" w:hAnsiTheme="minorHAnsi"/>
        </w:rPr>
        <w:t xml:space="preserve">Puntos de corte con OY </w:t>
      </w:r>
      <w:r w:rsidRPr="00A87FF3">
        <w:rPr>
          <w:rFonts w:asciiTheme="minorHAnsi" w:hAnsiTheme="minorHAnsi"/>
        </w:rPr>
        <w:sym w:font="Wingdings" w:char="F0E0"/>
      </w:r>
    </w:p>
    <w:p w14:paraId="3B31E647" w14:textId="77777777" w:rsidR="00225F80" w:rsidRDefault="00225F80" w:rsidP="00225F80">
      <w:pPr>
        <w:spacing w:before="120"/>
        <w:jc w:val="both"/>
        <w:rPr>
          <w:rFonts w:asciiTheme="minorHAnsi" w:hAnsiTheme="minorHAnsi"/>
        </w:rPr>
      </w:pPr>
    </w:p>
    <w:p w14:paraId="045C1693" w14:textId="77777777" w:rsidR="002D4585" w:rsidRDefault="002D4585" w:rsidP="00C378C0">
      <w:pPr>
        <w:spacing w:before="120"/>
        <w:jc w:val="both"/>
        <w:rPr>
          <w:rFonts w:asciiTheme="minorHAnsi" w:hAnsiTheme="minorHAnsi"/>
        </w:rPr>
      </w:pPr>
    </w:p>
    <w:p w14:paraId="5BDAC4A4" w14:textId="77777777" w:rsidR="00C378C0" w:rsidRPr="000C4551" w:rsidRDefault="005E7986" w:rsidP="000C4551">
      <w:pPr>
        <w:pStyle w:val="Prrafodelista"/>
        <w:numPr>
          <w:ilvl w:val="0"/>
          <w:numId w:val="12"/>
        </w:numPr>
        <w:spacing w:before="120"/>
        <w:ind w:left="0" w:firstLine="0"/>
        <w:jc w:val="both"/>
        <w:rPr>
          <w:rFonts w:asciiTheme="minorHAnsi" w:hAnsiTheme="minorHAnsi"/>
        </w:rPr>
      </w:pPr>
      <w:r w:rsidRPr="000C4551">
        <w:rPr>
          <w:rFonts w:asciiTheme="minorHAnsi" w:hAnsiTheme="minorHAnsi"/>
        </w:rPr>
        <w:t xml:space="preserve">Dibuja un eje de coordenadas y representa una función </w:t>
      </w:r>
      <w:r w:rsidR="000C4551">
        <w:rPr>
          <w:rFonts w:asciiTheme="minorHAnsi" w:hAnsiTheme="minorHAnsi"/>
        </w:rPr>
        <w:t>que corte al eje de ordenadas en (0,-3) y no corte al eje de abscisas.</w:t>
      </w:r>
    </w:p>
    <w:p w14:paraId="72B6AD1A" w14:textId="77777777" w:rsidR="00C378C0" w:rsidRDefault="00C378C0" w:rsidP="00C378C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651BC35E" w14:textId="77777777" w:rsidR="00C378C0" w:rsidRDefault="00C378C0" w:rsidP="00C378C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7522CFFA" w14:textId="77777777" w:rsidR="00C378C0" w:rsidRDefault="00C378C0" w:rsidP="00C378C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53919A10" w14:textId="77777777" w:rsidR="000C4551" w:rsidRDefault="000C4551" w:rsidP="00C378C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13D0358D" w14:textId="77777777" w:rsidR="000C4551" w:rsidRDefault="000C4551" w:rsidP="00C378C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35A31E9E" w14:textId="77777777" w:rsidR="00C378C0" w:rsidRDefault="00C378C0" w:rsidP="00C378C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4DDA564F" w14:textId="77777777" w:rsidR="00C378C0" w:rsidRDefault="00C378C0" w:rsidP="00C378C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4C2DF668" w14:textId="77777777" w:rsidR="000C4551" w:rsidRPr="000C4551" w:rsidRDefault="000C4551" w:rsidP="000C4551">
      <w:pPr>
        <w:pStyle w:val="Prrafodelista"/>
        <w:numPr>
          <w:ilvl w:val="0"/>
          <w:numId w:val="12"/>
        </w:numPr>
        <w:spacing w:before="120"/>
        <w:ind w:left="0" w:firstLine="0"/>
        <w:jc w:val="both"/>
        <w:rPr>
          <w:rFonts w:asciiTheme="minorHAnsi" w:hAnsiTheme="minorHAnsi"/>
        </w:rPr>
      </w:pPr>
      <w:r>
        <w:rPr>
          <w:rFonts w:asciiTheme="minorHAnsi" w:hAnsiTheme="minorHAnsi"/>
        </w:rPr>
        <w:t>¿En cuántos puntos puede cortar la gráfica de una función al eje OY?. ¿Y al eje OX?</w:t>
      </w:r>
    </w:p>
    <w:p w14:paraId="1A52C83A"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74D827BE"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3799997"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0B05E92F"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7CCF73CE" w14:textId="77777777" w:rsidR="00225F80" w:rsidRPr="000C4551" w:rsidRDefault="00225F80" w:rsidP="000C4551">
      <w:pPr>
        <w:pStyle w:val="Prrafodelista"/>
        <w:numPr>
          <w:ilvl w:val="0"/>
          <w:numId w:val="12"/>
        </w:numPr>
        <w:spacing w:before="120"/>
        <w:ind w:left="0" w:firstLine="0"/>
        <w:jc w:val="both"/>
        <w:rPr>
          <w:rFonts w:asciiTheme="minorHAnsi" w:hAnsiTheme="minorHAnsi"/>
        </w:rPr>
      </w:pPr>
      <w:r w:rsidRPr="000C4551">
        <w:rPr>
          <w:rFonts w:asciiTheme="minorHAnsi" w:hAnsiTheme="minorHAnsi"/>
        </w:rPr>
        <w:lastRenderedPageBreak/>
        <w:t>Dada la función y=2x+1, calcula sus puntos de corte con los ejes.</w:t>
      </w:r>
    </w:p>
    <w:p w14:paraId="3D9AADD5"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720B91ED"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40EA313A"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736F48EC"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0F4D712F" w14:textId="77777777" w:rsidR="000C4551" w:rsidRPr="000C4551" w:rsidRDefault="000C4551" w:rsidP="000C4551">
      <w:pPr>
        <w:pStyle w:val="Prrafodelista"/>
        <w:numPr>
          <w:ilvl w:val="0"/>
          <w:numId w:val="12"/>
        </w:numPr>
        <w:spacing w:before="120"/>
        <w:ind w:left="0" w:firstLine="0"/>
        <w:jc w:val="both"/>
        <w:rPr>
          <w:rFonts w:asciiTheme="minorHAnsi" w:hAnsiTheme="minorHAnsi"/>
        </w:rPr>
      </w:pPr>
      <w:r w:rsidRPr="000C4551">
        <w:rPr>
          <w:rFonts w:asciiTheme="minorHAnsi" w:hAnsiTheme="minorHAnsi"/>
        </w:rPr>
        <w:t>Dada la función y=</w:t>
      </w:r>
      <w:r>
        <w:rPr>
          <w:rFonts w:asciiTheme="minorHAnsi" w:hAnsiTheme="minorHAnsi"/>
        </w:rPr>
        <w:t>-3</w:t>
      </w:r>
      <w:r w:rsidRPr="000C4551">
        <w:rPr>
          <w:rFonts w:asciiTheme="minorHAnsi" w:hAnsiTheme="minorHAnsi"/>
        </w:rPr>
        <w:t>x+</w:t>
      </w:r>
      <w:r>
        <w:rPr>
          <w:rFonts w:asciiTheme="minorHAnsi" w:hAnsiTheme="minorHAnsi"/>
        </w:rPr>
        <w:t>3</w:t>
      </w:r>
      <w:r w:rsidRPr="000C4551">
        <w:rPr>
          <w:rFonts w:asciiTheme="minorHAnsi" w:hAnsiTheme="minorHAnsi"/>
        </w:rPr>
        <w:t>, calcula sus puntos de corte con los ejes.</w:t>
      </w:r>
    </w:p>
    <w:p w14:paraId="28FBDDD6"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617A1256"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31E64E8"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6011CED4"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6387DD9" w14:textId="77777777" w:rsidR="00225F80" w:rsidRPr="000C4551" w:rsidRDefault="00225F80" w:rsidP="000C4551">
      <w:pPr>
        <w:pStyle w:val="Prrafodelista"/>
        <w:numPr>
          <w:ilvl w:val="0"/>
          <w:numId w:val="12"/>
        </w:numPr>
        <w:spacing w:before="120"/>
        <w:ind w:left="0" w:firstLine="0"/>
        <w:jc w:val="both"/>
        <w:rPr>
          <w:rFonts w:asciiTheme="minorHAnsi" w:hAnsiTheme="minorHAnsi"/>
        </w:rPr>
      </w:pPr>
      <w:r w:rsidRPr="000C4551">
        <w:rPr>
          <w:rFonts w:asciiTheme="minorHAnsi" w:hAnsiTheme="minorHAnsi"/>
        </w:rPr>
        <w:t>Dada la función y=x</w:t>
      </w:r>
      <w:r w:rsidRPr="000C4551">
        <w:rPr>
          <w:rFonts w:asciiTheme="minorHAnsi" w:hAnsiTheme="minorHAnsi"/>
          <w:vertAlign w:val="superscript"/>
        </w:rPr>
        <w:t>2</w:t>
      </w:r>
      <w:r w:rsidRPr="000C4551">
        <w:rPr>
          <w:rFonts w:asciiTheme="minorHAnsi" w:hAnsiTheme="minorHAnsi"/>
        </w:rPr>
        <w:t>-</w:t>
      </w:r>
      <w:r w:rsidR="000C4551">
        <w:rPr>
          <w:rFonts w:asciiTheme="minorHAnsi" w:hAnsiTheme="minorHAnsi"/>
        </w:rPr>
        <w:t>5</w:t>
      </w:r>
      <w:r w:rsidRPr="000C4551">
        <w:rPr>
          <w:rFonts w:asciiTheme="minorHAnsi" w:hAnsiTheme="minorHAnsi"/>
        </w:rPr>
        <w:t>x+</w:t>
      </w:r>
      <w:r w:rsidR="000C4551">
        <w:rPr>
          <w:rFonts w:asciiTheme="minorHAnsi" w:hAnsiTheme="minorHAnsi"/>
        </w:rPr>
        <w:t>6</w:t>
      </w:r>
      <w:r w:rsidRPr="000C4551">
        <w:rPr>
          <w:rFonts w:asciiTheme="minorHAnsi" w:hAnsiTheme="minorHAnsi"/>
        </w:rPr>
        <w:t>, calcula sus puntos de corte con los ejes</w:t>
      </w:r>
    </w:p>
    <w:p w14:paraId="6040B7B6"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DD49EB4"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50D93435"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37B4C6C5"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D3A5486"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31C9742B"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187A6725"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AD3C1E5" w14:textId="77777777" w:rsidR="000C4551" w:rsidRPr="000C4551" w:rsidRDefault="000C4551" w:rsidP="000C4551">
      <w:pPr>
        <w:pStyle w:val="Prrafodelista"/>
        <w:numPr>
          <w:ilvl w:val="0"/>
          <w:numId w:val="12"/>
        </w:numPr>
        <w:spacing w:before="120"/>
        <w:ind w:left="0" w:firstLine="0"/>
        <w:jc w:val="both"/>
        <w:rPr>
          <w:rFonts w:asciiTheme="minorHAnsi" w:hAnsiTheme="minorHAnsi"/>
        </w:rPr>
      </w:pPr>
      <w:r w:rsidRPr="000C4551">
        <w:rPr>
          <w:rFonts w:asciiTheme="minorHAnsi" w:hAnsiTheme="minorHAnsi"/>
        </w:rPr>
        <w:t>Dada la función y=x</w:t>
      </w:r>
      <w:r w:rsidRPr="000C4551">
        <w:rPr>
          <w:rFonts w:asciiTheme="minorHAnsi" w:hAnsiTheme="minorHAnsi"/>
          <w:vertAlign w:val="superscript"/>
        </w:rPr>
        <w:t>2</w:t>
      </w:r>
      <w:r w:rsidRPr="000C4551">
        <w:rPr>
          <w:rFonts w:asciiTheme="minorHAnsi" w:hAnsiTheme="minorHAnsi"/>
        </w:rPr>
        <w:t>-4x+3, calcula sus puntos de corte con los ejes</w:t>
      </w:r>
    </w:p>
    <w:p w14:paraId="18C244A9"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6FD0D265"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39246613"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446CCAA2"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1CA679A0"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3994C19F"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1AD4CA14" w14:textId="77777777" w:rsidR="000C4551" w:rsidRPr="000C4551" w:rsidRDefault="000C4551" w:rsidP="000C4551">
      <w:pPr>
        <w:pStyle w:val="Prrafodelista"/>
        <w:numPr>
          <w:ilvl w:val="0"/>
          <w:numId w:val="12"/>
        </w:numPr>
        <w:spacing w:before="120"/>
        <w:ind w:left="0" w:firstLine="0"/>
        <w:jc w:val="both"/>
        <w:rPr>
          <w:rFonts w:asciiTheme="minorHAnsi" w:hAnsiTheme="minorHAnsi"/>
        </w:rPr>
      </w:pPr>
      <w:r w:rsidRPr="000C4551">
        <w:rPr>
          <w:rFonts w:asciiTheme="minorHAnsi" w:hAnsiTheme="minorHAnsi"/>
        </w:rPr>
        <w:t>Dada la función y=x</w:t>
      </w:r>
      <w:r w:rsidRPr="000C4551">
        <w:rPr>
          <w:rFonts w:asciiTheme="minorHAnsi" w:hAnsiTheme="minorHAnsi"/>
          <w:vertAlign w:val="superscript"/>
        </w:rPr>
        <w:t>2</w:t>
      </w:r>
      <w:r w:rsidRPr="000C4551">
        <w:rPr>
          <w:rFonts w:asciiTheme="minorHAnsi" w:hAnsiTheme="minorHAnsi"/>
        </w:rPr>
        <w:t>-</w:t>
      </w:r>
      <w:r>
        <w:rPr>
          <w:rFonts w:asciiTheme="minorHAnsi" w:hAnsiTheme="minorHAnsi"/>
        </w:rPr>
        <w:t>2</w:t>
      </w:r>
      <w:r w:rsidRPr="000C4551">
        <w:rPr>
          <w:rFonts w:asciiTheme="minorHAnsi" w:hAnsiTheme="minorHAnsi"/>
        </w:rPr>
        <w:t>x+</w:t>
      </w:r>
      <w:r>
        <w:rPr>
          <w:rFonts w:asciiTheme="minorHAnsi" w:hAnsiTheme="minorHAnsi"/>
        </w:rPr>
        <w:t>1</w:t>
      </w:r>
      <w:r w:rsidRPr="000C4551">
        <w:rPr>
          <w:rFonts w:asciiTheme="minorHAnsi" w:hAnsiTheme="minorHAnsi"/>
        </w:rPr>
        <w:t>, calcula sus puntos de corte con los ejes</w:t>
      </w:r>
    </w:p>
    <w:p w14:paraId="70592885"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7746C8E"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38754F57"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07718896"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9919D03"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5241509C"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EBE4651" w14:textId="77777777" w:rsidR="00225F80" w:rsidRPr="00E604E0" w:rsidRDefault="00225F80" w:rsidP="00225F80">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Periodicidad. Simetría.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0E858FA9" w14:textId="77777777" w:rsidTr="00365051">
        <w:tc>
          <w:tcPr>
            <w:tcW w:w="10414" w:type="dxa"/>
          </w:tcPr>
          <w:p w14:paraId="549C5C81" w14:textId="77777777" w:rsidR="00225F80" w:rsidRDefault="00225F80" w:rsidP="00365051">
            <w:pPr>
              <w:pStyle w:val="Prrafodelista"/>
              <w:spacing w:before="120" w:after="120"/>
              <w:ind w:left="0"/>
              <w:rPr>
                <w:rFonts w:asciiTheme="minorHAnsi" w:hAnsiTheme="minorHAnsi"/>
              </w:rPr>
            </w:pPr>
          </w:p>
          <w:p w14:paraId="0D959ADB" w14:textId="77777777" w:rsidR="00225F80" w:rsidRDefault="00225F80" w:rsidP="00365051">
            <w:pPr>
              <w:pStyle w:val="Prrafodelista"/>
              <w:spacing w:before="120" w:after="120"/>
              <w:ind w:left="0"/>
              <w:rPr>
                <w:rFonts w:asciiTheme="minorHAnsi" w:hAnsiTheme="minorHAnsi"/>
              </w:rPr>
            </w:pPr>
          </w:p>
          <w:p w14:paraId="3F627CCE" w14:textId="77777777" w:rsidR="00225F80" w:rsidRDefault="00225F80" w:rsidP="00365051">
            <w:pPr>
              <w:pStyle w:val="Prrafodelista"/>
              <w:spacing w:before="120" w:after="120"/>
              <w:ind w:left="0"/>
              <w:rPr>
                <w:rFonts w:asciiTheme="minorHAnsi" w:hAnsiTheme="minorHAnsi"/>
              </w:rPr>
            </w:pPr>
          </w:p>
          <w:p w14:paraId="405ABBFC" w14:textId="77777777" w:rsidR="00225F80" w:rsidRDefault="00225F80" w:rsidP="00365051">
            <w:pPr>
              <w:pStyle w:val="Prrafodelista"/>
              <w:spacing w:before="120" w:after="120"/>
              <w:ind w:left="0"/>
              <w:rPr>
                <w:rFonts w:asciiTheme="minorHAnsi" w:hAnsiTheme="minorHAnsi"/>
              </w:rPr>
            </w:pPr>
          </w:p>
          <w:p w14:paraId="73EA8185" w14:textId="77777777" w:rsidR="00225F80" w:rsidRDefault="00225F80" w:rsidP="00365051">
            <w:pPr>
              <w:pStyle w:val="Prrafodelista"/>
              <w:spacing w:before="120" w:after="120"/>
              <w:ind w:left="0"/>
              <w:rPr>
                <w:rFonts w:asciiTheme="minorHAnsi" w:hAnsiTheme="minorHAnsi"/>
              </w:rPr>
            </w:pPr>
          </w:p>
          <w:p w14:paraId="0677B665" w14:textId="77777777" w:rsidR="00225F80" w:rsidRDefault="00225F80" w:rsidP="00365051">
            <w:pPr>
              <w:pStyle w:val="Prrafodelista"/>
              <w:spacing w:before="120" w:after="120"/>
              <w:ind w:left="0"/>
              <w:rPr>
                <w:rFonts w:asciiTheme="minorHAnsi" w:hAnsiTheme="minorHAnsi"/>
              </w:rPr>
            </w:pPr>
          </w:p>
          <w:p w14:paraId="399CE389" w14:textId="77777777" w:rsidR="00225F80" w:rsidRDefault="00225F80" w:rsidP="00365051">
            <w:pPr>
              <w:pStyle w:val="Prrafodelista"/>
              <w:spacing w:before="120" w:after="120"/>
              <w:ind w:left="0"/>
              <w:rPr>
                <w:rFonts w:asciiTheme="minorHAnsi" w:hAnsiTheme="minorHAnsi"/>
              </w:rPr>
            </w:pPr>
          </w:p>
          <w:p w14:paraId="52D1C401" w14:textId="77777777" w:rsidR="00225F80" w:rsidRDefault="00225F80" w:rsidP="00365051">
            <w:pPr>
              <w:pStyle w:val="Prrafodelista"/>
              <w:spacing w:before="120" w:after="120"/>
              <w:ind w:left="0"/>
              <w:rPr>
                <w:rFonts w:asciiTheme="minorHAnsi" w:hAnsiTheme="minorHAnsi"/>
              </w:rPr>
            </w:pPr>
          </w:p>
          <w:p w14:paraId="54592DE8" w14:textId="77777777" w:rsidR="00225F80" w:rsidRDefault="00225F80" w:rsidP="00365051">
            <w:pPr>
              <w:pStyle w:val="Prrafodelista"/>
              <w:spacing w:before="120" w:after="120"/>
              <w:ind w:left="0"/>
              <w:rPr>
                <w:rFonts w:asciiTheme="minorHAnsi" w:hAnsiTheme="minorHAnsi"/>
              </w:rPr>
            </w:pPr>
          </w:p>
          <w:p w14:paraId="7C430B6C" w14:textId="77777777" w:rsidR="00225F80" w:rsidRDefault="00225F80" w:rsidP="00365051">
            <w:pPr>
              <w:pStyle w:val="Prrafodelista"/>
              <w:spacing w:before="120" w:after="120"/>
              <w:ind w:left="0"/>
              <w:rPr>
                <w:rFonts w:asciiTheme="minorHAnsi" w:hAnsiTheme="minorHAnsi"/>
              </w:rPr>
            </w:pPr>
          </w:p>
          <w:p w14:paraId="331A2EE3" w14:textId="77777777" w:rsidR="00225F80" w:rsidRDefault="00225F80" w:rsidP="00365051">
            <w:pPr>
              <w:jc w:val="both"/>
              <w:rPr>
                <w:rFonts w:asciiTheme="minorHAnsi" w:hAnsiTheme="minorHAnsi"/>
                <w:lang w:val="es-ES_tradnl"/>
              </w:rPr>
            </w:pPr>
          </w:p>
        </w:tc>
      </w:tr>
    </w:tbl>
    <w:p w14:paraId="34E50E07" w14:textId="77777777" w:rsidR="00225F80" w:rsidRPr="00BD6B2A" w:rsidRDefault="00225F80" w:rsidP="00225F80">
      <w:pPr>
        <w:pStyle w:val="Prrafodelista"/>
        <w:numPr>
          <w:ilvl w:val="0"/>
          <w:numId w:val="12"/>
        </w:numPr>
        <w:spacing w:before="120"/>
        <w:ind w:left="0" w:firstLine="0"/>
        <w:jc w:val="both"/>
        <w:rPr>
          <w:rFonts w:asciiTheme="minorHAnsi" w:hAnsiTheme="minorHAnsi"/>
        </w:rPr>
      </w:pPr>
      <w:r>
        <w:rPr>
          <w:rFonts w:asciiTheme="minorHAnsi" w:hAnsiTheme="minorHAnsi"/>
        </w:rPr>
        <w:t>Rodea aquellas gráficas que correspondan a una función periódica:</w:t>
      </w:r>
    </w:p>
    <w:p w14:paraId="5257EEE5" w14:textId="77777777" w:rsidR="00225F80" w:rsidRDefault="00225F80" w:rsidP="00225F80">
      <w:pPr>
        <w:spacing w:before="120"/>
        <w:jc w:val="both"/>
        <w:rPr>
          <w:rFonts w:asciiTheme="minorHAnsi" w:hAnsiTheme="minorHAnsi"/>
        </w:rPr>
      </w:pPr>
      <w:r w:rsidRPr="00BD6B2A">
        <w:rPr>
          <w:rFonts w:asciiTheme="minorHAnsi" w:hAnsiTheme="minorHAnsi"/>
          <w:noProof/>
        </w:rPr>
        <w:drawing>
          <wp:inline distT="0" distB="0" distL="0" distR="0" wp14:anchorId="75FE1CAC" wp14:editId="309EFB9B">
            <wp:extent cx="6642100" cy="1272540"/>
            <wp:effectExtent l="0" t="0" r="0" b="0"/>
            <wp:docPr id="14354" name="Imagen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screen">
                      <a:extLst>
                        <a:ext uri="{28A0092B-C50C-407E-A947-70E740481C1C}">
                          <a14:useLocalDpi xmlns:a14="http://schemas.microsoft.com/office/drawing/2010/main"/>
                        </a:ext>
                      </a:extLst>
                    </a:blip>
                    <a:stretch>
                      <a:fillRect/>
                    </a:stretch>
                  </pic:blipFill>
                  <pic:spPr>
                    <a:xfrm>
                      <a:off x="0" y="0"/>
                      <a:ext cx="6642100" cy="1272540"/>
                    </a:xfrm>
                    <a:prstGeom prst="rect">
                      <a:avLst/>
                    </a:prstGeom>
                  </pic:spPr>
                </pic:pic>
              </a:graphicData>
            </a:graphic>
          </wp:inline>
        </w:drawing>
      </w:r>
    </w:p>
    <w:p w14:paraId="1274A48E" w14:textId="77777777" w:rsidR="00225F80" w:rsidRPr="000D7C48" w:rsidRDefault="00225F80" w:rsidP="00225F80">
      <w:pPr>
        <w:pStyle w:val="Prrafodelista"/>
        <w:numPr>
          <w:ilvl w:val="0"/>
          <w:numId w:val="12"/>
        </w:numPr>
        <w:spacing w:before="120"/>
        <w:ind w:left="0" w:firstLine="0"/>
        <w:jc w:val="both"/>
        <w:rPr>
          <w:rFonts w:asciiTheme="minorHAnsi" w:hAnsiTheme="minorHAnsi"/>
          <w:sz w:val="36"/>
        </w:rPr>
      </w:pPr>
      <w:r w:rsidRPr="000D7C48">
        <w:rPr>
          <w:rFonts w:asciiTheme="minorHAnsi" w:hAnsiTheme="minorHAnsi"/>
          <w:szCs w:val="20"/>
        </w:rPr>
        <w:t xml:space="preserve">Los cestos de una noria van subiendo y bajando a medida que la noria gira. Esta es la </w:t>
      </w:r>
      <w:r>
        <w:rPr>
          <w:rFonts w:asciiTheme="minorHAnsi" w:hAnsiTheme="minorHAnsi"/>
          <w:szCs w:val="20"/>
        </w:rPr>
        <w:t>r</w:t>
      </w:r>
      <w:r w:rsidRPr="000D7C48">
        <w:rPr>
          <w:rFonts w:asciiTheme="minorHAnsi" w:hAnsiTheme="minorHAnsi"/>
          <w:szCs w:val="20"/>
        </w:rPr>
        <w:t>epresentación gráfica de la función tiempo - distancia al suelo de un</w:t>
      </w:r>
      <w:r>
        <w:rPr>
          <w:rFonts w:asciiTheme="minorHAnsi" w:hAnsiTheme="minorHAnsi"/>
          <w:szCs w:val="20"/>
        </w:rPr>
        <w:t xml:space="preserve"> </w:t>
      </w:r>
      <w:r w:rsidRPr="000D7C48">
        <w:rPr>
          <w:rFonts w:asciiTheme="minorHAnsi" w:hAnsiTheme="minorHAnsi"/>
          <w:szCs w:val="20"/>
        </w:rPr>
        <w:t xml:space="preserve">cesto. </w:t>
      </w:r>
    </w:p>
    <w:p w14:paraId="1FD99B81" w14:textId="77777777" w:rsidR="00225F80" w:rsidRDefault="00225F80" w:rsidP="00225F80">
      <w:pPr>
        <w:pStyle w:val="Prrafodelista"/>
        <w:spacing w:before="120"/>
        <w:ind w:left="0"/>
        <w:jc w:val="both"/>
        <w:rPr>
          <w:rFonts w:asciiTheme="minorHAnsi" w:hAnsiTheme="minorHAnsi"/>
        </w:rPr>
      </w:pPr>
      <w:r w:rsidRPr="000D7C48">
        <w:rPr>
          <w:rFonts w:asciiTheme="minorHAnsi" w:hAnsiTheme="minorHAnsi"/>
          <w:noProof/>
        </w:rPr>
        <w:drawing>
          <wp:anchor distT="0" distB="0" distL="114300" distR="114300" simplePos="0" relativeHeight="254876672" behindDoc="1" locked="0" layoutInCell="1" allowOverlap="1" wp14:anchorId="5E272C5E" wp14:editId="1FDE01CB">
            <wp:simplePos x="0" y="0"/>
            <wp:positionH relativeFrom="column">
              <wp:posOffset>3574</wp:posOffset>
            </wp:positionH>
            <wp:positionV relativeFrom="paragraph">
              <wp:posOffset>87576</wp:posOffset>
            </wp:positionV>
            <wp:extent cx="2801020" cy="1593188"/>
            <wp:effectExtent l="0" t="0" r="0" b="0"/>
            <wp:wrapTight wrapText="bothSides">
              <wp:wrapPolygon edited="0">
                <wp:start x="0" y="0"/>
                <wp:lineTo x="0" y="21359"/>
                <wp:lineTo x="21448" y="21359"/>
                <wp:lineTo x="21448" y="0"/>
                <wp:lineTo x="0" y="0"/>
              </wp:wrapPolygon>
            </wp:wrapTight>
            <wp:docPr id="14356" name="Imagen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screen">
                      <a:extLst>
                        <a:ext uri="{28A0092B-C50C-407E-A947-70E740481C1C}">
                          <a14:useLocalDpi xmlns:a14="http://schemas.microsoft.com/office/drawing/2010/main"/>
                        </a:ext>
                      </a:extLst>
                    </a:blip>
                    <a:stretch>
                      <a:fillRect/>
                    </a:stretch>
                  </pic:blipFill>
                  <pic:spPr>
                    <a:xfrm>
                      <a:off x="0" y="0"/>
                      <a:ext cx="2801020" cy="1593188"/>
                    </a:xfrm>
                    <a:prstGeom prst="rect">
                      <a:avLst/>
                    </a:prstGeom>
                  </pic:spPr>
                </pic:pic>
              </a:graphicData>
            </a:graphic>
            <wp14:sizeRelH relativeFrom="page">
              <wp14:pctWidth>0</wp14:pctWidth>
            </wp14:sizeRelH>
            <wp14:sizeRelV relativeFrom="page">
              <wp14:pctHeight>0</wp14:pctHeight>
            </wp14:sizeRelV>
          </wp:anchor>
        </w:drawing>
      </w:r>
    </w:p>
    <w:p w14:paraId="7A2F5503" w14:textId="77777777" w:rsidR="00225F80" w:rsidRDefault="00225F80" w:rsidP="00225F80">
      <w:pPr>
        <w:pStyle w:val="Prrafodelista"/>
        <w:numPr>
          <w:ilvl w:val="0"/>
          <w:numId w:val="13"/>
        </w:numPr>
        <w:spacing w:before="120"/>
        <w:rPr>
          <w:rFonts w:asciiTheme="minorHAnsi" w:hAnsiTheme="minorHAnsi"/>
          <w:szCs w:val="20"/>
        </w:rPr>
      </w:pPr>
      <w:r w:rsidRPr="000D7C48">
        <w:rPr>
          <w:rFonts w:asciiTheme="minorHAnsi" w:hAnsiTheme="minorHAnsi"/>
          <w:szCs w:val="20"/>
        </w:rPr>
        <w:t>¿Cuánto</w:t>
      </w:r>
      <w:r>
        <w:rPr>
          <w:rFonts w:asciiTheme="minorHAnsi" w:hAnsiTheme="minorHAnsi"/>
          <w:szCs w:val="20"/>
        </w:rPr>
        <w:t xml:space="preserve"> </w:t>
      </w:r>
      <w:r w:rsidRPr="000D7C48">
        <w:rPr>
          <w:rFonts w:asciiTheme="minorHAnsi" w:hAnsiTheme="minorHAnsi"/>
          <w:szCs w:val="20"/>
        </w:rPr>
        <w:t>tarda en dar una</w:t>
      </w:r>
      <w:r>
        <w:rPr>
          <w:rFonts w:asciiTheme="minorHAnsi" w:hAnsiTheme="minorHAnsi"/>
          <w:szCs w:val="20"/>
        </w:rPr>
        <w:t xml:space="preserve"> </w:t>
      </w:r>
      <w:r w:rsidRPr="000D7C48">
        <w:rPr>
          <w:rFonts w:asciiTheme="minorHAnsi" w:hAnsiTheme="minorHAnsi"/>
          <w:szCs w:val="20"/>
        </w:rPr>
        <w:t>vuelta completa?</w:t>
      </w:r>
      <w:r>
        <w:rPr>
          <w:rFonts w:asciiTheme="minorHAnsi" w:hAnsiTheme="minorHAnsi"/>
          <w:szCs w:val="20"/>
        </w:rPr>
        <w:t>___________</w:t>
      </w:r>
    </w:p>
    <w:p w14:paraId="04DD5A4A" w14:textId="77777777" w:rsidR="00225F80" w:rsidRDefault="00225F80" w:rsidP="00225F80">
      <w:pPr>
        <w:pStyle w:val="Prrafodelista"/>
        <w:spacing w:before="120"/>
        <w:rPr>
          <w:rFonts w:asciiTheme="minorHAnsi" w:hAnsiTheme="minorHAnsi"/>
          <w:szCs w:val="20"/>
        </w:rPr>
      </w:pPr>
    </w:p>
    <w:p w14:paraId="3ADD88A6" w14:textId="77777777" w:rsidR="00225F80" w:rsidRDefault="00225F80" w:rsidP="00225F80">
      <w:pPr>
        <w:pStyle w:val="Prrafodelista"/>
        <w:spacing w:before="120"/>
        <w:rPr>
          <w:rFonts w:asciiTheme="minorHAnsi" w:hAnsiTheme="minorHAnsi"/>
          <w:szCs w:val="20"/>
        </w:rPr>
      </w:pPr>
      <w:r w:rsidRPr="000D7C48">
        <w:rPr>
          <w:rFonts w:asciiTheme="minorHAnsi" w:hAnsiTheme="minorHAnsi"/>
          <w:szCs w:val="20"/>
        </w:rPr>
        <w:t>b) Indica cuál es la</w:t>
      </w:r>
      <w:r>
        <w:rPr>
          <w:rFonts w:asciiTheme="minorHAnsi" w:hAnsiTheme="minorHAnsi"/>
          <w:szCs w:val="20"/>
        </w:rPr>
        <w:t xml:space="preserve"> </w:t>
      </w:r>
      <w:r w:rsidRPr="000D7C48">
        <w:rPr>
          <w:rFonts w:asciiTheme="minorHAnsi" w:hAnsiTheme="minorHAnsi"/>
          <w:szCs w:val="20"/>
        </w:rPr>
        <w:t>altura máxima y</w:t>
      </w:r>
      <w:r>
        <w:rPr>
          <w:rFonts w:asciiTheme="minorHAnsi" w:hAnsiTheme="minorHAnsi"/>
          <w:szCs w:val="20"/>
        </w:rPr>
        <w:t xml:space="preserve"> </w:t>
      </w:r>
      <w:r w:rsidRPr="000D7C48">
        <w:rPr>
          <w:rFonts w:asciiTheme="minorHAnsi" w:hAnsiTheme="minorHAnsi"/>
          <w:szCs w:val="20"/>
        </w:rPr>
        <w:t>cuál es el radio de</w:t>
      </w:r>
      <w:r>
        <w:rPr>
          <w:rFonts w:asciiTheme="minorHAnsi" w:hAnsiTheme="minorHAnsi"/>
          <w:szCs w:val="20"/>
        </w:rPr>
        <w:t xml:space="preserve"> </w:t>
      </w:r>
      <w:r w:rsidRPr="000D7C48">
        <w:rPr>
          <w:rFonts w:asciiTheme="minorHAnsi" w:hAnsiTheme="minorHAnsi"/>
          <w:szCs w:val="20"/>
        </w:rPr>
        <w:t>la noria</w:t>
      </w:r>
      <w:r>
        <w:rPr>
          <w:rFonts w:asciiTheme="minorHAnsi" w:hAnsiTheme="minorHAnsi"/>
          <w:szCs w:val="20"/>
        </w:rPr>
        <w:t>. ____________________________________________</w:t>
      </w:r>
      <w:r w:rsidRPr="000D7C48">
        <w:rPr>
          <w:rFonts w:asciiTheme="minorHAnsi" w:hAnsiTheme="minorHAnsi"/>
          <w:szCs w:val="20"/>
        </w:rPr>
        <w:t xml:space="preserve"> </w:t>
      </w:r>
    </w:p>
    <w:p w14:paraId="5FD011E2" w14:textId="77777777" w:rsidR="00225F80" w:rsidRDefault="00225F80" w:rsidP="00225F80">
      <w:pPr>
        <w:pStyle w:val="Prrafodelista"/>
        <w:spacing w:before="120"/>
        <w:rPr>
          <w:rFonts w:asciiTheme="minorHAnsi" w:hAnsiTheme="minorHAnsi"/>
          <w:szCs w:val="20"/>
        </w:rPr>
      </w:pPr>
    </w:p>
    <w:p w14:paraId="4C4AF32D" w14:textId="77777777" w:rsidR="00225F80" w:rsidRDefault="00225F80" w:rsidP="00225F80">
      <w:pPr>
        <w:pStyle w:val="Prrafodelista"/>
        <w:spacing w:before="120"/>
        <w:rPr>
          <w:rFonts w:asciiTheme="minorHAnsi" w:hAnsiTheme="minorHAnsi"/>
          <w:szCs w:val="20"/>
        </w:rPr>
      </w:pPr>
      <w:r w:rsidRPr="000D7C48">
        <w:rPr>
          <w:rFonts w:asciiTheme="minorHAnsi" w:hAnsiTheme="minorHAnsi"/>
          <w:szCs w:val="20"/>
        </w:rPr>
        <w:t>c) ¿Es esta una función periódica?</w:t>
      </w:r>
      <w:r>
        <w:rPr>
          <w:rFonts w:asciiTheme="minorHAnsi" w:hAnsiTheme="minorHAnsi"/>
          <w:szCs w:val="20"/>
        </w:rPr>
        <w:t>_____________________</w:t>
      </w:r>
    </w:p>
    <w:p w14:paraId="725FEAA6" w14:textId="77777777" w:rsidR="00225F80" w:rsidRDefault="00225F80" w:rsidP="00225F80">
      <w:pPr>
        <w:pStyle w:val="Prrafodelista"/>
        <w:spacing w:before="120"/>
        <w:rPr>
          <w:rFonts w:asciiTheme="minorHAnsi" w:hAnsiTheme="minorHAnsi"/>
          <w:szCs w:val="20"/>
        </w:rPr>
      </w:pPr>
    </w:p>
    <w:p w14:paraId="64B9D252" w14:textId="77777777" w:rsidR="00225F80" w:rsidRDefault="00225F80" w:rsidP="00225F80">
      <w:pPr>
        <w:pStyle w:val="Prrafodelista"/>
        <w:spacing w:before="120"/>
        <w:rPr>
          <w:rFonts w:asciiTheme="minorHAnsi" w:hAnsiTheme="minorHAnsi"/>
          <w:szCs w:val="20"/>
        </w:rPr>
      </w:pPr>
      <w:r w:rsidRPr="000D7C48">
        <w:rPr>
          <w:rFonts w:asciiTheme="minorHAnsi" w:hAnsiTheme="minorHAnsi"/>
          <w:szCs w:val="20"/>
        </w:rPr>
        <w:t>d) ¿Cuál es el período?</w:t>
      </w:r>
      <w:r>
        <w:rPr>
          <w:rFonts w:asciiTheme="minorHAnsi" w:hAnsiTheme="minorHAnsi"/>
          <w:szCs w:val="20"/>
        </w:rPr>
        <w:t>______________________________</w:t>
      </w:r>
      <w:r w:rsidRPr="000D7C48">
        <w:rPr>
          <w:rFonts w:asciiTheme="minorHAnsi" w:hAnsiTheme="minorHAnsi"/>
          <w:szCs w:val="20"/>
        </w:rPr>
        <w:t xml:space="preserve"> </w:t>
      </w:r>
    </w:p>
    <w:p w14:paraId="47C682E8" w14:textId="77777777" w:rsidR="00225F80" w:rsidRDefault="00225F80" w:rsidP="00225F80">
      <w:pPr>
        <w:pStyle w:val="Prrafodelista"/>
        <w:spacing w:before="120"/>
        <w:rPr>
          <w:rFonts w:asciiTheme="minorHAnsi" w:hAnsiTheme="minorHAnsi"/>
          <w:szCs w:val="20"/>
        </w:rPr>
      </w:pPr>
    </w:p>
    <w:p w14:paraId="2598E66F" w14:textId="77777777" w:rsidR="00225F80" w:rsidRDefault="00225F80" w:rsidP="00225F80">
      <w:pPr>
        <w:pStyle w:val="Prrafodelista"/>
        <w:spacing w:before="120"/>
        <w:ind w:left="0"/>
        <w:rPr>
          <w:rFonts w:asciiTheme="minorHAnsi" w:hAnsiTheme="minorHAnsi"/>
          <w:szCs w:val="20"/>
        </w:rPr>
      </w:pPr>
      <w:r w:rsidRPr="000D7C48">
        <w:rPr>
          <w:rFonts w:asciiTheme="minorHAnsi" w:hAnsiTheme="minorHAnsi"/>
          <w:szCs w:val="20"/>
        </w:rPr>
        <w:t>e) Calcula la altura a los 130 segundos sin necesidad de continuar la gráfica</w:t>
      </w:r>
      <w:r>
        <w:rPr>
          <w:rFonts w:asciiTheme="minorHAnsi" w:hAnsiTheme="minorHAnsi"/>
          <w:szCs w:val="20"/>
        </w:rPr>
        <w:t>__________________________</w:t>
      </w:r>
    </w:p>
    <w:p w14:paraId="75CCF63B" w14:textId="77777777" w:rsidR="00225F80" w:rsidRDefault="00225F80" w:rsidP="00225F80">
      <w:pPr>
        <w:pStyle w:val="Prrafodelista"/>
        <w:spacing w:before="120"/>
        <w:ind w:left="0"/>
        <w:rPr>
          <w:rFonts w:asciiTheme="minorHAnsi" w:hAnsiTheme="minorHAnsi"/>
          <w:szCs w:val="20"/>
        </w:rPr>
      </w:pPr>
    </w:p>
    <w:p w14:paraId="530F2154" w14:textId="77777777" w:rsidR="00225F80" w:rsidRDefault="00225F80" w:rsidP="00225F80">
      <w:pPr>
        <w:pStyle w:val="Prrafodelista"/>
        <w:numPr>
          <w:ilvl w:val="0"/>
          <w:numId w:val="12"/>
        </w:numPr>
        <w:spacing w:before="120" w:after="120"/>
        <w:ind w:left="0" w:hanging="11"/>
        <w:rPr>
          <w:rFonts w:asciiTheme="minorHAnsi" w:hAnsiTheme="minorHAnsi"/>
          <w:szCs w:val="20"/>
        </w:rPr>
      </w:pPr>
      <w:r>
        <w:rPr>
          <w:rFonts w:asciiTheme="minorHAnsi" w:hAnsiTheme="minorHAnsi"/>
          <w:szCs w:val="20"/>
        </w:rPr>
        <w:t>Estudia la simetría (par/impar) de las siguientes funciones:</w:t>
      </w:r>
    </w:p>
    <w:tbl>
      <w:tblPr>
        <w:tblStyle w:val="Tablaconcuadrcula"/>
        <w:tblW w:w="0" w:type="auto"/>
        <w:tblLook w:val="04A0" w:firstRow="1" w:lastRow="0" w:firstColumn="1" w:lastColumn="0" w:noHBand="0" w:noVBand="1"/>
      </w:tblPr>
      <w:tblGrid>
        <w:gridCol w:w="3483"/>
        <w:gridCol w:w="3483"/>
        <w:gridCol w:w="3484"/>
      </w:tblGrid>
      <w:tr w:rsidR="00225F80" w14:paraId="35F99E48" w14:textId="77777777" w:rsidTr="00365051">
        <w:tc>
          <w:tcPr>
            <w:tcW w:w="3483" w:type="dxa"/>
          </w:tcPr>
          <w:p w14:paraId="067E82F0" w14:textId="77777777" w:rsidR="00225F80" w:rsidRPr="00534F39" w:rsidRDefault="00225F80" w:rsidP="00365051">
            <w:pPr>
              <w:rPr>
                <w:rFonts w:asciiTheme="minorHAnsi" w:hAnsiTheme="minorHAnsi"/>
                <w:vertAlign w:val="superscript"/>
              </w:rPr>
            </w:pPr>
            <w:r w:rsidRPr="00534F39">
              <w:rPr>
                <w:rFonts w:asciiTheme="minorHAnsi" w:hAnsiTheme="minorHAnsi"/>
              </w:rPr>
              <w:t>a)</w:t>
            </w:r>
            <w:r>
              <w:rPr>
                <w:rFonts w:asciiTheme="minorHAnsi" w:hAnsiTheme="minorHAnsi"/>
              </w:rPr>
              <w:t xml:space="preserve"> f(x)=2x</w:t>
            </w:r>
            <w:r>
              <w:rPr>
                <w:rFonts w:asciiTheme="minorHAnsi" w:hAnsiTheme="minorHAnsi"/>
                <w:vertAlign w:val="superscript"/>
              </w:rPr>
              <w:t>4</w:t>
            </w:r>
          </w:p>
          <w:p w14:paraId="3E71E87C" w14:textId="77777777" w:rsidR="00225F80" w:rsidRDefault="00225F80" w:rsidP="00365051">
            <w:pPr>
              <w:rPr>
                <w:rFonts w:asciiTheme="minorHAnsi" w:hAnsiTheme="minorHAnsi"/>
              </w:rPr>
            </w:pPr>
          </w:p>
          <w:p w14:paraId="32F0B8D6" w14:textId="77777777" w:rsidR="00225F80" w:rsidRDefault="00225F80" w:rsidP="00365051">
            <w:pPr>
              <w:rPr>
                <w:rFonts w:asciiTheme="minorHAnsi" w:hAnsiTheme="minorHAnsi"/>
              </w:rPr>
            </w:pPr>
          </w:p>
          <w:p w14:paraId="57EFB0C6" w14:textId="77777777" w:rsidR="00225F80" w:rsidRDefault="00225F80" w:rsidP="00365051">
            <w:pPr>
              <w:rPr>
                <w:rFonts w:asciiTheme="minorHAnsi" w:hAnsiTheme="minorHAnsi"/>
              </w:rPr>
            </w:pPr>
          </w:p>
          <w:p w14:paraId="215D7D44" w14:textId="77777777" w:rsidR="00225F80" w:rsidRDefault="00225F80" w:rsidP="00365051">
            <w:pPr>
              <w:rPr>
                <w:rFonts w:asciiTheme="minorHAnsi" w:hAnsiTheme="minorHAnsi"/>
              </w:rPr>
            </w:pPr>
          </w:p>
          <w:p w14:paraId="1A9B4B4F" w14:textId="77777777" w:rsidR="00225F80" w:rsidRDefault="00225F80" w:rsidP="00365051">
            <w:pPr>
              <w:rPr>
                <w:rFonts w:asciiTheme="minorHAnsi" w:hAnsiTheme="minorHAnsi"/>
              </w:rPr>
            </w:pPr>
          </w:p>
          <w:p w14:paraId="52A4D29D" w14:textId="77777777" w:rsidR="00225F80" w:rsidRDefault="00225F80" w:rsidP="00365051">
            <w:pPr>
              <w:rPr>
                <w:rFonts w:asciiTheme="minorHAnsi" w:hAnsiTheme="minorHAnsi"/>
              </w:rPr>
            </w:pPr>
          </w:p>
          <w:p w14:paraId="1830C4BA" w14:textId="77777777" w:rsidR="00225F80" w:rsidRDefault="00225F80" w:rsidP="00365051">
            <w:pPr>
              <w:rPr>
                <w:rFonts w:asciiTheme="minorHAnsi" w:hAnsiTheme="minorHAnsi"/>
              </w:rPr>
            </w:pPr>
          </w:p>
          <w:p w14:paraId="21F7D86E" w14:textId="77777777" w:rsidR="00225F80" w:rsidRPr="00534F39" w:rsidRDefault="00225F80" w:rsidP="00365051">
            <w:pPr>
              <w:rPr>
                <w:rFonts w:asciiTheme="minorHAnsi" w:hAnsiTheme="minorHAnsi"/>
              </w:rPr>
            </w:pPr>
          </w:p>
        </w:tc>
        <w:tc>
          <w:tcPr>
            <w:tcW w:w="3483" w:type="dxa"/>
          </w:tcPr>
          <w:p w14:paraId="3C36CB07" w14:textId="77777777" w:rsidR="00225F80" w:rsidRPr="00534F39" w:rsidRDefault="00225F80" w:rsidP="00365051">
            <w:pPr>
              <w:rPr>
                <w:rFonts w:asciiTheme="minorHAnsi" w:hAnsiTheme="minorHAnsi"/>
              </w:rPr>
            </w:pPr>
            <w:r>
              <w:rPr>
                <w:rFonts w:asciiTheme="minorHAnsi" w:hAnsiTheme="minorHAnsi"/>
              </w:rPr>
              <w:t>b</w:t>
            </w:r>
            <w:r w:rsidRPr="00534F39">
              <w:rPr>
                <w:rFonts w:asciiTheme="minorHAnsi" w:hAnsiTheme="minorHAnsi"/>
              </w:rPr>
              <w:t>)</w:t>
            </w:r>
            <w:r>
              <w:rPr>
                <w:rFonts w:asciiTheme="minorHAnsi" w:hAnsiTheme="minorHAnsi"/>
              </w:rPr>
              <w:t xml:space="preserve"> f(x)=x</w:t>
            </w:r>
            <w:r>
              <w:rPr>
                <w:rFonts w:asciiTheme="minorHAnsi" w:hAnsiTheme="minorHAnsi"/>
                <w:vertAlign w:val="superscript"/>
              </w:rPr>
              <w:t>3</w:t>
            </w:r>
          </w:p>
          <w:p w14:paraId="1D17A7EF" w14:textId="77777777" w:rsidR="00225F80" w:rsidRDefault="00225F80" w:rsidP="00365051">
            <w:pPr>
              <w:rPr>
                <w:rFonts w:asciiTheme="minorHAnsi" w:hAnsiTheme="minorHAnsi"/>
              </w:rPr>
            </w:pPr>
          </w:p>
          <w:p w14:paraId="2F922DE1" w14:textId="77777777" w:rsidR="00225F80" w:rsidRDefault="00225F80" w:rsidP="00365051">
            <w:pPr>
              <w:rPr>
                <w:rFonts w:asciiTheme="minorHAnsi" w:hAnsiTheme="minorHAnsi"/>
              </w:rPr>
            </w:pPr>
          </w:p>
          <w:p w14:paraId="15F6D11B" w14:textId="77777777" w:rsidR="00225F80" w:rsidRDefault="00225F80" w:rsidP="00365051">
            <w:pPr>
              <w:rPr>
                <w:rFonts w:asciiTheme="minorHAnsi" w:hAnsiTheme="minorHAnsi"/>
              </w:rPr>
            </w:pPr>
          </w:p>
          <w:p w14:paraId="38C0AD69" w14:textId="77777777" w:rsidR="00225F80" w:rsidRDefault="00225F80" w:rsidP="00365051">
            <w:pPr>
              <w:rPr>
                <w:rFonts w:asciiTheme="minorHAnsi" w:hAnsiTheme="minorHAnsi"/>
              </w:rPr>
            </w:pPr>
          </w:p>
          <w:p w14:paraId="52C95C40" w14:textId="77777777" w:rsidR="00225F80" w:rsidRDefault="00225F80" w:rsidP="00365051">
            <w:pPr>
              <w:rPr>
                <w:rFonts w:asciiTheme="minorHAnsi" w:hAnsiTheme="minorHAnsi"/>
              </w:rPr>
            </w:pPr>
          </w:p>
          <w:p w14:paraId="11E4EB8E" w14:textId="77777777" w:rsidR="00225F80" w:rsidRDefault="00225F80" w:rsidP="00365051">
            <w:pPr>
              <w:rPr>
                <w:rFonts w:asciiTheme="minorHAnsi" w:hAnsiTheme="minorHAnsi"/>
              </w:rPr>
            </w:pPr>
          </w:p>
          <w:p w14:paraId="162D5412" w14:textId="77777777" w:rsidR="00225F80" w:rsidRDefault="00225F80" w:rsidP="00365051">
            <w:pPr>
              <w:rPr>
                <w:rFonts w:asciiTheme="minorHAnsi" w:hAnsiTheme="minorHAnsi"/>
              </w:rPr>
            </w:pPr>
          </w:p>
          <w:p w14:paraId="63FEF3D4" w14:textId="77777777" w:rsidR="00225F80" w:rsidRPr="00534F39" w:rsidRDefault="00225F80" w:rsidP="00365051">
            <w:pPr>
              <w:rPr>
                <w:rFonts w:asciiTheme="minorHAnsi" w:hAnsiTheme="minorHAnsi"/>
              </w:rPr>
            </w:pPr>
          </w:p>
        </w:tc>
        <w:tc>
          <w:tcPr>
            <w:tcW w:w="3484" w:type="dxa"/>
          </w:tcPr>
          <w:p w14:paraId="46DCFC2F" w14:textId="77777777" w:rsidR="00225F80" w:rsidRPr="00534F39" w:rsidRDefault="00225F80" w:rsidP="00365051">
            <w:pPr>
              <w:rPr>
                <w:rFonts w:asciiTheme="minorHAnsi" w:hAnsiTheme="minorHAnsi"/>
                <w:vertAlign w:val="superscript"/>
              </w:rPr>
            </w:pPr>
            <w:r>
              <w:rPr>
                <w:rFonts w:asciiTheme="minorHAnsi" w:hAnsiTheme="minorHAnsi"/>
              </w:rPr>
              <w:t>c</w:t>
            </w:r>
            <w:r w:rsidRPr="00534F39">
              <w:rPr>
                <w:rFonts w:asciiTheme="minorHAnsi" w:hAnsiTheme="minorHAnsi"/>
              </w:rPr>
              <w:t>)</w:t>
            </w:r>
            <w:r>
              <w:rPr>
                <w:rFonts w:asciiTheme="minorHAnsi" w:hAnsiTheme="minorHAnsi"/>
              </w:rPr>
              <w:t xml:space="preserve"> f(x)=4</w:t>
            </w:r>
          </w:p>
          <w:p w14:paraId="26C36DB1" w14:textId="77777777" w:rsidR="00225F80" w:rsidRDefault="00225F80" w:rsidP="00365051">
            <w:pPr>
              <w:rPr>
                <w:rFonts w:asciiTheme="minorHAnsi" w:hAnsiTheme="minorHAnsi"/>
              </w:rPr>
            </w:pPr>
          </w:p>
          <w:p w14:paraId="3253F83E" w14:textId="77777777" w:rsidR="00225F80" w:rsidRDefault="00225F80" w:rsidP="00365051">
            <w:pPr>
              <w:rPr>
                <w:rFonts w:asciiTheme="minorHAnsi" w:hAnsiTheme="minorHAnsi"/>
              </w:rPr>
            </w:pPr>
          </w:p>
          <w:p w14:paraId="5A672D4D" w14:textId="77777777" w:rsidR="00225F80" w:rsidRDefault="00225F80" w:rsidP="00365051">
            <w:pPr>
              <w:rPr>
                <w:rFonts w:asciiTheme="minorHAnsi" w:hAnsiTheme="minorHAnsi"/>
              </w:rPr>
            </w:pPr>
          </w:p>
          <w:p w14:paraId="4341C774" w14:textId="77777777" w:rsidR="00225F80" w:rsidRDefault="00225F80" w:rsidP="00365051">
            <w:pPr>
              <w:rPr>
                <w:rFonts w:asciiTheme="minorHAnsi" w:hAnsiTheme="minorHAnsi"/>
              </w:rPr>
            </w:pPr>
          </w:p>
          <w:p w14:paraId="4D8D76DF" w14:textId="77777777" w:rsidR="00225F80" w:rsidRDefault="00225F80" w:rsidP="00365051">
            <w:pPr>
              <w:rPr>
                <w:rFonts w:asciiTheme="minorHAnsi" w:hAnsiTheme="minorHAnsi"/>
              </w:rPr>
            </w:pPr>
          </w:p>
          <w:p w14:paraId="471618A9" w14:textId="77777777" w:rsidR="00225F80" w:rsidRDefault="00225F80" w:rsidP="00365051">
            <w:pPr>
              <w:rPr>
                <w:rFonts w:asciiTheme="minorHAnsi" w:hAnsiTheme="minorHAnsi"/>
              </w:rPr>
            </w:pPr>
          </w:p>
          <w:p w14:paraId="35BCE875" w14:textId="77777777" w:rsidR="00225F80" w:rsidRDefault="00225F80" w:rsidP="00365051">
            <w:pPr>
              <w:rPr>
                <w:rFonts w:asciiTheme="minorHAnsi" w:hAnsiTheme="minorHAnsi"/>
              </w:rPr>
            </w:pPr>
          </w:p>
          <w:p w14:paraId="2B2E9AE9" w14:textId="77777777" w:rsidR="00225F80" w:rsidRPr="00534F39" w:rsidRDefault="00225F80" w:rsidP="00365051">
            <w:pPr>
              <w:rPr>
                <w:rFonts w:asciiTheme="minorHAnsi" w:hAnsiTheme="minorHAnsi"/>
              </w:rPr>
            </w:pPr>
          </w:p>
        </w:tc>
      </w:tr>
    </w:tbl>
    <w:p w14:paraId="443A0E7E" w14:textId="77777777" w:rsidR="00225F80" w:rsidRPr="008327F7" w:rsidRDefault="00225F80" w:rsidP="00225F80">
      <w:pPr>
        <w:rPr>
          <w:rFonts w:asciiTheme="minorHAnsi" w:hAnsiTheme="minorHAnsi"/>
          <w:b/>
          <w:u w:val="single"/>
        </w:rPr>
      </w:pPr>
      <w:r w:rsidRPr="008327F7">
        <w:rPr>
          <w:rFonts w:asciiTheme="minorHAnsi" w:hAnsiTheme="minorHAnsi"/>
          <w:b/>
          <w:u w:val="single"/>
        </w:rPr>
        <w:lastRenderedPageBreak/>
        <w:t>Estudio completo de las características de una función:</w:t>
      </w:r>
    </w:p>
    <w:p w14:paraId="024AC58E" w14:textId="77777777" w:rsidR="00225F80" w:rsidRPr="005F7121" w:rsidRDefault="00225F80" w:rsidP="00225F80">
      <w:pPr>
        <w:pStyle w:val="Prrafodelista"/>
        <w:numPr>
          <w:ilvl w:val="0"/>
          <w:numId w:val="12"/>
        </w:numPr>
        <w:spacing w:before="120"/>
        <w:ind w:left="0" w:firstLine="0"/>
        <w:jc w:val="both"/>
        <w:rPr>
          <w:rFonts w:asciiTheme="minorHAnsi" w:hAnsiTheme="minorHAnsi"/>
        </w:rPr>
      </w:pPr>
      <w:r w:rsidRPr="005F7121">
        <w:rPr>
          <w:rFonts w:asciiTheme="minorHAnsi" w:hAnsiTheme="minorHAnsi"/>
        </w:rPr>
        <w:t>Estudiar de la siguiente función el dominio</w:t>
      </w:r>
      <w:r>
        <w:rPr>
          <w:rFonts w:asciiTheme="minorHAnsi" w:hAnsiTheme="minorHAnsi"/>
        </w:rPr>
        <w:t>, recorrido</w:t>
      </w:r>
      <w:r w:rsidRPr="005F7121">
        <w:rPr>
          <w:rFonts w:asciiTheme="minorHAnsi" w:hAnsiTheme="minorHAnsi"/>
        </w:rPr>
        <w:t>, los intervalos de crecimiento y decrecimiento, los máximos y mínimos relativos y absolutos</w:t>
      </w:r>
      <w:r>
        <w:rPr>
          <w:rFonts w:asciiTheme="minorHAnsi" w:hAnsiTheme="minorHAnsi"/>
        </w:rPr>
        <w:t>,</w:t>
      </w:r>
      <w:r w:rsidRPr="005F7121">
        <w:rPr>
          <w:rFonts w:asciiTheme="minorHAnsi" w:hAnsiTheme="minorHAnsi"/>
        </w:rPr>
        <w:t xml:space="preserve"> la continuidad y los </w:t>
      </w:r>
      <w:r>
        <w:rPr>
          <w:rFonts w:asciiTheme="minorHAnsi" w:hAnsiTheme="minorHAnsi"/>
        </w:rPr>
        <w:t xml:space="preserve">puntos de </w:t>
      </w:r>
      <w:r w:rsidRPr="005F7121">
        <w:rPr>
          <w:rFonts w:asciiTheme="minorHAnsi" w:hAnsiTheme="minorHAnsi"/>
        </w:rPr>
        <w:t xml:space="preserve">corte con los ejes. </w:t>
      </w:r>
    </w:p>
    <w:p w14:paraId="09897A88" w14:textId="77777777" w:rsidR="00225F80" w:rsidRPr="005F7121" w:rsidRDefault="00225F80" w:rsidP="00225F80">
      <w:pPr>
        <w:pStyle w:val="Prrafodelista"/>
        <w:spacing w:before="120"/>
        <w:ind w:left="0"/>
        <w:rPr>
          <w:rFonts w:asciiTheme="minorHAnsi" w:hAnsiTheme="minorHAnsi"/>
        </w:rPr>
      </w:pPr>
    </w:p>
    <w:p w14:paraId="7A2E71BF" w14:textId="77777777" w:rsidR="00225F80" w:rsidRDefault="00225F80" w:rsidP="00225F80">
      <w:pPr>
        <w:pStyle w:val="Prrafodelista"/>
        <w:spacing w:before="120"/>
        <w:ind w:left="0"/>
        <w:rPr>
          <w:rFonts w:asciiTheme="minorHAnsi" w:hAnsiTheme="minorHAnsi"/>
        </w:rPr>
      </w:pPr>
      <w:r w:rsidRPr="005F7121">
        <w:rPr>
          <w:rFonts w:asciiTheme="minorHAnsi" w:hAnsiTheme="minorHAnsi"/>
          <w:noProof/>
        </w:rPr>
        <w:drawing>
          <wp:anchor distT="0" distB="0" distL="114300" distR="114300" simplePos="0" relativeHeight="254877696" behindDoc="1" locked="0" layoutInCell="1" allowOverlap="1" wp14:anchorId="22F794F3" wp14:editId="0F19FDB4">
            <wp:simplePos x="0" y="0"/>
            <wp:positionH relativeFrom="column">
              <wp:posOffset>2540</wp:posOffset>
            </wp:positionH>
            <wp:positionV relativeFrom="paragraph">
              <wp:posOffset>43815</wp:posOffset>
            </wp:positionV>
            <wp:extent cx="2720340" cy="1857375"/>
            <wp:effectExtent l="0" t="0" r="0" b="0"/>
            <wp:wrapTight wrapText="bothSides">
              <wp:wrapPolygon edited="0">
                <wp:start x="0" y="0"/>
                <wp:lineTo x="0" y="21415"/>
                <wp:lineTo x="21479" y="21415"/>
                <wp:lineTo x="21479" y="0"/>
                <wp:lineTo x="0" y="0"/>
              </wp:wrapPolygon>
            </wp:wrapTight>
            <wp:docPr id="71689" name="Imagen 7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2720340" cy="1857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rPr>
        <w:t>Dominio=</w:t>
      </w:r>
    </w:p>
    <w:p w14:paraId="62CEA203" w14:textId="77777777" w:rsidR="00225F80" w:rsidRDefault="00225F80" w:rsidP="00225F80">
      <w:pPr>
        <w:pStyle w:val="Prrafodelista"/>
        <w:spacing w:before="120"/>
        <w:ind w:left="0"/>
        <w:rPr>
          <w:rFonts w:asciiTheme="minorHAnsi" w:hAnsiTheme="minorHAnsi"/>
        </w:rPr>
      </w:pPr>
      <w:r>
        <w:rPr>
          <w:rFonts w:asciiTheme="minorHAnsi" w:hAnsiTheme="minorHAnsi"/>
        </w:rPr>
        <w:t>Recorrido=</w:t>
      </w:r>
    </w:p>
    <w:p w14:paraId="2C2A44E7" w14:textId="77777777" w:rsidR="00225F80" w:rsidRDefault="00225F80" w:rsidP="00225F80">
      <w:pPr>
        <w:pStyle w:val="Prrafodelista"/>
        <w:spacing w:before="120"/>
        <w:ind w:left="0"/>
        <w:rPr>
          <w:rFonts w:asciiTheme="minorHAnsi" w:hAnsiTheme="minorHAnsi"/>
        </w:rPr>
      </w:pPr>
      <w:r>
        <w:rPr>
          <w:rFonts w:asciiTheme="minorHAnsi" w:hAnsiTheme="minorHAnsi"/>
        </w:rPr>
        <w:t>Crecimiento=</w:t>
      </w:r>
    </w:p>
    <w:p w14:paraId="6CA21666" w14:textId="77777777" w:rsidR="00225F80" w:rsidRDefault="00225F80" w:rsidP="00225F80">
      <w:pPr>
        <w:pStyle w:val="Prrafodelista"/>
        <w:spacing w:before="120"/>
        <w:ind w:left="0"/>
        <w:rPr>
          <w:rFonts w:asciiTheme="minorHAnsi" w:hAnsiTheme="minorHAnsi"/>
        </w:rPr>
      </w:pPr>
      <w:r>
        <w:rPr>
          <w:rFonts w:asciiTheme="minorHAnsi" w:hAnsiTheme="minorHAnsi"/>
        </w:rPr>
        <w:t>Decrecimiento=</w:t>
      </w:r>
    </w:p>
    <w:p w14:paraId="21424802" w14:textId="77777777" w:rsidR="00225F80" w:rsidRDefault="00225F80" w:rsidP="00225F80">
      <w:pPr>
        <w:pStyle w:val="Prrafodelista"/>
        <w:spacing w:before="120"/>
        <w:ind w:left="0"/>
        <w:rPr>
          <w:rFonts w:asciiTheme="minorHAnsi" w:hAnsiTheme="minorHAnsi"/>
        </w:rPr>
      </w:pPr>
      <w:r>
        <w:rPr>
          <w:rFonts w:asciiTheme="minorHAnsi" w:hAnsiTheme="minorHAnsi"/>
        </w:rPr>
        <w:t>Máximos relativos=</w:t>
      </w:r>
    </w:p>
    <w:p w14:paraId="06D13F6F" w14:textId="77777777" w:rsidR="00225F80" w:rsidRDefault="00225F80" w:rsidP="00225F80">
      <w:pPr>
        <w:pStyle w:val="Prrafodelista"/>
        <w:spacing w:before="120"/>
        <w:ind w:left="0"/>
        <w:rPr>
          <w:rFonts w:asciiTheme="minorHAnsi" w:hAnsiTheme="minorHAnsi"/>
        </w:rPr>
      </w:pPr>
      <w:r>
        <w:rPr>
          <w:rFonts w:asciiTheme="minorHAnsi" w:hAnsiTheme="minorHAnsi"/>
        </w:rPr>
        <w:t>Mínimos relativos=</w:t>
      </w:r>
    </w:p>
    <w:p w14:paraId="247B3C79" w14:textId="77777777" w:rsidR="00225F80" w:rsidRDefault="00225F80" w:rsidP="00225F80">
      <w:pPr>
        <w:pStyle w:val="Prrafodelista"/>
        <w:spacing w:before="120"/>
        <w:ind w:left="0"/>
        <w:rPr>
          <w:rFonts w:asciiTheme="minorHAnsi" w:hAnsiTheme="minorHAnsi"/>
        </w:rPr>
      </w:pPr>
      <w:r>
        <w:rPr>
          <w:rFonts w:asciiTheme="minorHAnsi" w:hAnsiTheme="minorHAnsi"/>
        </w:rPr>
        <w:t>Máximo absoluto=</w:t>
      </w:r>
    </w:p>
    <w:p w14:paraId="26CBBBCF" w14:textId="77777777" w:rsidR="00225F80" w:rsidRDefault="00225F80" w:rsidP="00225F80">
      <w:pPr>
        <w:pStyle w:val="Prrafodelista"/>
        <w:spacing w:before="120"/>
        <w:ind w:left="0"/>
        <w:rPr>
          <w:rFonts w:asciiTheme="minorHAnsi" w:hAnsiTheme="minorHAnsi"/>
        </w:rPr>
      </w:pPr>
      <w:r>
        <w:rPr>
          <w:rFonts w:asciiTheme="minorHAnsi" w:hAnsiTheme="minorHAnsi"/>
        </w:rPr>
        <w:t>Mínimo absoluto=</w:t>
      </w:r>
    </w:p>
    <w:p w14:paraId="70F0C378" w14:textId="77777777" w:rsidR="00225F80" w:rsidRDefault="00225F80" w:rsidP="00225F80">
      <w:pPr>
        <w:pStyle w:val="Prrafodelista"/>
        <w:spacing w:before="120"/>
        <w:ind w:left="0"/>
        <w:rPr>
          <w:rFonts w:asciiTheme="minorHAnsi" w:hAnsiTheme="minorHAnsi"/>
        </w:rPr>
      </w:pPr>
      <w:r>
        <w:rPr>
          <w:rFonts w:asciiTheme="minorHAnsi" w:hAnsiTheme="minorHAnsi"/>
        </w:rPr>
        <w:t>Continuidad</w:t>
      </w:r>
      <w:r w:rsidRPr="00534F39">
        <w:rPr>
          <w:rFonts w:asciiTheme="minorHAnsi" w:hAnsiTheme="minorHAnsi"/>
        </w:rPr>
        <w:sym w:font="Wingdings" w:char="F0E0"/>
      </w:r>
    </w:p>
    <w:p w14:paraId="5F87D98A" w14:textId="77777777" w:rsidR="00225F80" w:rsidRDefault="00225F80" w:rsidP="00225F80">
      <w:pPr>
        <w:pStyle w:val="Prrafodelista"/>
        <w:spacing w:before="120"/>
        <w:ind w:left="0"/>
        <w:rPr>
          <w:rFonts w:asciiTheme="minorHAnsi" w:hAnsiTheme="minorHAnsi"/>
        </w:rPr>
      </w:pPr>
      <w:r>
        <w:rPr>
          <w:rFonts w:asciiTheme="minorHAnsi" w:hAnsiTheme="minorHAnsi"/>
        </w:rPr>
        <w:t>Puntos de corte con los ejes</w:t>
      </w:r>
      <w:r w:rsidRPr="00534F39">
        <w:rPr>
          <w:rFonts w:asciiTheme="minorHAnsi" w:hAnsiTheme="minorHAnsi"/>
        </w:rPr>
        <w:sym w:font="Wingdings" w:char="F0E0"/>
      </w:r>
    </w:p>
    <w:p w14:paraId="79B16237" w14:textId="77777777" w:rsidR="00225F80" w:rsidRDefault="00225F80" w:rsidP="00225F80">
      <w:pPr>
        <w:pStyle w:val="Prrafodelista"/>
        <w:spacing w:before="120"/>
        <w:ind w:left="0"/>
        <w:jc w:val="both"/>
        <w:rPr>
          <w:rFonts w:asciiTheme="minorHAnsi" w:hAnsiTheme="minorHAnsi"/>
        </w:rPr>
      </w:pPr>
    </w:p>
    <w:p w14:paraId="2511C514" w14:textId="77777777" w:rsidR="00225F80" w:rsidRPr="005F7121" w:rsidRDefault="00225F80" w:rsidP="00225F80">
      <w:pPr>
        <w:pStyle w:val="Prrafodelista"/>
        <w:numPr>
          <w:ilvl w:val="0"/>
          <w:numId w:val="12"/>
        </w:numPr>
        <w:spacing w:before="120"/>
        <w:ind w:left="0" w:firstLine="0"/>
        <w:jc w:val="both"/>
        <w:rPr>
          <w:rFonts w:asciiTheme="minorHAnsi" w:hAnsiTheme="minorHAnsi"/>
        </w:rPr>
      </w:pPr>
      <w:r w:rsidRPr="005F7121">
        <w:rPr>
          <w:rFonts w:asciiTheme="minorHAnsi" w:hAnsiTheme="minorHAnsi"/>
        </w:rPr>
        <w:t>Estudiar de la siguiente función el dominio</w:t>
      </w:r>
      <w:r>
        <w:rPr>
          <w:rFonts w:asciiTheme="minorHAnsi" w:hAnsiTheme="minorHAnsi"/>
        </w:rPr>
        <w:t>, recorrido</w:t>
      </w:r>
      <w:r w:rsidRPr="005F7121">
        <w:rPr>
          <w:rFonts w:asciiTheme="minorHAnsi" w:hAnsiTheme="minorHAnsi"/>
        </w:rPr>
        <w:t>, los intervalos de crecimiento y decrecimiento, los máximos y mínimos relativos y absolutos</w:t>
      </w:r>
      <w:r>
        <w:rPr>
          <w:rFonts w:asciiTheme="minorHAnsi" w:hAnsiTheme="minorHAnsi"/>
        </w:rPr>
        <w:t>,</w:t>
      </w:r>
      <w:r w:rsidRPr="005F7121">
        <w:rPr>
          <w:rFonts w:asciiTheme="minorHAnsi" w:hAnsiTheme="minorHAnsi"/>
        </w:rPr>
        <w:t xml:space="preserve"> la continuidad, </w:t>
      </w:r>
      <w:r>
        <w:rPr>
          <w:rFonts w:asciiTheme="minorHAnsi" w:hAnsiTheme="minorHAnsi"/>
        </w:rPr>
        <w:t xml:space="preserve">simetría </w:t>
      </w:r>
      <w:r w:rsidRPr="005F7121">
        <w:rPr>
          <w:rFonts w:asciiTheme="minorHAnsi" w:hAnsiTheme="minorHAnsi"/>
        </w:rPr>
        <w:t xml:space="preserve">y los </w:t>
      </w:r>
      <w:r>
        <w:rPr>
          <w:rFonts w:asciiTheme="minorHAnsi" w:hAnsiTheme="minorHAnsi"/>
        </w:rPr>
        <w:t xml:space="preserve">puntos de </w:t>
      </w:r>
      <w:r w:rsidRPr="005F7121">
        <w:rPr>
          <w:rFonts w:asciiTheme="minorHAnsi" w:hAnsiTheme="minorHAnsi"/>
        </w:rPr>
        <w:t xml:space="preserve">corte con los ejes. </w:t>
      </w:r>
    </w:p>
    <w:p w14:paraId="35C255BA" w14:textId="77777777" w:rsidR="00225F80" w:rsidRPr="00560519" w:rsidRDefault="00225F80" w:rsidP="00225F80">
      <w:pPr>
        <w:spacing w:before="120"/>
        <w:rPr>
          <w:rFonts w:asciiTheme="minorHAnsi" w:hAnsiTheme="minorHAnsi"/>
          <w:lang w:val="es-ES_tradnl"/>
        </w:rPr>
      </w:pPr>
      <w:r w:rsidRPr="00560519">
        <w:rPr>
          <w:rFonts w:asciiTheme="minorHAnsi" w:hAnsiTheme="minorHAnsi"/>
          <w:noProof/>
          <w:lang w:val="es-ES_tradnl"/>
        </w:rPr>
        <w:drawing>
          <wp:anchor distT="0" distB="0" distL="114300" distR="114300" simplePos="0" relativeHeight="254880768" behindDoc="1" locked="0" layoutInCell="1" allowOverlap="1" wp14:anchorId="7326AA8B" wp14:editId="2D6993A1">
            <wp:simplePos x="0" y="0"/>
            <wp:positionH relativeFrom="column">
              <wp:posOffset>2540</wp:posOffset>
            </wp:positionH>
            <wp:positionV relativeFrom="paragraph">
              <wp:posOffset>73660</wp:posOffset>
            </wp:positionV>
            <wp:extent cx="3117215" cy="1486535"/>
            <wp:effectExtent l="0" t="0" r="0" b="0"/>
            <wp:wrapTight wrapText="bothSides">
              <wp:wrapPolygon edited="0">
                <wp:start x="0" y="0"/>
                <wp:lineTo x="0" y="21406"/>
                <wp:lineTo x="21472" y="21406"/>
                <wp:lineTo x="21472" y="0"/>
                <wp:lineTo x="0" y="0"/>
              </wp:wrapPolygon>
            </wp:wrapTight>
            <wp:docPr id="14366" name="Imagen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screen">
                      <a:extLst>
                        <a:ext uri="{28A0092B-C50C-407E-A947-70E740481C1C}">
                          <a14:useLocalDpi xmlns:a14="http://schemas.microsoft.com/office/drawing/2010/main"/>
                        </a:ext>
                      </a:extLst>
                    </a:blip>
                    <a:stretch>
                      <a:fillRect/>
                    </a:stretch>
                  </pic:blipFill>
                  <pic:spPr>
                    <a:xfrm>
                      <a:off x="0" y="0"/>
                      <a:ext cx="3117215" cy="1486535"/>
                    </a:xfrm>
                    <a:prstGeom prst="rect">
                      <a:avLst/>
                    </a:prstGeom>
                  </pic:spPr>
                </pic:pic>
              </a:graphicData>
            </a:graphic>
            <wp14:sizeRelH relativeFrom="page">
              <wp14:pctWidth>0</wp14:pctWidth>
            </wp14:sizeRelH>
            <wp14:sizeRelV relativeFrom="page">
              <wp14:pctHeight>0</wp14:pctHeight>
            </wp14:sizeRelV>
          </wp:anchor>
        </w:drawing>
      </w:r>
      <w:r w:rsidRPr="00560519">
        <w:rPr>
          <w:rFonts w:asciiTheme="minorHAnsi" w:hAnsiTheme="minorHAnsi"/>
          <w:lang w:val="es-ES_tradnl"/>
        </w:rPr>
        <w:t>Dominio=</w:t>
      </w:r>
    </w:p>
    <w:p w14:paraId="7B5F82A7" w14:textId="77777777" w:rsidR="00225F80" w:rsidRDefault="00225F80" w:rsidP="00225F80">
      <w:pPr>
        <w:pStyle w:val="Prrafodelista"/>
        <w:ind w:left="0"/>
        <w:rPr>
          <w:rFonts w:asciiTheme="minorHAnsi" w:hAnsiTheme="minorHAnsi"/>
        </w:rPr>
      </w:pPr>
      <w:r>
        <w:rPr>
          <w:rFonts w:asciiTheme="minorHAnsi" w:hAnsiTheme="minorHAnsi"/>
        </w:rPr>
        <w:t>Recorrido=</w:t>
      </w:r>
    </w:p>
    <w:p w14:paraId="1A2448D1" w14:textId="77777777" w:rsidR="00225F80" w:rsidRDefault="00225F80" w:rsidP="00225F80">
      <w:pPr>
        <w:pStyle w:val="Prrafodelista"/>
        <w:spacing w:before="120"/>
        <w:ind w:left="0"/>
        <w:rPr>
          <w:rFonts w:asciiTheme="minorHAnsi" w:hAnsiTheme="minorHAnsi"/>
        </w:rPr>
      </w:pPr>
      <w:r>
        <w:rPr>
          <w:rFonts w:asciiTheme="minorHAnsi" w:hAnsiTheme="minorHAnsi"/>
        </w:rPr>
        <w:t>Crecimiento=</w:t>
      </w:r>
    </w:p>
    <w:p w14:paraId="7D0A2F0C" w14:textId="77777777" w:rsidR="00225F80" w:rsidRDefault="00225F80" w:rsidP="00225F80">
      <w:pPr>
        <w:pStyle w:val="Prrafodelista"/>
        <w:spacing w:before="120"/>
        <w:ind w:left="0"/>
        <w:rPr>
          <w:rFonts w:asciiTheme="minorHAnsi" w:hAnsiTheme="minorHAnsi"/>
        </w:rPr>
      </w:pPr>
      <w:r>
        <w:rPr>
          <w:rFonts w:asciiTheme="minorHAnsi" w:hAnsiTheme="minorHAnsi"/>
        </w:rPr>
        <w:t>Decrecimiento=</w:t>
      </w:r>
    </w:p>
    <w:p w14:paraId="0ABBD740" w14:textId="77777777" w:rsidR="00225F80" w:rsidRDefault="00225F80" w:rsidP="00225F80">
      <w:pPr>
        <w:pStyle w:val="Prrafodelista"/>
        <w:spacing w:before="120"/>
        <w:ind w:left="0"/>
        <w:rPr>
          <w:rFonts w:asciiTheme="minorHAnsi" w:hAnsiTheme="minorHAnsi"/>
        </w:rPr>
      </w:pPr>
      <w:r>
        <w:rPr>
          <w:rFonts w:asciiTheme="minorHAnsi" w:hAnsiTheme="minorHAnsi"/>
        </w:rPr>
        <w:t>Máximos relativos=</w:t>
      </w:r>
    </w:p>
    <w:p w14:paraId="633D5756" w14:textId="77777777" w:rsidR="00225F80" w:rsidRDefault="00225F80" w:rsidP="00225F80">
      <w:pPr>
        <w:pStyle w:val="Prrafodelista"/>
        <w:spacing w:before="120"/>
        <w:ind w:left="0"/>
        <w:rPr>
          <w:rFonts w:asciiTheme="minorHAnsi" w:hAnsiTheme="minorHAnsi"/>
        </w:rPr>
      </w:pPr>
      <w:r>
        <w:rPr>
          <w:rFonts w:asciiTheme="minorHAnsi" w:hAnsiTheme="minorHAnsi"/>
        </w:rPr>
        <w:t>Mínimos relativos=</w:t>
      </w:r>
    </w:p>
    <w:p w14:paraId="434C7B13" w14:textId="77777777" w:rsidR="00225F80" w:rsidRDefault="00225F80" w:rsidP="00225F80">
      <w:pPr>
        <w:pStyle w:val="Prrafodelista"/>
        <w:spacing w:before="120"/>
        <w:ind w:left="0"/>
        <w:rPr>
          <w:rFonts w:asciiTheme="minorHAnsi" w:hAnsiTheme="minorHAnsi"/>
        </w:rPr>
      </w:pPr>
      <w:r>
        <w:rPr>
          <w:rFonts w:asciiTheme="minorHAnsi" w:hAnsiTheme="minorHAnsi"/>
        </w:rPr>
        <w:t>Máximo absoluto=</w:t>
      </w:r>
    </w:p>
    <w:p w14:paraId="681A52E7" w14:textId="77777777" w:rsidR="00225F80" w:rsidRDefault="00225F80" w:rsidP="00225F80">
      <w:pPr>
        <w:pStyle w:val="Prrafodelista"/>
        <w:spacing w:before="120"/>
        <w:ind w:left="0"/>
        <w:rPr>
          <w:rFonts w:asciiTheme="minorHAnsi" w:hAnsiTheme="minorHAnsi"/>
        </w:rPr>
      </w:pPr>
      <w:r>
        <w:rPr>
          <w:rFonts w:asciiTheme="minorHAnsi" w:hAnsiTheme="minorHAnsi"/>
        </w:rPr>
        <w:t>Mínimo absoluto=</w:t>
      </w:r>
    </w:p>
    <w:p w14:paraId="54EB614D" w14:textId="77777777" w:rsidR="00225F80" w:rsidRPr="00560519" w:rsidRDefault="00225F80" w:rsidP="00225F80">
      <w:pPr>
        <w:spacing w:before="120" w:after="240"/>
        <w:rPr>
          <w:rFonts w:asciiTheme="minorHAnsi" w:hAnsiTheme="minorHAnsi"/>
        </w:rPr>
      </w:pPr>
      <w:r w:rsidRPr="00560519">
        <w:rPr>
          <w:rFonts w:asciiTheme="minorHAnsi" w:hAnsiTheme="minorHAnsi"/>
        </w:rPr>
        <w:t>Discontinuidades</w:t>
      </w:r>
      <w:r w:rsidRPr="00560519">
        <w:rPr>
          <w:rFonts w:asciiTheme="minorHAnsi" w:hAnsiTheme="minorHAnsi"/>
        </w:rPr>
        <w:sym w:font="Wingdings" w:char="F0E0"/>
      </w:r>
      <w:r>
        <w:rPr>
          <w:rFonts w:asciiTheme="minorHAnsi" w:hAnsiTheme="minorHAnsi"/>
        </w:rPr>
        <w:t xml:space="preserve"> ______________________________________________________________________</w:t>
      </w:r>
    </w:p>
    <w:p w14:paraId="6500AAB3" w14:textId="77777777" w:rsidR="00225F80" w:rsidRPr="00560519" w:rsidRDefault="00225F80" w:rsidP="00225F80">
      <w:pPr>
        <w:spacing w:after="240"/>
        <w:rPr>
          <w:rFonts w:asciiTheme="minorHAnsi" w:hAnsiTheme="minorHAnsi"/>
        </w:rPr>
      </w:pPr>
      <w:r w:rsidRPr="00560519">
        <w:rPr>
          <w:rFonts w:asciiTheme="minorHAnsi" w:hAnsiTheme="minorHAnsi"/>
        </w:rPr>
        <w:t xml:space="preserve">Simetría </w:t>
      </w:r>
      <w:r w:rsidRPr="00560519">
        <w:rPr>
          <w:rFonts w:asciiTheme="minorHAnsi" w:hAnsiTheme="minorHAnsi"/>
        </w:rPr>
        <w:sym w:font="Wingdings" w:char="F0E0"/>
      </w:r>
      <w:r>
        <w:rPr>
          <w:rFonts w:asciiTheme="minorHAnsi" w:hAnsiTheme="minorHAnsi"/>
        </w:rPr>
        <w:t xml:space="preserve"> _____________________________________________________________________________</w:t>
      </w:r>
    </w:p>
    <w:p w14:paraId="65A18C29" w14:textId="77777777" w:rsidR="00225F80" w:rsidRPr="00560519" w:rsidRDefault="00225F80" w:rsidP="00225F80">
      <w:pPr>
        <w:spacing w:after="240"/>
        <w:rPr>
          <w:rFonts w:asciiTheme="minorHAnsi" w:hAnsiTheme="minorHAnsi"/>
        </w:rPr>
      </w:pPr>
      <w:r w:rsidRPr="00560519">
        <w:rPr>
          <w:rFonts w:asciiTheme="minorHAnsi" w:hAnsiTheme="minorHAnsi"/>
        </w:rPr>
        <w:t>Puntos de corte con los ejes</w:t>
      </w:r>
      <w:r w:rsidRPr="00560519">
        <w:rPr>
          <w:rFonts w:asciiTheme="minorHAnsi" w:hAnsiTheme="minorHAnsi"/>
        </w:rPr>
        <w:sym w:font="Wingdings" w:char="F0E0"/>
      </w:r>
      <w:r>
        <w:rPr>
          <w:rFonts w:asciiTheme="minorHAnsi" w:hAnsiTheme="minorHAnsi"/>
        </w:rPr>
        <w:t xml:space="preserve"> _____________________________________________________________</w:t>
      </w:r>
    </w:p>
    <w:p w14:paraId="018AF9C2" w14:textId="77777777" w:rsidR="00225F80" w:rsidRPr="005F7121" w:rsidRDefault="00225F80" w:rsidP="00225F80">
      <w:pPr>
        <w:pStyle w:val="Prrafodelista"/>
        <w:numPr>
          <w:ilvl w:val="0"/>
          <w:numId w:val="12"/>
        </w:numPr>
        <w:spacing w:before="120"/>
        <w:ind w:left="0" w:firstLine="0"/>
        <w:jc w:val="both"/>
        <w:rPr>
          <w:rFonts w:asciiTheme="minorHAnsi" w:hAnsiTheme="minorHAnsi"/>
        </w:rPr>
      </w:pPr>
      <w:r w:rsidRPr="005F7121">
        <w:rPr>
          <w:rFonts w:asciiTheme="minorHAnsi" w:hAnsiTheme="minorHAnsi"/>
        </w:rPr>
        <w:t>Estudiar de la siguiente función el dominio</w:t>
      </w:r>
      <w:r>
        <w:rPr>
          <w:rFonts w:asciiTheme="minorHAnsi" w:hAnsiTheme="minorHAnsi"/>
        </w:rPr>
        <w:t xml:space="preserve">, </w:t>
      </w:r>
      <w:r w:rsidRPr="005F7121">
        <w:rPr>
          <w:rFonts w:asciiTheme="minorHAnsi" w:hAnsiTheme="minorHAnsi"/>
        </w:rPr>
        <w:t>los intervalos de crecimiento y decrecimiento, los máximos y mínimos relativos y absolutos</w:t>
      </w:r>
      <w:r>
        <w:rPr>
          <w:rFonts w:asciiTheme="minorHAnsi" w:hAnsiTheme="minorHAnsi"/>
        </w:rPr>
        <w:t>,</w:t>
      </w:r>
      <w:r w:rsidRPr="005F7121">
        <w:rPr>
          <w:rFonts w:asciiTheme="minorHAnsi" w:hAnsiTheme="minorHAnsi"/>
        </w:rPr>
        <w:t xml:space="preserve"> la continuidad</w:t>
      </w:r>
      <w:r>
        <w:rPr>
          <w:rFonts w:asciiTheme="minorHAnsi" w:hAnsiTheme="minorHAnsi"/>
        </w:rPr>
        <w:t xml:space="preserve"> </w:t>
      </w:r>
      <w:r w:rsidRPr="005F7121">
        <w:rPr>
          <w:rFonts w:asciiTheme="minorHAnsi" w:hAnsiTheme="minorHAnsi"/>
        </w:rPr>
        <w:t xml:space="preserve">y los </w:t>
      </w:r>
      <w:r>
        <w:rPr>
          <w:rFonts w:asciiTheme="minorHAnsi" w:hAnsiTheme="minorHAnsi"/>
        </w:rPr>
        <w:t xml:space="preserve">puntos de </w:t>
      </w:r>
      <w:r w:rsidRPr="005F7121">
        <w:rPr>
          <w:rFonts w:asciiTheme="minorHAnsi" w:hAnsiTheme="minorHAnsi"/>
        </w:rPr>
        <w:t xml:space="preserve">corte con los ejes. </w:t>
      </w:r>
    </w:p>
    <w:p w14:paraId="4B9C3A6D" w14:textId="77777777" w:rsidR="00225F80" w:rsidRDefault="00225F80" w:rsidP="00225F80">
      <w:pPr>
        <w:spacing w:before="120"/>
        <w:rPr>
          <w:rFonts w:asciiTheme="minorHAnsi" w:hAnsiTheme="minorHAnsi"/>
        </w:rPr>
      </w:pPr>
      <w:r w:rsidRPr="00425780">
        <w:rPr>
          <w:rFonts w:asciiTheme="minorHAnsi" w:hAnsiTheme="minorHAnsi"/>
          <w:noProof/>
        </w:rPr>
        <w:drawing>
          <wp:anchor distT="0" distB="0" distL="114300" distR="114300" simplePos="0" relativeHeight="254881792" behindDoc="1" locked="0" layoutInCell="1" allowOverlap="1" wp14:anchorId="46514827" wp14:editId="3749D0A4">
            <wp:simplePos x="0" y="0"/>
            <wp:positionH relativeFrom="column">
              <wp:posOffset>2540</wp:posOffset>
            </wp:positionH>
            <wp:positionV relativeFrom="paragraph">
              <wp:posOffset>74295</wp:posOffset>
            </wp:positionV>
            <wp:extent cx="3117600" cy="1507401"/>
            <wp:effectExtent l="0" t="0" r="0" b="4445"/>
            <wp:wrapTight wrapText="bothSides">
              <wp:wrapPolygon edited="0">
                <wp:start x="0" y="0"/>
                <wp:lineTo x="0" y="21482"/>
                <wp:lineTo x="21472" y="21482"/>
                <wp:lineTo x="21472" y="0"/>
                <wp:lineTo x="0" y="0"/>
              </wp:wrapPolygon>
            </wp:wrapTight>
            <wp:docPr id="14367" name="Imagen 1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screen">
                      <a:extLst>
                        <a:ext uri="{28A0092B-C50C-407E-A947-70E740481C1C}">
                          <a14:useLocalDpi xmlns:a14="http://schemas.microsoft.com/office/drawing/2010/main"/>
                        </a:ext>
                      </a:extLst>
                    </a:blip>
                    <a:srcRect/>
                    <a:stretch/>
                  </pic:blipFill>
                  <pic:spPr bwMode="auto">
                    <a:xfrm>
                      <a:off x="0" y="0"/>
                      <a:ext cx="3117600" cy="15074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rPr>
        <w:t>Dominio=</w:t>
      </w:r>
    </w:p>
    <w:p w14:paraId="437A5538" w14:textId="77777777" w:rsidR="00225F80" w:rsidRDefault="00225F80" w:rsidP="00225F80">
      <w:pPr>
        <w:rPr>
          <w:rFonts w:asciiTheme="minorHAnsi" w:hAnsiTheme="minorHAnsi"/>
        </w:rPr>
      </w:pPr>
      <w:r>
        <w:rPr>
          <w:rFonts w:asciiTheme="minorHAnsi" w:hAnsiTheme="minorHAnsi"/>
        </w:rPr>
        <w:t>Crecimiento=</w:t>
      </w:r>
    </w:p>
    <w:p w14:paraId="472420AE" w14:textId="77777777" w:rsidR="00225F80" w:rsidRDefault="00225F80" w:rsidP="00225F80">
      <w:pPr>
        <w:pStyle w:val="Prrafodelista"/>
        <w:ind w:left="0"/>
        <w:rPr>
          <w:rFonts w:asciiTheme="minorHAnsi" w:hAnsiTheme="minorHAnsi"/>
        </w:rPr>
      </w:pPr>
      <w:r>
        <w:rPr>
          <w:rFonts w:asciiTheme="minorHAnsi" w:hAnsiTheme="minorHAnsi"/>
        </w:rPr>
        <w:t>Decrecimiento=</w:t>
      </w:r>
    </w:p>
    <w:p w14:paraId="50069D29" w14:textId="77777777" w:rsidR="00225F80" w:rsidRDefault="00225F80" w:rsidP="00225F80">
      <w:pPr>
        <w:pStyle w:val="Prrafodelista"/>
        <w:spacing w:before="120"/>
        <w:ind w:left="0"/>
        <w:rPr>
          <w:rFonts w:asciiTheme="minorHAnsi" w:hAnsiTheme="minorHAnsi"/>
        </w:rPr>
      </w:pPr>
      <w:r>
        <w:rPr>
          <w:rFonts w:asciiTheme="minorHAnsi" w:hAnsiTheme="minorHAnsi"/>
        </w:rPr>
        <w:t>Máximos relativos=</w:t>
      </w:r>
    </w:p>
    <w:p w14:paraId="28C80197" w14:textId="77777777" w:rsidR="00225F80" w:rsidRDefault="00225F80" w:rsidP="00225F80">
      <w:pPr>
        <w:pStyle w:val="Prrafodelista"/>
        <w:spacing w:before="120"/>
        <w:ind w:left="0"/>
        <w:rPr>
          <w:rFonts w:asciiTheme="minorHAnsi" w:hAnsiTheme="minorHAnsi"/>
        </w:rPr>
      </w:pPr>
      <w:r>
        <w:rPr>
          <w:rFonts w:asciiTheme="minorHAnsi" w:hAnsiTheme="minorHAnsi"/>
        </w:rPr>
        <w:t>Mínimos relativos=</w:t>
      </w:r>
    </w:p>
    <w:p w14:paraId="1BF1D393" w14:textId="77777777" w:rsidR="00225F80" w:rsidRDefault="00225F80" w:rsidP="00225F80">
      <w:pPr>
        <w:pStyle w:val="Prrafodelista"/>
        <w:spacing w:before="120"/>
        <w:ind w:left="0"/>
        <w:rPr>
          <w:rFonts w:asciiTheme="minorHAnsi" w:hAnsiTheme="minorHAnsi"/>
        </w:rPr>
      </w:pPr>
      <w:r>
        <w:rPr>
          <w:rFonts w:asciiTheme="minorHAnsi" w:hAnsiTheme="minorHAnsi"/>
        </w:rPr>
        <w:t>Máximo absoluto=</w:t>
      </w:r>
    </w:p>
    <w:p w14:paraId="274E8073" w14:textId="77777777" w:rsidR="00225F80" w:rsidRDefault="00225F80" w:rsidP="00225F80">
      <w:pPr>
        <w:pStyle w:val="Prrafodelista"/>
        <w:spacing w:before="120"/>
        <w:ind w:left="0"/>
        <w:rPr>
          <w:rFonts w:asciiTheme="minorHAnsi" w:hAnsiTheme="minorHAnsi"/>
        </w:rPr>
      </w:pPr>
      <w:r>
        <w:rPr>
          <w:rFonts w:asciiTheme="minorHAnsi" w:hAnsiTheme="minorHAnsi"/>
        </w:rPr>
        <w:t>Mínimo absoluto=</w:t>
      </w:r>
    </w:p>
    <w:p w14:paraId="09A291A6" w14:textId="77777777" w:rsidR="00225F80" w:rsidRDefault="00225F80" w:rsidP="00225F80">
      <w:pPr>
        <w:spacing w:before="120"/>
        <w:rPr>
          <w:rFonts w:asciiTheme="minorHAnsi" w:hAnsiTheme="minorHAnsi"/>
        </w:rPr>
      </w:pPr>
    </w:p>
    <w:p w14:paraId="3CBA46ED" w14:textId="77777777" w:rsidR="00225F80" w:rsidRPr="00560519" w:rsidRDefault="00225F80" w:rsidP="00225F80">
      <w:pPr>
        <w:spacing w:before="120" w:after="240"/>
        <w:rPr>
          <w:rFonts w:asciiTheme="minorHAnsi" w:hAnsiTheme="minorHAnsi"/>
        </w:rPr>
      </w:pPr>
      <w:r w:rsidRPr="00560519">
        <w:rPr>
          <w:rFonts w:asciiTheme="minorHAnsi" w:hAnsiTheme="minorHAnsi"/>
        </w:rPr>
        <w:t>Discontinuidades</w:t>
      </w:r>
      <w:r w:rsidRPr="00560519">
        <w:rPr>
          <w:rFonts w:asciiTheme="minorHAnsi" w:hAnsiTheme="minorHAnsi"/>
        </w:rPr>
        <w:sym w:font="Wingdings" w:char="F0E0"/>
      </w:r>
      <w:r>
        <w:rPr>
          <w:rFonts w:asciiTheme="minorHAnsi" w:hAnsiTheme="minorHAnsi"/>
        </w:rPr>
        <w:t xml:space="preserve"> ______________________________________________________________________</w:t>
      </w:r>
    </w:p>
    <w:p w14:paraId="513FBFB9" w14:textId="77777777" w:rsidR="00225F80" w:rsidRPr="00560519" w:rsidRDefault="00225F80" w:rsidP="00225F80">
      <w:pPr>
        <w:spacing w:after="240"/>
        <w:rPr>
          <w:rFonts w:asciiTheme="minorHAnsi" w:hAnsiTheme="minorHAnsi"/>
        </w:rPr>
      </w:pPr>
      <w:r w:rsidRPr="00560519">
        <w:rPr>
          <w:rFonts w:asciiTheme="minorHAnsi" w:hAnsiTheme="minorHAnsi"/>
        </w:rPr>
        <w:t>Puntos de corte con los ejes</w:t>
      </w:r>
      <w:r w:rsidRPr="00560519">
        <w:rPr>
          <w:rFonts w:asciiTheme="minorHAnsi" w:hAnsiTheme="minorHAnsi"/>
        </w:rPr>
        <w:sym w:font="Wingdings" w:char="F0E0"/>
      </w:r>
      <w:r>
        <w:rPr>
          <w:rFonts w:asciiTheme="minorHAnsi" w:hAnsiTheme="minorHAnsi"/>
        </w:rPr>
        <w:t xml:space="preserve"> _____________________________________________________________</w:t>
      </w:r>
    </w:p>
    <w:p w14:paraId="15AAFCF1" w14:textId="77777777" w:rsidR="00225F80" w:rsidRPr="00E604E0" w:rsidRDefault="00225F80" w:rsidP="00225F80">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Formas de representar una gráfica.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4BC2CAFC" w14:textId="77777777" w:rsidTr="00365051">
        <w:tc>
          <w:tcPr>
            <w:tcW w:w="10414" w:type="dxa"/>
          </w:tcPr>
          <w:p w14:paraId="5BB67022" w14:textId="77777777" w:rsidR="00225F80" w:rsidRDefault="00225F80" w:rsidP="00365051">
            <w:pPr>
              <w:pStyle w:val="Prrafodelista"/>
              <w:spacing w:before="120" w:after="120"/>
              <w:ind w:left="0"/>
              <w:rPr>
                <w:rFonts w:asciiTheme="minorHAnsi" w:hAnsiTheme="minorHAnsi"/>
              </w:rPr>
            </w:pPr>
          </w:p>
          <w:p w14:paraId="00F8A63E" w14:textId="77777777" w:rsidR="00225F80" w:rsidRDefault="00225F80" w:rsidP="00365051">
            <w:pPr>
              <w:pStyle w:val="Prrafodelista"/>
              <w:spacing w:before="120" w:after="120"/>
              <w:ind w:left="0"/>
              <w:rPr>
                <w:rFonts w:asciiTheme="minorHAnsi" w:hAnsiTheme="minorHAnsi"/>
              </w:rPr>
            </w:pPr>
          </w:p>
          <w:p w14:paraId="5E0E3C7D" w14:textId="77777777" w:rsidR="00225F80" w:rsidRDefault="00225F80" w:rsidP="00365051">
            <w:pPr>
              <w:pStyle w:val="Prrafodelista"/>
              <w:spacing w:before="120" w:after="120"/>
              <w:ind w:left="0"/>
              <w:rPr>
                <w:rFonts w:asciiTheme="minorHAnsi" w:hAnsiTheme="minorHAnsi"/>
              </w:rPr>
            </w:pPr>
          </w:p>
          <w:p w14:paraId="63336871" w14:textId="77777777" w:rsidR="00225F80" w:rsidRDefault="00225F80" w:rsidP="00365051">
            <w:pPr>
              <w:pStyle w:val="Prrafodelista"/>
              <w:spacing w:before="120" w:after="120"/>
              <w:ind w:left="0"/>
              <w:rPr>
                <w:rFonts w:asciiTheme="minorHAnsi" w:hAnsiTheme="minorHAnsi"/>
              </w:rPr>
            </w:pPr>
          </w:p>
          <w:p w14:paraId="463AA4F8" w14:textId="77777777" w:rsidR="00225F80" w:rsidRDefault="00225F80" w:rsidP="00365051">
            <w:pPr>
              <w:pStyle w:val="Prrafodelista"/>
              <w:spacing w:before="120" w:after="120"/>
              <w:ind w:left="0"/>
              <w:rPr>
                <w:rFonts w:asciiTheme="minorHAnsi" w:hAnsiTheme="minorHAnsi"/>
              </w:rPr>
            </w:pPr>
          </w:p>
          <w:p w14:paraId="52D7A9D7" w14:textId="77777777" w:rsidR="00225F80" w:rsidRDefault="00225F80" w:rsidP="00365051">
            <w:pPr>
              <w:pStyle w:val="Prrafodelista"/>
              <w:spacing w:before="120" w:after="120"/>
              <w:ind w:left="0"/>
              <w:rPr>
                <w:rFonts w:asciiTheme="minorHAnsi" w:hAnsiTheme="minorHAnsi"/>
              </w:rPr>
            </w:pPr>
          </w:p>
          <w:p w14:paraId="369B7E97" w14:textId="77777777" w:rsidR="00225F80" w:rsidRDefault="00225F80" w:rsidP="00365051">
            <w:pPr>
              <w:pStyle w:val="Prrafodelista"/>
              <w:spacing w:before="120" w:after="120"/>
              <w:ind w:left="0"/>
              <w:rPr>
                <w:rFonts w:asciiTheme="minorHAnsi" w:hAnsiTheme="minorHAnsi"/>
              </w:rPr>
            </w:pPr>
          </w:p>
          <w:p w14:paraId="06542666" w14:textId="77777777" w:rsidR="00225F80" w:rsidRDefault="00225F80" w:rsidP="00365051">
            <w:pPr>
              <w:pStyle w:val="Prrafodelista"/>
              <w:spacing w:before="120" w:after="120"/>
              <w:ind w:left="0"/>
              <w:rPr>
                <w:rFonts w:asciiTheme="minorHAnsi" w:hAnsiTheme="minorHAnsi"/>
              </w:rPr>
            </w:pPr>
          </w:p>
          <w:p w14:paraId="6551CBBA" w14:textId="77777777" w:rsidR="00225F80" w:rsidRDefault="00225F80" w:rsidP="00365051">
            <w:pPr>
              <w:pStyle w:val="Prrafodelista"/>
              <w:spacing w:before="120" w:after="120"/>
              <w:ind w:left="0"/>
              <w:rPr>
                <w:rFonts w:asciiTheme="minorHAnsi" w:hAnsiTheme="minorHAnsi"/>
              </w:rPr>
            </w:pPr>
          </w:p>
          <w:p w14:paraId="0E019303" w14:textId="77777777" w:rsidR="00225F80" w:rsidRDefault="00225F80" w:rsidP="00365051">
            <w:pPr>
              <w:pStyle w:val="Prrafodelista"/>
              <w:spacing w:before="120" w:after="120"/>
              <w:ind w:left="0"/>
              <w:rPr>
                <w:rFonts w:asciiTheme="minorHAnsi" w:hAnsiTheme="minorHAnsi"/>
              </w:rPr>
            </w:pPr>
          </w:p>
          <w:p w14:paraId="6D7197E7" w14:textId="77777777" w:rsidR="00225F80" w:rsidRDefault="00225F80" w:rsidP="00365051">
            <w:pPr>
              <w:pStyle w:val="Prrafodelista"/>
              <w:spacing w:before="120" w:after="120"/>
              <w:ind w:left="0"/>
              <w:rPr>
                <w:rFonts w:asciiTheme="minorHAnsi" w:hAnsiTheme="minorHAnsi"/>
              </w:rPr>
            </w:pPr>
          </w:p>
          <w:p w14:paraId="39DD7380" w14:textId="77777777" w:rsidR="00225F80" w:rsidRDefault="00225F80" w:rsidP="00365051">
            <w:pPr>
              <w:pStyle w:val="Prrafodelista"/>
              <w:spacing w:before="120" w:after="120"/>
              <w:ind w:left="0"/>
              <w:rPr>
                <w:rFonts w:asciiTheme="minorHAnsi" w:hAnsiTheme="minorHAnsi"/>
              </w:rPr>
            </w:pPr>
          </w:p>
          <w:p w14:paraId="7FA4D5A1" w14:textId="77777777" w:rsidR="00225F80" w:rsidRDefault="00225F80" w:rsidP="00365051">
            <w:pPr>
              <w:pStyle w:val="Prrafodelista"/>
              <w:spacing w:before="120" w:after="120"/>
              <w:ind w:left="0"/>
              <w:rPr>
                <w:rFonts w:asciiTheme="minorHAnsi" w:hAnsiTheme="minorHAnsi"/>
              </w:rPr>
            </w:pPr>
          </w:p>
          <w:p w14:paraId="71A48369" w14:textId="77777777" w:rsidR="00225F80" w:rsidRDefault="00225F80" w:rsidP="00365051">
            <w:pPr>
              <w:pStyle w:val="Prrafodelista"/>
              <w:spacing w:before="120" w:after="120"/>
              <w:ind w:left="0"/>
              <w:rPr>
                <w:rFonts w:asciiTheme="minorHAnsi" w:hAnsiTheme="minorHAnsi"/>
              </w:rPr>
            </w:pPr>
          </w:p>
          <w:p w14:paraId="4F525226" w14:textId="77777777" w:rsidR="00225F80" w:rsidRDefault="00225F80" w:rsidP="00365051">
            <w:pPr>
              <w:pStyle w:val="Prrafodelista"/>
              <w:spacing w:before="120" w:after="120"/>
              <w:ind w:left="0"/>
              <w:rPr>
                <w:rFonts w:asciiTheme="minorHAnsi" w:hAnsiTheme="minorHAnsi"/>
              </w:rPr>
            </w:pPr>
          </w:p>
          <w:p w14:paraId="24265126" w14:textId="77777777" w:rsidR="00225F80" w:rsidRDefault="00225F80" w:rsidP="00365051">
            <w:pPr>
              <w:jc w:val="both"/>
              <w:rPr>
                <w:rFonts w:asciiTheme="minorHAnsi" w:hAnsiTheme="minorHAnsi"/>
                <w:lang w:val="es-ES_tradnl"/>
              </w:rPr>
            </w:pPr>
          </w:p>
          <w:p w14:paraId="6D03F45F" w14:textId="77777777" w:rsidR="00225F80" w:rsidRDefault="00225F80" w:rsidP="00365051">
            <w:pPr>
              <w:jc w:val="both"/>
              <w:rPr>
                <w:rFonts w:asciiTheme="minorHAnsi" w:hAnsiTheme="minorHAnsi"/>
                <w:lang w:val="es-ES_tradnl"/>
              </w:rPr>
            </w:pPr>
          </w:p>
        </w:tc>
      </w:tr>
    </w:tbl>
    <w:p w14:paraId="0AF203BC" w14:textId="77777777" w:rsidR="00225F80" w:rsidRPr="00266009" w:rsidRDefault="00225F80" w:rsidP="00225F80">
      <w:pPr>
        <w:pStyle w:val="Prrafodelista"/>
        <w:numPr>
          <w:ilvl w:val="0"/>
          <w:numId w:val="12"/>
        </w:numPr>
        <w:spacing w:before="120" w:after="240"/>
        <w:ind w:left="0" w:firstLine="0"/>
        <w:rPr>
          <w:rFonts w:asciiTheme="minorHAnsi" w:hAnsiTheme="minorHAnsi"/>
        </w:rPr>
      </w:pPr>
      <w:r w:rsidRPr="00EB08E8">
        <w:rPr>
          <w:noProof/>
          <w:lang w:val="es-ES_tradnl"/>
        </w:rPr>
        <w:drawing>
          <wp:anchor distT="0" distB="0" distL="114300" distR="114300" simplePos="0" relativeHeight="254883840" behindDoc="0" locked="0" layoutInCell="1" allowOverlap="1" wp14:anchorId="25D60091" wp14:editId="1DE07E1D">
            <wp:simplePos x="0" y="0"/>
            <wp:positionH relativeFrom="column">
              <wp:posOffset>3830597</wp:posOffset>
            </wp:positionH>
            <wp:positionV relativeFrom="paragraph">
              <wp:posOffset>298450</wp:posOffset>
            </wp:positionV>
            <wp:extent cx="2035810" cy="1983105"/>
            <wp:effectExtent l="0" t="0" r="0" b="0"/>
            <wp:wrapTight wrapText="bothSides">
              <wp:wrapPolygon edited="0">
                <wp:start x="0" y="0"/>
                <wp:lineTo x="0" y="21441"/>
                <wp:lineTo x="21425" y="21441"/>
                <wp:lineTo x="21425" y="0"/>
                <wp:lineTo x="0" y="0"/>
              </wp:wrapPolygon>
            </wp:wrapTight>
            <wp:docPr id="71697" name="Imagen 7169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035810" cy="19831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266009">
        <w:rPr>
          <w:rFonts w:asciiTheme="minorHAnsi" w:hAnsiTheme="minorHAnsi"/>
        </w:rPr>
        <w:t>Dada la función f(x) = 2x-1, completa la siguiente tabla de valores y represéntala gráficamente:</w:t>
      </w:r>
      <w:r w:rsidRPr="00266009">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225F80" w:rsidRPr="001B7663" w14:paraId="7E4FBC4B" w14:textId="77777777" w:rsidTr="00365051">
        <w:tc>
          <w:tcPr>
            <w:tcW w:w="1413" w:type="dxa"/>
          </w:tcPr>
          <w:p w14:paraId="01860324" w14:textId="77777777" w:rsidR="00225F80" w:rsidRPr="001B7663" w:rsidRDefault="00225F80" w:rsidP="00365051">
            <w:pPr>
              <w:spacing w:before="60" w:after="60"/>
              <w:jc w:val="center"/>
              <w:rPr>
                <w:rFonts w:asciiTheme="minorHAnsi" w:hAnsiTheme="minorHAnsi"/>
                <w:b/>
              </w:rPr>
            </w:pPr>
            <w:r>
              <w:rPr>
                <w:rFonts w:asciiTheme="minorHAnsi" w:hAnsiTheme="minorHAnsi"/>
                <w:b/>
              </w:rPr>
              <w:t>x</w:t>
            </w:r>
          </w:p>
        </w:tc>
        <w:tc>
          <w:tcPr>
            <w:tcW w:w="2268" w:type="dxa"/>
          </w:tcPr>
          <w:p w14:paraId="0D332644" w14:textId="77777777" w:rsidR="00225F80" w:rsidRPr="00821DD8" w:rsidRDefault="00225F80" w:rsidP="00365051">
            <w:pPr>
              <w:spacing w:before="60" w:after="60"/>
              <w:jc w:val="center"/>
              <w:rPr>
                <w:rFonts w:asciiTheme="minorHAnsi" w:hAnsiTheme="minorHAnsi"/>
                <w:b/>
              </w:rPr>
            </w:pPr>
            <w:r w:rsidRPr="00821DD8">
              <w:rPr>
                <w:rFonts w:asciiTheme="minorHAnsi" w:hAnsiTheme="minorHAnsi"/>
                <w:b/>
              </w:rPr>
              <w:t>y=f(x)</w:t>
            </w:r>
          </w:p>
        </w:tc>
      </w:tr>
      <w:tr w:rsidR="00225F80" w:rsidRPr="001B7663" w14:paraId="7154BFE4" w14:textId="77777777" w:rsidTr="00365051">
        <w:tc>
          <w:tcPr>
            <w:tcW w:w="1413" w:type="dxa"/>
          </w:tcPr>
          <w:p w14:paraId="53F77A6D"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-2</w:t>
            </w:r>
          </w:p>
        </w:tc>
        <w:tc>
          <w:tcPr>
            <w:tcW w:w="2268" w:type="dxa"/>
            <w:vAlign w:val="center"/>
          </w:tcPr>
          <w:p w14:paraId="58207C7E" w14:textId="77777777" w:rsidR="00225F80" w:rsidRPr="001B7663" w:rsidRDefault="00225F80" w:rsidP="00365051">
            <w:pPr>
              <w:spacing w:before="60" w:after="60"/>
              <w:rPr>
                <w:rFonts w:asciiTheme="minorHAnsi" w:hAnsiTheme="minorHAnsi"/>
              </w:rPr>
            </w:pPr>
          </w:p>
        </w:tc>
      </w:tr>
      <w:tr w:rsidR="00225F80" w:rsidRPr="001B7663" w14:paraId="577D64A7" w14:textId="77777777" w:rsidTr="00365051">
        <w:tc>
          <w:tcPr>
            <w:tcW w:w="1413" w:type="dxa"/>
          </w:tcPr>
          <w:p w14:paraId="5B529107"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-1</w:t>
            </w:r>
          </w:p>
        </w:tc>
        <w:tc>
          <w:tcPr>
            <w:tcW w:w="2268" w:type="dxa"/>
            <w:vAlign w:val="center"/>
          </w:tcPr>
          <w:p w14:paraId="0992957C" w14:textId="77777777" w:rsidR="00225F80" w:rsidRPr="001B7663" w:rsidRDefault="00225F80" w:rsidP="00365051">
            <w:pPr>
              <w:spacing w:before="60" w:after="60"/>
              <w:rPr>
                <w:rFonts w:asciiTheme="minorHAnsi" w:hAnsiTheme="minorHAnsi"/>
              </w:rPr>
            </w:pPr>
          </w:p>
        </w:tc>
      </w:tr>
      <w:tr w:rsidR="00225F80" w:rsidRPr="001B7663" w14:paraId="71229E09" w14:textId="77777777" w:rsidTr="00365051">
        <w:tc>
          <w:tcPr>
            <w:tcW w:w="1413" w:type="dxa"/>
          </w:tcPr>
          <w:p w14:paraId="008B33C3"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0</w:t>
            </w:r>
          </w:p>
        </w:tc>
        <w:tc>
          <w:tcPr>
            <w:tcW w:w="2268" w:type="dxa"/>
            <w:vAlign w:val="center"/>
          </w:tcPr>
          <w:p w14:paraId="774D7230" w14:textId="77777777" w:rsidR="00225F80" w:rsidRPr="001B7663" w:rsidRDefault="00225F80" w:rsidP="00365051">
            <w:pPr>
              <w:spacing w:before="60" w:after="60"/>
              <w:rPr>
                <w:rFonts w:asciiTheme="minorHAnsi" w:hAnsiTheme="minorHAnsi"/>
              </w:rPr>
            </w:pPr>
          </w:p>
        </w:tc>
      </w:tr>
      <w:tr w:rsidR="00225F80" w:rsidRPr="001B7663" w14:paraId="3BCD6937" w14:textId="77777777" w:rsidTr="00365051">
        <w:tc>
          <w:tcPr>
            <w:tcW w:w="1413" w:type="dxa"/>
          </w:tcPr>
          <w:p w14:paraId="5815BBB9"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1</w:t>
            </w:r>
          </w:p>
        </w:tc>
        <w:tc>
          <w:tcPr>
            <w:tcW w:w="2268" w:type="dxa"/>
            <w:vAlign w:val="center"/>
          </w:tcPr>
          <w:p w14:paraId="54CF9D2B" w14:textId="77777777" w:rsidR="00225F80" w:rsidRPr="001B7663" w:rsidRDefault="00225F80" w:rsidP="00365051">
            <w:pPr>
              <w:spacing w:before="60" w:after="60"/>
              <w:rPr>
                <w:rFonts w:asciiTheme="minorHAnsi" w:hAnsiTheme="minorHAnsi"/>
              </w:rPr>
            </w:pPr>
          </w:p>
        </w:tc>
      </w:tr>
      <w:tr w:rsidR="00225F80" w:rsidRPr="001B7663" w14:paraId="2200DA13" w14:textId="77777777" w:rsidTr="00365051">
        <w:tc>
          <w:tcPr>
            <w:tcW w:w="1413" w:type="dxa"/>
          </w:tcPr>
          <w:p w14:paraId="524A40B7"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2</w:t>
            </w:r>
          </w:p>
        </w:tc>
        <w:tc>
          <w:tcPr>
            <w:tcW w:w="2268" w:type="dxa"/>
            <w:vAlign w:val="center"/>
          </w:tcPr>
          <w:p w14:paraId="05A18F3D" w14:textId="77777777" w:rsidR="00225F80" w:rsidRPr="001B7663" w:rsidRDefault="00225F80" w:rsidP="00365051">
            <w:pPr>
              <w:spacing w:before="60" w:after="60"/>
              <w:rPr>
                <w:rFonts w:asciiTheme="minorHAnsi" w:hAnsiTheme="minorHAnsi"/>
              </w:rPr>
            </w:pPr>
          </w:p>
        </w:tc>
      </w:tr>
      <w:tr w:rsidR="00225F80" w:rsidRPr="001B7663" w14:paraId="6E42128D" w14:textId="77777777" w:rsidTr="00365051">
        <w:tc>
          <w:tcPr>
            <w:tcW w:w="1413" w:type="dxa"/>
          </w:tcPr>
          <w:p w14:paraId="15BAC640" w14:textId="77777777" w:rsidR="00225F80" w:rsidRPr="00821DD8" w:rsidRDefault="00225F80" w:rsidP="00365051">
            <w:pPr>
              <w:spacing w:before="60" w:after="60"/>
              <w:jc w:val="center"/>
              <w:rPr>
                <w:rFonts w:asciiTheme="minorHAnsi" w:hAnsiTheme="minorHAnsi"/>
              </w:rPr>
            </w:pPr>
            <w:r>
              <w:rPr>
                <w:rFonts w:asciiTheme="minorHAnsi" w:hAnsiTheme="minorHAnsi"/>
              </w:rPr>
              <w:t>3</w:t>
            </w:r>
          </w:p>
        </w:tc>
        <w:tc>
          <w:tcPr>
            <w:tcW w:w="2268" w:type="dxa"/>
            <w:vAlign w:val="center"/>
          </w:tcPr>
          <w:p w14:paraId="39543355" w14:textId="77777777" w:rsidR="00225F80" w:rsidRPr="001B7663" w:rsidRDefault="00225F80" w:rsidP="00365051">
            <w:pPr>
              <w:spacing w:before="60" w:after="60"/>
              <w:rPr>
                <w:rFonts w:asciiTheme="minorHAnsi" w:hAnsiTheme="minorHAnsi"/>
              </w:rPr>
            </w:pPr>
          </w:p>
        </w:tc>
      </w:tr>
    </w:tbl>
    <w:p w14:paraId="77CEA0C8" w14:textId="77777777" w:rsidR="00225F80" w:rsidRPr="00A55C31" w:rsidRDefault="00225F80" w:rsidP="00225F80">
      <w:pPr>
        <w:pStyle w:val="Prrafodelista"/>
        <w:numPr>
          <w:ilvl w:val="0"/>
          <w:numId w:val="12"/>
        </w:numPr>
        <w:spacing w:before="240"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4884864" behindDoc="0" locked="0" layoutInCell="1" allowOverlap="1" wp14:anchorId="4852E44B" wp14:editId="2F0CEF35">
            <wp:simplePos x="0" y="0"/>
            <wp:positionH relativeFrom="column">
              <wp:posOffset>3632200</wp:posOffset>
            </wp:positionH>
            <wp:positionV relativeFrom="paragraph">
              <wp:posOffset>457200</wp:posOffset>
            </wp:positionV>
            <wp:extent cx="2395220" cy="2332990"/>
            <wp:effectExtent l="0" t="0" r="5080" b="3810"/>
            <wp:wrapTight wrapText="bothSides">
              <wp:wrapPolygon edited="0">
                <wp:start x="0" y="0"/>
                <wp:lineTo x="0" y="21518"/>
                <wp:lineTo x="21531" y="21518"/>
                <wp:lineTo x="21531" y="0"/>
                <wp:lineTo x="0" y="0"/>
              </wp:wrapPolygon>
            </wp:wrapTight>
            <wp:docPr id="12299" name="Imagen 12299"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x</w:t>
      </w:r>
      <w:r>
        <w:rPr>
          <w:rFonts w:asciiTheme="minorHAnsi" w:hAnsiTheme="minorHAnsi"/>
          <w:vertAlign w:val="superscript"/>
        </w:rPr>
        <w:t>2</w:t>
      </w:r>
      <w:r>
        <w:rPr>
          <w:rFonts w:asciiTheme="minorHAnsi" w:hAnsiTheme="minorHAnsi"/>
        </w:rPr>
        <w:t>-3,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225F80" w:rsidRPr="001B7663" w14:paraId="23EF89B3" w14:textId="77777777" w:rsidTr="00365051">
        <w:tc>
          <w:tcPr>
            <w:tcW w:w="1413" w:type="dxa"/>
          </w:tcPr>
          <w:p w14:paraId="4CFB18B5" w14:textId="77777777" w:rsidR="00225F80" w:rsidRPr="001B7663" w:rsidRDefault="00225F80" w:rsidP="00365051">
            <w:pPr>
              <w:spacing w:before="60" w:after="60"/>
              <w:jc w:val="center"/>
              <w:rPr>
                <w:rFonts w:asciiTheme="minorHAnsi" w:hAnsiTheme="minorHAnsi"/>
                <w:b/>
              </w:rPr>
            </w:pPr>
            <w:r>
              <w:rPr>
                <w:rFonts w:asciiTheme="minorHAnsi" w:hAnsiTheme="minorHAnsi"/>
                <w:b/>
              </w:rPr>
              <w:t>x</w:t>
            </w:r>
          </w:p>
        </w:tc>
        <w:tc>
          <w:tcPr>
            <w:tcW w:w="2268" w:type="dxa"/>
          </w:tcPr>
          <w:p w14:paraId="57EFC1ED" w14:textId="77777777" w:rsidR="00225F80" w:rsidRPr="00821DD8" w:rsidRDefault="00225F80" w:rsidP="00365051">
            <w:pPr>
              <w:spacing w:before="60" w:after="60"/>
              <w:jc w:val="center"/>
              <w:rPr>
                <w:rFonts w:asciiTheme="minorHAnsi" w:hAnsiTheme="minorHAnsi"/>
                <w:b/>
              </w:rPr>
            </w:pPr>
            <w:r w:rsidRPr="00821DD8">
              <w:rPr>
                <w:rFonts w:asciiTheme="minorHAnsi" w:hAnsiTheme="minorHAnsi"/>
                <w:b/>
              </w:rPr>
              <w:t>y=f(x)</w:t>
            </w:r>
          </w:p>
        </w:tc>
      </w:tr>
      <w:tr w:rsidR="00225F80" w:rsidRPr="001B7663" w14:paraId="3F6FDA3C" w14:textId="77777777" w:rsidTr="00365051">
        <w:tc>
          <w:tcPr>
            <w:tcW w:w="1413" w:type="dxa"/>
          </w:tcPr>
          <w:p w14:paraId="37826162" w14:textId="77777777" w:rsidR="00225F80" w:rsidRPr="00821DD8" w:rsidRDefault="00225F80" w:rsidP="00365051">
            <w:pPr>
              <w:spacing w:before="60" w:after="60"/>
              <w:jc w:val="center"/>
              <w:rPr>
                <w:rFonts w:asciiTheme="minorHAnsi" w:hAnsiTheme="minorHAnsi"/>
              </w:rPr>
            </w:pPr>
            <w:r>
              <w:rPr>
                <w:rFonts w:asciiTheme="minorHAnsi" w:hAnsiTheme="minorHAnsi"/>
              </w:rPr>
              <w:t>-3</w:t>
            </w:r>
          </w:p>
        </w:tc>
        <w:tc>
          <w:tcPr>
            <w:tcW w:w="2268" w:type="dxa"/>
            <w:vAlign w:val="center"/>
          </w:tcPr>
          <w:p w14:paraId="1FDEBFC6" w14:textId="77777777" w:rsidR="00225F80" w:rsidRPr="001B7663" w:rsidRDefault="00225F80" w:rsidP="00365051">
            <w:pPr>
              <w:spacing w:before="60" w:after="60"/>
              <w:rPr>
                <w:rFonts w:asciiTheme="minorHAnsi" w:hAnsiTheme="minorHAnsi"/>
              </w:rPr>
            </w:pPr>
          </w:p>
        </w:tc>
      </w:tr>
      <w:tr w:rsidR="00225F80" w:rsidRPr="001B7663" w14:paraId="17C0E81D" w14:textId="77777777" w:rsidTr="00365051">
        <w:tc>
          <w:tcPr>
            <w:tcW w:w="1413" w:type="dxa"/>
          </w:tcPr>
          <w:p w14:paraId="4113F854"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-2</w:t>
            </w:r>
          </w:p>
        </w:tc>
        <w:tc>
          <w:tcPr>
            <w:tcW w:w="2268" w:type="dxa"/>
            <w:vAlign w:val="center"/>
          </w:tcPr>
          <w:p w14:paraId="362A81C3" w14:textId="77777777" w:rsidR="00225F80" w:rsidRPr="001B7663" w:rsidRDefault="00225F80" w:rsidP="00365051">
            <w:pPr>
              <w:spacing w:before="60" w:after="60"/>
              <w:rPr>
                <w:rFonts w:asciiTheme="minorHAnsi" w:hAnsiTheme="minorHAnsi"/>
              </w:rPr>
            </w:pPr>
          </w:p>
        </w:tc>
      </w:tr>
      <w:tr w:rsidR="00225F80" w:rsidRPr="001B7663" w14:paraId="6F803584" w14:textId="77777777" w:rsidTr="00365051">
        <w:tc>
          <w:tcPr>
            <w:tcW w:w="1413" w:type="dxa"/>
          </w:tcPr>
          <w:p w14:paraId="5E9564F1"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-1</w:t>
            </w:r>
          </w:p>
        </w:tc>
        <w:tc>
          <w:tcPr>
            <w:tcW w:w="2268" w:type="dxa"/>
            <w:vAlign w:val="center"/>
          </w:tcPr>
          <w:p w14:paraId="244E6B89" w14:textId="77777777" w:rsidR="00225F80" w:rsidRPr="001B7663" w:rsidRDefault="00225F80" w:rsidP="00365051">
            <w:pPr>
              <w:spacing w:before="60" w:after="60"/>
              <w:rPr>
                <w:rFonts w:asciiTheme="minorHAnsi" w:hAnsiTheme="minorHAnsi"/>
              </w:rPr>
            </w:pPr>
          </w:p>
        </w:tc>
      </w:tr>
      <w:tr w:rsidR="00225F80" w:rsidRPr="001B7663" w14:paraId="5EA3C061" w14:textId="77777777" w:rsidTr="00365051">
        <w:tc>
          <w:tcPr>
            <w:tcW w:w="1413" w:type="dxa"/>
          </w:tcPr>
          <w:p w14:paraId="2492057C"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0</w:t>
            </w:r>
          </w:p>
        </w:tc>
        <w:tc>
          <w:tcPr>
            <w:tcW w:w="2268" w:type="dxa"/>
            <w:vAlign w:val="center"/>
          </w:tcPr>
          <w:p w14:paraId="10E93BB1" w14:textId="77777777" w:rsidR="00225F80" w:rsidRPr="001B7663" w:rsidRDefault="00225F80" w:rsidP="00365051">
            <w:pPr>
              <w:spacing w:before="60" w:after="60"/>
              <w:rPr>
                <w:rFonts w:asciiTheme="minorHAnsi" w:hAnsiTheme="minorHAnsi"/>
              </w:rPr>
            </w:pPr>
          </w:p>
        </w:tc>
      </w:tr>
      <w:tr w:rsidR="00225F80" w:rsidRPr="001B7663" w14:paraId="0A26AF5D" w14:textId="77777777" w:rsidTr="00365051">
        <w:tc>
          <w:tcPr>
            <w:tcW w:w="1413" w:type="dxa"/>
          </w:tcPr>
          <w:p w14:paraId="4B18233A"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1</w:t>
            </w:r>
          </w:p>
        </w:tc>
        <w:tc>
          <w:tcPr>
            <w:tcW w:w="2268" w:type="dxa"/>
            <w:vAlign w:val="center"/>
          </w:tcPr>
          <w:p w14:paraId="780C47AD" w14:textId="77777777" w:rsidR="00225F80" w:rsidRPr="001B7663" w:rsidRDefault="00225F80" w:rsidP="00365051">
            <w:pPr>
              <w:spacing w:before="60" w:after="60"/>
              <w:rPr>
                <w:rFonts w:asciiTheme="minorHAnsi" w:hAnsiTheme="minorHAnsi"/>
              </w:rPr>
            </w:pPr>
          </w:p>
        </w:tc>
      </w:tr>
      <w:tr w:rsidR="00225F80" w:rsidRPr="001B7663" w14:paraId="07220E3A" w14:textId="77777777" w:rsidTr="00365051">
        <w:tc>
          <w:tcPr>
            <w:tcW w:w="1413" w:type="dxa"/>
          </w:tcPr>
          <w:p w14:paraId="09222B7A"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2</w:t>
            </w:r>
          </w:p>
        </w:tc>
        <w:tc>
          <w:tcPr>
            <w:tcW w:w="2268" w:type="dxa"/>
            <w:vAlign w:val="center"/>
          </w:tcPr>
          <w:p w14:paraId="7EEA8CA2" w14:textId="77777777" w:rsidR="00225F80" w:rsidRPr="001B7663" w:rsidRDefault="00225F80" w:rsidP="00365051">
            <w:pPr>
              <w:spacing w:before="60" w:after="60"/>
              <w:rPr>
                <w:rFonts w:asciiTheme="minorHAnsi" w:hAnsiTheme="minorHAnsi"/>
              </w:rPr>
            </w:pPr>
          </w:p>
        </w:tc>
      </w:tr>
      <w:tr w:rsidR="00225F80" w:rsidRPr="001B7663" w14:paraId="0B2C2C66" w14:textId="77777777" w:rsidTr="00365051">
        <w:tc>
          <w:tcPr>
            <w:tcW w:w="1413" w:type="dxa"/>
          </w:tcPr>
          <w:p w14:paraId="408885C9"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3</w:t>
            </w:r>
          </w:p>
        </w:tc>
        <w:tc>
          <w:tcPr>
            <w:tcW w:w="2268" w:type="dxa"/>
            <w:vAlign w:val="center"/>
          </w:tcPr>
          <w:p w14:paraId="50814B22" w14:textId="77777777" w:rsidR="00225F80" w:rsidRPr="001B7663" w:rsidRDefault="00225F80" w:rsidP="00365051">
            <w:pPr>
              <w:spacing w:before="60" w:after="60"/>
              <w:rPr>
                <w:rFonts w:asciiTheme="minorHAnsi" w:hAnsiTheme="minorHAnsi"/>
              </w:rPr>
            </w:pPr>
          </w:p>
        </w:tc>
      </w:tr>
    </w:tbl>
    <w:p w14:paraId="38AFFEC0" w14:textId="77777777" w:rsidR="00225F80" w:rsidRDefault="00225F80" w:rsidP="00225F80">
      <w:pPr>
        <w:spacing w:before="120"/>
        <w:rPr>
          <w:rFonts w:asciiTheme="minorHAnsi" w:hAnsiTheme="minorHAnsi" w:cstheme="minorHAnsi"/>
        </w:rPr>
      </w:pPr>
    </w:p>
    <w:p w14:paraId="52CCE058" w14:textId="18E5EA7B" w:rsidR="00225F80" w:rsidRDefault="00225F80" w:rsidP="00225F80">
      <w:pPr>
        <w:pStyle w:val="NormalWeb"/>
        <w:numPr>
          <w:ilvl w:val="0"/>
          <w:numId w:val="12"/>
        </w:numPr>
        <w:spacing w:before="0" w:beforeAutospacing="0" w:after="240" w:afterAutospacing="0"/>
        <w:ind w:left="0" w:firstLine="0"/>
        <w:jc w:val="both"/>
      </w:pPr>
      <w:r>
        <w:rPr>
          <w:rFonts w:asciiTheme="minorHAnsi" w:hAnsiTheme="minorHAnsi"/>
          <w:noProof/>
        </w:rPr>
        <mc:AlternateContent>
          <mc:Choice Requires="wpg">
            <w:drawing>
              <wp:anchor distT="0" distB="0" distL="114300" distR="114300" simplePos="0" relativeHeight="254882816" behindDoc="0" locked="0" layoutInCell="1" allowOverlap="1" wp14:anchorId="1E41958E" wp14:editId="55131F22">
                <wp:simplePos x="0" y="0"/>
                <wp:positionH relativeFrom="column">
                  <wp:posOffset>2903629</wp:posOffset>
                </wp:positionH>
                <wp:positionV relativeFrom="paragraph">
                  <wp:posOffset>901423</wp:posOffset>
                </wp:positionV>
                <wp:extent cx="3903900" cy="1929600"/>
                <wp:effectExtent l="0" t="25400" r="0" b="0"/>
                <wp:wrapNone/>
                <wp:docPr id="12312" name="Grupo 12312"/>
                <wp:cNvGraphicFramePr/>
                <a:graphic xmlns:a="http://schemas.openxmlformats.org/drawingml/2006/main">
                  <a:graphicData uri="http://schemas.microsoft.com/office/word/2010/wordprocessingGroup">
                    <wpg:wgp>
                      <wpg:cNvGrpSpPr/>
                      <wpg:grpSpPr>
                        <a:xfrm>
                          <a:off x="0" y="0"/>
                          <a:ext cx="3903900" cy="1929600"/>
                          <a:chOff x="0" y="0"/>
                          <a:chExt cx="3903900" cy="1929600"/>
                        </a:xfrm>
                      </wpg:grpSpPr>
                      <wps:wsp>
                        <wps:cNvPr id="12313" name="Conector recto de flecha 12313"/>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14" name="Conector recto de flecha 12314"/>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15" name="Cuadro de texto 12315"/>
                        <wps:cNvSpPr txBox="1"/>
                        <wps:spPr>
                          <a:xfrm>
                            <a:off x="3189600" y="1648800"/>
                            <a:ext cx="714300" cy="280800"/>
                          </a:xfrm>
                          <a:prstGeom prst="rect">
                            <a:avLst/>
                          </a:prstGeom>
                          <a:noFill/>
                          <a:ln w="6350">
                            <a:noFill/>
                          </a:ln>
                        </wps:spPr>
                        <wps:txbx>
                          <w:txbxContent>
                            <w:p w14:paraId="61476B2F" w14:textId="77777777" w:rsidR="00F5617D" w:rsidRDefault="00F5617D" w:rsidP="00225F80">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16" name="Cuadro de texto 12316"/>
                        <wps:cNvSpPr txBox="1"/>
                        <wps:spPr>
                          <a:xfrm>
                            <a:off x="0" y="100800"/>
                            <a:ext cx="792940" cy="280800"/>
                          </a:xfrm>
                          <a:prstGeom prst="rect">
                            <a:avLst/>
                          </a:prstGeom>
                          <a:noFill/>
                          <a:ln w="6350">
                            <a:noFill/>
                          </a:ln>
                        </wps:spPr>
                        <wps:txbx>
                          <w:txbxContent>
                            <w:p w14:paraId="5702E648" w14:textId="77777777" w:rsidR="00F5617D" w:rsidRDefault="00F5617D" w:rsidP="00225F80">
                              <w:r>
                                <w:t>Distancia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E41958E" id="Grupo 12312" o:spid="_x0000_s1041" style="position:absolute;left:0;text-align:left;margin-left:228.65pt;margin-top:71pt;width:307.4pt;height:151.95pt;z-index:254882816" coordsize="39039,19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">
                <v:shapetype id="_x0000_t32" coordsize="21600,21600" o:spt="32" o:oned="t" path="m,l21600,21600e" filled="f">
                  <v:path arrowok="t" fillok="f" o:connecttype="none"/>
                  <o:lock v:ext="edit" shapetype="t"/>
                </v:shapetype>
                <v:shape id="Conector recto de flecha 12313" o:spid="_x0000_s1042"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" strokecolor="#4472c4 [3204]" strokeweight="1.5pt">
                  <v:stroke endarrow="block" joinstyle="miter"/>
                </v:shape>
                <v:shape id="Conector recto de flecha 12314" o:spid="_x0000_s1043"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" strokecolor="#4472c4 [3204]" strokeweight="1.5pt">
                  <v:stroke endarrow="block" joinstyle="miter"/>
                </v:shape>
                <v:shape id="Cuadro de texto 12315" o:spid="_x0000_s1044" type="#_x0000_t202" style="position:absolute;left:31896;top:16488;width:7143;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" filled="f" stroked="f" strokeweight=".5pt">
                  <v:textbox>
                    <w:txbxContent>
                      <w:p w14:paraId="61476B2F" w14:textId="77777777" w:rsidR="00F5617D" w:rsidRDefault="00F5617D" w:rsidP="00225F80">
                        <w:r>
                          <w:t>Tiempo</w:t>
                        </w:r>
                      </w:p>
                    </w:txbxContent>
                  </v:textbox>
                </v:shape>
                <v:shape id="Cuadro de texto 12316" o:spid="_x0000_s1045"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" filled="f" stroked="f" strokeweight=".5pt">
                  <v:textbox>
                    <w:txbxContent>
                      <w:p w14:paraId="5702E648" w14:textId="77777777" w:rsidR="00F5617D" w:rsidRDefault="00F5617D" w:rsidP="00225F80">
                        <w:r>
                          <w:t>Distancia</w:t>
                        </w:r>
                      </w:p>
                    </w:txbxContent>
                  </v:textbox>
                </v:shape>
              </v:group>
            </w:pict>
          </mc:Fallback>
        </mc:AlternateContent>
      </w:r>
      <w:r>
        <w:rPr>
          <w:rFonts w:asciiTheme="minorHAnsi" w:hAnsiTheme="minorHAnsi"/>
        </w:rPr>
        <w:t xml:space="preserve">Dada la siguiente situación: </w:t>
      </w:r>
      <w:r>
        <w:rPr>
          <w:rFonts w:ascii="Calibri" w:hAnsi="Calibri"/>
        </w:rPr>
        <w:t xml:space="preserve">“Este verano Juan fue en bicicleta a casa de sus abuelos que vivían en un pueblo cercano, a 35 kilómetros del suyo. A los 20 minutos había recorrido 10 km; en ese momento comenzó́ a ir más deprisa y tardó 15 minutos en recorrer los siguientes 15 km. Paró a descansar durante 10 minutos y, después, emprendió́ la marcha recorriendo los últimos 10 km en 15 minutos”. Completa la tabla de valores y construye la gráfica asociada. </w:t>
      </w:r>
    </w:p>
    <w:tbl>
      <w:tblPr>
        <w:tblStyle w:val="Tablaconcuadrcula"/>
        <w:tblW w:w="3907" w:type="dxa"/>
        <w:tblInd w:w="421" w:type="dxa"/>
        <w:tblLook w:val="04A0" w:firstRow="1" w:lastRow="0" w:firstColumn="1" w:lastColumn="0" w:noHBand="0" w:noVBand="1"/>
      </w:tblPr>
      <w:tblGrid>
        <w:gridCol w:w="1984"/>
        <w:gridCol w:w="1923"/>
      </w:tblGrid>
      <w:tr w:rsidR="00225F80" w:rsidRPr="00821DD8" w14:paraId="7022C15A" w14:textId="77777777" w:rsidTr="00365051">
        <w:tc>
          <w:tcPr>
            <w:tcW w:w="1984" w:type="dxa"/>
          </w:tcPr>
          <w:p w14:paraId="18C76C95" w14:textId="77777777" w:rsidR="00225F80" w:rsidRPr="001B7663" w:rsidRDefault="00225F80" w:rsidP="00365051">
            <w:pPr>
              <w:spacing w:before="60" w:after="60"/>
              <w:jc w:val="center"/>
              <w:rPr>
                <w:rFonts w:asciiTheme="minorHAnsi" w:hAnsiTheme="minorHAnsi"/>
                <w:b/>
              </w:rPr>
            </w:pPr>
            <w:r>
              <w:rPr>
                <w:rFonts w:asciiTheme="minorHAnsi" w:hAnsiTheme="minorHAnsi"/>
                <w:b/>
              </w:rPr>
              <w:t>Tiempo (min)</w:t>
            </w:r>
          </w:p>
        </w:tc>
        <w:tc>
          <w:tcPr>
            <w:tcW w:w="1923" w:type="dxa"/>
          </w:tcPr>
          <w:p w14:paraId="359D5716" w14:textId="77777777" w:rsidR="00225F80" w:rsidRPr="00821DD8" w:rsidRDefault="00225F80" w:rsidP="00365051">
            <w:pPr>
              <w:spacing w:before="60" w:after="60"/>
              <w:jc w:val="center"/>
              <w:rPr>
                <w:rFonts w:asciiTheme="minorHAnsi" w:hAnsiTheme="minorHAnsi"/>
                <w:b/>
              </w:rPr>
            </w:pPr>
            <w:r>
              <w:rPr>
                <w:rFonts w:asciiTheme="minorHAnsi" w:hAnsiTheme="minorHAnsi"/>
                <w:b/>
              </w:rPr>
              <w:t>Distancia (km)</w:t>
            </w:r>
          </w:p>
        </w:tc>
      </w:tr>
      <w:tr w:rsidR="00225F80" w:rsidRPr="001B7663" w14:paraId="3029790E" w14:textId="77777777" w:rsidTr="00365051">
        <w:tc>
          <w:tcPr>
            <w:tcW w:w="1984" w:type="dxa"/>
          </w:tcPr>
          <w:p w14:paraId="00609C26" w14:textId="77777777" w:rsidR="00225F80" w:rsidRPr="00821DD8" w:rsidRDefault="00225F80" w:rsidP="00365051">
            <w:pPr>
              <w:spacing w:before="60" w:after="60"/>
              <w:jc w:val="center"/>
              <w:rPr>
                <w:rFonts w:asciiTheme="minorHAnsi" w:hAnsiTheme="minorHAnsi"/>
              </w:rPr>
            </w:pPr>
          </w:p>
        </w:tc>
        <w:tc>
          <w:tcPr>
            <w:tcW w:w="1923" w:type="dxa"/>
            <w:vAlign w:val="center"/>
          </w:tcPr>
          <w:p w14:paraId="15531A6D" w14:textId="77777777" w:rsidR="00225F80" w:rsidRPr="001B7663" w:rsidRDefault="00225F80" w:rsidP="00365051">
            <w:pPr>
              <w:spacing w:before="60" w:after="60"/>
              <w:rPr>
                <w:rFonts w:asciiTheme="minorHAnsi" w:hAnsiTheme="minorHAnsi"/>
              </w:rPr>
            </w:pPr>
          </w:p>
        </w:tc>
      </w:tr>
      <w:tr w:rsidR="00225F80" w:rsidRPr="001B7663" w14:paraId="43FE8E00" w14:textId="77777777" w:rsidTr="00365051">
        <w:tc>
          <w:tcPr>
            <w:tcW w:w="1984" w:type="dxa"/>
          </w:tcPr>
          <w:p w14:paraId="4215CB6F" w14:textId="77777777" w:rsidR="00225F80" w:rsidRPr="00821DD8" w:rsidRDefault="00225F80" w:rsidP="00365051">
            <w:pPr>
              <w:spacing w:before="60" w:after="60"/>
              <w:jc w:val="center"/>
              <w:rPr>
                <w:rFonts w:asciiTheme="minorHAnsi" w:hAnsiTheme="minorHAnsi"/>
              </w:rPr>
            </w:pPr>
          </w:p>
        </w:tc>
        <w:tc>
          <w:tcPr>
            <w:tcW w:w="1923" w:type="dxa"/>
            <w:vAlign w:val="center"/>
          </w:tcPr>
          <w:p w14:paraId="592A39F7" w14:textId="77777777" w:rsidR="00225F80" w:rsidRPr="001B7663" w:rsidRDefault="00225F80" w:rsidP="00365051">
            <w:pPr>
              <w:spacing w:before="60" w:after="60"/>
              <w:rPr>
                <w:rFonts w:asciiTheme="minorHAnsi" w:hAnsiTheme="minorHAnsi"/>
              </w:rPr>
            </w:pPr>
          </w:p>
        </w:tc>
      </w:tr>
      <w:tr w:rsidR="00225F80" w:rsidRPr="001B7663" w14:paraId="69CF0C15" w14:textId="77777777" w:rsidTr="00365051">
        <w:tc>
          <w:tcPr>
            <w:tcW w:w="1984" w:type="dxa"/>
          </w:tcPr>
          <w:p w14:paraId="179A649A" w14:textId="77777777" w:rsidR="00225F80" w:rsidRPr="00821DD8" w:rsidRDefault="00225F80" w:rsidP="00365051">
            <w:pPr>
              <w:spacing w:before="60" w:after="60"/>
              <w:jc w:val="center"/>
              <w:rPr>
                <w:rFonts w:asciiTheme="minorHAnsi" w:hAnsiTheme="minorHAnsi"/>
              </w:rPr>
            </w:pPr>
          </w:p>
        </w:tc>
        <w:tc>
          <w:tcPr>
            <w:tcW w:w="1923" w:type="dxa"/>
            <w:vAlign w:val="center"/>
          </w:tcPr>
          <w:p w14:paraId="1912302E" w14:textId="77777777" w:rsidR="00225F80" w:rsidRPr="001B7663" w:rsidRDefault="00225F80" w:rsidP="00365051">
            <w:pPr>
              <w:spacing w:before="60" w:after="60"/>
              <w:rPr>
                <w:rFonts w:asciiTheme="minorHAnsi" w:hAnsiTheme="minorHAnsi"/>
              </w:rPr>
            </w:pPr>
          </w:p>
        </w:tc>
      </w:tr>
      <w:tr w:rsidR="00225F80" w:rsidRPr="001B7663" w14:paraId="50AE2F15" w14:textId="77777777" w:rsidTr="00365051">
        <w:tc>
          <w:tcPr>
            <w:tcW w:w="1984" w:type="dxa"/>
          </w:tcPr>
          <w:p w14:paraId="470F6462" w14:textId="77777777" w:rsidR="00225F80" w:rsidRPr="00821DD8" w:rsidRDefault="00225F80" w:rsidP="00365051">
            <w:pPr>
              <w:spacing w:before="60" w:after="60"/>
              <w:jc w:val="center"/>
              <w:rPr>
                <w:rFonts w:asciiTheme="minorHAnsi" w:hAnsiTheme="minorHAnsi"/>
              </w:rPr>
            </w:pPr>
          </w:p>
        </w:tc>
        <w:tc>
          <w:tcPr>
            <w:tcW w:w="1923" w:type="dxa"/>
            <w:vAlign w:val="center"/>
          </w:tcPr>
          <w:p w14:paraId="348AECE0" w14:textId="77777777" w:rsidR="00225F80" w:rsidRPr="001B7663" w:rsidRDefault="00225F80" w:rsidP="00365051">
            <w:pPr>
              <w:spacing w:before="60" w:after="60"/>
              <w:rPr>
                <w:rFonts w:asciiTheme="minorHAnsi" w:hAnsiTheme="minorHAnsi"/>
              </w:rPr>
            </w:pPr>
          </w:p>
        </w:tc>
      </w:tr>
      <w:tr w:rsidR="00225F80" w:rsidRPr="001B7663" w14:paraId="38D8DCF7" w14:textId="77777777" w:rsidTr="00365051">
        <w:tc>
          <w:tcPr>
            <w:tcW w:w="1984" w:type="dxa"/>
          </w:tcPr>
          <w:p w14:paraId="45510D13" w14:textId="77777777" w:rsidR="00225F80" w:rsidRPr="00821DD8" w:rsidRDefault="00225F80" w:rsidP="00365051">
            <w:pPr>
              <w:spacing w:before="60" w:after="60"/>
              <w:jc w:val="center"/>
              <w:rPr>
                <w:rFonts w:asciiTheme="minorHAnsi" w:hAnsiTheme="minorHAnsi"/>
              </w:rPr>
            </w:pPr>
          </w:p>
        </w:tc>
        <w:tc>
          <w:tcPr>
            <w:tcW w:w="1923" w:type="dxa"/>
            <w:vAlign w:val="center"/>
          </w:tcPr>
          <w:p w14:paraId="516F6094" w14:textId="77777777" w:rsidR="00225F80" w:rsidRPr="001B7663" w:rsidRDefault="00225F80" w:rsidP="00365051">
            <w:pPr>
              <w:spacing w:before="60" w:after="60"/>
              <w:rPr>
                <w:rFonts w:asciiTheme="minorHAnsi" w:hAnsiTheme="minorHAnsi"/>
              </w:rPr>
            </w:pPr>
          </w:p>
        </w:tc>
      </w:tr>
    </w:tbl>
    <w:p w14:paraId="72A1C958" w14:textId="77777777" w:rsidR="00225F80" w:rsidRDefault="00225F80" w:rsidP="00225F80">
      <w:pPr>
        <w:rPr>
          <w:rFonts w:asciiTheme="minorHAnsi" w:hAnsiTheme="minorHAnsi"/>
        </w:rPr>
      </w:pPr>
    </w:p>
    <w:p w14:paraId="43B61819" w14:textId="77777777" w:rsidR="00225F80" w:rsidRPr="00685A47" w:rsidRDefault="00225F80" w:rsidP="00225F80">
      <w:pPr>
        <w:pStyle w:val="Prrafodelista"/>
        <w:numPr>
          <w:ilvl w:val="0"/>
          <w:numId w:val="12"/>
        </w:numPr>
        <w:spacing w:after="100" w:afterAutospacing="1"/>
        <w:ind w:left="0" w:firstLine="0"/>
        <w:rPr>
          <w:rFonts w:asciiTheme="minorHAnsi" w:hAnsiTheme="minorHAnsi"/>
        </w:rPr>
      </w:pPr>
      <w:r w:rsidRPr="00685A47">
        <w:rPr>
          <w:rFonts w:asciiTheme="minorHAnsi" w:hAnsiTheme="minorHAnsi" w:cs="Calibri"/>
          <w:bCs/>
          <w:iCs/>
        </w:rPr>
        <w:t>La tabla recoge la medida del perímetro del cráneo de un niño durante los primeros meses de vida</w:t>
      </w:r>
      <w:r w:rsidRPr="00685A47">
        <w:rPr>
          <w:rFonts w:asciiTheme="minorHAnsi" w:hAnsiTheme="minorHAnsi"/>
          <w:sz w:val="20"/>
          <w:szCs w:val="20"/>
        </w:rPr>
        <w:t xml:space="preserve">: </w:t>
      </w:r>
    </w:p>
    <w:p w14:paraId="3BC75CE9" w14:textId="77777777" w:rsidR="00225F80" w:rsidRDefault="00225F80" w:rsidP="00225F80">
      <w:pPr>
        <w:spacing w:before="120"/>
        <w:jc w:val="center"/>
        <w:rPr>
          <w:rFonts w:asciiTheme="minorHAnsi" w:hAnsiTheme="minorHAnsi" w:cstheme="minorHAnsi"/>
        </w:rPr>
      </w:pPr>
      <w:r w:rsidRPr="00685A47">
        <w:rPr>
          <w:rFonts w:asciiTheme="minorHAnsi" w:hAnsiTheme="minorHAnsi" w:cstheme="minorHAnsi"/>
          <w:noProof/>
        </w:rPr>
        <w:drawing>
          <wp:inline distT="0" distB="0" distL="0" distR="0" wp14:anchorId="599E3E2E" wp14:editId="26C45AF5">
            <wp:extent cx="4459804" cy="565790"/>
            <wp:effectExtent l="0" t="0" r="0" b="5715"/>
            <wp:docPr id="71688" name="Imagen 7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screen">
                      <a:extLst>
                        <a:ext uri="{28A0092B-C50C-407E-A947-70E740481C1C}">
                          <a14:useLocalDpi xmlns:a14="http://schemas.microsoft.com/office/drawing/2010/main"/>
                        </a:ext>
                      </a:extLst>
                    </a:blip>
                    <a:stretch>
                      <a:fillRect/>
                    </a:stretch>
                  </pic:blipFill>
                  <pic:spPr>
                    <a:xfrm>
                      <a:off x="0" y="0"/>
                      <a:ext cx="4485215" cy="569014"/>
                    </a:xfrm>
                    <a:prstGeom prst="rect">
                      <a:avLst/>
                    </a:prstGeom>
                  </pic:spPr>
                </pic:pic>
              </a:graphicData>
            </a:graphic>
          </wp:inline>
        </w:drawing>
      </w:r>
    </w:p>
    <w:p w14:paraId="6A442AB6" w14:textId="77777777" w:rsidR="00225F80" w:rsidRDefault="00225F80" w:rsidP="00225F80">
      <w:pPr>
        <w:spacing w:before="100" w:beforeAutospacing="1" w:after="100" w:afterAutospacing="1"/>
        <w:rPr>
          <w:rFonts w:asciiTheme="minorHAnsi" w:hAnsiTheme="minorHAnsi" w:cs="Calibri"/>
          <w:bCs/>
          <w:iCs/>
        </w:rPr>
      </w:pPr>
      <w:r w:rsidRPr="00685A47">
        <w:rPr>
          <w:rFonts w:asciiTheme="minorHAnsi" w:hAnsiTheme="minorHAnsi"/>
        </w:rPr>
        <w:t>a</w:t>
      </w:r>
      <w:r w:rsidRPr="00685A47">
        <w:rPr>
          <w:rFonts w:asciiTheme="minorHAnsi" w:hAnsiTheme="minorHAnsi" w:cs="Calibri"/>
          <w:bCs/>
          <w:iCs/>
        </w:rPr>
        <w:t xml:space="preserve">) Haz una gráfica relacionando estas dos variables. Elige una escala adecuada. </w:t>
      </w:r>
    </w:p>
    <w:p w14:paraId="542780AD" w14:textId="77777777" w:rsidR="00225F80" w:rsidRDefault="00225F80" w:rsidP="00225F80">
      <w:pPr>
        <w:spacing w:before="100" w:beforeAutospacing="1" w:after="100" w:afterAutospacing="1"/>
        <w:rPr>
          <w:rFonts w:asciiTheme="minorHAnsi" w:hAnsiTheme="minorHAnsi" w:cs="Calibri"/>
          <w:bCs/>
          <w:iCs/>
        </w:rPr>
      </w:pPr>
    </w:p>
    <w:p w14:paraId="0A8050A8" w14:textId="77777777" w:rsidR="00225F80" w:rsidRDefault="00225F80" w:rsidP="00225F80">
      <w:pPr>
        <w:spacing w:before="100" w:beforeAutospacing="1" w:after="100" w:afterAutospacing="1"/>
        <w:rPr>
          <w:rFonts w:asciiTheme="minorHAnsi" w:hAnsiTheme="minorHAnsi" w:cs="Calibri"/>
          <w:bCs/>
          <w:iCs/>
        </w:rPr>
      </w:pPr>
    </w:p>
    <w:p w14:paraId="77A2EE68" w14:textId="77777777" w:rsidR="00225F80" w:rsidRDefault="00225F80" w:rsidP="00225F80">
      <w:pPr>
        <w:spacing w:before="100" w:beforeAutospacing="1" w:after="100" w:afterAutospacing="1"/>
        <w:rPr>
          <w:rFonts w:asciiTheme="minorHAnsi" w:hAnsiTheme="minorHAnsi" w:cs="Calibri"/>
          <w:bCs/>
          <w:iCs/>
        </w:rPr>
      </w:pPr>
    </w:p>
    <w:p w14:paraId="40A10085" w14:textId="77777777" w:rsidR="00225F80" w:rsidRDefault="00225F80" w:rsidP="00225F80">
      <w:pPr>
        <w:spacing w:before="100" w:beforeAutospacing="1" w:after="100" w:afterAutospacing="1"/>
        <w:rPr>
          <w:rFonts w:asciiTheme="minorHAnsi" w:hAnsiTheme="minorHAnsi" w:cs="Calibri"/>
          <w:bCs/>
          <w:iCs/>
        </w:rPr>
      </w:pPr>
    </w:p>
    <w:p w14:paraId="7B9DC827" w14:textId="77777777" w:rsidR="00225F80" w:rsidRDefault="00225F80" w:rsidP="00225F80">
      <w:pPr>
        <w:spacing w:before="100" w:beforeAutospacing="1" w:after="100" w:afterAutospacing="1"/>
        <w:rPr>
          <w:rFonts w:asciiTheme="minorHAnsi" w:hAnsiTheme="minorHAnsi" w:cs="Calibri"/>
          <w:bCs/>
          <w:iCs/>
        </w:rPr>
      </w:pPr>
    </w:p>
    <w:p w14:paraId="6F147833" w14:textId="77777777" w:rsidR="00225F80" w:rsidRDefault="00225F80" w:rsidP="00225F80">
      <w:pPr>
        <w:spacing w:before="100" w:beforeAutospacing="1" w:after="100" w:afterAutospacing="1"/>
        <w:rPr>
          <w:rFonts w:asciiTheme="minorHAnsi" w:hAnsiTheme="minorHAnsi" w:cs="Calibri"/>
          <w:bCs/>
          <w:iCs/>
        </w:rPr>
      </w:pPr>
    </w:p>
    <w:p w14:paraId="7F543C6D" w14:textId="77777777" w:rsidR="00225F80" w:rsidRDefault="00225F80" w:rsidP="00225F80">
      <w:pPr>
        <w:spacing w:before="100" w:beforeAutospacing="1" w:after="100" w:afterAutospacing="1"/>
        <w:rPr>
          <w:rFonts w:asciiTheme="minorHAnsi" w:hAnsiTheme="minorHAnsi" w:cs="Calibri"/>
          <w:bCs/>
          <w:iCs/>
        </w:rPr>
      </w:pPr>
    </w:p>
    <w:p w14:paraId="5D9F2432" w14:textId="77777777" w:rsidR="00225F80" w:rsidRDefault="00225F80" w:rsidP="00225F80">
      <w:pPr>
        <w:spacing w:before="100" w:beforeAutospacing="1" w:after="100" w:afterAutospacing="1"/>
        <w:rPr>
          <w:rFonts w:asciiTheme="minorHAnsi" w:hAnsiTheme="minorHAnsi" w:cs="Calibri"/>
          <w:bCs/>
          <w:iCs/>
        </w:rPr>
      </w:pPr>
      <w:r w:rsidRPr="00685A47">
        <w:rPr>
          <w:rFonts w:asciiTheme="minorHAnsi" w:hAnsiTheme="minorHAnsi" w:cs="Calibri"/>
          <w:bCs/>
          <w:iCs/>
        </w:rPr>
        <w:t xml:space="preserve">b) ¿Qué tendencia se observa en el crecimiento del cráneo de un niño? </w:t>
      </w:r>
    </w:p>
    <w:p w14:paraId="3D3C8315" w14:textId="77777777" w:rsidR="00225F80" w:rsidRDefault="00225F80" w:rsidP="00225F80">
      <w:pPr>
        <w:spacing w:before="100" w:beforeAutospacing="1" w:after="100" w:afterAutospacing="1"/>
        <w:rPr>
          <w:rFonts w:asciiTheme="minorHAnsi" w:hAnsiTheme="minorHAnsi" w:cs="Calibri"/>
          <w:bCs/>
          <w:iCs/>
        </w:rPr>
      </w:pPr>
    </w:p>
    <w:p w14:paraId="557D8C34" w14:textId="77777777" w:rsidR="00225F80" w:rsidRPr="00685A47" w:rsidRDefault="00225F80" w:rsidP="00225F80">
      <w:pPr>
        <w:spacing w:before="100" w:beforeAutospacing="1" w:after="100" w:afterAutospacing="1"/>
        <w:rPr>
          <w:rFonts w:asciiTheme="minorHAnsi" w:hAnsiTheme="minorHAnsi" w:cs="Calibri"/>
          <w:bCs/>
          <w:iCs/>
        </w:rPr>
      </w:pPr>
      <w:r w:rsidRPr="00685A47">
        <w:rPr>
          <w:rFonts w:asciiTheme="minorHAnsi" w:hAnsiTheme="minorHAnsi" w:cs="Calibri"/>
          <w:bCs/>
          <w:iCs/>
        </w:rPr>
        <w:t>c) ¿Cuánto crees que medirá́ el perímetro craneal de un niño de 3 años</w:t>
      </w:r>
      <w:r>
        <w:rPr>
          <w:rFonts w:asciiTheme="minorHAnsi" w:hAnsiTheme="minorHAnsi" w:cs="Calibri"/>
          <w:bCs/>
          <w:iCs/>
        </w:rPr>
        <w:t xml:space="preserve"> (36 meses)</w:t>
      </w:r>
      <w:r w:rsidRPr="00685A47">
        <w:rPr>
          <w:rFonts w:asciiTheme="minorHAnsi" w:hAnsiTheme="minorHAnsi" w:cs="Calibri"/>
          <w:bCs/>
          <w:iCs/>
        </w:rPr>
        <w:t xml:space="preserve">? </w:t>
      </w:r>
    </w:p>
    <w:p w14:paraId="4C787CFC" w14:textId="77777777" w:rsidR="00225F80" w:rsidRDefault="00225F80" w:rsidP="00225F80">
      <w:pPr>
        <w:spacing w:before="120"/>
        <w:rPr>
          <w:rFonts w:asciiTheme="minorHAnsi" w:hAnsiTheme="minorHAnsi" w:cs="Calibri"/>
          <w:bCs/>
          <w:iCs/>
        </w:rPr>
      </w:pPr>
    </w:p>
    <w:p w14:paraId="455F9E12" w14:textId="77777777" w:rsidR="00225F80" w:rsidRPr="00685A47" w:rsidRDefault="00225F80" w:rsidP="00225F80">
      <w:pPr>
        <w:spacing w:before="120"/>
        <w:rPr>
          <w:rFonts w:asciiTheme="minorHAnsi" w:hAnsiTheme="minorHAnsi" w:cs="Calibri"/>
          <w:bCs/>
          <w:iCs/>
        </w:rPr>
      </w:pPr>
    </w:p>
    <w:p w14:paraId="0040002B" w14:textId="77777777" w:rsidR="00225F80" w:rsidRDefault="00225F80" w:rsidP="00225F80">
      <w:pPr>
        <w:pStyle w:val="Prrafodelista"/>
        <w:numPr>
          <w:ilvl w:val="0"/>
          <w:numId w:val="12"/>
        </w:numPr>
        <w:ind w:left="0" w:firstLine="0"/>
        <w:rPr>
          <w:rFonts w:asciiTheme="minorHAnsi" w:hAnsiTheme="minorHAnsi"/>
        </w:rPr>
      </w:pPr>
      <w:r w:rsidRPr="00647C83">
        <w:rPr>
          <w:rFonts w:asciiTheme="minorHAnsi" w:hAnsiTheme="minorHAnsi"/>
        </w:rPr>
        <w:lastRenderedPageBreak/>
        <w:t>La distancia (d) recorrida por un tren depende del número de vueltas (n) que da cada rueda</w:t>
      </w:r>
      <w:r>
        <w:rPr>
          <w:rFonts w:asciiTheme="minorHAnsi" w:hAnsiTheme="minorHAnsi"/>
        </w:rPr>
        <w:t>.</w:t>
      </w:r>
    </w:p>
    <w:p w14:paraId="32532D1E" w14:textId="77777777" w:rsidR="00225F80" w:rsidRDefault="00225F80" w:rsidP="00225F80">
      <w:pPr>
        <w:pStyle w:val="Prrafodelista"/>
        <w:ind w:left="0"/>
        <w:rPr>
          <w:rFonts w:asciiTheme="minorHAnsi" w:hAnsiTheme="minorHAnsi"/>
        </w:rPr>
      </w:pPr>
      <w:r w:rsidRPr="00647C83">
        <w:rPr>
          <w:rFonts w:asciiTheme="minorHAnsi" w:hAnsiTheme="minorHAnsi"/>
        </w:rPr>
        <w:t xml:space="preserve">a)  Escribe la fórmula que permite obtener </w:t>
      </w:r>
      <w:r w:rsidRPr="00647C83">
        <w:rPr>
          <w:rFonts w:asciiTheme="minorHAnsi" w:hAnsiTheme="minorHAnsi"/>
          <w:i/>
        </w:rPr>
        <w:t xml:space="preserve">d </w:t>
      </w:r>
      <w:r w:rsidRPr="00647C83">
        <w:rPr>
          <w:rFonts w:asciiTheme="minorHAnsi" w:hAnsiTheme="minorHAnsi"/>
        </w:rPr>
        <w:t xml:space="preserve">conocido </w:t>
      </w:r>
      <w:r w:rsidRPr="00647C83">
        <w:rPr>
          <w:rFonts w:asciiTheme="minorHAnsi" w:hAnsiTheme="minorHAnsi"/>
          <w:i/>
        </w:rPr>
        <w:t>n</w:t>
      </w:r>
      <w:r w:rsidRPr="00647C83">
        <w:rPr>
          <w:rFonts w:asciiTheme="minorHAnsi" w:hAnsiTheme="minorHAnsi"/>
        </w:rPr>
        <w:t xml:space="preserve">, sabiendo que el diámetro de las ruedas de la locomotora es de 78 cm. </w:t>
      </w:r>
    </w:p>
    <w:p w14:paraId="3BF693EB" w14:textId="77777777" w:rsidR="00225F80" w:rsidRDefault="00225F80" w:rsidP="00225F80">
      <w:pPr>
        <w:pStyle w:val="Prrafodelista"/>
        <w:ind w:left="0"/>
        <w:rPr>
          <w:rFonts w:asciiTheme="minorHAnsi" w:hAnsiTheme="minorHAnsi"/>
        </w:rPr>
      </w:pPr>
    </w:p>
    <w:p w14:paraId="7D957330" w14:textId="77777777" w:rsidR="00225F80" w:rsidRPr="00647C83" w:rsidRDefault="00225F80" w:rsidP="00225F80">
      <w:pPr>
        <w:pStyle w:val="Prrafodelista"/>
        <w:ind w:left="0"/>
        <w:rPr>
          <w:rFonts w:asciiTheme="minorHAnsi" w:hAnsiTheme="minorHAnsi"/>
        </w:rPr>
      </w:pPr>
    </w:p>
    <w:p w14:paraId="6970E9F4" w14:textId="77777777" w:rsidR="00225F80" w:rsidRDefault="00225F80" w:rsidP="00225F80">
      <w:pPr>
        <w:spacing w:after="240"/>
        <w:rPr>
          <w:rFonts w:asciiTheme="minorHAnsi" w:hAnsiTheme="minorHAnsi"/>
        </w:rPr>
      </w:pPr>
      <w:r>
        <w:rPr>
          <w:rFonts w:asciiTheme="minorHAnsi" w:hAnsiTheme="minorHAnsi"/>
          <w:noProof/>
        </w:rPr>
        <mc:AlternateContent>
          <mc:Choice Requires="wpg">
            <w:drawing>
              <wp:anchor distT="0" distB="0" distL="114300" distR="114300" simplePos="0" relativeHeight="254885888" behindDoc="0" locked="0" layoutInCell="1" allowOverlap="1" wp14:anchorId="55E2203A" wp14:editId="5EFB25E3">
                <wp:simplePos x="0" y="0"/>
                <wp:positionH relativeFrom="column">
                  <wp:posOffset>3239669</wp:posOffset>
                </wp:positionH>
                <wp:positionV relativeFrom="paragraph">
                  <wp:posOffset>290565</wp:posOffset>
                </wp:positionV>
                <wp:extent cx="2961983" cy="1699774"/>
                <wp:effectExtent l="0" t="25400" r="22860" b="15240"/>
                <wp:wrapNone/>
                <wp:docPr id="14343" name="Grupo 14343"/>
                <wp:cNvGraphicFramePr/>
                <a:graphic xmlns:a="http://schemas.openxmlformats.org/drawingml/2006/main">
                  <a:graphicData uri="http://schemas.microsoft.com/office/word/2010/wordprocessingGroup">
                    <wpg:wgp>
                      <wpg:cNvGrpSpPr/>
                      <wpg:grpSpPr>
                        <a:xfrm>
                          <a:off x="0" y="0"/>
                          <a:ext cx="2961983" cy="1699774"/>
                          <a:chOff x="0" y="0"/>
                          <a:chExt cx="2961983" cy="1699774"/>
                        </a:xfrm>
                      </wpg:grpSpPr>
                      <wps:wsp>
                        <wps:cNvPr id="14340" name="Conector recto de flecha 14340"/>
                        <wps:cNvCnPr/>
                        <wps:spPr>
                          <a:xfrm>
                            <a:off x="0" y="1447333"/>
                            <a:ext cx="296198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341" name="Conector recto de flecha 14341"/>
                        <wps:cNvCnPr/>
                        <wps:spPr>
                          <a:xfrm flipV="1">
                            <a:off x="246832" y="0"/>
                            <a:ext cx="0" cy="16997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C450707" id="Grupo 14343" o:spid="_x0000_s1026" style="position:absolute;margin-left:255.1pt;margin-top:22.9pt;width:233.25pt;height:133.85pt;z-index:254885888" coordsize="29619,1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">
                <v:shape id="Conector recto de flecha 14340" o:spid="_x0000_s1027" type="#_x0000_t32" style="position:absolute;top:14473;width:2961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" strokecolor="#4472c4 [3204]" strokeweight=".5pt">
                  <v:stroke endarrow="block" joinstyle="miter"/>
                </v:shape>
                <v:shape id="Conector recto de flecha 14341" o:spid="_x0000_s1028" type="#_x0000_t32" style="position:absolute;left:2468;width:0;height:1699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" strokecolor="#4472c4 [3204]" strokeweight=".5pt">
                  <v:stroke endarrow="block" joinstyle="miter"/>
                </v:shape>
              </v:group>
            </w:pict>
          </mc:Fallback>
        </mc:AlternateContent>
      </w:r>
      <w:r w:rsidRPr="00494A7E">
        <w:rPr>
          <w:rFonts w:asciiTheme="minorHAnsi" w:hAnsiTheme="minorHAnsi"/>
        </w:rPr>
        <w:t>b)  </w:t>
      </w:r>
      <w:r>
        <w:rPr>
          <w:rFonts w:asciiTheme="minorHAnsi" w:hAnsiTheme="minorHAnsi"/>
        </w:rPr>
        <w:t>Completa la tabla y d</w:t>
      </w:r>
      <w:r w:rsidRPr="00494A7E">
        <w:rPr>
          <w:rFonts w:asciiTheme="minorHAnsi" w:hAnsiTheme="minorHAnsi"/>
        </w:rPr>
        <w:t>ibuja la gráfica</w:t>
      </w:r>
      <w:r>
        <w:rPr>
          <w:rFonts w:asciiTheme="minorHAnsi" w:hAnsiTheme="minorHAnsi"/>
        </w:rPr>
        <w:t xml:space="preserve"> que representa dicha función.</w:t>
      </w:r>
    </w:p>
    <w:tbl>
      <w:tblPr>
        <w:tblStyle w:val="Tablaconcuadrcula"/>
        <w:tblW w:w="3317" w:type="dxa"/>
        <w:tblInd w:w="647" w:type="dxa"/>
        <w:tblLook w:val="04A0" w:firstRow="1" w:lastRow="0" w:firstColumn="1" w:lastColumn="0" w:noHBand="0" w:noVBand="1"/>
      </w:tblPr>
      <w:tblGrid>
        <w:gridCol w:w="1049"/>
        <w:gridCol w:w="2268"/>
      </w:tblGrid>
      <w:tr w:rsidR="00225F80" w:rsidRPr="00821DD8" w14:paraId="2EA738F4" w14:textId="77777777" w:rsidTr="00365051">
        <w:tc>
          <w:tcPr>
            <w:tcW w:w="1049" w:type="dxa"/>
          </w:tcPr>
          <w:p w14:paraId="2BCC16AD" w14:textId="77777777" w:rsidR="00225F80" w:rsidRPr="001B7663" w:rsidRDefault="00225F80" w:rsidP="00365051">
            <w:pPr>
              <w:spacing w:before="60" w:after="60"/>
              <w:jc w:val="center"/>
              <w:rPr>
                <w:rFonts w:asciiTheme="minorHAnsi" w:hAnsiTheme="minorHAnsi"/>
                <w:b/>
              </w:rPr>
            </w:pPr>
            <w:r>
              <w:rPr>
                <w:rFonts w:asciiTheme="minorHAnsi" w:hAnsiTheme="minorHAnsi"/>
                <w:b/>
              </w:rPr>
              <w:t>n</w:t>
            </w:r>
          </w:p>
        </w:tc>
        <w:tc>
          <w:tcPr>
            <w:tcW w:w="2268" w:type="dxa"/>
          </w:tcPr>
          <w:p w14:paraId="4F8EA6F1" w14:textId="77777777" w:rsidR="00225F80" w:rsidRPr="00821DD8" w:rsidRDefault="00225F80" w:rsidP="00365051">
            <w:pPr>
              <w:spacing w:before="60" w:after="60"/>
              <w:jc w:val="center"/>
              <w:rPr>
                <w:rFonts w:asciiTheme="minorHAnsi" w:hAnsiTheme="minorHAnsi"/>
                <w:b/>
              </w:rPr>
            </w:pPr>
            <w:r>
              <w:rPr>
                <w:rFonts w:asciiTheme="minorHAnsi" w:hAnsiTheme="minorHAnsi"/>
                <w:b/>
              </w:rPr>
              <w:t>d</w:t>
            </w:r>
          </w:p>
        </w:tc>
      </w:tr>
      <w:tr w:rsidR="00225F80" w:rsidRPr="001B7663" w14:paraId="2B97B4E5" w14:textId="77777777" w:rsidTr="00365051">
        <w:tc>
          <w:tcPr>
            <w:tcW w:w="1049" w:type="dxa"/>
          </w:tcPr>
          <w:p w14:paraId="6040B477" w14:textId="77777777" w:rsidR="00225F80" w:rsidRPr="00821DD8" w:rsidRDefault="00225F80" w:rsidP="00365051">
            <w:pPr>
              <w:spacing w:before="60" w:after="60"/>
              <w:jc w:val="center"/>
              <w:rPr>
                <w:rFonts w:asciiTheme="minorHAnsi" w:hAnsiTheme="minorHAnsi"/>
              </w:rPr>
            </w:pPr>
            <w:r>
              <w:rPr>
                <w:rFonts w:asciiTheme="minorHAnsi" w:hAnsiTheme="minorHAnsi"/>
              </w:rPr>
              <w:t>1</w:t>
            </w:r>
          </w:p>
        </w:tc>
        <w:tc>
          <w:tcPr>
            <w:tcW w:w="2268" w:type="dxa"/>
            <w:vAlign w:val="center"/>
          </w:tcPr>
          <w:p w14:paraId="2D58328A" w14:textId="77777777" w:rsidR="00225F80" w:rsidRPr="001B7663" w:rsidRDefault="00225F80" w:rsidP="00365051">
            <w:pPr>
              <w:spacing w:before="60" w:after="60"/>
              <w:rPr>
                <w:rFonts w:asciiTheme="minorHAnsi" w:hAnsiTheme="minorHAnsi"/>
              </w:rPr>
            </w:pPr>
          </w:p>
        </w:tc>
      </w:tr>
      <w:tr w:rsidR="00225F80" w:rsidRPr="001B7663" w14:paraId="10097560" w14:textId="77777777" w:rsidTr="00365051">
        <w:tc>
          <w:tcPr>
            <w:tcW w:w="1049" w:type="dxa"/>
          </w:tcPr>
          <w:p w14:paraId="76038A15" w14:textId="77777777" w:rsidR="00225F80" w:rsidRPr="00821DD8" w:rsidRDefault="00225F80" w:rsidP="00365051">
            <w:pPr>
              <w:spacing w:before="60" w:after="60"/>
              <w:jc w:val="center"/>
              <w:rPr>
                <w:rFonts w:asciiTheme="minorHAnsi" w:hAnsiTheme="minorHAnsi"/>
              </w:rPr>
            </w:pPr>
            <w:r>
              <w:rPr>
                <w:rFonts w:asciiTheme="minorHAnsi" w:hAnsiTheme="minorHAnsi"/>
              </w:rPr>
              <w:t>2</w:t>
            </w:r>
          </w:p>
        </w:tc>
        <w:tc>
          <w:tcPr>
            <w:tcW w:w="2268" w:type="dxa"/>
            <w:vAlign w:val="center"/>
          </w:tcPr>
          <w:p w14:paraId="00D5401E" w14:textId="77777777" w:rsidR="00225F80" w:rsidRPr="001B7663" w:rsidRDefault="00225F80" w:rsidP="00365051">
            <w:pPr>
              <w:spacing w:before="60" w:after="60"/>
              <w:rPr>
                <w:rFonts w:asciiTheme="minorHAnsi" w:hAnsiTheme="minorHAnsi"/>
              </w:rPr>
            </w:pPr>
          </w:p>
        </w:tc>
      </w:tr>
      <w:tr w:rsidR="00225F80" w:rsidRPr="001B7663" w14:paraId="527D3BC5" w14:textId="77777777" w:rsidTr="00365051">
        <w:tc>
          <w:tcPr>
            <w:tcW w:w="1049" w:type="dxa"/>
          </w:tcPr>
          <w:p w14:paraId="55E89960" w14:textId="77777777" w:rsidR="00225F80" w:rsidRPr="00821DD8" w:rsidRDefault="00225F80" w:rsidP="00365051">
            <w:pPr>
              <w:spacing w:before="60" w:after="60"/>
              <w:jc w:val="center"/>
              <w:rPr>
                <w:rFonts w:asciiTheme="minorHAnsi" w:hAnsiTheme="minorHAnsi"/>
              </w:rPr>
            </w:pPr>
            <w:r>
              <w:rPr>
                <w:rFonts w:asciiTheme="minorHAnsi" w:hAnsiTheme="minorHAnsi"/>
              </w:rPr>
              <w:t>3</w:t>
            </w:r>
          </w:p>
        </w:tc>
        <w:tc>
          <w:tcPr>
            <w:tcW w:w="2268" w:type="dxa"/>
            <w:vAlign w:val="center"/>
          </w:tcPr>
          <w:p w14:paraId="5750D160" w14:textId="77777777" w:rsidR="00225F80" w:rsidRPr="001B7663" w:rsidRDefault="00225F80" w:rsidP="00365051">
            <w:pPr>
              <w:spacing w:before="60" w:after="60"/>
              <w:rPr>
                <w:rFonts w:asciiTheme="minorHAnsi" w:hAnsiTheme="minorHAnsi"/>
              </w:rPr>
            </w:pPr>
          </w:p>
        </w:tc>
      </w:tr>
      <w:tr w:rsidR="00225F80" w:rsidRPr="001B7663" w14:paraId="4BE2850A" w14:textId="77777777" w:rsidTr="00365051">
        <w:tc>
          <w:tcPr>
            <w:tcW w:w="1049" w:type="dxa"/>
          </w:tcPr>
          <w:p w14:paraId="296AE3FD" w14:textId="77777777" w:rsidR="00225F80" w:rsidRPr="00821DD8" w:rsidRDefault="00225F80" w:rsidP="00365051">
            <w:pPr>
              <w:spacing w:before="60" w:after="60"/>
              <w:jc w:val="center"/>
              <w:rPr>
                <w:rFonts w:asciiTheme="minorHAnsi" w:hAnsiTheme="minorHAnsi"/>
              </w:rPr>
            </w:pPr>
            <w:r>
              <w:rPr>
                <w:rFonts w:asciiTheme="minorHAnsi" w:hAnsiTheme="minorHAnsi"/>
              </w:rPr>
              <w:t>4</w:t>
            </w:r>
          </w:p>
        </w:tc>
        <w:tc>
          <w:tcPr>
            <w:tcW w:w="2268" w:type="dxa"/>
            <w:vAlign w:val="center"/>
          </w:tcPr>
          <w:p w14:paraId="04B91836" w14:textId="77777777" w:rsidR="00225F80" w:rsidRPr="001B7663" w:rsidRDefault="00225F80" w:rsidP="00365051">
            <w:pPr>
              <w:spacing w:before="60" w:after="60"/>
              <w:rPr>
                <w:rFonts w:asciiTheme="minorHAnsi" w:hAnsiTheme="minorHAnsi"/>
              </w:rPr>
            </w:pPr>
          </w:p>
        </w:tc>
      </w:tr>
      <w:tr w:rsidR="00225F80" w:rsidRPr="001B7663" w14:paraId="4A8CB057" w14:textId="77777777" w:rsidTr="00365051">
        <w:tc>
          <w:tcPr>
            <w:tcW w:w="1049" w:type="dxa"/>
          </w:tcPr>
          <w:p w14:paraId="4C16BE07" w14:textId="77777777" w:rsidR="00225F80" w:rsidRPr="00821DD8" w:rsidRDefault="00225F80" w:rsidP="00365051">
            <w:pPr>
              <w:spacing w:before="60" w:after="60"/>
              <w:jc w:val="center"/>
              <w:rPr>
                <w:rFonts w:asciiTheme="minorHAnsi" w:hAnsiTheme="minorHAnsi"/>
              </w:rPr>
            </w:pPr>
            <w:r>
              <w:rPr>
                <w:rFonts w:asciiTheme="minorHAnsi" w:hAnsiTheme="minorHAnsi"/>
              </w:rPr>
              <w:t>5</w:t>
            </w:r>
          </w:p>
        </w:tc>
        <w:tc>
          <w:tcPr>
            <w:tcW w:w="2268" w:type="dxa"/>
            <w:vAlign w:val="center"/>
          </w:tcPr>
          <w:p w14:paraId="1F84F3E1" w14:textId="77777777" w:rsidR="00225F80" w:rsidRPr="001B7663" w:rsidRDefault="00225F80" w:rsidP="00365051">
            <w:pPr>
              <w:spacing w:before="60" w:after="60"/>
              <w:rPr>
                <w:rFonts w:asciiTheme="minorHAnsi" w:hAnsiTheme="minorHAnsi"/>
              </w:rPr>
            </w:pPr>
          </w:p>
        </w:tc>
      </w:tr>
    </w:tbl>
    <w:p w14:paraId="1255DCE3" w14:textId="77777777" w:rsidR="00225F80" w:rsidRPr="00494A7E" w:rsidRDefault="00225F80" w:rsidP="00225F80">
      <w:pPr>
        <w:rPr>
          <w:rFonts w:asciiTheme="minorHAnsi" w:hAnsiTheme="minorHAnsi"/>
        </w:rPr>
      </w:pPr>
    </w:p>
    <w:p w14:paraId="0307BDCB" w14:textId="77777777" w:rsidR="00225F80" w:rsidRDefault="00225F80" w:rsidP="00225F80">
      <w:pPr>
        <w:rPr>
          <w:rFonts w:asciiTheme="minorHAnsi" w:hAnsiTheme="minorHAnsi"/>
        </w:rPr>
      </w:pPr>
      <w:r w:rsidRPr="00494A7E">
        <w:rPr>
          <w:rFonts w:asciiTheme="minorHAnsi" w:hAnsiTheme="minorHAnsi"/>
        </w:rPr>
        <w:t xml:space="preserve">c)  ¿Qué distancia habrá́ recorrido el tren cuando la rueda haya dado mil vueltas? (toma π </w:t>
      </w:r>
      <w:r>
        <w:rPr>
          <w:rFonts w:asciiTheme="minorHAnsi" w:hAnsiTheme="minorHAnsi"/>
        </w:rPr>
        <w:t>=</w:t>
      </w:r>
      <w:r w:rsidRPr="00494A7E">
        <w:rPr>
          <w:rFonts w:asciiTheme="minorHAnsi" w:hAnsiTheme="minorHAnsi"/>
        </w:rPr>
        <w:t xml:space="preserve"> 3,14). </w:t>
      </w:r>
    </w:p>
    <w:p w14:paraId="5B08D99B" w14:textId="77777777" w:rsidR="00225F80" w:rsidRDefault="00225F80" w:rsidP="00225F80">
      <w:pPr>
        <w:rPr>
          <w:rFonts w:asciiTheme="minorHAnsi" w:hAnsiTheme="minorHAnsi"/>
        </w:rPr>
      </w:pPr>
    </w:p>
    <w:p w14:paraId="7D90E660" w14:textId="77777777" w:rsidR="00225F80" w:rsidRDefault="00225F80" w:rsidP="00225F80">
      <w:pPr>
        <w:rPr>
          <w:rFonts w:asciiTheme="minorHAnsi" w:hAnsiTheme="minorHAnsi"/>
        </w:rPr>
      </w:pPr>
    </w:p>
    <w:p w14:paraId="3AE2E444" w14:textId="77777777" w:rsidR="00225F80" w:rsidRPr="00494A7E" w:rsidRDefault="00225F80" w:rsidP="00225F80">
      <w:pPr>
        <w:rPr>
          <w:rFonts w:asciiTheme="minorHAnsi" w:hAnsiTheme="minorHAnsi"/>
        </w:rPr>
      </w:pPr>
    </w:p>
    <w:p w14:paraId="2D5BD40E" w14:textId="77777777" w:rsidR="00225F80" w:rsidRDefault="00225F80" w:rsidP="00225F80">
      <w:pPr>
        <w:rPr>
          <w:rFonts w:asciiTheme="minorHAnsi" w:hAnsiTheme="minorHAnsi"/>
        </w:rPr>
      </w:pPr>
      <w:r w:rsidRPr="00494A7E">
        <w:rPr>
          <w:rFonts w:asciiTheme="minorHAnsi" w:hAnsiTheme="minorHAnsi"/>
        </w:rPr>
        <w:t>d)  ¿Cuantas vueltas habrá́ dado la rueda al cabo de 7 km?</w:t>
      </w:r>
      <w:r>
        <w:rPr>
          <w:rFonts w:asciiTheme="minorHAnsi" w:hAnsiTheme="minorHAnsi"/>
        </w:rPr>
        <w:t>.</w:t>
      </w:r>
    </w:p>
    <w:p w14:paraId="36E2DE46" w14:textId="77777777" w:rsidR="00225F80" w:rsidRDefault="00225F80" w:rsidP="00225F80">
      <w:pPr>
        <w:rPr>
          <w:rFonts w:asciiTheme="minorHAnsi" w:hAnsiTheme="minorHAnsi"/>
        </w:rPr>
      </w:pPr>
    </w:p>
    <w:p w14:paraId="3875FE52" w14:textId="77777777" w:rsidR="00225F80" w:rsidRDefault="00225F80" w:rsidP="00225F80">
      <w:pPr>
        <w:rPr>
          <w:rFonts w:asciiTheme="minorHAnsi" w:hAnsiTheme="minorHAnsi"/>
        </w:rPr>
      </w:pPr>
    </w:p>
    <w:p w14:paraId="21AA4FEE" w14:textId="77777777" w:rsidR="00225F80" w:rsidRPr="00494A7E" w:rsidRDefault="00225F80" w:rsidP="00225F80">
      <w:pPr>
        <w:rPr>
          <w:rFonts w:asciiTheme="minorHAnsi" w:hAnsiTheme="minorHAnsi"/>
        </w:rPr>
      </w:pPr>
    </w:p>
    <w:p w14:paraId="1DC92385" w14:textId="77777777" w:rsidR="00225F80" w:rsidRPr="00425E07" w:rsidRDefault="00225F80" w:rsidP="00225F80">
      <w:pPr>
        <w:pStyle w:val="Prrafodelista"/>
        <w:numPr>
          <w:ilvl w:val="0"/>
          <w:numId w:val="12"/>
        </w:numPr>
        <w:ind w:left="0" w:firstLine="0"/>
        <w:rPr>
          <w:rFonts w:asciiTheme="minorHAnsi" w:hAnsiTheme="minorHAnsi" w:cstheme="minorHAnsi"/>
        </w:rPr>
      </w:pPr>
      <w:r w:rsidRPr="00425E07">
        <w:rPr>
          <w:rFonts w:asciiTheme="minorHAnsi" w:hAnsiTheme="minorHAnsi" w:cstheme="minorHAnsi"/>
        </w:rPr>
        <w:t>Un globo sonda utilizado por el Servicio Meteorológico de los Pirineos para medir la temperatura a distintas alturas lleva incorporado un termómetro. Se observa que cada 180 m de altura la temperatura disminuye un grado. Cierto día la temperatura en la superficie es de 9</w:t>
      </w:r>
      <w:r>
        <w:rPr>
          <w:rFonts w:asciiTheme="minorHAnsi" w:hAnsiTheme="minorHAnsi" w:cstheme="minorHAnsi"/>
        </w:rPr>
        <w:t>º</w:t>
      </w:r>
      <w:r w:rsidRPr="00425E07">
        <w:rPr>
          <w:rFonts w:asciiTheme="minorHAnsi" w:hAnsiTheme="minorHAnsi" w:cstheme="minorHAnsi"/>
        </w:rPr>
        <w:t xml:space="preserve">C. Determina: </w:t>
      </w:r>
    </w:p>
    <w:p w14:paraId="486478C9" w14:textId="77777777" w:rsidR="00225F80" w:rsidRDefault="00225F80" w:rsidP="00225F80">
      <w:pPr>
        <w:spacing w:before="120"/>
        <w:rPr>
          <w:rFonts w:asciiTheme="minorHAnsi" w:hAnsiTheme="minorHAnsi" w:cstheme="minorHAnsi"/>
        </w:rPr>
      </w:pPr>
      <w:r w:rsidRPr="00425E07">
        <w:rPr>
          <w:rFonts w:asciiTheme="minorHAnsi" w:hAnsiTheme="minorHAnsi" w:cstheme="minorHAnsi"/>
        </w:rPr>
        <w:t>a)  ¿Qué temperatura hab</w:t>
      </w:r>
      <w:r>
        <w:rPr>
          <w:rFonts w:asciiTheme="minorHAnsi" w:hAnsiTheme="minorHAnsi" w:cstheme="minorHAnsi"/>
        </w:rPr>
        <w:t>rá</w:t>
      </w:r>
      <w:r w:rsidRPr="00425E07">
        <w:rPr>
          <w:rFonts w:asciiTheme="minorHAnsi" w:hAnsiTheme="minorHAnsi" w:cstheme="minorHAnsi"/>
        </w:rPr>
        <w:t xml:space="preserve">́ a 3 km de altura? </w:t>
      </w:r>
    </w:p>
    <w:p w14:paraId="517A9E32" w14:textId="77777777" w:rsidR="00225F80" w:rsidRDefault="00225F80" w:rsidP="00225F80">
      <w:pPr>
        <w:rPr>
          <w:rFonts w:asciiTheme="minorHAnsi" w:hAnsiTheme="minorHAnsi" w:cstheme="minorHAnsi"/>
        </w:rPr>
      </w:pPr>
    </w:p>
    <w:p w14:paraId="6813C292" w14:textId="77777777" w:rsidR="00225F80" w:rsidRPr="00425E07" w:rsidRDefault="00225F80" w:rsidP="00225F80">
      <w:pPr>
        <w:rPr>
          <w:rFonts w:asciiTheme="minorHAnsi" w:hAnsiTheme="minorHAnsi" w:cstheme="minorHAnsi"/>
        </w:rPr>
      </w:pPr>
    </w:p>
    <w:p w14:paraId="591C5625" w14:textId="77777777" w:rsidR="00225F80" w:rsidRDefault="00225F80" w:rsidP="00225F80">
      <w:pPr>
        <w:rPr>
          <w:rFonts w:asciiTheme="minorHAnsi" w:hAnsiTheme="minorHAnsi" w:cstheme="minorHAnsi"/>
        </w:rPr>
      </w:pPr>
      <w:r w:rsidRPr="00425E07">
        <w:rPr>
          <w:rFonts w:asciiTheme="minorHAnsi" w:hAnsiTheme="minorHAnsi" w:cstheme="minorHAnsi"/>
        </w:rPr>
        <w:t xml:space="preserve">b)  ¿A qué altura habrá́ una temperatura de </w:t>
      </w:r>
      <w:r w:rsidRPr="00425E07">
        <w:rPr>
          <w:rFonts w:asciiTheme="minorHAnsi" w:hAnsiTheme="minorHAnsi" w:cstheme="minorHAnsi"/>
        </w:rPr>
        <w:sym w:font="Symbol" w:char="F02D"/>
      </w:r>
      <w:r w:rsidRPr="00425E07">
        <w:rPr>
          <w:rFonts w:asciiTheme="minorHAnsi" w:hAnsiTheme="minorHAnsi" w:cstheme="minorHAnsi"/>
        </w:rPr>
        <w:t>30</w:t>
      </w:r>
      <w:r>
        <w:rPr>
          <w:rFonts w:asciiTheme="minorHAnsi" w:hAnsiTheme="minorHAnsi" w:cstheme="minorHAnsi"/>
        </w:rPr>
        <w:t>º</w:t>
      </w:r>
      <w:r w:rsidRPr="00425E07">
        <w:rPr>
          <w:rFonts w:asciiTheme="minorHAnsi" w:hAnsiTheme="minorHAnsi" w:cstheme="minorHAnsi"/>
        </w:rPr>
        <w:t xml:space="preserve"> C? </w:t>
      </w:r>
    </w:p>
    <w:p w14:paraId="2F21B3FE" w14:textId="77777777" w:rsidR="00225F80" w:rsidRDefault="00225F80" w:rsidP="00225F80">
      <w:pPr>
        <w:rPr>
          <w:rFonts w:asciiTheme="minorHAnsi" w:hAnsiTheme="minorHAnsi" w:cstheme="minorHAnsi"/>
        </w:rPr>
      </w:pPr>
    </w:p>
    <w:p w14:paraId="3B02D5FD" w14:textId="77777777" w:rsidR="00225F80" w:rsidRPr="00425E07" w:rsidRDefault="00225F80" w:rsidP="00225F80">
      <w:pPr>
        <w:rPr>
          <w:rFonts w:asciiTheme="minorHAnsi" w:hAnsiTheme="minorHAnsi" w:cstheme="minorHAnsi"/>
        </w:rPr>
      </w:pPr>
    </w:p>
    <w:p w14:paraId="76D82605" w14:textId="77777777" w:rsidR="00225F80" w:rsidRDefault="00225F80" w:rsidP="00225F80">
      <w:pPr>
        <w:spacing w:after="120"/>
        <w:rPr>
          <w:rFonts w:asciiTheme="minorHAnsi" w:hAnsiTheme="minorHAnsi" w:cstheme="minorHAnsi"/>
        </w:rPr>
      </w:pPr>
      <w:r>
        <w:rPr>
          <w:rFonts w:asciiTheme="minorHAnsi" w:hAnsiTheme="minorHAnsi"/>
          <w:noProof/>
        </w:rPr>
        <mc:AlternateContent>
          <mc:Choice Requires="wpg">
            <w:drawing>
              <wp:anchor distT="0" distB="0" distL="114300" distR="114300" simplePos="0" relativeHeight="254886912" behindDoc="0" locked="0" layoutInCell="1" allowOverlap="1" wp14:anchorId="63E966FB" wp14:editId="0C208C25">
                <wp:simplePos x="0" y="0"/>
                <wp:positionH relativeFrom="column">
                  <wp:posOffset>3079789</wp:posOffset>
                </wp:positionH>
                <wp:positionV relativeFrom="paragraph">
                  <wp:posOffset>423993</wp:posOffset>
                </wp:positionV>
                <wp:extent cx="2961983" cy="1699774"/>
                <wp:effectExtent l="0" t="25400" r="22860" b="15240"/>
                <wp:wrapNone/>
                <wp:docPr id="14363" name="Grupo 14363"/>
                <wp:cNvGraphicFramePr/>
                <a:graphic xmlns:a="http://schemas.openxmlformats.org/drawingml/2006/main">
                  <a:graphicData uri="http://schemas.microsoft.com/office/word/2010/wordprocessingGroup">
                    <wpg:wgp>
                      <wpg:cNvGrpSpPr/>
                      <wpg:grpSpPr>
                        <a:xfrm>
                          <a:off x="0" y="0"/>
                          <a:ext cx="2961983" cy="1699774"/>
                          <a:chOff x="0" y="0"/>
                          <a:chExt cx="2961983" cy="1699774"/>
                        </a:xfrm>
                      </wpg:grpSpPr>
                      <wps:wsp>
                        <wps:cNvPr id="14368" name="Conector recto de flecha 14368"/>
                        <wps:cNvCnPr/>
                        <wps:spPr>
                          <a:xfrm>
                            <a:off x="0" y="1447333"/>
                            <a:ext cx="296198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369" name="Conector recto de flecha 14369"/>
                        <wps:cNvCnPr/>
                        <wps:spPr>
                          <a:xfrm flipV="1">
                            <a:off x="246832" y="0"/>
                            <a:ext cx="0" cy="16997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B720DFE" id="Grupo 14363" o:spid="_x0000_s1026" style="position:absolute;margin-left:242.5pt;margin-top:33.4pt;width:233.25pt;height:133.85pt;z-index:254886912" coordsize="29619,1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">
                <v:shape id="Conector recto de flecha 14368" o:spid="_x0000_s1027" type="#_x0000_t32" style="position:absolute;top:14473;width:2961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" strokecolor="#4472c4 [3204]" strokeweight=".5pt">
                  <v:stroke endarrow="block" joinstyle="miter"/>
                </v:shape>
                <v:shape id="Conector recto de flecha 14369" o:spid="_x0000_s1028" type="#_x0000_t32" style="position:absolute;left:2468;width:0;height:1699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" strokecolor="#4472c4 [3204]" strokeweight=".5pt">
                  <v:stroke endarrow="block" joinstyle="miter"/>
                </v:shape>
              </v:group>
            </w:pict>
          </mc:Fallback>
        </mc:AlternateContent>
      </w:r>
      <w:r w:rsidRPr="00425E07">
        <w:rPr>
          <w:rFonts w:asciiTheme="minorHAnsi" w:hAnsiTheme="minorHAnsi" w:cstheme="minorHAnsi"/>
        </w:rPr>
        <w:t xml:space="preserve">c)  Escribe una fórmula que permita calcular la temperatura T conociendo la altura A. Confecciona una tabla y dibuja la gráfica. </w:t>
      </w:r>
    </w:p>
    <w:tbl>
      <w:tblPr>
        <w:tblStyle w:val="Tablaconcuadrcula"/>
        <w:tblW w:w="3317" w:type="dxa"/>
        <w:tblInd w:w="647" w:type="dxa"/>
        <w:tblLook w:val="04A0" w:firstRow="1" w:lastRow="0" w:firstColumn="1" w:lastColumn="0" w:noHBand="0" w:noVBand="1"/>
      </w:tblPr>
      <w:tblGrid>
        <w:gridCol w:w="1049"/>
        <w:gridCol w:w="2268"/>
      </w:tblGrid>
      <w:tr w:rsidR="00225F80" w:rsidRPr="00821DD8" w14:paraId="077026AC" w14:textId="77777777" w:rsidTr="00365051">
        <w:tc>
          <w:tcPr>
            <w:tcW w:w="1049" w:type="dxa"/>
          </w:tcPr>
          <w:p w14:paraId="5D378939" w14:textId="77777777" w:rsidR="00225F80" w:rsidRPr="001B7663" w:rsidRDefault="00225F80" w:rsidP="00365051">
            <w:pPr>
              <w:spacing w:before="60" w:after="60"/>
              <w:jc w:val="center"/>
              <w:rPr>
                <w:rFonts w:asciiTheme="minorHAnsi" w:hAnsiTheme="minorHAnsi"/>
                <w:b/>
              </w:rPr>
            </w:pPr>
            <w:r>
              <w:rPr>
                <w:rFonts w:asciiTheme="minorHAnsi" w:hAnsiTheme="minorHAnsi"/>
                <w:b/>
              </w:rPr>
              <w:t>A</w:t>
            </w:r>
          </w:p>
        </w:tc>
        <w:tc>
          <w:tcPr>
            <w:tcW w:w="2268" w:type="dxa"/>
          </w:tcPr>
          <w:p w14:paraId="36982FD7" w14:textId="77777777" w:rsidR="00225F80" w:rsidRPr="00821DD8" w:rsidRDefault="00225F80" w:rsidP="00365051">
            <w:pPr>
              <w:spacing w:before="60" w:after="60"/>
              <w:jc w:val="center"/>
              <w:rPr>
                <w:rFonts w:asciiTheme="minorHAnsi" w:hAnsiTheme="minorHAnsi"/>
                <w:b/>
              </w:rPr>
            </w:pPr>
            <w:r>
              <w:rPr>
                <w:rFonts w:asciiTheme="minorHAnsi" w:hAnsiTheme="minorHAnsi"/>
                <w:b/>
              </w:rPr>
              <w:t>T</w:t>
            </w:r>
          </w:p>
        </w:tc>
      </w:tr>
      <w:tr w:rsidR="00225F80" w:rsidRPr="001B7663" w14:paraId="2F8C38FE" w14:textId="77777777" w:rsidTr="00365051">
        <w:tc>
          <w:tcPr>
            <w:tcW w:w="1049" w:type="dxa"/>
          </w:tcPr>
          <w:p w14:paraId="7488469C" w14:textId="77777777" w:rsidR="00225F80" w:rsidRPr="00821DD8" w:rsidRDefault="00225F80" w:rsidP="00365051">
            <w:pPr>
              <w:spacing w:before="60" w:after="60"/>
              <w:jc w:val="center"/>
              <w:rPr>
                <w:rFonts w:asciiTheme="minorHAnsi" w:hAnsiTheme="minorHAnsi"/>
              </w:rPr>
            </w:pPr>
            <w:r>
              <w:rPr>
                <w:rFonts w:asciiTheme="minorHAnsi" w:hAnsiTheme="minorHAnsi"/>
              </w:rPr>
              <w:t>180</w:t>
            </w:r>
          </w:p>
        </w:tc>
        <w:tc>
          <w:tcPr>
            <w:tcW w:w="2268" w:type="dxa"/>
            <w:vAlign w:val="center"/>
          </w:tcPr>
          <w:p w14:paraId="2B09BC5E" w14:textId="77777777" w:rsidR="00225F80" w:rsidRPr="001B7663" w:rsidRDefault="00225F80" w:rsidP="00365051">
            <w:pPr>
              <w:spacing w:before="60" w:after="60"/>
              <w:rPr>
                <w:rFonts w:asciiTheme="minorHAnsi" w:hAnsiTheme="minorHAnsi"/>
              </w:rPr>
            </w:pPr>
          </w:p>
        </w:tc>
      </w:tr>
      <w:tr w:rsidR="00225F80" w:rsidRPr="001B7663" w14:paraId="1C62876F" w14:textId="77777777" w:rsidTr="00365051">
        <w:tc>
          <w:tcPr>
            <w:tcW w:w="1049" w:type="dxa"/>
          </w:tcPr>
          <w:p w14:paraId="31732FC2" w14:textId="77777777" w:rsidR="00225F80" w:rsidRPr="00821DD8" w:rsidRDefault="00225F80" w:rsidP="00365051">
            <w:pPr>
              <w:spacing w:before="60" w:after="60"/>
              <w:jc w:val="center"/>
              <w:rPr>
                <w:rFonts w:asciiTheme="minorHAnsi" w:hAnsiTheme="minorHAnsi"/>
              </w:rPr>
            </w:pPr>
            <w:r>
              <w:rPr>
                <w:rFonts w:asciiTheme="minorHAnsi" w:hAnsiTheme="minorHAnsi"/>
              </w:rPr>
              <w:t>360</w:t>
            </w:r>
          </w:p>
        </w:tc>
        <w:tc>
          <w:tcPr>
            <w:tcW w:w="2268" w:type="dxa"/>
            <w:vAlign w:val="center"/>
          </w:tcPr>
          <w:p w14:paraId="2AFBE3E5" w14:textId="77777777" w:rsidR="00225F80" w:rsidRPr="001B7663" w:rsidRDefault="00225F80" w:rsidP="00365051">
            <w:pPr>
              <w:spacing w:before="60" w:after="60"/>
              <w:rPr>
                <w:rFonts w:asciiTheme="minorHAnsi" w:hAnsiTheme="minorHAnsi"/>
              </w:rPr>
            </w:pPr>
          </w:p>
        </w:tc>
      </w:tr>
      <w:tr w:rsidR="00225F80" w:rsidRPr="001B7663" w14:paraId="4C756DC6" w14:textId="77777777" w:rsidTr="00365051">
        <w:tc>
          <w:tcPr>
            <w:tcW w:w="1049" w:type="dxa"/>
          </w:tcPr>
          <w:p w14:paraId="0AF26C7E" w14:textId="77777777" w:rsidR="00225F80" w:rsidRPr="00821DD8" w:rsidRDefault="00225F80" w:rsidP="00365051">
            <w:pPr>
              <w:spacing w:before="60" w:after="60"/>
              <w:jc w:val="center"/>
              <w:rPr>
                <w:rFonts w:asciiTheme="minorHAnsi" w:hAnsiTheme="minorHAnsi"/>
              </w:rPr>
            </w:pPr>
            <w:r>
              <w:rPr>
                <w:rFonts w:asciiTheme="minorHAnsi" w:hAnsiTheme="minorHAnsi"/>
              </w:rPr>
              <w:t>540</w:t>
            </w:r>
          </w:p>
        </w:tc>
        <w:tc>
          <w:tcPr>
            <w:tcW w:w="2268" w:type="dxa"/>
            <w:vAlign w:val="center"/>
          </w:tcPr>
          <w:p w14:paraId="1138D5F9" w14:textId="77777777" w:rsidR="00225F80" w:rsidRPr="001B7663" w:rsidRDefault="00225F80" w:rsidP="00365051">
            <w:pPr>
              <w:spacing w:before="60" w:after="60"/>
              <w:rPr>
                <w:rFonts w:asciiTheme="minorHAnsi" w:hAnsiTheme="minorHAnsi"/>
              </w:rPr>
            </w:pPr>
          </w:p>
        </w:tc>
      </w:tr>
      <w:tr w:rsidR="00225F80" w:rsidRPr="001B7663" w14:paraId="757CE431" w14:textId="77777777" w:rsidTr="00365051">
        <w:tc>
          <w:tcPr>
            <w:tcW w:w="1049" w:type="dxa"/>
          </w:tcPr>
          <w:p w14:paraId="5001273C" w14:textId="77777777" w:rsidR="00225F80" w:rsidRPr="00821DD8" w:rsidRDefault="00225F80" w:rsidP="00365051">
            <w:pPr>
              <w:spacing w:before="60" w:after="60"/>
              <w:jc w:val="center"/>
              <w:rPr>
                <w:rFonts w:asciiTheme="minorHAnsi" w:hAnsiTheme="minorHAnsi"/>
              </w:rPr>
            </w:pPr>
            <w:r>
              <w:rPr>
                <w:rFonts w:asciiTheme="minorHAnsi" w:hAnsiTheme="minorHAnsi"/>
              </w:rPr>
              <w:t>720</w:t>
            </w:r>
          </w:p>
        </w:tc>
        <w:tc>
          <w:tcPr>
            <w:tcW w:w="2268" w:type="dxa"/>
            <w:vAlign w:val="center"/>
          </w:tcPr>
          <w:p w14:paraId="574B0EA0" w14:textId="77777777" w:rsidR="00225F80" w:rsidRPr="001B7663" w:rsidRDefault="00225F80" w:rsidP="00365051">
            <w:pPr>
              <w:spacing w:before="60" w:after="60"/>
              <w:rPr>
                <w:rFonts w:asciiTheme="minorHAnsi" w:hAnsiTheme="minorHAnsi"/>
              </w:rPr>
            </w:pPr>
          </w:p>
        </w:tc>
      </w:tr>
      <w:tr w:rsidR="00225F80" w:rsidRPr="001B7663" w14:paraId="250A85AF" w14:textId="77777777" w:rsidTr="00365051">
        <w:tc>
          <w:tcPr>
            <w:tcW w:w="1049" w:type="dxa"/>
          </w:tcPr>
          <w:p w14:paraId="534B245C" w14:textId="77777777" w:rsidR="00225F80" w:rsidRPr="00821DD8" w:rsidRDefault="00225F80" w:rsidP="00365051">
            <w:pPr>
              <w:spacing w:before="60" w:after="60"/>
              <w:jc w:val="center"/>
              <w:rPr>
                <w:rFonts w:asciiTheme="minorHAnsi" w:hAnsiTheme="minorHAnsi"/>
              </w:rPr>
            </w:pPr>
            <w:r>
              <w:rPr>
                <w:rFonts w:asciiTheme="minorHAnsi" w:hAnsiTheme="minorHAnsi"/>
              </w:rPr>
              <w:t>900</w:t>
            </w:r>
          </w:p>
        </w:tc>
        <w:tc>
          <w:tcPr>
            <w:tcW w:w="2268" w:type="dxa"/>
            <w:vAlign w:val="center"/>
          </w:tcPr>
          <w:p w14:paraId="04BEC14E" w14:textId="77777777" w:rsidR="00225F80" w:rsidRPr="001B7663" w:rsidRDefault="00225F80" w:rsidP="00365051">
            <w:pPr>
              <w:spacing w:before="60" w:after="60"/>
              <w:rPr>
                <w:rFonts w:asciiTheme="minorHAnsi" w:hAnsiTheme="minorHAnsi"/>
              </w:rPr>
            </w:pPr>
          </w:p>
        </w:tc>
      </w:tr>
    </w:tbl>
    <w:p w14:paraId="1FB754D5" w14:textId="77777777" w:rsidR="00225F80" w:rsidRDefault="00225F80" w:rsidP="00225F80">
      <w:pPr>
        <w:rPr>
          <w:rFonts w:asciiTheme="minorHAnsi" w:hAnsiTheme="minorHAnsi" w:cstheme="minorHAnsi"/>
        </w:rPr>
      </w:pPr>
    </w:p>
    <w:p w14:paraId="573E2314" w14:textId="77777777" w:rsidR="00225F80" w:rsidRDefault="00225F80" w:rsidP="00225F80">
      <w:pPr>
        <w:numPr>
          <w:ilvl w:val="0"/>
          <w:numId w:val="12"/>
        </w:numPr>
        <w:spacing w:before="100" w:beforeAutospacing="1" w:after="100" w:afterAutospacing="1"/>
        <w:ind w:left="0" w:firstLine="0"/>
        <w:rPr>
          <w:rFonts w:ascii="Calibri" w:hAnsi="Calibri" w:cs="Calibri"/>
          <w:bCs/>
        </w:rPr>
      </w:pPr>
      <w:r w:rsidRPr="00D52F04">
        <w:rPr>
          <w:rFonts w:ascii="Calibri" w:hAnsi="Calibri" w:cs="Calibri"/>
          <w:bCs/>
        </w:rPr>
        <w:lastRenderedPageBreak/>
        <w:t xml:space="preserve">Un rectángulo tiene un perímetro de 100 cm. Llama </w:t>
      </w:r>
      <w:r>
        <w:rPr>
          <w:rFonts w:ascii="Calibri" w:hAnsi="Calibri" w:cs="Calibri"/>
          <w:bCs/>
        </w:rPr>
        <w:t>“</w:t>
      </w:r>
      <w:r w:rsidRPr="00D52F04">
        <w:rPr>
          <w:rFonts w:ascii="Calibri" w:hAnsi="Calibri" w:cs="Calibri"/>
          <w:bCs/>
          <w:i/>
          <w:iCs/>
        </w:rPr>
        <w:t>x</w:t>
      </w:r>
      <w:r>
        <w:rPr>
          <w:rFonts w:ascii="Calibri" w:hAnsi="Calibri" w:cs="Calibri"/>
          <w:bCs/>
          <w:i/>
          <w:iCs/>
        </w:rPr>
        <w:t>”</w:t>
      </w:r>
      <w:r w:rsidRPr="00D52F04">
        <w:rPr>
          <w:rFonts w:ascii="Calibri" w:hAnsi="Calibri" w:cs="Calibri"/>
          <w:bCs/>
          <w:i/>
          <w:iCs/>
        </w:rPr>
        <w:t xml:space="preserve"> </w:t>
      </w:r>
      <w:r w:rsidRPr="00D52F04">
        <w:rPr>
          <w:rFonts w:ascii="Calibri" w:hAnsi="Calibri" w:cs="Calibri"/>
          <w:bCs/>
        </w:rPr>
        <w:t xml:space="preserve">a la longitud de uno de sus lados y escribe la fórmula que da el área en función de </w:t>
      </w:r>
      <w:r>
        <w:rPr>
          <w:rFonts w:ascii="Calibri" w:hAnsi="Calibri" w:cs="Calibri"/>
          <w:bCs/>
        </w:rPr>
        <w:t>“</w:t>
      </w:r>
      <w:r w:rsidRPr="00D52F04">
        <w:rPr>
          <w:rFonts w:ascii="Calibri" w:hAnsi="Calibri" w:cs="Calibri"/>
          <w:bCs/>
          <w:i/>
          <w:iCs/>
        </w:rPr>
        <w:t>x</w:t>
      </w:r>
      <w:r>
        <w:rPr>
          <w:rFonts w:ascii="Calibri" w:hAnsi="Calibri" w:cs="Calibri"/>
          <w:bCs/>
          <w:i/>
          <w:iCs/>
        </w:rPr>
        <w:t>”</w:t>
      </w:r>
      <w:r w:rsidRPr="00D52F04">
        <w:rPr>
          <w:rFonts w:ascii="Calibri" w:hAnsi="Calibri" w:cs="Calibri"/>
          <w:bCs/>
        </w:rPr>
        <w:t xml:space="preserve">. Dibuja su gráfica. </w:t>
      </w:r>
    </w:p>
    <w:p w14:paraId="05D49CD9" w14:textId="77777777" w:rsidR="00225F80" w:rsidRDefault="00225F80" w:rsidP="00225F80">
      <w:pPr>
        <w:spacing w:before="100" w:beforeAutospacing="1" w:after="100" w:afterAutospacing="1"/>
        <w:rPr>
          <w:rFonts w:ascii="Calibri" w:hAnsi="Calibri" w:cs="Calibri"/>
          <w:bCs/>
        </w:rPr>
      </w:pPr>
    </w:p>
    <w:p w14:paraId="4891D77F" w14:textId="77777777" w:rsidR="00225F80" w:rsidRDefault="00225F80" w:rsidP="00225F80">
      <w:pPr>
        <w:spacing w:before="100" w:beforeAutospacing="1" w:after="100" w:afterAutospacing="1"/>
        <w:rPr>
          <w:rFonts w:ascii="Calibri" w:hAnsi="Calibri" w:cs="Calibri"/>
          <w:bCs/>
        </w:rPr>
      </w:pPr>
    </w:p>
    <w:p w14:paraId="1E04F27D" w14:textId="77777777" w:rsidR="00225F80" w:rsidRDefault="00225F80" w:rsidP="00225F80">
      <w:pPr>
        <w:spacing w:before="100" w:beforeAutospacing="1" w:after="100" w:afterAutospacing="1"/>
        <w:rPr>
          <w:rFonts w:ascii="Calibri" w:hAnsi="Calibri" w:cs="Calibri"/>
          <w:bCs/>
        </w:rPr>
      </w:pPr>
    </w:p>
    <w:p w14:paraId="3ED76699" w14:textId="77777777" w:rsidR="00225F80" w:rsidRDefault="00225F80" w:rsidP="00225F80">
      <w:pPr>
        <w:spacing w:before="100" w:beforeAutospacing="1" w:after="100" w:afterAutospacing="1"/>
        <w:rPr>
          <w:rFonts w:ascii="Calibri" w:hAnsi="Calibri" w:cs="Calibri"/>
          <w:bCs/>
        </w:rPr>
      </w:pPr>
    </w:p>
    <w:p w14:paraId="6887D678" w14:textId="77777777" w:rsidR="00225F80" w:rsidRDefault="00225F80" w:rsidP="00225F80">
      <w:pPr>
        <w:spacing w:before="100" w:beforeAutospacing="1" w:after="100" w:afterAutospacing="1"/>
        <w:rPr>
          <w:rFonts w:ascii="Calibri" w:hAnsi="Calibri" w:cs="Calibri"/>
          <w:bCs/>
        </w:rPr>
      </w:pPr>
    </w:p>
    <w:p w14:paraId="3E3BA019" w14:textId="77777777" w:rsidR="00225F80" w:rsidRDefault="00225F80" w:rsidP="00225F80">
      <w:pPr>
        <w:spacing w:before="100" w:beforeAutospacing="1" w:after="100" w:afterAutospacing="1"/>
        <w:rPr>
          <w:rFonts w:ascii="Calibri" w:hAnsi="Calibri" w:cs="Calibri"/>
          <w:bCs/>
        </w:rPr>
      </w:pPr>
    </w:p>
    <w:p w14:paraId="1079A525" w14:textId="77777777" w:rsidR="00225F80" w:rsidRDefault="00225F80" w:rsidP="00225F80">
      <w:pPr>
        <w:spacing w:before="100" w:beforeAutospacing="1" w:after="100" w:afterAutospacing="1"/>
        <w:rPr>
          <w:rFonts w:ascii="Calibri" w:hAnsi="Calibri" w:cs="Calibri"/>
          <w:bCs/>
        </w:rPr>
      </w:pPr>
    </w:p>
    <w:p w14:paraId="25C1298D" w14:textId="77777777" w:rsidR="00225F80" w:rsidRDefault="00225F80" w:rsidP="00225F80">
      <w:pPr>
        <w:pStyle w:val="Prrafodelista"/>
        <w:numPr>
          <w:ilvl w:val="0"/>
          <w:numId w:val="12"/>
        </w:numPr>
        <w:spacing w:before="100" w:beforeAutospacing="1" w:after="100" w:afterAutospacing="1"/>
        <w:ind w:left="0" w:firstLine="0"/>
        <w:rPr>
          <w:rFonts w:ascii="Calibri" w:hAnsi="Calibri" w:cs="Calibri"/>
          <w:bCs/>
        </w:rPr>
      </w:pPr>
      <w:r>
        <w:rPr>
          <w:rFonts w:ascii="Calibri" w:hAnsi="Calibri" w:cs="Calibri"/>
          <w:bCs/>
        </w:rPr>
        <w:t>Representa una función que cumpla las siguientes características:</w:t>
      </w:r>
    </w:p>
    <w:p w14:paraId="7E63C708" w14:textId="77777777" w:rsidR="00225F80" w:rsidRDefault="00225F80" w:rsidP="00225F80">
      <w:pPr>
        <w:pStyle w:val="Prrafodelista"/>
        <w:spacing w:before="100" w:beforeAutospacing="1" w:after="100" w:afterAutospacing="1"/>
        <w:ind w:left="0"/>
        <w:rPr>
          <w:rFonts w:ascii="Calibri" w:hAnsi="Calibri" w:cs="Calibri"/>
          <w:bCs/>
        </w:rPr>
      </w:pPr>
      <w:r w:rsidRPr="00EB08E8">
        <w:rPr>
          <w:rFonts w:asciiTheme="minorHAnsi" w:hAnsiTheme="minorHAnsi"/>
          <w:noProof/>
          <w:lang w:val="es-ES_tradnl"/>
        </w:rPr>
        <w:drawing>
          <wp:anchor distT="0" distB="0" distL="114300" distR="114300" simplePos="0" relativeHeight="254887936" behindDoc="0" locked="0" layoutInCell="1" allowOverlap="1" wp14:anchorId="57AD1C90" wp14:editId="272DB833">
            <wp:simplePos x="0" y="0"/>
            <wp:positionH relativeFrom="column">
              <wp:posOffset>3872896</wp:posOffset>
            </wp:positionH>
            <wp:positionV relativeFrom="paragraph">
              <wp:posOffset>20514</wp:posOffset>
            </wp:positionV>
            <wp:extent cx="2395220" cy="2332990"/>
            <wp:effectExtent l="0" t="0" r="5080" b="3810"/>
            <wp:wrapNone/>
            <wp:docPr id="14371" name="Imagen 14371"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Calibri" w:hAnsi="Calibri" w:cs="Calibri"/>
          <w:bCs/>
        </w:rPr>
        <w:t>- Dominio: [-4,5]</w:t>
      </w:r>
    </w:p>
    <w:p w14:paraId="54D782AE" w14:textId="77777777" w:rsidR="00225F80" w:rsidRDefault="00225F80" w:rsidP="00225F80">
      <w:pPr>
        <w:pStyle w:val="Prrafodelista"/>
        <w:spacing w:before="100" w:beforeAutospacing="1" w:after="100" w:afterAutospacing="1"/>
        <w:ind w:left="0"/>
        <w:rPr>
          <w:rFonts w:ascii="Calibri" w:hAnsi="Calibri" w:cs="Calibri"/>
          <w:bCs/>
        </w:rPr>
      </w:pPr>
      <w:r>
        <w:rPr>
          <w:rFonts w:ascii="Calibri" w:hAnsi="Calibri" w:cs="Calibri"/>
          <w:bCs/>
        </w:rPr>
        <w:t>- Pasa por los puntos (-4.0) y (2,0)</w:t>
      </w:r>
    </w:p>
    <w:p w14:paraId="6ABD21F4" w14:textId="77777777" w:rsidR="00225F80" w:rsidRDefault="00225F80" w:rsidP="00225F80">
      <w:pPr>
        <w:pStyle w:val="Prrafodelista"/>
        <w:spacing w:before="100" w:beforeAutospacing="1" w:after="100" w:afterAutospacing="1"/>
        <w:ind w:left="0"/>
        <w:rPr>
          <w:rFonts w:ascii="Calibri" w:hAnsi="Calibri" w:cs="Calibri"/>
          <w:bCs/>
        </w:rPr>
      </w:pPr>
      <w:r>
        <w:rPr>
          <w:rFonts w:ascii="Calibri" w:hAnsi="Calibri" w:cs="Calibri"/>
          <w:bCs/>
        </w:rPr>
        <w:t>- Tiene un mínimo en (-2,-3) y un máximo en (4,4)</w:t>
      </w:r>
    </w:p>
    <w:p w14:paraId="74CC7830" w14:textId="77777777" w:rsidR="00225F80" w:rsidRDefault="00225F80" w:rsidP="00225F80">
      <w:pPr>
        <w:pStyle w:val="Prrafodelista"/>
        <w:spacing w:before="100" w:beforeAutospacing="1" w:after="100" w:afterAutospacing="1"/>
        <w:ind w:left="0"/>
        <w:rPr>
          <w:rFonts w:ascii="Calibri" w:hAnsi="Calibri" w:cs="Calibri"/>
          <w:bCs/>
        </w:rPr>
      </w:pPr>
      <w:r>
        <w:rPr>
          <w:rFonts w:ascii="Calibri" w:hAnsi="Calibri" w:cs="Calibri"/>
          <w:bCs/>
        </w:rPr>
        <w:t>- Es continua.</w:t>
      </w:r>
    </w:p>
    <w:p w14:paraId="632BAE84" w14:textId="77777777" w:rsidR="00225F80" w:rsidRDefault="00225F80" w:rsidP="00225F80">
      <w:pPr>
        <w:pStyle w:val="Prrafodelista"/>
        <w:spacing w:before="100" w:beforeAutospacing="1" w:after="100" w:afterAutospacing="1"/>
        <w:ind w:left="0"/>
        <w:rPr>
          <w:rFonts w:ascii="Calibri" w:hAnsi="Calibri" w:cs="Calibri"/>
          <w:bCs/>
        </w:rPr>
      </w:pPr>
    </w:p>
    <w:p w14:paraId="1DD2D925" w14:textId="77777777" w:rsidR="00225F80" w:rsidRDefault="00225F80" w:rsidP="00225F80">
      <w:pPr>
        <w:pStyle w:val="Prrafodelista"/>
        <w:spacing w:before="100" w:beforeAutospacing="1" w:after="100" w:afterAutospacing="1"/>
        <w:ind w:left="0"/>
        <w:rPr>
          <w:rFonts w:ascii="Calibri" w:hAnsi="Calibri" w:cs="Calibri"/>
          <w:bCs/>
        </w:rPr>
      </w:pPr>
    </w:p>
    <w:p w14:paraId="3CE11617" w14:textId="77777777" w:rsidR="00225F80" w:rsidRDefault="00225F80" w:rsidP="00225F80">
      <w:pPr>
        <w:pStyle w:val="Prrafodelista"/>
        <w:spacing w:before="100" w:beforeAutospacing="1" w:after="100" w:afterAutospacing="1"/>
        <w:ind w:left="0"/>
        <w:rPr>
          <w:rFonts w:ascii="Calibri" w:hAnsi="Calibri" w:cs="Calibri"/>
          <w:bCs/>
        </w:rPr>
      </w:pPr>
    </w:p>
    <w:p w14:paraId="22194C4B" w14:textId="77777777" w:rsidR="00225F80" w:rsidRDefault="00225F80" w:rsidP="00225F80">
      <w:pPr>
        <w:pStyle w:val="Prrafodelista"/>
        <w:spacing w:before="100" w:beforeAutospacing="1" w:after="100" w:afterAutospacing="1"/>
        <w:ind w:left="0"/>
        <w:rPr>
          <w:rFonts w:ascii="Calibri" w:hAnsi="Calibri" w:cs="Calibri"/>
          <w:bCs/>
        </w:rPr>
      </w:pPr>
    </w:p>
    <w:p w14:paraId="3F90AE37" w14:textId="77777777" w:rsidR="00225F80" w:rsidRDefault="00225F80" w:rsidP="00225F80">
      <w:pPr>
        <w:pStyle w:val="Prrafodelista"/>
        <w:spacing w:before="100" w:beforeAutospacing="1" w:after="100" w:afterAutospacing="1"/>
        <w:ind w:left="0"/>
        <w:rPr>
          <w:rFonts w:ascii="Calibri" w:hAnsi="Calibri" w:cs="Calibri"/>
          <w:bCs/>
        </w:rPr>
      </w:pPr>
    </w:p>
    <w:p w14:paraId="2C784D12" w14:textId="77777777" w:rsidR="00225F80" w:rsidRDefault="00225F80" w:rsidP="00225F80">
      <w:pPr>
        <w:pStyle w:val="Prrafodelista"/>
        <w:spacing w:before="100" w:beforeAutospacing="1" w:after="100" w:afterAutospacing="1"/>
        <w:ind w:left="0"/>
        <w:rPr>
          <w:rFonts w:ascii="Calibri" w:hAnsi="Calibri" w:cs="Calibri"/>
          <w:bCs/>
        </w:rPr>
      </w:pPr>
    </w:p>
    <w:p w14:paraId="1E318442" w14:textId="77777777" w:rsidR="00225F80" w:rsidRDefault="00225F80" w:rsidP="00225F80">
      <w:pPr>
        <w:pStyle w:val="Prrafodelista"/>
        <w:spacing w:before="100" w:beforeAutospacing="1" w:after="100" w:afterAutospacing="1"/>
        <w:ind w:left="0"/>
        <w:rPr>
          <w:rFonts w:ascii="Calibri" w:hAnsi="Calibri" w:cs="Calibri"/>
          <w:bCs/>
        </w:rPr>
      </w:pPr>
    </w:p>
    <w:p w14:paraId="6CAB8DD9" w14:textId="77777777" w:rsidR="00225F80" w:rsidRDefault="00225F80" w:rsidP="00225F80">
      <w:pPr>
        <w:pStyle w:val="Prrafodelista"/>
        <w:spacing w:before="100" w:beforeAutospacing="1" w:after="100" w:afterAutospacing="1"/>
        <w:ind w:left="0"/>
        <w:rPr>
          <w:rFonts w:ascii="Calibri" w:hAnsi="Calibri" w:cs="Calibri"/>
          <w:bCs/>
        </w:rPr>
      </w:pPr>
    </w:p>
    <w:p w14:paraId="0C6DAEAD" w14:textId="77777777" w:rsidR="00225F80" w:rsidRDefault="00225F80" w:rsidP="00225F80">
      <w:pPr>
        <w:pStyle w:val="Prrafodelista"/>
        <w:spacing w:before="100" w:beforeAutospacing="1" w:after="100" w:afterAutospacing="1"/>
        <w:ind w:left="0"/>
        <w:rPr>
          <w:rFonts w:ascii="Calibri" w:hAnsi="Calibri" w:cs="Calibri"/>
          <w:bCs/>
        </w:rPr>
      </w:pPr>
    </w:p>
    <w:p w14:paraId="66D2EB9A" w14:textId="77777777" w:rsidR="00225F80" w:rsidRDefault="00225F80" w:rsidP="00225F80">
      <w:pPr>
        <w:pStyle w:val="Prrafodelista"/>
        <w:spacing w:before="100" w:beforeAutospacing="1" w:after="100" w:afterAutospacing="1"/>
        <w:ind w:left="0"/>
        <w:rPr>
          <w:rFonts w:ascii="Calibri" w:hAnsi="Calibri" w:cs="Calibri"/>
          <w:bCs/>
        </w:rPr>
      </w:pPr>
    </w:p>
    <w:p w14:paraId="44A55B18" w14:textId="77777777" w:rsidR="00225F80" w:rsidRDefault="00225F80" w:rsidP="00225F80">
      <w:pPr>
        <w:pStyle w:val="Prrafodelista"/>
        <w:spacing w:before="100" w:beforeAutospacing="1" w:after="100" w:afterAutospacing="1"/>
        <w:ind w:left="0"/>
        <w:rPr>
          <w:rFonts w:ascii="Calibri" w:hAnsi="Calibri" w:cs="Calibri"/>
          <w:bCs/>
        </w:rPr>
      </w:pPr>
    </w:p>
    <w:p w14:paraId="16A493FE" w14:textId="77777777" w:rsidR="00225F80" w:rsidRDefault="00225F80" w:rsidP="00225F80">
      <w:pPr>
        <w:pStyle w:val="Prrafodelista"/>
        <w:numPr>
          <w:ilvl w:val="0"/>
          <w:numId w:val="12"/>
        </w:numPr>
        <w:spacing w:before="100" w:beforeAutospacing="1" w:after="100" w:afterAutospacing="1"/>
        <w:ind w:left="0" w:firstLine="0"/>
        <w:rPr>
          <w:rFonts w:ascii="Calibri" w:hAnsi="Calibri" w:cs="Calibri"/>
          <w:bCs/>
        </w:rPr>
      </w:pPr>
      <w:r>
        <w:rPr>
          <w:rFonts w:ascii="Calibri" w:hAnsi="Calibri" w:cs="Calibri"/>
          <w:bCs/>
        </w:rPr>
        <w:t>Representa una función que cumpla las siguientes características:</w:t>
      </w:r>
    </w:p>
    <w:p w14:paraId="42CE3CCF" w14:textId="00868240" w:rsidR="00225F80" w:rsidRDefault="00225F80" w:rsidP="00225F80">
      <w:pPr>
        <w:pStyle w:val="Prrafodelista"/>
        <w:spacing w:before="100" w:beforeAutospacing="1" w:after="100" w:afterAutospacing="1"/>
        <w:ind w:left="0"/>
        <w:rPr>
          <w:rFonts w:ascii="Calibri" w:hAnsi="Calibri" w:cs="Calibri"/>
          <w:bCs/>
        </w:rPr>
      </w:pPr>
      <w:r w:rsidRPr="00EB08E8">
        <w:rPr>
          <w:rFonts w:asciiTheme="minorHAnsi" w:hAnsiTheme="minorHAnsi"/>
          <w:noProof/>
          <w:lang w:val="es-ES_tradnl"/>
        </w:rPr>
        <w:drawing>
          <wp:anchor distT="0" distB="0" distL="114300" distR="114300" simplePos="0" relativeHeight="254888960" behindDoc="0" locked="0" layoutInCell="1" allowOverlap="1" wp14:anchorId="200047FB" wp14:editId="45D63EA7">
            <wp:simplePos x="0" y="0"/>
            <wp:positionH relativeFrom="column">
              <wp:posOffset>3872896</wp:posOffset>
            </wp:positionH>
            <wp:positionV relativeFrom="paragraph">
              <wp:posOffset>20514</wp:posOffset>
            </wp:positionV>
            <wp:extent cx="2395220" cy="2332990"/>
            <wp:effectExtent l="0" t="0" r="5080" b="3810"/>
            <wp:wrapNone/>
            <wp:docPr id="14373" name="Imagen 14373"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Calibri" w:hAnsi="Calibri" w:cs="Calibri"/>
          <w:bCs/>
        </w:rPr>
        <w:t>- Dominio: [-5,</w:t>
      </w:r>
      <w:r w:rsidR="00355B7D">
        <w:rPr>
          <w:rFonts w:ascii="Calibri" w:hAnsi="Calibri" w:cs="Calibri"/>
          <w:bCs/>
        </w:rPr>
        <w:t>5</w:t>
      </w:r>
      <w:r>
        <w:rPr>
          <w:rFonts w:ascii="Calibri" w:hAnsi="Calibri" w:cs="Calibri"/>
          <w:bCs/>
        </w:rPr>
        <w:t>]</w:t>
      </w:r>
    </w:p>
    <w:p w14:paraId="7CFF9A40" w14:textId="77052FEC" w:rsidR="00225F80" w:rsidRDefault="00225F80" w:rsidP="00225F80">
      <w:pPr>
        <w:pStyle w:val="Prrafodelista"/>
        <w:spacing w:before="100" w:beforeAutospacing="1" w:after="100" w:afterAutospacing="1"/>
        <w:ind w:left="0"/>
        <w:rPr>
          <w:rFonts w:ascii="Calibri" w:hAnsi="Calibri" w:cs="Calibri"/>
          <w:bCs/>
        </w:rPr>
      </w:pPr>
      <w:r>
        <w:rPr>
          <w:rFonts w:ascii="Calibri" w:hAnsi="Calibri" w:cs="Calibri"/>
          <w:bCs/>
        </w:rPr>
        <w:t>- Pasa por los puntos (-3</w:t>
      </w:r>
      <w:r w:rsidR="00355B7D">
        <w:rPr>
          <w:rFonts w:ascii="Calibri" w:hAnsi="Calibri" w:cs="Calibri"/>
          <w:bCs/>
        </w:rPr>
        <w:t>,</w:t>
      </w:r>
      <w:r>
        <w:rPr>
          <w:rFonts w:ascii="Calibri" w:hAnsi="Calibri" w:cs="Calibri"/>
          <w:bCs/>
        </w:rPr>
        <w:t>0) y (0,3)</w:t>
      </w:r>
    </w:p>
    <w:p w14:paraId="74CD8D45" w14:textId="77777777" w:rsidR="00225F80" w:rsidRDefault="00225F80" w:rsidP="00225F80">
      <w:pPr>
        <w:pStyle w:val="Prrafodelista"/>
        <w:spacing w:before="100" w:beforeAutospacing="1" w:after="100" w:afterAutospacing="1"/>
        <w:ind w:left="0"/>
        <w:rPr>
          <w:rFonts w:ascii="Calibri" w:hAnsi="Calibri" w:cs="Calibri"/>
          <w:bCs/>
        </w:rPr>
      </w:pPr>
      <w:r>
        <w:rPr>
          <w:rFonts w:ascii="Calibri" w:hAnsi="Calibri" w:cs="Calibri"/>
          <w:bCs/>
        </w:rPr>
        <w:t>- Tiene un máximo en (-2,5) y (4,4)</w:t>
      </w:r>
    </w:p>
    <w:p w14:paraId="0CB1925F" w14:textId="77777777" w:rsidR="00225F80" w:rsidRDefault="00225F80" w:rsidP="00225F80">
      <w:pPr>
        <w:pStyle w:val="Prrafodelista"/>
        <w:spacing w:before="100" w:beforeAutospacing="1" w:after="100" w:afterAutospacing="1"/>
        <w:ind w:left="0"/>
        <w:rPr>
          <w:rFonts w:ascii="Calibri" w:hAnsi="Calibri" w:cs="Calibri"/>
          <w:bCs/>
        </w:rPr>
      </w:pPr>
      <w:r>
        <w:rPr>
          <w:rFonts w:ascii="Calibri" w:hAnsi="Calibri" w:cs="Calibri"/>
          <w:bCs/>
        </w:rPr>
        <w:t>- Es discontinua en x=1.</w:t>
      </w:r>
    </w:p>
    <w:p w14:paraId="1348F532" w14:textId="77777777" w:rsidR="00225F80" w:rsidRDefault="00225F80" w:rsidP="00225F80">
      <w:pPr>
        <w:pStyle w:val="Prrafodelista"/>
        <w:spacing w:before="100" w:beforeAutospacing="1" w:after="100" w:afterAutospacing="1"/>
        <w:ind w:left="0"/>
        <w:rPr>
          <w:rFonts w:ascii="Calibri" w:hAnsi="Calibri" w:cs="Calibri"/>
          <w:bCs/>
        </w:rPr>
      </w:pPr>
    </w:p>
    <w:p w14:paraId="70F338DB" w14:textId="77777777" w:rsidR="00225F80" w:rsidRDefault="00225F80" w:rsidP="00225F80">
      <w:pPr>
        <w:pStyle w:val="Prrafodelista"/>
        <w:spacing w:before="100" w:beforeAutospacing="1" w:after="100" w:afterAutospacing="1"/>
        <w:ind w:left="0"/>
        <w:rPr>
          <w:rFonts w:ascii="Calibri" w:hAnsi="Calibri" w:cs="Calibri"/>
          <w:bCs/>
        </w:rPr>
      </w:pPr>
    </w:p>
    <w:p w14:paraId="3DD92484" w14:textId="77777777" w:rsidR="00225F80" w:rsidRDefault="00225F80" w:rsidP="00225F80">
      <w:pPr>
        <w:pStyle w:val="Prrafodelista"/>
        <w:spacing w:before="100" w:beforeAutospacing="1" w:after="100" w:afterAutospacing="1"/>
        <w:ind w:left="0"/>
        <w:rPr>
          <w:rFonts w:ascii="Calibri" w:hAnsi="Calibri" w:cs="Calibri"/>
          <w:bCs/>
        </w:rPr>
      </w:pPr>
    </w:p>
    <w:p w14:paraId="4E5AB8A4" w14:textId="77777777" w:rsidR="00225F80" w:rsidRDefault="00225F80" w:rsidP="00225F80">
      <w:pPr>
        <w:pStyle w:val="Prrafodelista"/>
        <w:spacing w:before="100" w:beforeAutospacing="1" w:after="100" w:afterAutospacing="1"/>
        <w:ind w:left="0"/>
        <w:rPr>
          <w:rFonts w:ascii="Calibri" w:hAnsi="Calibri" w:cs="Calibri"/>
          <w:bCs/>
        </w:rPr>
      </w:pPr>
    </w:p>
    <w:p w14:paraId="096A3982" w14:textId="77777777" w:rsidR="00225F80" w:rsidRDefault="00225F80" w:rsidP="00225F80">
      <w:pPr>
        <w:pStyle w:val="Prrafodelista"/>
        <w:spacing w:before="100" w:beforeAutospacing="1" w:after="100" w:afterAutospacing="1"/>
        <w:ind w:left="0"/>
        <w:rPr>
          <w:rFonts w:ascii="Calibri" w:hAnsi="Calibri" w:cs="Calibri"/>
          <w:bCs/>
        </w:rPr>
      </w:pPr>
    </w:p>
    <w:p w14:paraId="4B2CE01B" w14:textId="77777777" w:rsidR="00225F80" w:rsidRDefault="00225F80" w:rsidP="00225F80">
      <w:pPr>
        <w:pStyle w:val="Prrafodelista"/>
        <w:spacing w:before="100" w:beforeAutospacing="1" w:after="100" w:afterAutospacing="1"/>
        <w:ind w:left="0"/>
        <w:rPr>
          <w:rFonts w:ascii="Calibri" w:hAnsi="Calibri" w:cs="Calibri"/>
          <w:bCs/>
        </w:rPr>
      </w:pPr>
    </w:p>
    <w:p w14:paraId="139E4846" w14:textId="77777777" w:rsidR="00225F80" w:rsidRDefault="00225F80" w:rsidP="00225F80">
      <w:pPr>
        <w:pStyle w:val="Prrafodelista"/>
        <w:spacing w:before="100" w:beforeAutospacing="1" w:after="100" w:afterAutospacing="1"/>
        <w:ind w:left="0"/>
        <w:rPr>
          <w:rFonts w:ascii="Calibri" w:hAnsi="Calibri" w:cs="Calibri"/>
          <w:bCs/>
        </w:rPr>
      </w:pPr>
    </w:p>
    <w:p w14:paraId="3A475E73" w14:textId="77777777" w:rsidR="00225F80" w:rsidRDefault="00225F80" w:rsidP="00225F80">
      <w:pPr>
        <w:pStyle w:val="Prrafodelista"/>
        <w:spacing w:before="100" w:beforeAutospacing="1" w:after="100" w:afterAutospacing="1"/>
        <w:ind w:left="0"/>
        <w:rPr>
          <w:rFonts w:ascii="Calibri" w:hAnsi="Calibri" w:cs="Calibri"/>
          <w:bCs/>
        </w:rPr>
      </w:pPr>
    </w:p>
    <w:p w14:paraId="5EFF4462" w14:textId="77777777" w:rsidR="00225F80" w:rsidRDefault="00225F80" w:rsidP="00225F80">
      <w:pPr>
        <w:pStyle w:val="Prrafodelista"/>
        <w:spacing w:before="100" w:beforeAutospacing="1" w:after="100" w:afterAutospacing="1"/>
        <w:ind w:left="0"/>
        <w:rPr>
          <w:rFonts w:ascii="Calibri" w:hAnsi="Calibri" w:cs="Calibri"/>
          <w:bCs/>
        </w:rPr>
      </w:pPr>
    </w:p>
    <w:p w14:paraId="01EF3EF1" w14:textId="77777777" w:rsidR="00225F80" w:rsidRPr="00E604E0" w:rsidRDefault="00225F80" w:rsidP="00225F80">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Ecuación de una recta y=mx+n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66F1FB45" w14:textId="77777777" w:rsidTr="00365051">
        <w:tc>
          <w:tcPr>
            <w:tcW w:w="10414" w:type="dxa"/>
          </w:tcPr>
          <w:p w14:paraId="524E6723" w14:textId="77777777" w:rsidR="00225F80" w:rsidRDefault="00225F80" w:rsidP="00365051">
            <w:pPr>
              <w:pStyle w:val="Prrafodelista"/>
              <w:spacing w:before="120" w:after="120"/>
              <w:ind w:left="0"/>
              <w:rPr>
                <w:rFonts w:asciiTheme="minorHAnsi" w:hAnsiTheme="minorHAnsi"/>
              </w:rPr>
            </w:pPr>
          </w:p>
          <w:p w14:paraId="24D77D6A" w14:textId="77777777" w:rsidR="00225F80" w:rsidRDefault="00225F80" w:rsidP="00365051">
            <w:pPr>
              <w:pStyle w:val="Prrafodelista"/>
              <w:spacing w:before="120" w:after="120"/>
              <w:ind w:left="0"/>
              <w:rPr>
                <w:rFonts w:asciiTheme="minorHAnsi" w:hAnsiTheme="minorHAnsi"/>
              </w:rPr>
            </w:pPr>
          </w:p>
          <w:p w14:paraId="79F311DD" w14:textId="77777777" w:rsidR="00225F80" w:rsidRDefault="00225F80" w:rsidP="00365051">
            <w:pPr>
              <w:pStyle w:val="Prrafodelista"/>
              <w:spacing w:before="120" w:after="120"/>
              <w:ind w:left="0"/>
              <w:rPr>
                <w:rFonts w:asciiTheme="minorHAnsi" w:hAnsiTheme="minorHAnsi"/>
              </w:rPr>
            </w:pPr>
          </w:p>
          <w:p w14:paraId="7D013AA0" w14:textId="77777777" w:rsidR="00225F80" w:rsidRDefault="00225F80" w:rsidP="00365051">
            <w:pPr>
              <w:pStyle w:val="Prrafodelista"/>
              <w:spacing w:before="120" w:after="120"/>
              <w:ind w:left="0"/>
              <w:rPr>
                <w:rFonts w:asciiTheme="minorHAnsi" w:hAnsiTheme="minorHAnsi"/>
              </w:rPr>
            </w:pPr>
          </w:p>
          <w:p w14:paraId="33330955" w14:textId="77777777" w:rsidR="00225F80" w:rsidRDefault="00225F80" w:rsidP="00365051">
            <w:pPr>
              <w:pStyle w:val="Prrafodelista"/>
              <w:spacing w:before="120" w:after="120"/>
              <w:ind w:left="0"/>
              <w:rPr>
                <w:rFonts w:asciiTheme="minorHAnsi" w:hAnsiTheme="minorHAnsi"/>
              </w:rPr>
            </w:pPr>
          </w:p>
          <w:p w14:paraId="47F9C96F" w14:textId="77777777" w:rsidR="00225F80" w:rsidRDefault="00225F80" w:rsidP="00365051">
            <w:pPr>
              <w:pStyle w:val="Prrafodelista"/>
              <w:spacing w:before="120" w:after="120"/>
              <w:ind w:left="0"/>
              <w:rPr>
                <w:rFonts w:asciiTheme="minorHAnsi" w:hAnsiTheme="minorHAnsi"/>
              </w:rPr>
            </w:pPr>
          </w:p>
          <w:p w14:paraId="54B19312" w14:textId="77777777" w:rsidR="00225F80" w:rsidRDefault="00225F80" w:rsidP="00365051">
            <w:pPr>
              <w:pStyle w:val="Prrafodelista"/>
              <w:spacing w:before="120" w:after="120"/>
              <w:ind w:left="0"/>
              <w:rPr>
                <w:rFonts w:asciiTheme="minorHAnsi" w:hAnsiTheme="minorHAnsi"/>
              </w:rPr>
            </w:pPr>
          </w:p>
          <w:p w14:paraId="3B63FB05" w14:textId="77777777" w:rsidR="00225F80" w:rsidRDefault="00225F80" w:rsidP="00365051">
            <w:pPr>
              <w:pStyle w:val="Prrafodelista"/>
              <w:spacing w:before="120" w:after="120"/>
              <w:ind w:left="0"/>
              <w:rPr>
                <w:rFonts w:asciiTheme="minorHAnsi" w:hAnsiTheme="minorHAnsi"/>
              </w:rPr>
            </w:pPr>
          </w:p>
          <w:p w14:paraId="05A1D4B9" w14:textId="77777777" w:rsidR="00225F80" w:rsidRDefault="00225F80" w:rsidP="00365051">
            <w:pPr>
              <w:pStyle w:val="Prrafodelista"/>
              <w:spacing w:before="120" w:after="120"/>
              <w:ind w:left="0"/>
              <w:rPr>
                <w:rFonts w:asciiTheme="minorHAnsi" w:hAnsiTheme="minorHAnsi"/>
              </w:rPr>
            </w:pPr>
          </w:p>
          <w:p w14:paraId="2C6A71E2" w14:textId="77777777" w:rsidR="00225F80" w:rsidRDefault="00225F80" w:rsidP="00365051">
            <w:pPr>
              <w:pStyle w:val="Prrafodelista"/>
              <w:spacing w:before="120" w:after="120"/>
              <w:ind w:left="0"/>
              <w:rPr>
                <w:rFonts w:asciiTheme="minorHAnsi" w:hAnsiTheme="minorHAnsi"/>
              </w:rPr>
            </w:pPr>
          </w:p>
          <w:p w14:paraId="0A9FB92E" w14:textId="77777777" w:rsidR="00225F80" w:rsidRDefault="00225F80" w:rsidP="00365051">
            <w:pPr>
              <w:pStyle w:val="Prrafodelista"/>
              <w:spacing w:before="120" w:after="120"/>
              <w:ind w:left="0"/>
              <w:rPr>
                <w:rFonts w:asciiTheme="minorHAnsi" w:hAnsiTheme="minorHAnsi"/>
              </w:rPr>
            </w:pPr>
          </w:p>
          <w:p w14:paraId="2C8FD787" w14:textId="77777777" w:rsidR="00225F80" w:rsidRDefault="00225F80" w:rsidP="00365051">
            <w:pPr>
              <w:pStyle w:val="Prrafodelista"/>
              <w:spacing w:before="120" w:after="120"/>
              <w:ind w:left="0"/>
              <w:rPr>
                <w:rFonts w:asciiTheme="minorHAnsi" w:hAnsiTheme="minorHAnsi"/>
              </w:rPr>
            </w:pPr>
          </w:p>
          <w:p w14:paraId="254C2A44" w14:textId="77777777" w:rsidR="00225F80" w:rsidRDefault="00225F80" w:rsidP="00365051">
            <w:pPr>
              <w:pStyle w:val="Prrafodelista"/>
              <w:spacing w:before="120" w:after="120"/>
              <w:ind w:left="0"/>
              <w:rPr>
                <w:rFonts w:asciiTheme="minorHAnsi" w:hAnsiTheme="minorHAnsi"/>
              </w:rPr>
            </w:pPr>
          </w:p>
          <w:p w14:paraId="75FE2C78" w14:textId="77777777" w:rsidR="00225F80" w:rsidRDefault="00225F80" w:rsidP="00365051">
            <w:pPr>
              <w:pStyle w:val="Prrafodelista"/>
              <w:spacing w:before="120" w:after="120"/>
              <w:ind w:left="0"/>
              <w:rPr>
                <w:rFonts w:asciiTheme="minorHAnsi" w:hAnsiTheme="minorHAnsi"/>
              </w:rPr>
            </w:pPr>
          </w:p>
          <w:p w14:paraId="32FCF985" w14:textId="77777777" w:rsidR="00225F80" w:rsidRDefault="00225F80" w:rsidP="00365051">
            <w:pPr>
              <w:jc w:val="both"/>
              <w:rPr>
                <w:rFonts w:asciiTheme="minorHAnsi" w:hAnsiTheme="minorHAnsi"/>
                <w:lang w:val="es-ES_tradnl"/>
              </w:rPr>
            </w:pPr>
          </w:p>
          <w:p w14:paraId="2DFD3BF5" w14:textId="77777777" w:rsidR="00225F80" w:rsidRDefault="00225F80" w:rsidP="00365051">
            <w:pPr>
              <w:jc w:val="both"/>
              <w:rPr>
                <w:rFonts w:asciiTheme="minorHAnsi" w:hAnsiTheme="minorHAnsi"/>
                <w:lang w:val="es-ES_tradnl"/>
              </w:rPr>
            </w:pPr>
          </w:p>
        </w:tc>
      </w:tr>
    </w:tbl>
    <w:p w14:paraId="6C417B07" w14:textId="77777777" w:rsidR="00225F80" w:rsidRPr="005E7ED7" w:rsidRDefault="00225F80" w:rsidP="00225F80">
      <w:pPr>
        <w:pStyle w:val="Prrafodelista"/>
        <w:numPr>
          <w:ilvl w:val="0"/>
          <w:numId w:val="12"/>
        </w:numPr>
        <w:spacing w:before="100" w:beforeAutospacing="1" w:after="120"/>
        <w:ind w:left="0" w:firstLine="0"/>
        <w:rPr>
          <w:rFonts w:asciiTheme="minorHAnsi" w:hAnsiTheme="minorHAnsi" w:cs="Calibri"/>
          <w:bCs/>
        </w:rPr>
      </w:pPr>
      <w:r w:rsidRPr="005E7ED7">
        <w:rPr>
          <w:rFonts w:asciiTheme="minorHAnsi" w:hAnsiTheme="minorHAnsi"/>
          <w:noProof/>
        </w:rPr>
        <w:drawing>
          <wp:anchor distT="0" distB="0" distL="114300" distR="114300" simplePos="0" relativeHeight="254891008" behindDoc="1" locked="0" layoutInCell="1" allowOverlap="1" wp14:anchorId="472E57AC" wp14:editId="57E63481">
            <wp:simplePos x="0" y="0"/>
            <wp:positionH relativeFrom="column">
              <wp:posOffset>2540</wp:posOffset>
            </wp:positionH>
            <wp:positionV relativeFrom="paragraph">
              <wp:posOffset>439420</wp:posOffset>
            </wp:positionV>
            <wp:extent cx="3516630" cy="2978785"/>
            <wp:effectExtent l="0" t="0" r="1270" b="5715"/>
            <wp:wrapTight wrapText="bothSides">
              <wp:wrapPolygon edited="0">
                <wp:start x="0" y="0"/>
                <wp:lineTo x="0" y="21549"/>
                <wp:lineTo x="21530" y="21549"/>
                <wp:lineTo x="21530" y="0"/>
                <wp:lineTo x="0" y="0"/>
              </wp:wrapPolygon>
            </wp:wrapTight>
            <wp:docPr id="14376" name="Imagen 14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screen">
                      <a:extLst>
                        <a:ext uri="{28A0092B-C50C-407E-A947-70E740481C1C}">
                          <a14:useLocalDpi xmlns:a14="http://schemas.microsoft.com/office/drawing/2010/main"/>
                        </a:ext>
                      </a:extLst>
                    </a:blip>
                    <a:stretch>
                      <a:fillRect/>
                    </a:stretch>
                  </pic:blipFill>
                  <pic:spPr>
                    <a:xfrm>
                      <a:off x="0" y="0"/>
                      <a:ext cx="3516630" cy="2978785"/>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bCs/>
        </w:rPr>
        <w:t>Halla la pendiente de los siguientes segmentos:</w:t>
      </w:r>
    </w:p>
    <w:p w14:paraId="2719AA24" w14:textId="77777777" w:rsidR="00225F80" w:rsidRPr="005E7ED7" w:rsidRDefault="00225F80" w:rsidP="00225F80">
      <w:pPr>
        <w:spacing w:after="240"/>
        <w:rPr>
          <w:rFonts w:asciiTheme="minorHAnsi" w:hAnsiTheme="minorHAnsi"/>
        </w:rPr>
      </w:pPr>
      <w:r w:rsidRPr="005E7ED7">
        <w:rPr>
          <w:rFonts w:asciiTheme="minorHAnsi" w:hAnsiTheme="minorHAnsi"/>
        </w:rPr>
        <w:t>a=</w:t>
      </w:r>
    </w:p>
    <w:p w14:paraId="1EA0DE74" w14:textId="77777777" w:rsidR="00225F80" w:rsidRPr="005E7ED7" w:rsidRDefault="00225F80" w:rsidP="00225F80">
      <w:pPr>
        <w:spacing w:after="240"/>
        <w:rPr>
          <w:rFonts w:asciiTheme="minorHAnsi" w:hAnsiTheme="minorHAnsi" w:cs="Calibri"/>
          <w:bCs/>
        </w:rPr>
      </w:pPr>
      <w:r w:rsidRPr="005E7ED7">
        <w:rPr>
          <w:rFonts w:asciiTheme="minorHAnsi" w:hAnsiTheme="minorHAnsi" w:cs="Calibri"/>
          <w:bCs/>
        </w:rPr>
        <w:t>b=</w:t>
      </w:r>
    </w:p>
    <w:p w14:paraId="1C82C489" w14:textId="77777777" w:rsidR="00225F80" w:rsidRPr="005E7ED7" w:rsidRDefault="00225F80" w:rsidP="00225F80">
      <w:pPr>
        <w:spacing w:after="240"/>
        <w:rPr>
          <w:rFonts w:asciiTheme="minorHAnsi" w:hAnsiTheme="minorHAnsi" w:cstheme="minorHAnsi"/>
        </w:rPr>
      </w:pPr>
      <w:r w:rsidRPr="005E7ED7">
        <w:rPr>
          <w:rFonts w:asciiTheme="minorHAnsi" w:hAnsiTheme="minorHAnsi" w:cstheme="minorHAnsi"/>
        </w:rPr>
        <w:t>c=</w:t>
      </w:r>
    </w:p>
    <w:p w14:paraId="5FBA7EAE" w14:textId="77777777" w:rsidR="00225F80" w:rsidRDefault="00225F80" w:rsidP="00225F80">
      <w:pPr>
        <w:spacing w:after="240"/>
        <w:rPr>
          <w:rFonts w:asciiTheme="minorHAnsi" w:hAnsiTheme="minorHAnsi" w:cstheme="minorHAnsi"/>
        </w:rPr>
      </w:pPr>
      <w:r w:rsidRPr="005E7ED7">
        <w:rPr>
          <w:rFonts w:asciiTheme="minorHAnsi" w:hAnsiTheme="minorHAnsi" w:cstheme="minorHAnsi"/>
        </w:rPr>
        <w:t>d</w:t>
      </w:r>
      <w:r>
        <w:rPr>
          <w:rFonts w:asciiTheme="minorHAnsi" w:hAnsiTheme="minorHAnsi" w:cstheme="minorHAnsi"/>
        </w:rPr>
        <w:t>=</w:t>
      </w:r>
    </w:p>
    <w:p w14:paraId="109ABAEC" w14:textId="77777777" w:rsidR="00225F80" w:rsidRDefault="00225F80" w:rsidP="00225F80">
      <w:pPr>
        <w:spacing w:after="240"/>
        <w:rPr>
          <w:rFonts w:asciiTheme="minorHAnsi" w:hAnsiTheme="minorHAnsi" w:cstheme="minorHAnsi"/>
        </w:rPr>
      </w:pPr>
      <w:r>
        <w:rPr>
          <w:rFonts w:asciiTheme="minorHAnsi" w:hAnsiTheme="minorHAnsi" w:cstheme="minorHAnsi"/>
        </w:rPr>
        <w:t>e=</w:t>
      </w:r>
    </w:p>
    <w:p w14:paraId="1B019DD1" w14:textId="77777777" w:rsidR="00225F80" w:rsidRDefault="00225F80" w:rsidP="00225F80">
      <w:pPr>
        <w:spacing w:after="240"/>
        <w:rPr>
          <w:rFonts w:asciiTheme="minorHAnsi" w:hAnsiTheme="minorHAnsi" w:cstheme="minorHAnsi"/>
        </w:rPr>
      </w:pPr>
      <w:r>
        <w:rPr>
          <w:rFonts w:asciiTheme="minorHAnsi" w:hAnsiTheme="minorHAnsi" w:cstheme="minorHAnsi"/>
        </w:rPr>
        <w:t>f=</w:t>
      </w:r>
    </w:p>
    <w:p w14:paraId="2810299A" w14:textId="77777777" w:rsidR="00225F80" w:rsidRDefault="00225F80" w:rsidP="00225F80">
      <w:pPr>
        <w:spacing w:after="240"/>
        <w:rPr>
          <w:rFonts w:asciiTheme="minorHAnsi" w:hAnsiTheme="minorHAnsi" w:cstheme="minorHAnsi"/>
        </w:rPr>
      </w:pPr>
      <w:r>
        <w:rPr>
          <w:rFonts w:asciiTheme="minorHAnsi" w:hAnsiTheme="minorHAnsi" w:cstheme="minorHAnsi"/>
        </w:rPr>
        <w:t>g=</w:t>
      </w:r>
    </w:p>
    <w:p w14:paraId="0F18C826" w14:textId="77777777" w:rsidR="00225F80" w:rsidRDefault="00225F80" w:rsidP="00225F80">
      <w:pPr>
        <w:spacing w:after="240"/>
        <w:rPr>
          <w:rFonts w:asciiTheme="minorHAnsi" w:hAnsiTheme="minorHAnsi" w:cstheme="minorHAnsi"/>
        </w:rPr>
      </w:pPr>
      <w:r>
        <w:rPr>
          <w:rFonts w:asciiTheme="minorHAnsi" w:hAnsiTheme="minorHAnsi" w:cstheme="minorHAnsi"/>
        </w:rPr>
        <w:t>h=</w:t>
      </w:r>
    </w:p>
    <w:p w14:paraId="44C30D0E" w14:textId="77777777" w:rsidR="00225F80" w:rsidRPr="005E7ED7" w:rsidRDefault="00225F80" w:rsidP="00225F80">
      <w:pPr>
        <w:spacing w:after="240"/>
        <w:rPr>
          <w:rFonts w:asciiTheme="minorHAnsi" w:hAnsiTheme="minorHAnsi" w:cstheme="minorHAnsi"/>
        </w:rPr>
      </w:pPr>
      <w:r>
        <w:rPr>
          <w:rFonts w:asciiTheme="minorHAnsi" w:hAnsiTheme="minorHAnsi" w:cstheme="minorHAnsi"/>
        </w:rPr>
        <w:t>i=</w:t>
      </w:r>
    </w:p>
    <w:p w14:paraId="09D8B538" w14:textId="77777777" w:rsidR="00225F80" w:rsidRDefault="00225F80" w:rsidP="00225F80">
      <w:pPr>
        <w:pStyle w:val="Prrafodelista"/>
        <w:numPr>
          <w:ilvl w:val="0"/>
          <w:numId w:val="12"/>
        </w:numPr>
        <w:spacing w:after="240"/>
        <w:ind w:left="0" w:firstLine="0"/>
        <w:rPr>
          <w:rFonts w:asciiTheme="minorHAnsi" w:hAnsiTheme="minorHAnsi" w:cstheme="minorHAnsi"/>
        </w:rPr>
      </w:pPr>
      <w:r>
        <w:rPr>
          <w:rFonts w:asciiTheme="minorHAnsi" w:hAnsiTheme="minorHAnsi" w:cstheme="minorHAnsi"/>
        </w:rPr>
        <w:t>Escribe la ecuación de estas rectas:</w:t>
      </w:r>
    </w:p>
    <w:p w14:paraId="59ACE4BB" w14:textId="77777777" w:rsidR="00225F80" w:rsidRPr="000C2234" w:rsidRDefault="00225F80" w:rsidP="00225F80">
      <w:pPr>
        <w:pStyle w:val="Prrafodelista"/>
        <w:spacing w:after="240"/>
        <w:ind w:left="0"/>
        <w:rPr>
          <w:rFonts w:asciiTheme="minorHAnsi" w:hAnsiTheme="minorHAnsi" w:cstheme="minorHAnsi"/>
        </w:rPr>
      </w:pPr>
      <w:r>
        <w:rPr>
          <w:rFonts w:asciiTheme="minorHAnsi" w:hAnsiTheme="minorHAnsi" w:cstheme="minorHAnsi"/>
        </w:rPr>
        <w:t xml:space="preserve">a) </w:t>
      </w:r>
      <w:r>
        <w:rPr>
          <w:rFonts w:asciiTheme="minorHAnsi" w:hAnsiTheme="minorHAnsi" w:cstheme="minorHAnsi"/>
        </w:rPr>
        <w:tab/>
      </w:r>
      <w:r w:rsidRPr="000C2234">
        <w:rPr>
          <w:rFonts w:asciiTheme="minorHAnsi" w:hAnsiTheme="minorHAnsi" w:cstheme="minorHAnsi"/>
          <w:noProof/>
        </w:rPr>
        <w:drawing>
          <wp:anchor distT="0" distB="0" distL="114300" distR="114300" simplePos="0" relativeHeight="254892032" behindDoc="0" locked="0" layoutInCell="1" allowOverlap="1" wp14:anchorId="35791C98" wp14:editId="024AC3FF">
            <wp:simplePos x="0" y="0"/>
            <wp:positionH relativeFrom="column">
              <wp:posOffset>249555</wp:posOffset>
            </wp:positionH>
            <wp:positionV relativeFrom="paragraph">
              <wp:posOffset>0</wp:posOffset>
            </wp:positionV>
            <wp:extent cx="1609725" cy="1558925"/>
            <wp:effectExtent l="0" t="0" r="3175" b="3175"/>
            <wp:wrapNone/>
            <wp:docPr id="14377" name="Imagen 14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screen">
                      <a:extLst>
                        <a:ext uri="{28A0092B-C50C-407E-A947-70E740481C1C}">
                          <a14:useLocalDpi xmlns:a14="http://schemas.microsoft.com/office/drawing/2010/main"/>
                        </a:ext>
                      </a:extLst>
                    </a:blip>
                    <a:stretch>
                      <a:fillRect/>
                    </a:stretch>
                  </pic:blipFill>
                  <pic:spPr>
                    <a:xfrm>
                      <a:off x="0" y="0"/>
                      <a:ext cx="1609725" cy="155892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b)</w:t>
      </w:r>
      <w:r w:rsidRPr="005D5A05">
        <w:rPr>
          <w:noProof/>
        </w:rPr>
        <w:t xml:space="preserve"> </w:t>
      </w:r>
      <w:r w:rsidRPr="005D5A05">
        <w:rPr>
          <w:rFonts w:asciiTheme="minorHAnsi" w:hAnsiTheme="minorHAnsi" w:cstheme="minorHAnsi"/>
          <w:noProof/>
        </w:rPr>
        <w:drawing>
          <wp:anchor distT="0" distB="0" distL="114300" distR="114300" simplePos="0" relativeHeight="254893056" behindDoc="0" locked="0" layoutInCell="1" allowOverlap="1" wp14:anchorId="094DB9C6" wp14:editId="05DC93E3">
            <wp:simplePos x="0" y="0"/>
            <wp:positionH relativeFrom="column">
              <wp:posOffset>3682365</wp:posOffset>
            </wp:positionH>
            <wp:positionV relativeFrom="paragraph">
              <wp:posOffset>0</wp:posOffset>
            </wp:positionV>
            <wp:extent cx="1562400" cy="1562400"/>
            <wp:effectExtent l="0" t="0" r="0" b="0"/>
            <wp:wrapNone/>
            <wp:docPr id="14378" name="Imagen 1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screen">
                      <a:extLst>
                        <a:ext uri="{28A0092B-C50C-407E-A947-70E740481C1C}">
                          <a14:useLocalDpi xmlns:a14="http://schemas.microsoft.com/office/drawing/2010/main"/>
                        </a:ext>
                      </a:extLst>
                    </a:blip>
                    <a:stretch>
                      <a:fillRect/>
                    </a:stretch>
                  </pic:blipFill>
                  <pic:spPr>
                    <a:xfrm>
                      <a:off x="0" y="0"/>
                      <a:ext cx="1562400" cy="1562400"/>
                    </a:xfrm>
                    <a:prstGeom prst="rect">
                      <a:avLst/>
                    </a:prstGeom>
                  </pic:spPr>
                </pic:pic>
              </a:graphicData>
            </a:graphic>
            <wp14:sizeRelH relativeFrom="page">
              <wp14:pctWidth>0</wp14:pctWidth>
            </wp14:sizeRelH>
            <wp14:sizeRelV relativeFrom="page">
              <wp14:pctHeight>0</wp14:pctHeight>
            </wp14:sizeRelV>
          </wp:anchor>
        </w:drawing>
      </w:r>
    </w:p>
    <w:p w14:paraId="58CFCD66" w14:textId="77777777" w:rsidR="00225F80" w:rsidRPr="005E7ED7" w:rsidRDefault="00225F80" w:rsidP="00225F80">
      <w:pPr>
        <w:spacing w:after="240"/>
        <w:rPr>
          <w:rFonts w:asciiTheme="minorHAnsi" w:hAnsiTheme="minorHAnsi" w:cstheme="minorHAnsi"/>
        </w:rPr>
      </w:pPr>
    </w:p>
    <w:p w14:paraId="3707985F" w14:textId="77777777" w:rsidR="00225F80" w:rsidRPr="005E7ED7" w:rsidRDefault="00225F80" w:rsidP="00225F80">
      <w:pPr>
        <w:spacing w:after="240"/>
        <w:rPr>
          <w:rFonts w:asciiTheme="minorHAnsi" w:hAnsiTheme="minorHAnsi" w:cstheme="minorHAnsi"/>
        </w:rPr>
      </w:pPr>
    </w:p>
    <w:p w14:paraId="396D57F1" w14:textId="77777777" w:rsidR="00225F80" w:rsidRPr="005E7ED7" w:rsidRDefault="00225F80" w:rsidP="00225F80">
      <w:pPr>
        <w:spacing w:after="240"/>
        <w:rPr>
          <w:rFonts w:asciiTheme="minorHAnsi" w:hAnsiTheme="minorHAnsi" w:cstheme="minorHAnsi"/>
        </w:rPr>
      </w:pPr>
    </w:p>
    <w:p w14:paraId="32D393D1" w14:textId="77777777" w:rsidR="00225F80" w:rsidRPr="005E7ED7" w:rsidRDefault="00225F80" w:rsidP="00225F80">
      <w:pPr>
        <w:spacing w:after="240"/>
        <w:rPr>
          <w:rFonts w:asciiTheme="minorHAnsi" w:hAnsiTheme="minorHAnsi" w:cstheme="minorHAnsi"/>
        </w:rPr>
      </w:pPr>
    </w:p>
    <w:p w14:paraId="79DA758A" w14:textId="77777777" w:rsidR="00225F80" w:rsidRDefault="00225F80" w:rsidP="00225F80">
      <w:pPr>
        <w:pStyle w:val="Prrafodelista"/>
        <w:numPr>
          <w:ilvl w:val="0"/>
          <w:numId w:val="12"/>
        </w:numPr>
        <w:spacing w:after="240"/>
        <w:ind w:left="0" w:firstLine="0"/>
        <w:rPr>
          <w:rFonts w:asciiTheme="minorHAnsi" w:hAnsiTheme="minorHAnsi" w:cstheme="minorHAnsi"/>
        </w:rPr>
      </w:pPr>
      <w:r>
        <w:rPr>
          <w:rFonts w:asciiTheme="minorHAnsi" w:hAnsiTheme="minorHAnsi" w:cstheme="minorHAnsi"/>
        </w:rPr>
        <w:lastRenderedPageBreak/>
        <w:t>Escribe las ecuaciones de estas rectas:</w:t>
      </w:r>
    </w:p>
    <w:p w14:paraId="4CDC2D50" w14:textId="77777777" w:rsidR="00225F80" w:rsidRDefault="00225F80" w:rsidP="00225F80">
      <w:pPr>
        <w:spacing w:after="240"/>
        <w:rPr>
          <w:rFonts w:asciiTheme="minorHAnsi" w:hAnsiTheme="minorHAnsi"/>
        </w:rPr>
      </w:pPr>
      <w:r w:rsidRPr="00BB2ABE">
        <w:rPr>
          <w:rFonts w:asciiTheme="minorHAnsi" w:hAnsiTheme="minorHAnsi"/>
          <w:noProof/>
        </w:rPr>
        <w:drawing>
          <wp:anchor distT="0" distB="0" distL="114300" distR="114300" simplePos="0" relativeHeight="254894080" behindDoc="1" locked="0" layoutInCell="1" allowOverlap="1" wp14:anchorId="7A222359" wp14:editId="0AB3119D">
            <wp:simplePos x="0" y="0"/>
            <wp:positionH relativeFrom="column">
              <wp:posOffset>2540</wp:posOffset>
            </wp:positionH>
            <wp:positionV relativeFrom="paragraph">
              <wp:posOffset>1270</wp:posOffset>
            </wp:positionV>
            <wp:extent cx="3591309" cy="2227097"/>
            <wp:effectExtent l="0" t="0" r="3175" b="0"/>
            <wp:wrapTight wrapText="bothSides">
              <wp:wrapPolygon edited="0">
                <wp:start x="0" y="0"/>
                <wp:lineTo x="0" y="21434"/>
                <wp:lineTo x="21543" y="21434"/>
                <wp:lineTo x="21543" y="0"/>
                <wp:lineTo x="0" y="0"/>
              </wp:wrapPolygon>
            </wp:wrapTight>
            <wp:docPr id="14379" name="Imagen 1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screen">
                      <a:extLst>
                        <a:ext uri="{28A0092B-C50C-407E-A947-70E740481C1C}">
                          <a14:useLocalDpi xmlns:a14="http://schemas.microsoft.com/office/drawing/2010/main"/>
                        </a:ext>
                      </a:extLst>
                    </a:blip>
                    <a:srcRect/>
                    <a:stretch/>
                  </pic:blipFill>
                  <pic:spPr bwMode="auto">
                    <a:xfrm>
                      <a:off x="0" y="0"/>
                      <a:ext cx="3591309" cy="22270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B2ABE">
        <w:rPr>
          <w:rFonts w:asciiTheme="minorHAnsi" w:hAnsiTheme="minorHAnsi"/>
        </w:rPr>
        <w:t>a</w:t>
      </w:r>
      <w:r>
        <w:rPr>
          <w:rFonts w:asciiTheme="minorHAnsi" w:hAnsiTheme="minorHAnsi"/>
        </w:rPr>
        <w:t>)</w:t>
      </w:r>
    </w:p>
    <w:p w14:paraId="35C32B68" w14:textId="77777777" w:rsidR="00225F80" w:rsidRDefault="00225F80" w:rsidP="00225F80">
      <w:pPr>
        <w:spacing w:after="240"/>
        <w:rPr>
          <w:rFonts w:asciiTheme="minorHAnsi" w:hAnsiTheme="minorHAnsi"/>
        </w:rPr>
      </w:pPr>
      <w:r>
        <w:rPr>
          <w:rFonts w:asciiTheme="minorHAnsi" w:hAnsiTheme="minorHAnsi"/>
        </w:rPr>
        <w:t>b)</w:t>
      </w:r>
    </w:p>
    <w:p w14:paraId="1B650A5A" w14:textId="77777777" w:rsidR="00225F80" w:rsidRDefault="00225F80" w:rsidP="00225F80">
      <w:pPr>
        <w:spacing w:after="240"/>
        <w:rPr>
          <w:rFonts w:asciiTheme="minorHAnsi" w:hAnsiTheme="minorHAnsi"/>
        </w:rPr>
      </w:pPr>
      <w:r>
        <w:rPr>
          <w:rFonts w:asciiTheme="minorHAnsi" w:hAnsiTheme="minorHAnsi"/>
        </w:rPr>
        <w:t>c)</w:t>
      </w:r>
    </w:p>
    <w:p w14:paraId="0E4AE2CF" w14:textId="77777777" w:rsidR="00225F80" w:rsidRDefault="00225F80" w:rsidP="00225F80">
      <w:pPr>
        <w:spacing w:after="240"/>
        <w:rPr>
          <w:rFonts w:asciiTheme="minorHAnsi" w:hAnsiTheme="minorHAnsi"/>
        </w:rPr>
      </w:pPr>
      <w:r>
        <w:rPr>
          <w:rFonts w:asciiTheme="minorHAnsi" w:hAnsiTheme="minorHAnsi"/>
        </w:rPr>
        <w:t>d)</w:t>
      </w:r>
    </w:p>
    <w:p w14:paraId="69EBD6F2" w14:textId="77777777" w:rsidR="00225F80" w:rsidRDefault="00225F80" w:rsidP="00225F80">
      <w:pPr>
        <w:spacing w:after="240"/>
        <w:rPr>
          <w:rFonts w:asciiTheme="minorHAnsi" w:hAnsiTheme="minorHAnsi"/>
        </w:rPr>
      </w:pPr>
      <w:r>
        <w:rPr>
          <w:rFonts w:asciiTheme="minorHAnsi" w:hAnsiTheme="minorHAnsi"/>
        </w:rPr>
        <w:t>e)</w:t>
      </w:r>
    </w:p>
    <w:p w14:paraId="17A1E127" w14:textId="77777777" w:rsidR="00225F80" w:rsidRDefault="00225F80" w:rsidP="00225F80">
      <w:pPr>
        <w:spacing w:after="240"/>
        <w:rPr>
          <w:rFonts w:asciiTheme="minorHAnsi" w:hAnsiTheme="minorHAnsi"/>
        </w:rPr>
      </w:pPr>
      <w:r>
        <w:rPr>
          <w:rFonts w:asciiTheme="minorHAnsi" w:hAnsiTheme="minorHAnsi"/>
        </w:rPr>
        <w:t>f)</w:t>
      </w:r>
    </w:p>
    <w:p w14:paraId="38474379" w14:textId="77777777" w:rsidR="00225F80" w:rsidRDefault="00225F80" w:rsidP="00225F80">
      <w:pPr>
        <w:spacing w:after="240"/>
        <w:rPr>
          <w:rFonts w:asciiTheme="minorHAnsi" w:hAnsiTheme="minorHAnsi"/>
        </w:rPr>
      </w:pPr>
      <w:r>
        <w:rPr>
          <w:rFonts w:asciiTheme="minorHAnsi" w:hAnsiTheme="minorHAnsi"/>
        </w:rPr>
        <w:t>g)</w:t>
      </w:r>
    </w:p>
    <w:p w14:paraId="20F45C8A" w14:textId="77777777" w:rsidR="00225F80" w:rsidRDefault="00225F80" w:rsidP="00225F80">
      <w:pPr>
        <w:pStyle w:val="Prrafodelista"/>
        <w:numPr>
          <w:ilvl w:val="0"/>
          <w:numId w:val="12"/>
        </w:numPr>
        <w:spacing w:after="240"/>
        <w:ind w:left="0" w:firstLine="0"/>
        <w:rPr>
          <w:rFonts w:asciiTheme="minorHAnsi" w:hAnsiTheme="minorHAnsi"/>
        </w:rPr>
      </w:pPr>
      <w:r>
        <w:rPr>
          <w:rFonts w:asciiTheme="minorHAnsi" w:hAnsiTheme="minorHAnsi"/>
        </w:rPr>
        <w:t>Calcula la ecuación de la recta que pasa por el punto P(1,2) y tiene pendiente m=3.</w:t>
      </w:r>
    </w:p>
    <w:p w14:paraId="598EDCF8" w14:textId="77777777" w:rsidR="00225F80" w:rsidRDefault="00225F80" w:rsidP="00225F80">
      <w:pPr>
        <w:spacing w:after="240"/>
        <w:rPr>
          <w:rFonts w:asciiTheme="minorHAnsi" w:hAnsiTheme="minorHAnsi"/>
        </w:rPr>
      </w:pPr>
    </w:p>
    <w:p w14:paraId="58BFF0D5" w14:textId="77777777" w:rsidR="00225F80" w:rsidRDefault="00225F80" w:rsidP="00225F80">
      <w:pPr>
        <w:spacing w:after="240"/>
        <w:rPr>
          <w:rFonts w:asciiTheme="minorHAnsi" w:hAnsiTheme="minorHAnsi"/>
        </w:rPr>
      </w:pPr>
    </w:p>
    <w:p w14:paraId="5686F3F1" w14:textId="77777777" w:rsidR="00225F80" w:rsidRDefault="00225F80" w:rsidP="00225F80">
      <w:pPr>
        <w:spacing w:after="240"/>
        <w:rPr>
          <w:rFonts w:asciiTheme="minorHAnsi" w:hAnsiTheme="minorHAnsi"/>
        </w:rPr>
      </w:pPr>
    </w:p>
    <w:p w14:paraId="12495938" w14:textId="77777777" w:rsidR="00225F80" w:rsidRDefault="00225F80" w:rsidP="00225F80">
      <w:pPr>
        <w:pStyle w:val="Prrafodelista"/>
        <w:numPr>
          <w:ilvl w:val="0"/>
          <w:numId w:val="12"/>
        </w:numPr>
        <w:spacing w:after="240"/>
        <w:ind w:left="0" w:firstLine="0"/>
        <w:rPr>
          <w:rFonts w:asciiTheme="minorHAnsi" w:hAnsiTheme="minorHAnsi"/>
        </w:rPr>
      </w:pPr>
      <w:r>
        <w:rPr>
          <w:rFonts w:asciiTheme="minorHAnsi" w:hAnsiTheme="minorHAnsi"/>
        </w:rPr>
        <w:t>Calcula la ecuación de la recta que pasa por el punto P(0,5) y tiene pendiente m=-2.</w:t>
      </w:r>
    </w:p>
    <w:p w14:paraId="22F065B4" w14:textId="77777777" w:rsidR="00225F80" w:rsidRPr="00BB2ABE" w:rsidRDefault="00225F80" w:rsidP="00225F80">
      <w:pPr>
        <w:spacing w:after="240"/>
        <w:rPr>
          <w:rFonts w:asciiTheme="minorHAnsi" w:hAnsiTheme="minorHAnsi"/>
        </w:rPr>
      </w:pPr>
    </w:p>
    <w:p w14:paraId="7B7A723E" w14:textId="77777777" w:rsidR="00225F80" w:rsidRPr="00BB2ABE" w:rsidRDefault="00225F80" w:rsidP="00225F80">
      <w:pPr>
        <w:spacing w:after="240"/>
        <w:rPr>
          <w:rFonts w:asciiTheme="minorHAnsi" w:hAnsiTheme="minorHAnsi" w:cstheme="minorHAnsi"/>
        </w:rPr>
      </w:pPr>
    </w:p>
    <w:p w14:paraId="237DBC25" w14:textId="77777777" w:rsidR="00225F80" w:rsidRDefault="00225F80" w:rsidP="00225F80">
      <w:pPr>
        <w:pStyle w:val="Prrafodelista"/>
        <w:numPr>
          <w:ilvl w:val="0"/>
          <w:numId w:val="12"/>
        </w:numPr>
        <w:spacing w:after="240"/>
        <w:ind w:left="0" w:firstLine="0"/>
        <w:rPr>
          <w:rFonts w:asciiTheme="minorHAnsi" w:hAnsiTheme="minorHAnsi"/>
        </w:rPr>
      </w:pPr>
      <w:r>
        <w:rPr>
          <w:rFonts w:asciiTheme="minorHAnsi" w:hAnsiTheme="minorHAnsi"/>
        </w:rPr>
        <w:t>Calcula la ecuación de la recta que pasa por los puntos A(1,2) y B(3,4).</w:t>
      </w:r>
    </w:p>
    <w:p w14:paraId="29A7A897" w14:textId="77777777" w:rsidR="00225F80" w:rsidRDefault="00225F80" w:rsidP="00225F80">
      <w:pPr>
        <w:spacing w:after="240"/>
        <w:rPr>
          <w:rFonts w:asciiTheme="minorHAnsi" w:hAnsiTheme="minorHAnsi"/>
        </w:rPr>
      </w:pPr>
    </w:p>
    <w:p w14:paraId="1FFB77D5" w14:textId="77777777" w:rsidR="00225F80" w:rsidRDefault="00225F80" w:rsidP="00225F80">
      <w:pPr>
        <w:spacing w:after="240"/>
        <w:rPr>
          <w:rFonts w:asciiTheme="minorHAnsi" w:hAnsiTheme="minorHAnsi"/>
        </w:rPr>
      </w:pPr>
    </w:p>
    <w:p w14:paraId="0D30EB17" w14:textId="77777777" w:rsidR="00225F80" w:rsidRDefault="00225F80" w:rsidP="00225F80">
      <w:pPr>
        <w:spacing w:after="240"/>
        <w:rPr>
          <w:rFonts w:asciiTheme="minorHAnsi" w:hAnsiTheme="minorHAnsi"/>
        </w:rPr>
      </w:pPr>
    </w:p>
    <w:p w14:paraId="28B79A7D" w14:textId="77777777" w:rsidR="00225F80" w:rsidRPr="00F75E1D" w:rsidRDefault="00225F80" w:rsidP="00225F80">
      <w:pPr>
        <w:pStyle w:val="Prrafodelista"/>
        <w:numPr>
          <w:ilvl w:val="0"/>
          <w:numId w:val="12"/>
        </w:numPr>
        <w:spacing w:after="240"/>
        <w:ind w:left="0" w:firstLine="0"/>
        <w:rPr>
          <w:rFonts w:asciiTheme="minorHAnsi" w:hAnsiTheme="minorHAnsi"/>
        </w:rPr>
      </w:pPr>
      <w:r>
        <w:rPr>
          <w:rFonts w:asciiTheme="minorHAnsi" w:hAnsiTheme="minorHAnsi"/>
          <w:noProof/>
        </w:rPr>
        <mc:AlternateContent>
          <mc:Choice Requires="wpg">
            <w:drawing>
              <wp:anchor distT="0" distB="0" distL="114300" distR="114300" simplePos="0" relativeHeight="254895104" behindDoc="0" locked="0" layoutInCell="1" allowOverlap="1" wp14:anchorId="12B75F6C" wp14:editId="1FD46C3B">
                <wp:simplePos x="0" y="0"/>
                <wp:positionH relativeFrom="column">
                  <wp:posOffset>3545178</wp:posOffset>
                </wp:positionH>
                <wp:positionV relativeFrom="paragraph">
                  <wp:posOffset>526013</wp:posOffset>
                </wp:positionV>
                <wp:extent cx="2961983" cy="1699774"/>
                <wp:effectExtent l="0" t="25400" r="22860" b="15240"/>
                <wp:wrapNone/>
                <wp:docPr id="14380" name="Grupo 14380"/>
                <wp:cNvGraphicFramePr/>
                <a:graphic xmlns:a="http://schemas.openxmlformats.org/drawingml/2006/main">
                  <a:graphicData uri="http://schemas.microsoft.com/office/word/2010/wordprocessingGroup">
                    <wpg:wgp>
                      <wpg:cNvGrpSpPr/>
                      <wpg:grpSpPr>
                        <a:xfrm>
                          <a:off x="0" y="0"/>
                          <a:ext cx="2961983" cy="1699774"/>
                          <a:chOff x="0" y="0"/>
                          <a:chExt cx="2961983" cy="1699774"/>
                        </a:xfrm>
                      </wpg:grpSpPr>
                      <wps:wsp>
                        <wps:cNvPr id="14381" name="Conector recto de flecha 14381"/>
                        <wps:cNvCnPr/>
                        <wps:spPr>
                          <a:xfrm>
                            <a:off x="0" y="1447333"/>
                            <a:ext cx="296198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382" name="Conector recto de flecha 14382"/>
                        <wps:cNvCnPr/>
                        <wps:spPr>
                          <a:xfrm flipV="1">
                            <a:off x="246832" y="0"/>
                            <a:ext cx="0" cy="16997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AF18D84" id="Grupo 14380" o:spid="_x0000_s1026" style="position:absolute;margin-left:279.15pt;margin-top:41.4pt;width:233.25pt;height:133.85pt;z-index:254895104" coordsize="29619,1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">
                <v:shape id="Conector recto de flecha 14381" o:spid="_x0000_s1027" type="#_x0000_t32" style="position:absolute;top:14473;width:2961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" strokecolor="#4472c4 [3204]" strokeweight=".5pt">
                  <v:stroke endarrow="block" joinstyle="miter"/>
                </v:shape>
                <v:shape id="Conector recto de flecha 14382" o:spid="_x0000_s1028" type="#_x0000_t32" style="position:absolute;left:2468;width:0;height:1699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" strokecolor="#4472c4 [3204]" strokeweight=".5pt">
                  <v:stroke endarrow="block" joinstyle="miter"/>
                </v:shape>
              </v:group>
            </w:pict>
          </mc:Fallback>
        </mc:AlternateContent>
      </w:r>
      <w:r>
        <w:rPr>
          <w:rFonts w:asciiTheme="minorHAnsi" w:hAnsiTheme="minorHAnsi"/>
        </w:rPr>
        <w:t>Una bolsa de patatas fritas cuesta 1´50€. Completa la tabla que relaciona el Número de Bolsas – Precio y represéntala gráficamente. Obtén la fórmula que relaciona el nº de bolas con el precio que cuestan.</w:t>
      </w:r>
    </w:p>
    <w:tbl>
      <w:tblPr>
        <w:tblStyle w:val="Tablaconcuadrcula"/>
        <w:tblW w:w="2183" w:type="dxa"/>
        <w:tblInd w:w="647" w:type="dxa"/>
        <w:tblLook w:val="04A0" w:firstRow="1" w:lastRow="0" w:firstColumn="1" w:lastColumn="0" w:noHBand="0" w:noVBand="1"/>
      </w:tblPr>
      <w:tblGrid>
        <w:gridCol w:w="1111"/>
        <w:gridCol w:w="1072"/>
      </w:tblGrid>
      <w:tr w:rsidR="00225F80" w:rsidRPr="00821DD8" w14:paraId="323EC65C" w14:textId="77777777" w:rsidTr="00365051">
        <w:tc>
          <w:tcPr>
            <w:tcW w:w="1111" w:type="dxa"/>
          </w:tcPr>
          <w:p w14:paraId="26AE6BAD" w14:textId="77777777" w:rsidR="00225F80" w:rsidRPr="001B7663" w:rsidRDefault="00225F80" w:rsidP="00365051">
            <w:pPr>
              <w:spacing w:before="60" w:after="60"/>
              <w:jc w:val="center"/>
              <w:rPr>
                <w:rFonts w:asciiTheme="minorHAnsi" w:hAnsiTheme="minorHAnsi"/>
                <w:b/>
              </w:rPr>
            </w:pPr>
            <w:r>
              <w:rPr>
                <w:rFonts w:asciiTheme="minorHAnsi" w:hAnsiTheme="minorHAnsi"/>
                <w:b/>
              </w:rPr>
              <w:t>NºBolsas</w:t>
            </w:r>
          </w:p>
        </w:tc>
        <w:tc>
          <w:tcPr>
            <w:tcW w:w="1072" w:type="dxa"/>
          </w:tcPr>
          <w:p w14:paraId="0C65A384" w14:textId="77777777" w:rsidR="00225F80" w:rsidRPr="00821DD8" w:rsidRDefault="00225F80" w:rsidP="00365051">
            <w:pPr>
              <w:spacing w:before="60" w:after="60"/>
              <w:jc w:val="center"/>
              <w:rPr>
                <w:rFonts w:asciiTheme="minorHAnsi" w:hAnsiTheme="minorHAnsi"/>
                <w:b/>
              </w:rPr>
            </w:pPr>
            <w:r>
              <w:rPr>
                <w:rFonts w:asciiTheme="minorHAnsi" w:hAnsiTheme="minorHAnsi"/>
                <w:b/>
              </w:rPr>
              <w:t>Precio</w:t>
            </w:r>
          </w:p>
        </w:tc>
      </w:tr>
      <w:tr w:rsidR="00225F80" w:rsidRPr="001B7663" w14:paraId="72C1FDAF" w14:textId="77777777" w:rsidTr="00365051">
        <w:tc>
          <w:tcPr>
            <w:tcW w:w="1111" w:type="dxa"/>
          </w:tcPr>
          <w:p w14:paraId="2D4C953C" w14:textId="77777777" w:rsidR="00225F80" w:rsidRPr="00821DD8" w:rsidRDefault="00225F80" w:rsidP="00365051">
            <w:pPr>
              <w:spacing w:before="60" w:after="60"/>
              <w:jc w:val="center"/>
              <w:rPr>
                <w:rFonts w:asciiTheme="minorHAnsi" w:hAnsiTheme="minorHAnsi"/>
              </w:rPr>
            </w:pPr>
            <w:r>
              <w:rPr>
                <w:rFonts w:asciiTheme="minorHAnsi" w:hAnsiTheme="minorHAnsi"/>
              </w:rPr>
              <w:t xml:space="preserve"> 1</w:t>
            </w:r>
          </w:p>
        </w:tc>
        <w:tc>
          <w:tcPr>
            <w:tcW w:w="1072" w:type="dxa"/>
            <w:vAlign w:val="center"/>
          </w:tcPr>
          <w:p w14:paraId="6E05E228" w14:textId="77777777" w:rsidR="00225F80" w:rsidRPr="001B7663" w:rsidRDefault="00225F80" w:rsidP="00365051">
            <w:pPr>
              <w:spacing w:before="60" w:after="60"/>
              <w:rPr>
                <w:rFonts w:asciiTheme="minorHAnsi" w:hAnsiTheme="minorHAnsi"/>
              </w:rPr>
            </w:pPr>
          </w:p>
        </w:tc>
      </w:tr>
      <w:tr w:rsidR="00225F80" w:rsidRPr="001B7663" w14:paraId="203131BA" w14:textId="77777777" w:rsidTr="00365051">
        <w:tc>
          <w:tcPr>
            <w:tcW w:w="1111" w:type="dxa"/>
          </w:tcPr>
          <w:p w14:paraId="172E04CF" w14:textId="77777777" w:rsidR="00225F80" w:rsidRPr="00821DD8" w:rsidRDefault="00225F80" w:rsidP="00365051">
            <w:pPr>
              <w:spacing w:before="60" w:after="60"/>
              <w:jc w:val="center"/>
              <w:rPr>
                <w:rFonts w:asciiTheme="minorHAnsi" w:hAnsiTheme="minorHAnsi"/>
              </w:rPr>
            </w:pPr>
            <w:r>
              <w:rPr>
                <w:rFonts w:asciiTheme="minorHAnsi" w:hAnsiTheme="minorHAnsi"/>
              </w:rPr>
              <w:t>2</w:t>
            </w:r>
          </w:p>
        </w:tc>
        <w:tc>
          <w:tcPr>
            <w:tcW w:w="1072" w:type="dxa"/>
            <w:vAlign w:val="center"/>
          </w:tcPr>
          <w:p w14:paraId="5B7B31C5" w14:textId="77777777" w:rsidR="00225F80" w:rsidRPr="001B7663" w:rsidRDefault="00225F80" w:rsidP="00365051">
            <w:pPr>
              <w:spacing w:before="60" w:after="60"/>
              <w:rPr>
                <w:rFonts w:asciiTheme="minorHAnsi" w:hAnsiTheme="minorHAnsi"/>
              </w:rPr>
            </w:pPr>
          </w:p>
        </w:tc>
      </w:tr>
      <w:tr w:rsidR="00225F80" w:rsidRPr="001B7663" w14:paraId="45B69807" w14:textId="77777777" w:rsidTr="00365051">
        <w:tc>
          <w:tcPr>
            <w:tcW w:w="1111" w:type="dxa"/>
          </w:tcPr>
          <w:p w14:paraId="1A4D7A46" w14:textId="77777777" w:rsidR="00225F80" w:rsidRPr="00821DD8" w:rsidRDefault="00225F80" w:rsidP="00365051">
            <w:pPr>
              <w:spacing w:before="60" w:after="60"/>
              <w:jc w:val="center"/>
              <w:rPr>
                <w:rFonts w:asciiTheme="minorHAnsi" w:hAnsiTheme="minorHAnsi"/>
              </w:rPr>
            </w:pPr>
            <w:r>
              <w:rPr>
                <w:rFonts w:asciiTheme="minorHAnsi" w:hAnsiTheme="minorHAnsi"/>
              </w:rPr>
              <w:t>3</w:t>
            </w:r>
          </w:p>
        </w:tc>
        <w:tc>
          <w:tcPr>
            <w:tcW w:w="1072" w:type="dxa"/>
            <w:vAlign w:val="center"/>
          </w:tcPr>
          <w:p w14:paraId="295890C5" w14:textId="77777777" w:rsidR="00225F80" w:rsidRPr="001B7663" w:rsidRDefault="00225F80" w:rsidP="00365051">
            <w:pPr>
              <w:spacing w:before="60" w:after="60"/>
              <w:rPr>
                <w:rFonts w:asciiTheme="minorHAnsi" w:hAnsiTheme="minorHAnsi"/>
              </w:rPr>
            </w:pPr>
          </w:p>
        </w:tc>
      </w:tr>
      <w:tr w:rsidR="00225F80" w:rsidRPr="001B7663" w14:paraId="597E295E" w14:textId="77777777" w:rsidTr="00365051">
        <w:tc>
          <w:tcPr>
            <w:tcW w:w="1111" w:type="dxa"/>
          </w:tcPr>
          <w:p w14:paraId="08F322CE" w14:textId="77777777" w:rsidR="00225F80" w:rsidRPr="00821DD8" w:rsidRDefault="00225F80" w:rsidP="00365051">
            <w:pPr>
              <w:spacing w:before="60" w:after="60"/>
              <w:jc w:val="center"/>
              <w:rPr>
                <w:rFonts w:asciiTheme="minorHAnsi" w:hAnsiTheme="minorHAnsi"/>
              </w:rPr>
            </w:pPr>
            <w:r>
              <w:rPr>
                <w:rFonts w:asciiTheme="minorHAnsi" w:hAnsiTheme="minorHAnsi"/>
              </w:rPr>
              <w:t>4</w:t>
            </w:r>
          </w:p>
        </w:tc>
        <w:tc>
          <w:tcPr>
            <w:tcW w:w="1072" w:type="dxa"/>
            <w:vAlign w:val="center"/>
          </w:tcPr>
          <w:p w14:paraId="728AFFA4" w14:textId="77777777" w:rsidR="00225F80" w:rsidRPr="001B7663" w:rsidRDefault="00225F80" w:rsidP="00365051">
            <w:pPr>
              <w:spacing w:before="60" w:after="60"/>
              <w:rPr>
                <w:rFonts w:asciiTheme="minorHAnsi" w:hAnsiTheme="minorHAnsi"/>
              </w:rPr>
            </w:pPr>
          </w:p>
        </w:tc>
      </w:tr>
      <w:tr w:rsidR="00225F80" w:rsidRPr="001B7663" w14:paraId="68EC7936" w14:textId="77777777" w:rsidTr="00365051">
        <w:tc>
          <w:tcPr>
            <w:tcW w:w="1111" w:type="dxa"/>
          </w:tcPr>
          <w:p w14:paraId="5805DF7A" w14:textId="77777777" w:rsidR="00225F80" w:rsidRPr="00821DD8" w:rsidRDefault="00225F80" w:rsidP="00365051">
            <w:pPr>
              <w:spacing w:before="60" w:after="60"/>
              <w:jc w:val="center"/>
              <w:rPr>
                <w:rFonts w:asciiTheme="minorHAnsi" w:hAnsiTheme="minorHAnsi"/>
              </w:rPr>
            </w:pPr>
            <w:r>
              <w:rPr>
                <w:rFonts w:asciiTheme="minorHAnsi" w:hAnsiTheme="minorHAnsi"/>
              </w:rPr>
              <w:t>5</w:t>
            </w:r>
          </w:p>
        </w:tc>
        <w:tc>
          <w:tcPr>
            <w:tcW w:w="1072" w:type="dxa"/>
            <w:vAlign w:val="center"/>
          </w:tcPr>
          <w:p w14:paraId="745B2D79" w14:textId="77777777" w:rsidR="00225F80" w:rsidRPr="001B7663" w:rsidRDefault="00225F80" w:rsidP="00365051">
            <w:pPr>
              <w:spacing w:before="60" w:after="60"/>
              <w:rPr>
                <w:rFonts w:asciiTheme="minorHAnsi" w:hAnsiTheme="minorHAnsi"/>
              </w:rPr>
            </w:pPr>
          </w:p>
        </w:tc>
      </w:tr>
    </w:tbl>
    <w:p w14:paraId="52F2E901" w14:textId="77777777" w:rsidR="00225F80" w:rsidRPr="004D1BAE" w:rsidRDefault="00225F80" w:rsidP="00225F80">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Representación de parábolas (y=ax</w:t>
      </w:r>
      <w:r>
        <w:rPr>
          <w:rFonts w:asciiTheme="minorHAnsi" w:hAnsiTheme="minorHAnsi"/>
          <w:b/>
          <w:vertAlign w:val="superscript"/>
          <w:lang w:val="es-ES_tradnl"/>
        </w:rPr>
        <w:t>2</w:t>
      </w:r>
      <w:r>
        <w:rPr>
          <w:rFonts w:asciiTheme="minorHAnsi" w:hAnsiTheme="minorHAnsi"/>
          <w:b/>
          <w:lang w:val="es-ES_tradnl"/>
        </w:rPr>
        <w:t>+bx+c)</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3E65B2E5" w14:textId="77777777" w:rsidTr="00365051">
        <w:tc>
          <w:tcPr>
            <w:tcW w:w="10414" w:type="dxa"/>
          </w:tcPr>
          <w:p w14:paraId="4BE1A3C7" w14:textId="77777777" w:rsidR="00225F80" w:rsidRDefault="00225F80" w:rsidP="00365051">
            <w:pPr>
              <w:pStyle w:val="Prrafodelista"/>
              <w:spacing w:before="120" w:after="120"/>
              <w:ind w:left="0"/>
              <w:rPr>
                <w:rFonts w:asciiTheme="minorHAnsi" w:hAnsiTheme="minorHAnsi"/>
              </w:rPr>
            </w:pPr>
          </w:p>
          <w:p w14:paraId="2A54F005" w14:textId="77777777" w:rsidR="00225F80" w:rsidRDefault="00225F80" w:rsidP="00365051">
            <w:pPr>
              <w:pStyle w:val="Prrafodelista"/>
              <w:spacing w:before="120" w:after="120"/>
              <w:ind w:left="0"/>
              <w:rPr>
                <w:rFonts w:asciiTheme="minorHAnsi" w:hAnsiTheme="minorHAnsi"/>
              </w:rPr>
            </w:pPr>
          </w:p>
          <w:p w14:paraId="1788CAC8" w14:textId="77777777" w:rsidR="00225F80" w:rsidRDefault="00225F80" w:rsidP="00365051">
            <w:pPr>
              <w:pStyle w:val="Prrafodelista"/>
              <w:spacing w:before="120" w:after="120"/>
              <w:ind w:left="0"/>
              <w:rPr>
                <w:rFonts w:asciiTheme="minorHAnsi" w:hAnsiTheme="minorHAnsi"/>
              </w:rPr>
            </w:pPr>
          </w:p>
          <w:p w14:paraId="75D821C3" w14:textId="77777777" w:rsidR="00225F80" w:rsidRDefault="00225F80" w:rsidP="00365051">
            <w:pPr>
              <w:pStyle w:val="Prrafodelista"/>
              <w:spacing w:before="120" w:after="120"/>
              <w:ind w:left="0"/>
              <w:rPr>
                <w:rFonts w:asciiTheme="minorHAnsi" w:hAnsiTheme="minorHAnsi"/>
              </w:rPr>
            </w:pPr>
          </w:p>
          <w:p w14:paraId="7F941E23" w14:textId="77777777" w:rsidR="00225F80" w:rsidRDefault="00225F80" w:rsidP="00365051">
            <w:pPr>
              <w:pStyle w:val="Prrafodelista"/>
              <w:spacing w:before="120" w:after="120"/>
              <w:ind w:left="0"/>
              <w:rPr>
                <w:rFonts w:asciiTheme="minorHAnsi" w:hAnsiTheme="minorHAnsi"/>
              </w:rPr>
            </w:pPr>
          </w:p>
          <w:p w14:paraId="70551EEC" w14:textId="77777777" w:rsidR="00225F80" w:rsidRDefault="00225F80" w:rsidP="00365051">
            <w:pPr>
              <w:pStyle w:val="Prrafodelista"/>
              <w:spacing w:before="120" w:after="120"/>
              <w:ind w:left="0"/>
              <w:rPr>
                <w:rFonts w:asciiTheme="minorHAnsi" w:hAnsiTheme="minorHAnsi"/>
              </w:rPr>
            </w:pPr>
          </w:p>
          <w:p w14:paraId="0C902778" w14:textId="77777777" w:rsidR="00225F80" w:rsidRDefault="00225F80" w:rsidP="00365051">
            <w:pPr>
              <w:pStyle w:val="Prrafodelista"/>
              <w:spacing w:before="120" w:after="120"/>
              <w:ind w:left="0"/>
              <w:rPr>
                <w:rFonts w:asciiTheme="minorHAnsi" w:hAnsiTheme="minorHAnsi"/>
              </w:rPr>
            </w:pPr>
          </w:p>
          <w:p w14:paraId="1146D115" w14:textId="77777777" w:rsidR="00225F80" w:rsidRDefault="00225F80" w:rsidP="00365051">
            <w:pPr>
              <w:pStyle w:val="Prrafodelista"/>
              <w:spacing w:before="120" w:after="120"/>
              <w:ind w:left="0"/>
              <w:rPr>
                <w:rFonts w:asciiTheme="minorHAnsi" w:hAnsiTheme="minorHAnsi"/>
              </w:rPr>
            </w:pPr>
          </w:p>
          <w:p w14:paraId="64CFC5BA" w14:textId="77777777" w:rsidR="00225F80" w:rsidRDefault="00225F80" w:rsidP="00365051">
            <w:pPr>
              <w:pStyle w:val="Prrafodelista"/>
              <w:spacing w:before="120" w:after="120"/>
              <w:ind w:left="0"/>
              <w:rPr>
                <w:rFonts w:asciiTheme="minorHAnsi" w:hAnsiTheme="minorHAnsi"/>
              </w:rPr>
            </w:pPr>
          </w:p>
          <w:p w14:paraId="11E16C21" w14:textId="77777777" w:rsidR="00225F80" w:rsidRDefault="00225F80" w:rsidP="00365051">
            <w:pPr>
              <w:jc w:val="both"/>
              <w:rPr>
                <w:rFonts w:asciiTheme="minorHAnsi" w:hAnsiTheme="minorHAnsi"/>
                <w:lang w:val="es-ES_tradnl"/>
              </w:rPr>
            </w:pPr>
          </w:p>
          <w:p w14:paraId="0FFDF59F" w14:textId="77777777" w:rsidR="00225F80" w:rsidRDefault="00225F80" w:rsidP="00365051">
            <w:pPr>
              <w:jc w:val="both"/>
              <w:rPr>
                <w:rFonts w:asciiTheme="minorHAnsi" w:hAnsiTheme="minorHAnsi"/>
                <w:lang w:val="es-ES_tradnl"/>
              </w:rPr>
            </w:pPr>
          </w:p>
          <w:p w14:paraId="1CC4A11E" w14:textId="77777777" w:rsidR="00225F80" w:rsidRDefault="00225F80" w:rsidP="00365051">
            <w:pPr>
              <w:jc w:val="both"/>
              <w:rPr>
                <w:rFonts w:asciiTheme="minorHAnsi" w:hAnsiTheme="minorHAnsi"/>
                <w:lang w:val="es-ES_tradnl"/>
              </w:rPr>
            </w:pPr>
          </w:p>
        </w:tc>
      </w:tr>
    </w:tbl>
    <w:p w14:paraId="5E8CE178" w14:textId="77777777" w:rsidR="00225F80" w:rsidRPr="00EA59E3" w:rsidRDefault="00225F80" w:rsidP="00225F80">
      <w:pPr>
        <w:pStyle w:val="Prrafodelista"/>
        <w:numPr>
          <w:ilvl w:val="0"/>
          <w:numId w:val="12"/>
        </w:numPr>
        <w:spacing w:before="240" w:after="240"/>
        <w:ind w:left="0" w:firstLine="0"/>
        <w:rPr>
          <w:rFonts w:asciiTheme="minorHAnsi" w:hAnsiTheme="minorHAnsi"/>
        </w:rPr>
      </w:pPr>
      <w:r>
        <w:rPr>
          <w:rFonts w:asciiTheme="minorHAnsi" w:hAnsiTheme="minorHAnsi"/>
        </w:rPr>
        <w:t>Dada la función f(x) = x</w:t>
      </w:r>
      <w:r>
        <w:rPr>
          <w:rFonts w:asciiTheme="minorHAnsi" w:hAnsiTheme="minorHAnsi"/>
          <w:vertAlign w:val="superscript"/>
        </w:rPr>
        <w:t>2</w:t>
      </w:r>
      <w:r>
        <w:rPr>
          <w:rFonts w:asciiTheme="minorHAnsi" w:hAnsiTheme="minorHAnsi"/>
        </w:rPr>
        <w:t>-2x+3, completa la siguiente tabla de valores y represéntala gráficamente:</w:t>
      </w:r>
      <w:r w:rsidRPr="00821DD8">
        <w:rPr>
          <w:rFonts w:asciiTheme="minorHAnsi" w:hAnsiTheme="minorHAnsi"/>
          <w:noProof/>
          <w:lang w:val="es-ES_tradnl"/>
        </w:rPr>
        <w:t xml:space="preserve"> </w:t>
      </w:r>
    </w:p>
    <w:p w14:paraId="5DB2901C" w14:textId="77777777" w:rsidR="00225F80" w:rsidRDefault="00225F80" w:rsidP="00225F80">
      <w:pPr>
        <w:pStyle w:val="Prrafodelista"/>
        <w:spacing w:before="240" w:after="240"/>
        <w:ind w:left="0"/>
        <w:rPr>
          <w:rFonts w:asciiTheme="minorHAnsi" w:hAnsiTheme="minorHAnsi"/>
        </w:rPr>
      </w:pPr>
      <w:r w:rsidRPr="00EB08E8">
        <w:rPr>
          <w:rFonts w:asciiTheme="minorHAnsi" w:hAnsiTheme="minorHAnsi"/>
          <w:noProof/>
          <w:lang w:val="es-ES_tradnl"/>
        </w:rPr>
        <w:drawing>
          <wp:anchor distT="0" distB="0" distL="114300" distR="114300" simplePos="0" relativeHeight="254896128" behindDoc="0" locked="0" layoutInCell="1" allowOverlap="1" wp14:anchorId="3348DD8A" wp14:editId="0D67C343">
            <wp:simplePos x="0" y="0"/>
            <wp:positionH relativeFrom="column">
              <wp:posOffset>4215297</wp:posOffset>
            </wp:positionH>
            <wp:positionV relativeFrom="paragraph">
              <wp:posOffset>134573</wp:posOffset>
            </wp:positionV>
            <wp:extent cx="2395220" cy="2332990"/>
            <wp:effectExtent l="0" t="0" r="5080" b="3810"/>
            <wp:wrapTight wrapText="bothSides">
              <wp:wrapPolygon edited="0">
                <wp:start x="0" y="0"/>
                <wp:lineTo x="0" y="21518"/>
                <wp:lineTo x="21531" y="21518"/>
                <wp:lineTo x="21531" y="0"/>
                <wp:lineTo x="0" y="0"/>
              </wp:wrapPolygon>
            </wp:wrapTight>
            <wp:docPr id="14383" name="Imagen 14383"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(1) Vértice </w:t>
      </w:r>
      <w:r w:rsidRPr="00EA59E3">
        <w:rPr>
          <w:rFonts w:asciiTheme="minorHAnsi" w:hAnsiTheme="minorHAnsi"/>
        </w:rPr>
        <w:sym w:font="Wingdings" w:char="F0E0"/>
      </w:r>
    </w:p>
    <w:p w14:paraId="264F6202" w14:textId="77777777" w:rsidR="00225F80" w:rsidRDefault="00225F80" w:rsidP="00225F80">
      <w:pPr>
        <w:pStyle w:val="Prrafodelista"/>
        <w:spacing w:before="240" w:after="240"/>
        <w:ind w:left="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t xml:space="preserve"> (2) Puntos de corte </w:t>
      </w:r>
      <w:r w:rsidRPr="00EA59E3">
        <w:rPr>
          <w:rFonts w:asciiTheme="minorHAnsi" w:hAnsiTheme="minorHAnsi"/>
        </w:rPr>
        <w:sym w:font="Wingdings" w:char="F0E0"/>
      </w:r>
    </w:p>
    <w:p w14:paraId="4E6FA66A" w14:textId="77777777" w:rsidR="00225F80" w:rsidRDefault="00225F80" w:rsidP="00225F80">
      <w:pPr>
        <w:pStyle w:val="Prrafodelista"/>
        <w:spacing w:before="240" w:after="240"/>
        <w:ind w:left="0"/>
        <w:rPr>
          <w:rFonts w:asciiTheme="minorHAnsi" w:hAnsiTheme="minorHAnsi"/>
        </w:rPr>
      </w:pPr>
    </w:p>
    <w:p w14:paraId="2C50197C" w14:textId="77777777" w:rsidR="00225F80" w:rsidRDefault="00225F80" w:rsidP="00225F80">
      <w:pPr>
        <w:pStyle w:val="Prrafodelista"/>
        <w:spacing w:before="240" w:after="240"/>
        <w:ind w:left="0"/>
        <w:rPr>
          <w:rFonts w:asciiTheme="minorHAnsi" w:hAnsiTheme="minorHAnsi"/>
        </w:rPr>
      </w:pPr>
    </w:p>
    <w:p w14:paraId="17EE6FE2" w14:textId="77777777" w:rsidR="00225F80" w:rsidRDefault="00225F80" w:rsidP="00225F80">
      <w:pPr>
        <w:pStyle w:val="Prrafodelista"/>
        <w:spacing w:before="240" w:after="240"/>
        <w:ind w:left="0"/>
        <w:rPr>
          <w:rFonts w:asciiTheme="minorHAnsi" w:hAnsiTheme="minorHAnsi"/>
        </w:rPr>
      </w:pPr>
    </w:p>
    <w:p w14:paraId="3146EFAB" w14:textId="77777777" w:rsidR="00225F80" w:rsidRPr="00A55C31" w:rsidRDefault="00225F80" w:rsidP="00225F80">
      <w:pPr>
        <w:pStyle w:val="Prrafodelista"/>
        <w:spacing w:before="240" w:after="120"/>
        <w:ind w:left="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t>(3) Tabla de valores</w:t>
      </w:r>
    </w:p>
    <w:tbl>
      <w:tblPr>
        <w:tblStyle w:val="Tablaconcuadrcula"/>
        <w:tblW w:w="2750" w:type="dxa"/>
        <w:tblInd w:w="647" w:type="dxa"/>
        <w:tblLook w:val="04A0" w:firstRow="1" w:lastRow="0" w:firstColumn="1" w:lastColumn="0" w:noHBand="0" w:noVBand="1"/>
      </w:tblPr>
      <w:tblGrid>
        <w:gridCol w:w="908"/>
        <w:gridCol w:w="1842"/>
      </w:tblGrid>
      <w:tr w:rsidR="00225F80" w:rsidRPr="001B7663" w14:paraId="6D3DB07F" w14:textId="77777777" w:rsidTr="00365051">
        <w:tc>
          <w:tcPr>
            <w:tcW w:w="908" w:type="dxa"/>
          </w:tcPr>
          <w:p w14:paraId="0965404D" w14:textId="77777777" w:rsidR="00225F80" w:rsidRPr="001B7663" w:rsidRDefault="00225F80" w:rsidP="00365051">
            <w:pPr>
              <w:spacing w:before="60" w:after="60"/>
              <w:jc w:val="center"/>
              <w:rPr>
                <w:rFonts w:asciiTheme="minorHAnsi" w:hAnsiTheme="minorHAnsi"/>
                <w:b/>
              </w:rPr>
            </w:pPr>
            <w:r>
              <w:rPr>
                <w:rFonts w:asciiTheme="minorHAnsi" w:hAnsiTheme="minorHAnsi"/>
                <w:b/>
              </w:rPr>
              <w:t>x</w:t>
            </w:r>
          </w:p>
        </w:tc>
        <w:tc>
          <w:tcPr>
            <w:tcW w:w="1842" w:type="dxa"/>
          </w:tcPr>
          <w:p w14:paraId="0C6080E6" w14:textId="77777777" w:rsidR="00225F80" w:rsidRPr="00821DD8" w:rsidRDefault="00225F80" w:rsidP="00365051">
            <w:pPr>
              <w:spacing w:before="60" w:after="60"/>
              <w:jc w:val="center"/>
              <w:rPr>
                <w:rFonts w:asciiTheme="minorHAnsi" w:hAnsiTheme="minorHAnsi"/>
                <w:b/>
              </w:rPr>
            </w:pPr>
            <w:r w:rsidRPr="00821DD8">
              <w:rPr>
                <w:rFonts w:asciiTheme="minorHAnsi" w:hAnsiTheme="minorHAnsi"/>
                <w:b/>
              </w:rPr>
              <w:t>y=f(x)</w:t>
            </w:r>
          </w:p>
        </w:tc>
      </w:tr>
      <w:tr w:rsidR="00225F80" w:rsidRPr="001B7663" w14:paraId="6E5D9180" w14:textId="77777777" w:rsidTr="00365051">
        <w:tc>
          <w:tcPr>
            <w:tcW w:w="908" w:type="dxa"/>
          </w:tcPr>
          <w:p w14:paraId="72A8FA22" w14:textId="77777777" w:rsidR="00225F80" w:rsidRPr="00821DD8" w:rsidRDefault="00225F80" w:rsidP="00365051">
            <w:pPr>
              <w:spacing w:after="60"/>
              <w:jc w:val="center"/>
              <w:rPr>
                <w:rFonts w:asciiTheme="minorHAnsi" w:hAnsiTheme="minorHAnsi"/>
              </w:rPr>
            </w:pPr>
          </w:p>
        </w:tc>
        <w:tc>
          <w:tcPr>
            <w:tcW w:w="1842" w:type="dxa"/>
            <w:vAlign w:val="center"/>
          </w:tcPr>
          <w:p w14:paraId="5790F03F" w14:textId="77777777" w:rsidR="00225F80" w:rsidRPr="001B7663" w:rsidRDefault="00225F80" w:rsidP="00365051">
            <w:pPr>
              <w:spacing w:after="60"/>
              <w:rPr>
                <w:rFonts w:asciiTheme="minorHAnsi" w:hAnsiTheme="minorHAnsi"/>
              </w:rPr>
            </w:pPr>
          </w:p>
        </w:tc>
      </w:tr>
      <w:tr w:rsidR="00225F80" w:rsidRPr="001B7663" w14:paraId="4FD4EE9D" w14:textId="77777777" w:rsidTr="00365051">
        <w:tc>
          <w:tcPr>
            <w:tcW w:w="908" w:type="dxa"/>
          </w:tcPr>
          <w:p w14:paraId="16A3DBEE" w14:textId="77777777" w:rsidR="00225F80" w:rsidRPr="00821DD8" w:rsidRDefault="00225F80" w:rsidP="00365051">
            <w:pPr>
              <w:spacing w:after="60"/>
              <w:jc w:val="center"/>
              <w:rPr>
                <w:rFonts w:asciiTheme="minorHAnsi" w:hAnsiTheme="minorHAnsi"/>
              </w:rPr>
            </w:pPr>
          </w:p>
        </w:tc>
        <w:tc>
          <w:tcPr>
            <w:tcW w:w="1842" w:type="dxa"/>
            <w:vAlign w:val="center"/>
          </w:tcPr>
          <w:p w14:paraId="2738F9D4" w14:textId="77777777" w:rsidR="00225F80" w:rsidRPr="001B7663" w:rsidRDefault="00225F80" w:rsidP="00365051">
            <w:pPr>
              <w:spacing w:after="60"/>
              <w:rPr>
                <w:rFonts w:asciiTheme="minorHAnsi" w:hAnsiTheme="minorHAnsi"/>
              </w:rPr>
            </w:pPr>
          </w:p>
        </w:tc>
      </w:tr>
      <w:tr w:rsidR="00225F80" w:rsidRPr="001B7663" w14:paraId="1733021B" w14:textId="77777777" w:rsidTr="00365051">
        <w:tc>
          <w:tcPr>
            <w:tcW w:w="908" w:type="dxa"/>
          </w:tcPr>
          <w:p w14:paraId="36D2EA82" w14:textId="77777777" w:rsidR="00225F80" w:rsidRPr="00821DD8" w:rsidRDefault="00225F80" w:rsidP="00365051">
            <w:pPr>
              <w:spacing w:after="60"/>
              <w:jc w:val="center"/>
              <w:rPr>
                <w:rFonts w:asciiTheme="minorHAnsi" w:hAnsiTheme="minorHAnsi"/>
              </w:rPr>
            </w:pPr>
          </w:p>
        </w:tc>
        <w:tc>
          <w:tcPr>
            <w:tcW w:w="1842" w:type="dxa"/>
            <w:vAlign w:val="center"/>
          </w:tcPr>
          <w:p w14:paraId="547B3F2A" w14:textId="77777777" w:rsidR="00225F80" w:rsidRPr="001B7663" w:rsidRDefault="00225F80" w:rsidP="00365051">
            <w:pPr>
              <w:spacing w:after="60"/>
              <w:rPr>
                <w:rFonts w:asciiTheme="minorHAnsi" w:hAnsiTheme="minorHAnsi"/>
              </w:rPr>
            </w:pPr>
          </w:p>
        </w:tc>
      </w:tr>
      <w:tr w:rsidR="00225F80" w:rsidRPr="001B7663" w14:paraId="7941DBDD" w14:textId="77777777" w:rsidTr="00365051">
        <w:tc>
          <w:tcPr>
            <w:tcW w:w="908" w:type="dxa"/>
          </w:tcPr>
          <w:p w14:paraId="1AE4831A" w14:textId="77777777" w:rsidR="00225F80" w:rsidRPr="00821DD8" w:rsidRDefault="00225F80" w:rsidP="00365051">
            <w:pPr>
              <w:spacing w:after="60"/>
              <w:jc w:val="center"/>
              <w:rPr>
                <w:rFonts w:asciiTheme="minorHAnsi" w:hAnsiTheme="minorHAnsi"/>
              </w:rPr>
            </w:pPr>
          </w:p>
        </w:tc>
        <w:tc>
          <w:tcPr>
            <w:tcW w:w="1842" w:type="dxa"/>
            <w:vAlign w:val="center"/>
          </w:tcPr>
          <w:p w14:paraId="4B864640" w14:textId="77777777" w:rsidR="00225F80" w:rsidRPr="001B7663" w:rsidRDefault="00225F80" w:rsidP="00365051">
            <w:pPr>
              <w:spacing w:after="60"/>
              <w:rPr>
                <w:rFonts w:asciiTheme="minorHAnsi" w:hAnsiTheme="minorHAnsi"/>
              </w:rPr>
            </w:pPr>
          </w:p>
        </w:tc>
      </w:tr>
      <w:tr w:rsidR="00225F80" w:rsidRPr="001B7663" w14:paraId="10E6F647" w14:textId="77777777" w:rsidTr="00365051">
        <w:tc>
          <w:tcPr>
            <w:tcW w:w="908" w:type="dxa"/>
          </w:tcPr>
          <w:p w14:paraId="6E9CAC96" w14:textId="77777777" w:rsidR="00225F80" w:rsidRPr="00821DD8" w:rsidRDefault="00225F80" w:rsidP="00365051">
            <w:pPr>
              <w:spacing w:after="60"/>
              <w:jc w:val="center"/>
              <w:rPr>
                <w:rFonts w:asciiTheme="minorHAnsi" w:hAnsiTheme="minorHAnsi"/>
              </w:rPr>
            </w:pPr>
          </w:p>
        </w:tc>
        <w:tc>
          <w:tcPr>
            <w:tcW w:w="1842" w:type="dxa"/>
            <w:vAlign w:val="center"/>
          </w:tcPr>
          <w:p w14:paraId="0B95E7B6" w14:textId="77777777" w:rsidR="00225F80" w:rsidRPr="001B7663" w:rsidRDefault="00225F80" w:rsidP="00365051">
            <w:pPr>
              <w:spacing w:after="60"/>
              <w:rPr>
                <w:rFonts w:asciiTheme="minorHAnsi" w:hAnsiTheme="minorHAnsi"/>
              </w:rPr>
            </w:pPr>
          </w:p>
        </w:tc>
      </w:tr>
    </w:tbl>
    <w:p w14:paraId="0782CE60" w14:textId="77777777" w:rsidR="00225F80" w:rsidRPr="00EA59E3" w:rsidRDefault="00225F80" w:rsidP="00225F80">
      <w:pPr>
        <w:pStyle w:val="Prrafodelista"/>
        <w:numPr>
          <w:ilvl w:val="0"/>
          <w:numId w:val="12"/>
        </w:numPr>
        <w:spacing w:before="240" w:after="240"/>
        <w:ind w:left="0" w:firstLine="0"/>
        <w:rPr>
          <w:rFonts w:asciiTheme="minorHAnsi" w:hAnsiTheme="minorHAnsi"/>
        </w:rPr>
      </w:pPr>
      <w:r>
        <w:rPr>
          <w:rFonts w:asciiTheme="minorHAnsi" w:hAnsiTheme="minorHAnsi"/>
        </w:rPr>
        <w:t xml:space="preserve">Dada la función f(x) = </w:t>
      </w:r>
      <m:oMath>
        <m:f>
          <m:fPr>
            <m:ctrlPr>
              <w:rPr>
                <w:rFonts w:ascii="Cambria Math" w:hAnsi="Cambria Math"/>
                <w:i/>
              </w:rPr>
            </m:ctrlPr>
          </m:fPr>
          <m:num>
            <m:r>
              <w:rPr>
                <w:rFonts w:ascii="Cambria Math" w:hAnsi="Cambria Math"/>
              </w:rPr>
              <m:t>1</m:t>
            </m:r>
          </m:num>
          <m:den>
            <m:r>
              <w:rPr>
                <w:rFonts w:ascii="Cambria Math" w:hAnsi="Cambria Math"/>
              </w:rPr>
              <m:t>4</m:t>
            </m:r>
          </m:den>
        </m:f>
      </m:oMath>
      <w:r>
        <w:rPr>
          <w:rFonts w:asciiTheme="minorHAnsi" w:hAnsiTheme="minorHAnsi"/>
        </w:rPr>
        <w:t>x</w:t>
      </w:r>
      <w:r>
        <w:rPr>
          <w:rFonts w:asciiTheme="minorHAnsi" w:hAnsiTheme="minorHAnsi"/>
          <w:vertAlign w:val="superscript"/>
        </w:rPr>
        <w:t>2</w:t>
      </w:r>
      <w:r>
        <w:rPr>
          <w:rFonts w:asciiTheme="minorHAnsi" w:hAnsiTheme="minorHAnsi"/>
        </w:rPr>
        <w:t>+x, completa la siguiente tabla de valores y represéntala gráficamente:</w:t>
      </w:r>
      <w:r w:rsidRPr="00821DD8">
        <w:rPr>
          <w:rFonts w:asciiTheme="minorHAnsi" w:hAnsiTheme="minorHAnsi"/>
          <w:noProof/>
          <w:lang w:val="es-ES_tradnl"/>
        </w:rPr>
        <w:t xml:space="preserve"> </w:t>
      </w:r>
    </w:p>
    <w:p w14:paraId="4033DE6A" w14:textId="77777777" w:rsidR="00225F80" w:rsidRDefault="00225F80" w:rsidP="00225F80">
      <w:pPr>
        <w:pStyle w:val="Prrafodelista"/>
        <w:spacing w:before="240" w:after="240"/>
        <w:ind w:left="0"/>
        <w:rPr>
          <w:rFonts w:asciiTheme="minorHAnsi" w:hAnsiTheme="minorHAnsi"/>
        </w:rPr>
      </w:pPr>
      <w:r w:rsidRPr="00EB08E8">
        <w:rPr>
          <w:rFonts w:asciiTheme="minorHAnsi" w:hAnsiTheme="minorHAnsi"/>
          <w:noProof/>
          <w:lang w:val="es-ES_tradnl"/>
        </w:rPr>
        <w:drawing>
          <wp:anchor distT="0" distB="0" distL="114300" distR="114300" simplePos="0" relativeHeight="254897152" behindDoc="0" locked="0" layoutInCell="1" allowOverlap="1" wp14:anchorId="60BAA9CB" wp14:editId="7410C362">
            <wp:simplePos x="0" y="0"/>
            <wp:positionH relativeFrom="column">
              <wp:posOffset>4215765</wp:posOffset>
            </wp:positionH>
            <wp:positionV relativeFrom="paragraph">
              <wp:posOffset>164454</wp:posOffset>
            </wp:positionV>
            <wp:extent cx="2395220" cy="2332990"/>
            <wp:effectExtent l="0" t="0" r="5080" b="3810"/>
            <wp:wrapTight wrapText="bothSides">
              <wp:wrapPolygon edited="0">
                <wp:start x="0" y="0"/>
                <wp:lineTo x="0" y="21518"/>
                <wp:lineTo x="21531" y="21518"/>
                <wp:lineTo x="21531" y="0"/>
                <wp:lineTo x="0" y="0"/>
              </wp:wrapPolygon>
            </wp:wrapTight>
            <wp:docPr id="14384" name="Imagen 14384"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(1) Vértice </w:t>
      </w:r>
      <w:r w:rsidRPr="00EA59E3">
        <w:rPr>
          <w:rFonts w:asciiTheme="minorHAnsi" w:hAnsiTheme="minorHAnsi"/>
        </w:rPr>
        <w:sym w:font="Wingdings" w:char="F0E0"/>
      </w:r>
    </w:p>
    <w:p w14:paraId="20E8626D" w14:textId="77777777" w:rsidR="00225F80" w:rsidRDefault="00225F80" w:rsidP="00225F80">
      <w:pPr>
        <w:pStyle w:val="Prrafodelista"/>
        <w:spacing w:before="240" w:after="240"/>
        <w:ind w:left="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t xml:space="preserve"> (2) Puntos de corte </w:t>
      </w:r>
      <w:r w:rsidRPr="00EA59E3">
        <w:rPr>
          <w:rFonts w:asciiTheme="minorHAnsi" w:hAnsiTheme="minorHAnsi"/>
        </w:rPr>
        <w:sym w:font="Wingdings" w:char="F0E0"/>
      </w:r>
    </w:p>
    <w:p w14:paraId="0E14A1E1" w14:textId="77777777" w:rsidR="00225F80" w:rsidRDefault="00225F80" w:rsidP="00225F80">
      <w:pPr>
        <w:pStyle w:val="Prrafodelista"/>
        <w:spacing w:before="240" w:after="240"/>
        <w:ind w:left="0"/>
        <w:rPr>
          <w:rFonts w:asciiTheme="minorHAnsi" w:hAnsiTheme="minorHAnsi"/>
        </w:rPr>
      </w:pPr>
    </w:p>
    <w:p w14:paraId="4892E3A5" w14:textId="77777777" w:rsidR="00225F80" w:rsidRDefault="00225F80" w:rsidP="00225F80">
      <w:pPr>
        <w:pStyle w:val="Prrafodelista"/>
        <w:spacing w:before="240" w:after="240"/>
        <w:ind w:left="0"/>
        <w:rPr>
          <w:rFonts w:asciiTheme="minorHAnsi" w:hAnsiTheme="minorHAnsi"/>
        </w:rPr>
      </w:pPr>
    </w:p>
    <w:p w14:paraId="4633FF8B" w14:textId="77777777" w:rsidR="00225F80" w:rsidRPr="00A55C31" w:rsidRDefault="00225F80" w:rsidP="00225F80">
      <w:pPr>
        <w:pStyle w:val="Prrafodelista"/>
        <w:spacing w:before="240" w:after="120"/>
        <w:ind w:left="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t>(3) Tabla de valores</w:t>
      </w:r>
    </w:p>
    <w:tbl>
      <w:tblPr>
        <w:tblStyle w:val="Tablaconcuadrcula"/>
        <w:tblW w:w="2750" w:type="dxa"/>
        <w:tblInd w:w="647" w:type="dxa"/>
        <w:tblLook w:val="04A0" w:firstRow="1" w:lastRow="0" w:firstColumn="1" w:lastColumn="0" w:noHBand="0" w:noVBand="1"/>
      </w:tblPr>
      <w:tblGrid>
        <w:gridCol w:w="908"/>
        <w:gridCol w:w="1842"/>
      </w:tblGrid>
      <w:tr w:rsidR="00225F80" w:rsidRPr="001B7663" w14:paraId="31BEB318" w14:textId="77777777" w:rsidTr="00365051">
        <w:tc>
          <w:tcPr>
            <w:tcW w:w="908" w:type="dxa"/>
          </w:tcPr>
          <w:p w14:paraId="53DF3FBA" w14:textId="77777777" w:rsidR="00225F80" w:rsidRPr="001B7663" w:rsidRDefault="00225F80" w:rsidP="00365051">
            <w:pPr>
              <w:spacing w:before="60" w:after="60"/>
              <w:jc w:val="center"/>
              <w:rPr>
                <w:rFonts w:asciiTheme="minorHAnsi" w:hAnsiTheme="minorHAnsi"/>
                <w:b/>
              </w:rPr>
            </w:pPr>
            <w:r>
              <w:rPr>
                <w:rFonts w:asciiTheme="minorHAnsi" w:hAnsiTheme="minorHAnsi"/>
                <w:b/>
              </w:rPr>
              <w:t>x</w:t>
            </w:r>
          </w:p>
        </w:tc>
        <w:tc>
          <w:tcPr>
            <w:tcW w:w="1842" w:type="dxa"/>
          </w:tcPr>
          <w:p w14:paraId="369CA04E" w14:textId="77777777" w:rsidR="00225F80" w:rsidRPr="00821DD8" w:rsidRDefault="00225F80" w:rsidP="00365051">
            <w:pPr>
              <w:spacing w:before="60" w:after="60"/>
              <w:jc w:val="center"/>
              <w:rPr>
                <w:rFonts w:asciiTheme="minorHAnsi" w:hAnsiTheme="minorHAnsi"/>
                <w:b/>
              </w:rPr>
            </w:pPr>
            <w:r w:rsidRPr="00821DD8">
              <w:rPr>
                <w:rFonts w:asciiTheme="minorHAnsi" w:hAnsiTheme="minorHAnsi"/>
                <w:b/>
              </w:rPr>
              <w:t>y=f(x)</w:t>
            </w:r>
          </w:p>
        </w:tc>
      </w:tr>
      <w:tr w:rsidR="00225F80" w:rsidRPr="001B7663" w14:paraId="2B69FE9C" w14:textId="77777777" w:rsidTr="00365051">
        <w:tc>
          <w:tcPr>
            <w:tcW w:w="908" w:type="dxa"/>
          </w:tcPr>
          <w:p w14:paraId="7BE962A0" w14:textId="77777777" w:rsidR="00225F80" w:rsidRPr="00821DD8" w:rsidRDefault="00225F80" w:rsidP="00365051">
            <w:pPr>
              <w:spacing w:after="60"/>
              <w:jc w:val="center"/>
              <w:rPr>
                <w:rFonts w:asciiTheme="minorHAnsi" w:hAnsiTheme="minorHAnsi"/>
              </w:rPr>
            </w:pPr>
          </w:p>
        </w:tc>
        <w:tc>
          <w:tcPr>
            <w:tcW w:w="1842" w:type="dxa"/>
            <w:vAlign w:val="center"/>
          </w:tcPr>
          <w:p w14:paraId="43799C32" w14:textId="77777777" w:rsidR="00225F80" w:rsidRPr="001B7663" w:rsidRDefault="00225F80" w:rsidP="00365051">
            <w:pPr>
              <w:spacing w:after="60"/>
              <w:rPr>
                <w:rFonts w:asciiTheme="minorHAnsi" w:hAnsiTheme="minorHAnsi"/>
              </w:rPr>
            </w:pPr>
          </w:p>
        </w:tc>
      </w:tr>
      <w:tr w:rsidR="00225F80" w:rsidRPr="001B7663" w14:paraId="6DBC8905" w14:textId="77777777" w:rsidTr="00365051">
        <w:tc>
          <w:tcPr>
            <w:tcW w:w="908" w:type="dxa"/>
          </w:tcPr>
          <w:p w14:paraId="1C597559" w14:textId="77777777" w:rsidR="00225F80" w:rsidRPr="00821DD8" w:rsidRDefault="00225F80" w:rsidP="00365051">
            <w:pPr>
              <w:spacing w:after="60"/>
              <w:jc w:val="center"/>
              <w:rPr>
                <w:rFonts w:asciiTheme="minorHAnsi" w:hAnsiTheme="minorHAnsi"/>
              </w:rPr>
            </w:pPr>
          </w:p>
        </w:tc>
        <w:tc>
          <w:tcPr>
            <w:tcW w:w="1842" w:type="dxa"/>
            <w:vAlign w:val="center"/>
          </w:tcPr>
          <w:p w14:paraId="2EF7A688" w14:textId="77777777" w:rsidR="00225F80" w:rsidRPr="001B7663" w:rsidRDefault="00225F80" w:rsidP="00365051">
            <w:pPr>
              <w:spacing w:after="60"/>
              <w:rPr>
                <w:rFonts w:asciiTheme="minorHAnsi" w:hAnsiTheme="minorHAnsi"/>
              </w:rPr>
            </w:pPr>
          </w:p>
        </w:tc>
      </w:tr>
      <w:tr w:rsidR="00225F80" w:rsidRPr="001B7663" w14:paraId="4F20112B" w14:textId="77777777" w:rsidTr="00365051">
        <w:tc>
          <w:tcPr>
            <w:tcW w:w="908" w:type="dxa"/>
          </w:tcPr>
          <w:p w14:paraId="74E167F2" w14:textId="77777777" w:rsidR="00225F80" w:rsidRPr="00821DD8" w:rsidRDefault="00225F80" w:rsidP="00365051">
            <w:pPr>
              <w:spacing w:after="60"/>
              <w:jc w:val="center"/>
              <w:rPr>
                <w:rFonts w:asciiTheme="minorHAnsi" w:hAnsiTheme="minorHAnsi"/>
              </w:rPr>
            </w:pPr>
          </w:p>
        </w:tc>
        <w:tc>
          <w:tcPr>
            <w:tcW w:w="1842" w:type="dxa"/>
            <w:vAlign w:val="center"/>
          </w:tcPr>
          <w:p w14:paraId="065D94BF" w14:textId="77777777" w:rsidR="00225F80" w:rsidRPr="001B7663" w:rsidRDefault="00225F80" w:rsidP="00365051">
            <w:pPr>
              <w:spacing w:after="60"/>
              <w:rPr>
                <w:rFonts w:asciiTheme="minorHAnsi" w:hAnsiTheme="minorHAnsi"/>
              </w:rPr>
            </w:pPr>
          </w:p>
        </w:tc>
      </w:tr>
      <w:tr w:rsidR="00225F80" w:rsidRPr="001B7663" w14:paraId="2D298682" w14:textId="77777777" w:rsidTr="00365051">
        <w:tc>
          <w:tcPr>
            <w:tcW w:w="908" w:type="dxa"/>
          </w:tcPr>
          <w:p w14:paraId="1C3F77CA" w14:textId="77777777" w:rsidR="00225F80" w:rsidRPr="00821DD8" w:rsidRDefault="00225F80" w:rsidP="00365051">
            <w:pPr>
              <w:spacing w:after="60"/>
              <w:jc w:val="center"/>
              <w:rPr>
                <w:rFonts w:asciiTheme="minorHAnsi" w:hAnsiTheme="minorHAnsi"/>
              </w:rPr>
            </w:pPr>
          </w:p>
        </w:tc>
        <w:tc>
          <w:tcPr>
            <w:tcW w:w="1842" w:type="dxa"/>
            <w:vAlign w:val="center"/>
          </w:tcPr>
          <w:p w14:paraId="49E339B4" w14:textId="77777777" w:rsidR="00225F80" w:rsidRPr="001B7663" w:rsidRDefault="00225F80" w:rsidP="00365051">
            <w:pPr>
              <w:spacing w:after="60"/>
              <w:rPr>
                <w:rFonts w:asciiTheme="minorHAnsi" w:hAnsiTheme="minorHAnsi"/>
              </w:rPr>
            </w:pPr>
          </w:p>
        </w:tc>
      </w:tr>
      <w:tr w:rsidR="00225F80" w:rsidRPr="001B7663" w14:paraId="6B30C816" w14:textId="77777777" w:rsidTr="00365051">
        <w:tc>
          <w:tcPr>
            <w:tcW w:w="908" w:type="dxa"/>
          </w:tcPr>
          <w:p w14:paraId="2D19F415" w14:textId="77777777" w:rsidR="00225F80" w:rsidRPr="00821DD8" w:rsidRDefault="00225F80" w:rsidP="00365051">
            <w:pPr>
              <w:spacing w:after="60"/>
              <w:jc w:val="center"/>
              <w:rPr>
                <w:rFonts w:asciiTheme="minorHAnsi" w:hAnsiTheme="minorHAnsi"/>
              </w:rPr>
            </w:pPr>
          </w:p>
        </w:tc>
        <w:tc>
          <w:tcPr>
            <w:tcW w:w="1842" w:type="dxa"/>
            <w:vAlign w:val="center"/>
          </w:tcPr>
          <w:p w14:paraId="57B58EB6" w14:textId="77777777" w:rsidR="00225F80" w:rsidRPr="001B7663" w:rsidRDefault="00225F80" w:rsidP="00365051">
            <w:pPr>
              <w:spacing w:after="60"/>
              <w:rPr>
                <w:rFonts w:asciiTheme="minorHAnsi" w:hAnsiTheme="minorHAnsi"/>
              </w:rPr>
            </w:pPr>
          </w:p>
        </w:tc>
      </w:tr>
    </w:tbl>
    <w:p w14:paraId="4978EA61" w14:textId="77777777" w:rsidR="00AA331D" w:rsidRPr="00AA331D" w:rsidRDefault="00AA331D" w:rsidP="00AA331D">
      <w:pPr>
        <w:spacing w:after="120"/>
        <w:rPr>
          <w:sz w:val="32"/>
        </w:rPr>
      </w:pPr>
    </w:p>
    <w:p w14:paraId="1C5FF497" w14:textId="34E74AA7" w:rsidR="00710FB1" w:rsidRPr="00710FB1" w:rsidRDefault="00710FB1" w:rsidP="00710FB1">
      <w:pPr>
        <w:pStyle w:val="Prrafodelista"/>
        <w:numPr>
          <w:ilvl w:val="0"/>
          <w:numId w:val="12"/>
        </w:numPr>
        <w:spacing w:after="120"/>
        <w:ind w:left="0" w:firstLine="0"/>
        <w:rPr>
          <w:rFonts w:asciiTheme="minorHAnsi" w:hAnsiTheme="minorHAnsi"/>
        </w:rPr>
      </w:pPr>
      <w:r w:rsidRPr="00710FB1">
        <w:rPr>
          <w:rFonts w:asciiTheme="minorHAnsi" w:hAnsiTheme="minorHAnsi"/>
        </w:rPr>
        <w:lastRenderedPageBreak/>
        <w:t xml:space="preserve">El puente Golden Gate permite la comunicación entre los dos lados de la bahía de San Francisco. Sus torres, de </w:t>
      </w:r>
      <w:r>
        <w:rPr>
          <w:rFonts w:asciiTheme="minorHAnsi" w:hAnsiTheme="minorHAnsi"/>
        </w:rPr>
        <w:t>228</w:t>
      </w:r>
      <w:r w:rsidRPr="00710FB1">
        <w:rPr>
          <w:rFonts w:asciiTheme="minorHAnsi" w:hAnsiTheme="minorHAnsi"/>
        </w:rPr>
        <w:t xml:space="preserve"> de altura, están separadas por una distancia de </w:t>
      </w:r>
      <w:r w:rsidR="009E2D16">
        <w:rPr>
          <w:rFonts w:asciiTheme="minorHAnsi" w:hAnsiTheme="minorHAnsi"/>
        </w:rPr>
        <w:t>1280 m</w:t>
      </w:r>
      <w:r w:rsidRPr="00710FB1">
        <w:rPr>
          <w:rFonts w:asciiTheme="minorHAnsi" w:hAnsiTheme="minorHAnsi"/>
        </w:rPr>
        <w:t xml:space="preserve"> aproximadamente. La calzada</w:t>
      </w:r>
      <w:r w:rsidR="009E2D16">
        <w:rPr>
          <w:rFonts w:asciiTheme="minorHAnsi" w:hAnsiTheme="minorHAnsi"/>
        </w:rPr>
        <w:t xml:space="preserve"> </w:t>
      </w:r>
      <w:r w:rsidRPr="00710FB1">
        <w:rPr>
          <w:rFonts w:asciiTheme="minorHAnsi" w:hAnsiTheme="minorHAnsi"/>
        </w:rPr>
        <w:t>está sujeta a las torres mediante dos cables</w:t>
      </w:r>
      <w:r w:rsidR="009E2D16">
        <w:rPr>
          <w:rFonts w:asciiTheme="minorHAnsi" w:hAnsiTheme="minorHAnsi"/>
        </w:rPr>
        <w:t xml:space="preserve"> </w:t>
      </w:r>
      <w:r w:rsidRPr="00710FB1">
        <w:rPr>
          <w:rFonts w:asciiTheme="minorHAnsi" w:hAnsiTheme="minorHAnsi"/>
        </w:rPr>
        <w:t xml:space="preserve">que tienen forma de </w:t>
      </w:r>
      <w:r w:rsidR="009E2D16" w:rsidRPr="00710FB1">
        <w:rPr>
          <w:rFonts w:asciiTheme="minorHAnsi" w:hAnsiTheme="minorHAnsi"/>
        </w:rPr>
        <w:t>parábola</w:t>
      </w:r>
      <w:r w:rsidRPr="00710FB1">
        <w:rPr>
          <w:rFonts w:asciiTheme="minorHAnsi" w:hAnsiTheme="minorHAnsi"/>
        </w:rPr>
        <w:t xml:space="preserve"> y que tocan la calzada en el centro del puente. </w:t>
      </w:r>
      <w:r w:rsidR="009E2D16">
        <w:rPr>
          <w:rFonts w:asciiTheme="minorHAnsi" w:hAnsiTheme="minorHAnsi"/>
        </w:rPr>
        <w:t xml:space="preserve"> Representa gráficamente la parábola marcando las coordenadas del punto inicial, del vértice y del punto final. Obtén la ecuación de la parábola f(x)=ax</w:t>
      </w:r>
      <w:r w:rsidR="009E2D16">
        <w:rPr>
          <w:rFonts w:asciiTheme="minorHAnsi" w:hAnsiTheme="minorHAnsi"/>
          <w:vertAlign w:val="superscript"/>
        </w:rPr>
        <w:t>2</w:t>
      </w:r>
      <w:r w:rsidR="009E2D16">
        <w:rPr>
          <w:rFonts w:asciiTheme="minorHAnsi" w:hAnsiTheme="minorHAnsi"/>
        </w:rPr>
        <w:t>+bx+c, teniendo en cuenta esos 3 puntos.</w:t>
      </w:r>
    </w:p>
    <w:p w14:paraId="66C6399D" w14:textId="0A8D4A3C" w:rsidR="00710FB1" w:rsidRPr="00710FB1" w:rsidRDefault="00710FB1" w:rsidP="00710FB1">
      <w:pPr>
        <w:pStyle w:val="Prrafodelista"/>
        <w:spacing w:after="120"/>
        <w:ind w:left="0"/>
        <w:rPr>
          <w:sz w:val="32"/>
        </w:rPr>
      </w:pPr>
    </w:p>
    <w:p w14:paraId="46587FDD" w14:textId="77777777" w:rsidR="00710FB1" w:rsidRDefault="009E2D16" w:rsidP="00710FB1">
      <w:pPr>
        <w:spacing w:after="120"/>
        <w:jc w:val="right"/>
        <w:rPr>
          <w:sz w:val="32"/>
        </w:rPr>
      </w:pPr>
      <w:r>
        <w:rPr>
          <w:rFonts w:asciiTheme="minorHAnsi" w:hAnsiTheme="minorHAnsi"/>
          <w:noProof/>
        </w:rPr>
        <mc:AlternateContent>
          <mc:Choice Requires="wpg">
            <w:drawing>
              <wp:anchor distT="0" distB="0" distL="114300" distR="114300" simplePos="0" relativeHeight="254972928" behindDoc="0" locked="0" layoutInCell="1" allowOverlap="1" wp14:anchorId="3A5C5629" wp14:editId="53DFEACB">
                <wp:simplePos x="0" y="0"/>
                <wp:positionH relativeFrom="column">
                  <wp:posOffset>168442</wp:posOffset>
                </wp:positionH>
                <wp:positionV relativeFrom="paragraph">
                  <wp:posOffset>188127</wp:posOffset>
                </wp:positionV>
                <wp:extent cx="2961983" cy="1699774"/>
                <wp:effectExtent l="0" t="25400" r="22860" b="15240"/>
                <wp:wrapNone/>
                <wp:docPr id="69658" name="Grupo 69658"/>
                <wp:cNvGraphicFramePr/>
                <a:graphic xmlns:a="http://schemas.openxmlformats.org/drawingml/2006/main">
                  <a:graphicData uri="http://schemas.microsoft.com/office/word/2010/wordprocessingGroup">
                    <wpg:wgp>
                      <wpg:cNvGrpSpPr/>
                      <wpg:grpSpPr>
                        <a:xfrm>
                          <a:off x="0" y="0"/>
                          <a:ext cx="2961983" cy="1699774"/>
                          <a:chOff x="0" y="0"/>
                          <a:chExt cx="2961983" cy="1699774"/>
                        </a:xfrm>
                      </wpg:grpSpPr>
                      <wps:wsp>
                        <wps:cNvPr id="69659" name="Conector recto de flecha 69659"/>
                        <wps:cNvCnPr/>
                        <wps:spPr>
                          <a:xfrm>
                            <a:off x="0" y="1447333"/>
                            <a:ext cx="296198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9663" name="Conector recto de flecha 69663"/>
                        <wps:cNvCnPr/>
                        <wps:spPr>
                          <a:xfrm flipV="1">
                            <a:off x="246832" y="0"/>
                            <a:ext cx="0" cy="16997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534EECB" id="Grupo 69658" o:spid="_x0000_s1026" style="position:absolute;margin-left:13.25pt;margin-top:14.8pt;width:233.25pt;height:133.85pt;z-index:254972928" coordsize="29619,1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">
                <v:shape id="Conector recto de flecha 69659" o:spid="_x0000_s1027" type="#_x0000_t32" style="position:absolute;top:14473;width:2961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" strokecolor="#4472c4 [3204]" strokeweight=".5pt">
                  <v:stroke endarrow="block" joinstyle="miter"/>
                </v:shape>
                <v:shape id="Conector recto de flecha 69663" o:spid="_x0000_s1028" type="#_x0000_t32" style="position:absolute;left:2468;width:0;height:1699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" strokecolor="#4472c4 [3204]" strokeweight=".5pt">
                  <v:stroke endarrow="block" joinstyle="miter"/>
                </v:shape>
              </v:group>
            </w:pict>
          </mc:Fallback>
        </mc:AlternateContent>
      </w:r>
      <w:r w:rsidR="00710FB1" w:rsidRPr="00710FB1">
        <w:rPr>
          <w:noProof/>
          <w:sz w:val="32"/>
        </w:rPr>
        <w:drawing>
          <wp:inline distT="0" distB="0" distL="0" distR="0" wp14:anchorId="3990DEBD" wp14:editId="7F010A74">
            <wp:extent cx="2747815" cy="1804737"/>
            <wp:effectExtent l="0" t="0" r="0" b="0"/>
            <wp:docPr id="14348" name="Imagen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screen">
                      <a:extLst>
                        <a:ext uri="{28A0092B-C50C-407E-A947-70E740481C1C}">
                          <a14:useLocalDpi xmlns:a14="http://schemas.microsoft.com/office/drawing/2010/main"/>
                        </a:ext>
                      </a:extLst>
                    </a:blip>
                    <a:stretch>
                      <a:fillRect/>
                    </a:stretch>
                  </pic:blipFill>
                  <pic:spPr>
                    <a:xfrm>
                      <a:off x="0" y="0"/>
                      <a:ext cx="2774903" cy="1822528"/>
                    </a:xfrm>
                    <a:prstGeom prst="rect">
                      <a:avLst/>
                    </a:prstGeom>
                  </pic:spPr>
                </pic:pic>
              </a:graphicData>
            </a:graphic>
          </wp:inline>
        </w:drawing>
      </w:r>
    </w:p>
    <w:p w14:paraId="1FE78B65" w14:textId="77777777" w:rsidR="004E1A10" w:rsidRDefault="004E1A10" w:rsidP="00710FB1">
      <w:pPr>
        <w:spacing w:after="120"/>
        <w:jc w:val="right"/>
        <w:rPr>
          <w:sz w:val="32"/>
        </w:rPr>
      </w:pPr>
    </w:p>
    <w:p w14:paraId="4ABAF4A5" w14:textId="77777777" w:rsidR="004E1A10" w:rsidRDefault="004E1A10" w:rsidP="00710FB1">
      <w:pPr>
        <w:spacing w:after="120"/>
        <w:jc w:val="right"/>
        <w:rPr>
          <w:sz w:val="32"/>
        </w:rPr>
      </w:pPr>
    </w:p>
    <w:p w14:paraId="4A8265F9" w14:textId="77777777" w:rsidR="004E1A10" w:rsidRDefault="004E1A10" w:rsidP="004E1A10">
      <w:pPr>
        <w:spacing w:after="120"/>
        <w:rPr>
          <w:sz w:val="32"/>
        </w:rPr>
      </w:pPr>
    </w:p>
    <w:p w14:paraId="11850CF6" w14:textId="77777777" w:rsidR="004E1A10" w:rsidRDefault="004E1A10" w:rsidP="004E1A10">
      <w:pPr>
        <w:spacing w:after="120"/>
        <w:rPr>
          <w:sz w:val="32"/>
        </w:rPr>
      </w:pPr>
    </w:p>
    <w:p w14:paraId="463473E6" w14:textId="77777777" w:rsidR="004E1A10" w:rsidRDefault="004E1A10" w:rsidP="004E1A10">
      <w:pPr>
        <w:spacing w:after="120"/>
        <w:rPr>
          <w:sz w:val="32"/>
        </w:rPr>
      </w:pPr>
    </w:p>
    <w:p w14:paraId="61F2954C" w14:textId="76CBF72D" w:rsidR="004E1A10" w:rsidRDefault="004E1A10" w:rsidP="004E1A10">
      <w:pPr>
        <w:pStyle w:val="Prrafodelista"/>
        <w:numPr>
          <w:ilvl w:val="0"/>
          <w:numId w:val="12"/>
        </w:numPr>
        <w:spacing w:before="100" w:beforeAutospacing="1" w:after="100" w:afterAutospacing="1"/>
        <w:ind w:left="0" w:firstLine="0"/>
      </w:pPr>
      <w:r w:rsidRPr="004E1A10">
        <w:rPr>
          <w:rFonts w:ascii="Calibri" w:hAnsi="Calibri" w:cs="Calibri"/>
        </w:rPr>
        <w:t xml:space="preserve">Un fabricante quiere construir vasos cilíndricos medidores de volúmenes, que tengan de </w:t>
      </w:r>
      <w:r>
        <w:rPr>
          <w:rFonts w:ascii="Calibri" w:hAnsi="Calibri" w:cs="Calibri"/>
        </w:rPr>
        <w:t>altura 10 cm</w:t>
      </w:r>
      <w:r w:rsidRPr="004E1A10">
        <w:rPr>
          <w:rFonts w:ascii="Calibri" w:hAnsi="Calibri" w:cs="Calibri"/>
        </w:rPr>
        <w:t xml:space="preserve">. </w:t>
      </w:r>
      <w:r>
        <w:rPr>
          <w:rFonts w:ascii="Calibri" w:hAnsi="Calibri" w:cs="Calibri"/>
        </w:rPr>
        <w:t xml:space="preserve">a) </w:t>
      </w:r>
      <w:r w:rsidRPr="004E1A10">
        <w:rPr>
          <w:rFonts w:ascii="Calibri" w:hAnsi="Calibri" w:cs="Calibri"/>
        </w:rPr>
        <w:t xml:space="preserve">Escribe una fórmula que indique cómo varía el volumen al ir variando </w:t>
      </w:r>
      <w:r>
        <w:rPr>
          <w:rFonts w:ascii="Calibri" w:hAnsi="Calibri" w:cs="Calibri"/>
        </w:rPr>
        <w:t>el radio de la base</w:t>
      </w:r>
      <w:r w:rsidRPr="004E1A10">
        <w:rPr>
          <w:rFonts w:ascii="Calibri" w:hAnsi="Calibri" w:cs="Calibri"/>
        </w:rPr>
        <w:t xml:space="preserve">. </w:t>
      </w:r>
    </w:p>
    <w:p w14:paraId="3B8E189B" w14:textId="77777777" w:rsidR="004E1A10" w:rsidRDefault="004E1A10" w:rsidP="004E1A10">
      <w:pPr>
        <w:pStyle w:val="Prrafodelista"/>
        <w:spacing w:before="100" w:beforeAutospacing="1" w:after="100" w:afterAutospacing="1"/>
        <w:ind w:left="0"/>
      </w:pPr>
    </w:p>
    <w:p w14:paraId="69C175C6" w14:textId="2940B1A2" w:rsidR="004E1A10" w:rsidRDefault="004E1A10" w:rsidP="004E1A10">
      <w:pPr>
        <w:pStyle w:val="Prrafodelista"/>
        <w:spacing w:before="100" w:beforeAutospacing="1" w:after="100" w:afterAutospacing="1"/>
        <w:ind w:left="0"/>
        <w:rPr>
          <w:rFonts w:ascii="Calibri" w:hAnsi="Calibri" w:cs="Calibri"/>
        </w:rPr>
      </w:pPr>
      <w:r>
        <w:t xml:space="preserve">b) </w:t>
      </w:r>
      <w:r w:rsidRPr="004E1A10">
        <w:rPr>
          <w:rFonts w:ascii="Calibri" w:hAnsi="Calibri" w:cs="Calibri"/>
        </w:rPr>
        <w:t>Construye una tabla con los volúmenes</w:t>
      </w:r>
      <w:r>
        <w:rPr>
          <w:rFonts w:ascii="Calibri" w:hAnsi="Calibri" w:cs="Calibri"/>
        </w:rPr>
        <w:t xml:space="preserve"> (expresados en </w:t>
      </w:r>
      <w:r w:rsidR="00E53697">
        <w:rPr>
          <w:rFonts w:ascii="Calibri" w:hAnsi="Calibri" w:cs="Calibri"/>
        </w:rPr>
        <w:t xml:space="preserve">mililitros) </w:t>
      </w:r>
      <w:r w:rsidR="00E53697" w:rsidRPr="004E1A10">
        <w:rPr>
          <w:rFonts w:ascii="Calibri" w:hAnsi="Calibri" w:cs="Calibri"/>
        </w:rPr>
        <w:t>correspondientes</w:t>
      </w:r>
      <w:r w:rsidRPr="004E1A10">
        <w:rPr>
          <w:rFonts w:ascii="Calibri" w:hAnsi="Calibri" w:cs="Calibri"/>
        </w:rPr>
        <w:t xml:space="preserve"> a los radios tomados de 2 en 2 cm</w:t>
      </w:r>
      <w:r w:rsidR="005C6612">
        <w:rPr>
          <w:rFonts w:ascii="Calibri" w:hAnsi="Calibri" w:cs="Calibri"/>
        </w:rPr>
        <w:t xml:space="preserve"> y represéntala gráficamente.</w:t>
      </w:r>
    </w:p>
    <w:p w14:paraId="1D5A35BE" w14:textId="6CF8C10F" w:rsidR="005C6612" w:rsidRDefault="005C6612" w:rsidP="004E1A10">
      <w:pPr>
        <w:pStyle w:val="Prrafodelista"/>
        <w:spacing w:before="100" w:beforeAutospacing="1" w:after="100" w:afterAutospacing="1"/>
        <w:ind w:left="0"/>
        <w:rPr>
          <w:rFonts w:ascii="Calibri" w:hAnsi="Calibri" w:cs="Calibri"/>
        </w:rPr>
      </w:pPr>
    </w:p>
    <w:p w14:paraId="1E133F22" w14:textId="6369B75E" w:rsidR="005C6612" w:rsidRDefault="005C6612" w:rsidP="004E1A10">
      <w:pPr>
        <w:pStyle w:val="Prrafodelista"/>
        <w:spacing w:before="100" w:beforeAutospacing="1" w:after="100" w:afterAutospacing="1"/>
        <w:ind w:left="0"/>
        <w:rPr>
          <w:rFonts w:ascii="Calibri" w:hAnsi="Calibri" w:cs="Calibri"/>
        </w:rPr>
      </w:pPr>
    </w:p>
    <w:p w14:paraId="69AC7DF1" w14:textId="0F29B1A3" w:rsidR="005C6612" w:rsidRDefault="005C6612" w:rsidP="004E1A10">
      <w:pPr>
        <w:pStyle w:val="Prrafodelista"/>
        <w:spacing w:before="100" w:beforeAutospacing="1" w:after="100" w:afterAutospacing="1"/>
        <w:ind w:left="0"/>
        <w:rPr>
          <w:rFonts w:ascii="Calibri" w:hAnsi="Calibri" w:cs="Calibri"/>
        </w:rPr>
      </w:pPr>
    </w:p>
    <w:p w14:paraId="4D908092" w14:textId="3BA15062" w:rsidR="005C6612" w:rsidRDefault="005C6612" w:rsidP="004E1A10">
      <w:pPr>
        <w:pStyle w:val="Prrafodelista"/>
        <w:spacing w:before="100" w:beforeAutospacing="1" w:after="100" w:afterAutospacing="1"/>
        <w:ind w:left="0"/>
        <w:rPr>
          <w:rFonts w:ascii="Calibri" w:hAnsi="Calibri" w:cs="Calibri"/>
        </w:rPr>
      </w:pPr>
    </w:p>
    <w:p w14:paraId="3695964B" w14:textId="23B39B28" w:rsidR="005C6612" w:rsidRDefault="005C6612" w:rsidP="004E1A10">
      <w:pPr>
        <w:pStyle w:val="Prrafodelista"/>
        <w:spacing w:before="100" w:beforeAutospacing="1" w:after="100" w:afterAutospacing="1"/>
        <w:ind w:left="0"/>
        <w:rPr>
          <w:rFonts w:ascii="Calibri" w:hAnsi="Calibri" w:cs="Calibri"/>
        </w:rPr>
      </w:pPr>
    </w:p>
    <w:p w14:paraId="3C541430" w14:textId="00975A4C" w:rsidR="005C6612" w:rsidRDefault="005C6612" w:rsidP="004E1A10">
      <w:pPr>
        <w:pStyle w:val="Prrafodelista"/>
        <w:spacing w:before="100" w:beforeAutospacing="1" w:after="100" w:afterAutospacing="1"/>
        <w:ind w:left="0"/>
        <w:rPr>
          <w:rFonts w:ascii="Calibri" w:hAnsi="Calibri" w:cs="Calibri"/>
        </w:rPr>
      </w:pPr>
    </w:p>
    <w:p w14:paraId="496FB574" w14:textId="5D91048C" w:rsidR="005C6612" w:rsidRDefault="005C6612" w:rsidP="004E1A10">
      <w:pPr>
        <w:pStyle w:val="Prrafodelista"/>
        <w:spacing w:before="100" w:beforeAutospacing="1" w:after="100" w:afterAutospacing="1"/>
        <w:ind w:left="0"/>
        <w:rPr>
          <w:rFonts w:ascii="Calibri" w:hAnsi="Calibri" w:cs="Calibri"/>
        </w:rPr>
      </w:pPr>
    </w:p>
    <w:p w14:paraId="1F685943" w14:textId="77777777" w:rsidR="005C6612" w:rsidRDefault="005C6612" w:rsidP="004E1A10">
      <w:pPr>
        <w:pStyle w:val="Prrafodelista"/>
        <w:spacing w:before="100" w:beforeAutospacing="1" w:after="100" w:afterAutospacing="1"/>
        <w:ind w:left="0"/>
        <w:rPr>
          <w:rFonts w:ascii="Calibri" w:hAnsi="Calibri" w:cs="Calibri"/>
        </w:rPr>
      </w:pPr>
    </w:p>
    <w:p w14:paraId="588AFCDB" w14:textId="77777777" w:rsidR="005C6612" w:rsidRDefault="005C6612" w:rsidP="004E1A10">
      <w:pPr>
        <w:pStyle w:val="Prrafodelista"/>
        <w:spacing w:before="100" w:beforeAutospacing="1" w:after="100" w:afterAutospacing="1"/>
        <w:ind w:left="0"/>
        <w:rPr>
          <w:rFonts w:ascii="Calibri" w:hAnsi="Calibri" w:cs="Calibri"/>
        </w:rPr>
      </w:pPr>
    </w:p>
    <w:p w14:paraId="743B3BB9" w14:textId="77777777" w:rsidR="004E1A10" w:rsidRDefault="004E1A10" w:rsidP="004E1A10">
      <w:pPr>
        <w:pStyle w:val="Prrafodelista"/>
        <w:spacing w:before="100" w:beforeAutospacing="1" w:after="100" w:afterAutospacing="1"/>
        <w:ind w:left="0"/>
        <w:rPr>
          <w:rFonts w:ascii="Calibri" w:hAnsi="Calibri" w:cs="Calibri"/>
        </w:rPr>
      </w:pPr>
    </w:p>
    <w:p w14:paraId="32280E84" w14:textId="67CCF294" w:rsidR="004E1A10" w:rsidRPr="004E1A10" w:rsidRDefault="005C6612" w:rsidP="004E1A10">
      <w:pPr>
        <w:pStyle w:val="Prrafodelista"/>
        <w:spacing w:before="100" w:beforeAutospacing="1" w:after="100" w:afterAutospacing="1"/>
        <w:ind w:left="0"/>
      </w:pPr>
      <w:r>
        <w:rPr>
          <w:rFonts w:ascii="Calibri" w:hAnsi="Calibri" w:cs="Calibri"/>
        </w:rPr>
        <w:t xml:space="preserve">c) Calcula de forma exacta qué radio deberá tener el vaso para que le quepa </w:t>
      </w:r>
      <w:r w:rsidR="004E1A10" w:rsidRPr="004E1A10">
        <w:rPr>
          <w:rFonts w:ascii="Calibri" w:hAnsi="Calibri" w:cs="Calibri"/>
        </w:rPr>
        <w:t>un decilitro</w:t>
      </w:r>
      <w:r>
        <w:rPr>
          <w:rFonts w:ascii="Calibri" w:hAnsi="Calibri" w:cs="Calibri"/>
        </w:rPr>
        <w:t>.</w:t>
      </w:r>
    </w:p>
    <w:p w14:paraId="3EC464C7" w14:textId="3F6BE79C" w:rsidR="004E1A10" w:rsidRDefault="004E1A10" w:rsidP="004E1A10">
      <w:pPr>
        <w:spacing w:after="120"/>
        <w:rPr>
          <w:sz w:val="32"/>
        </w:rPr>
        <w:sectPr w:rsidR="004E1A10" w:rsidSect="00055A68">
          <w:headerReference w:type="default" r:id="rId57"/>
          <w:pgSz w:w="11900" w:h="16840"/>
          <w:pgMar w:top="2092" w:right="720" w:bottom="1038" w:left="720" w:header="708" w:footer="708" w:gutter="0"/>
          <w:cols w:space="708"/>
          <w:docGrid w:linePitch="360"/>
        </w:sectPr>
      </w:pPr>
    </w:p>
    <w:p w14:paraId="0F5B0275" w14:textId="77777777" w:rsidR="00AA331D" w:rsidRDefault="00AA331D" w:rsidP="00AA331D">
      <w:pPr>
        <w:spacing w:after="120"/>
        <w:jc w:val="center"/>
        <w:rPr>
          <w:b/>
          <w:sz w:val="32"/>
        </w:rPr>
      </w:pPr>
      <w:bookmarkStart w:id="1" w:name="Unidad2_Probabilidad"/>
      <w:bookmarkEnd w:id="1"/>
      <w:r>
        <w:rPr>
          <w:b/>
          <w:sz w:val="32"/>
        </w:rPr>
        <w:lastRenderedPageBreak/>
        <w:t xml:space="preserve">UNIDAD </w:t>
      </w:r>
      <w:r w:rsidR="005D23D9">
        <w:rPr>
          <w:b/>
          <w:sz w:val="32"/>
        </w:rPr>
        <w:t>2</w:t>
      </w:r>
      <w:r>
        <w:rPr>
          <w:b/>
          <w:sz w:val="32"/>
        </w:rPr>
        <w:t xml:space="preserve">. </w:t>
      </w:r>
      <w:r w:rsidR="005D23D9">
        <w:rPr>
          <w:b/>
          <w:sz w:val="32"/>
        </w:rPr>
        <w:t>Probabilidad</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977"/>
        <w:gridCol w:w="7513"/>
      </w:tblGrid>
      <w:tr w:rsidR="007B24CE" w:rsidRPr="005069EC" w14:paraId="3145942E" w14:textId="77777777" w:rsidTr="00365051">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317A0604" w14:textId="77777777" w:rsidR="007B24CE" w:rsidRPr="005069EC" w:rsidRDefault="007B24CE" w:rsidP="00365051">
            <w:pPr>
              <w:spacing w:before="120" w:after="120"/>
              <w:ind w:left="30"/>
              <w:jc w:val="center"/>
              <w:rPr>
                <w:b/>
              </w:rPr>
            </w:pPr>
            <w:r>
              <w:rPr>
                <w:b/>
              </w:rPr>
              <w:t>Saberes que se van a evaluar en esta unidad</w:t>
            </w:r>
          </w:p>
        </w:tc>
      </w:tr>
      <w:tr w:rsidR="00C94749" w14:paraId="2818221C" w14:textId="77777777" w:rsidTr="00C94749">
        <w:trPr>
          <w:trHeight w:val="393"/>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E64EAA4" w14:textId="72E03D92" w:rsidR="00C94749" w:rsidRDefault="00C94749" w:rsidP="00365051">
            <w:r>
              <w:t>A1. Conteo</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08A6382" w14:textId="463816EF" w:rsidR="00C94749" w:rsidRDefault="00C94749" w:rsidP="00365051">
            <w:pPr>
              <w:rPr>
                <w:rFonts w:eastAsiaTheme="minorHAnsi" w:cstheme="minorBidi"/>
              </w:rPr>
            </w:pPr>
            <w:r>
              <w:rPr>
                <w:rFonts w:eastAsiaTheme="minorHAnsi" w:cstheme="minorBidi"/>
              </w:rPr>
              <w:t>- Técnicas de recuento</w:t>
            </w:r>
          </w:p>
        </w:tc>
      </w:tr>
      <w:tr w:rsidR="007B24CE" w14:paraId="66322694" w14:textId="77777777" w:rsidTr="00C94749">
        <w:trPr>
          <w:trHeight w:val="412"/>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552828D" w14:textId="77777777" w:rsidR="007B24CE" w:rsidRDefault="007026FB" w:rsidP="00365051">
            <w:r>
              <w:t>B1. Medición</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9672CE5" w14:textId="12D42E15" w:rsidR="007B24CE" w:rsidRDefault="007026FB" w:rsidP="00365051">
            <w:r>
              <w:rPr>
                <w:rFonts w:eastAsiaTheme="minorHAnsi" w:cstheme="minorBidi"/>
              </w:rPr>
              <w:t>- Probabilidad como medida asociada a la incertidumbre en exp</w:t>
            </w:r>
            <w:r w:rsidR="00C94749">
              <w:rPr>
                <w:rFonts w:eastAsiaTheme="minorHAnsi" w:cstheme="minorBidi"/>
              </w:rPr>
              <w:t>.</w:t>
            </w:r>
            <w:r>
              <w:rPr>
                <w:rFonts w:eastAsiaTheme="minorHAnsi" w:cstheme="minorBidi"/>
              </w:rPr>
              <w:t xml:space="preserve"> aleatorios.</w:t>
            </w:r>
          </w:p>
        </w:tc>
      </w:tr>
      <w:tr w:rsidR="007B24CE" w:rsidRPr="00103D13" w14:paraId="7B745D89" w14:textId="77777777" w:rsidTr="00365051">
        <w:trPr>
          <w:trHeight w:val="535"/>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CFEF05B" w14:textId="77777777" w:rsidR="007B24CE" w:rsidRDefault="007026FB" w:rsidP="00365051">
            <w:r>
              <w:t>B2. Estimación y relaciones</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B579ED0" w14:textId="4E852BF4" w:rsidR="007B24CE" w:rsidRPr="00066643" w:rsidRDefault="00066643" w:rsidP="00066643">
            <w:r>
              <w:t xml:space="preserve">- Formulación de conjeturas sobre medidas o relaciones entre las mismas basadas </w:t>
            </w:r>
            <w:r w:rsidR="00C94749">
              <w:t xml:space="preserve">en </w:t>
            </w:r>
            <w:r>
              <w:t>estimaciones.</w:t>
            </w:r>
          </w:p>
        </w:tc>
      </w:tr>
      <w:tr w:rsidR="007B24CE" w:rsidRPr="00103D13" w14:paraId="2B1DB6F9" w14:textId="77777777" w:rsidTr="00365051">
        <w:trPr>
          <w:trHeight w:val="535"/>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A355804" w14:textId="77777777" w:rsidR="007B24CE" w:rsidRDefault="00066643" w:rsidP="00365051">
            <w:r w:rsidRPr="003F6B96">
              <w:rPr>
                <w:rFonts w:eastAsiaTheme="minorHAnsi" w:cstheme="minorBidi"/>
              </w:rPr>
              <w:t>E2. Incertidumbre</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B7E660C" w14:textId="77777777" w:rsidR="007B24CE" w:rsidRPr="00103D13" w:rsidRDefault="00066643" w:rsidP="00365051">
            <w:pPr>
              <w:rPr>
                <w:rFonts w:ascii="ArialMT" w:hAnsi="ArialMT" w:cs="ArialMT"/>
                <w:sz w:val="20"/>
                <w:szCs w:val="20"/>
              </w:rPr>
            </w:pPr>
            <w:r w:rsidRPr="003F6B96">
              <w:rPr>
                <w:rFonts w:eastAsiaTheme="minorHAnsi" w:cstheme="minorBidi"/>
              </w:rPr>
              <w:t>- Asignación de probabilidades mediante experimentación, el concepto de frecuencia relativa y la regla de Laplace.</w:t>
            </w:r>
          </w:p>
        </w:tc>
      </w:tr>
    </w:tbl>
    <w:p w14:paraId="2E01356A" w14:textId="77777777" w:rsidR="00D05E65" w:rsidRDefault="00D05E65" w:rsidP="00D05E65">
      <w:pPr>
        <w:pStyle w:val="Prrafodelista"/>
        <w:ind w:left="0"/>
        <w:jc w:val="both"/>
        <w:rPr>
          <w:rFonts w:asciiTheme="minorHAnsi" w:hAnsiTheme="minorHAnsi"/>
          <w:b/>
          <w:u w:val="single"/>
        </w:rPr>
      </w:pPr>
    </w:p>
    <w:p w14:paraId="7F6AFDDE" w14:textId="77777777" w:rsidR="00D05E65" w:rsidRDefault="00154F50" w:rsidP="00D05E65">
      <w:pPr>
        <w:rPr>
          <w:rFonts w:asciiTheme="minorHAnsi" w:hAnsiTheme="minorHAnsi"/>
          <w:b/>
          <w:lang w:val="es-ES_tradnl"/>
        </w:rPr>
      </w:pPr>
      <w:r w:rsidRPr="00EC12E7">
        <w:rPr>
          <w:noProof/>
          <w:u w:val="single"/>
        </w:rPr>
        <mc:AlternateContent>
          <mc:Choice Requires="wps">
            <w:drawing>
              <wp:anchor distT="0" distB="0" distL="114300" distR="114300" simplePos="0" relativeHeight="254921728" behindDoc="0" locked="0" layoutInCell="1" allowOverlap="1" wp14:anchorId="4224835B" wp14:editId="0DD02489">
                <wp:simplePos x="0" y="0"/>
                <wp:positionH relativeFrom="column">
                  <wp:posOffset>4854</wp:posOffset>
                </wp:positionH>
                <wp:positionV relativeFrom="paragraph">
                  <wp:posOffset>4214074</wp:posOffset>
                </wp:positionV>
                <wp:extent cx="3328035" cy="929514"/>
                <wp:effectExtent l="0" t="0" r="12065" b="10795"/>
                <wp:wrapNone/>
                <wp:docPr id="6188" name="Rectángulo redondeado 6188"/>
                <wp:cNvGraphicFramePr/>
                <a:graphic xmlns:a="http://schemas.openxmlformats.org/drawingml/2006/main">
                  <a:graphicData uri="http://schemas.microsoft.com/office/word/2010/wordprocessingShape">
                    <wps:wsp>
                      <wps:cNvSpPr/>
                      <wps:spPr>
                        <a:xfrm>
                          <a:off x="0" y="0"/>
                          <a:ext cx="3328035" cy="929514"/>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0357DD97" w14:textId="77777777" w:rsidR="00F5617D" w:rsidRPr="00EC12E7" w:rsidRDefault="00F5617D" w:rsidP="00D05E65">
                            <w:pPr>
                              <w:spacing w:after="60"/>
                              <w:ind w:right="-73"/>
                              <w:rPr>
                                <w:b/>
                              </w:rPr>
                            </w:pPr>
                            <w:r>
                              <w:rPr>
                                <w:b/>
                              </w:rPr>
                              <w:t>3</w:t>
                            </w:r>
                            <w:r w:rsidRPr="00EC12E7">
                              <w:rPr>
                                <w:b/>
                              </w:rPr>
                              <w:t>. Diagrama de árbol.</w:t>
                            </w:r>
                          </w:p>
                          <w:p w14:paraId="5CDC9816" w14:textId="77777777" w:rsidR="00F5617D" w:rsidRPr="00EC12E7" w:rsidRDefault="00F5617D" w:rsidP="00D05E65">
                            <w:r w:rsidRPr="00EC12E7">
                              <w:t>Es una técnica que veremos en clase que facilita determinar el espacio muestral y facilita poder contar casos.</w:t>
                            </w:r>
                          </w:p>
                          <w:p w14:paraId="15C3609B" w14:textId="77777777" w:rsidR="00F5617D" w:rsidRPr="00EC12E7" w:rsidRDefault="00F5617D" w:rsidP="00D05E65">
                            <w:pPr>
                              <w:tabs>
                                <w:tab w:val="left" w:pos="4536"/>
                              </w:tabs>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24835B" id="Rectángulo redondeado 6188" o:spid="_x0000_s1046" style="position:absolute;margin-left:.4pt;margin-top:331.8pt;width:262.05pt;height:73.2pt;z-index:2549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" fillcolor="white [3201]" strokecolor="#70ad47 [3209]" strokeweight="1pt">
                <v:stroke joinstyle="miter"/>
                <v:textbox>
                  <w:txbxContent>
                    <w:p w14:paraId="0357DD97" w14:textId="77777777" w:rsidR="00F5617D" w:rsidRPr="00EC12E7" w:rsidRDefault="00F5617D" w:rsidP="00D05E65">
                      <w:pPr>
                        <w:spacing w:after="60"/>
                        <w:ind w:right="-73"/>
                        <w:rPr>
                          <w:b/>
                        </w:rPr>
                      </w:pPr>
                      <w:r>
                        <w:rPr>
                          <w:b/>
                        </w:rPr>
                        <w:t>3</w:t>
                      </w:r>
                      <w:r w:rsidRPr="00EC12E7">
                        <w:rPr>
                          <w:b/>
                        </w:rPr>
                        <w:t>. Diagrama de árbol.</w:t>
                      </w:r>
                    </w:p>
                    <w:p w14:paraId="5CDC9816" w14:textId="77777777" w:rsidR="00F5617D" w:rsidRPr="00EC12E7" w:rsidRDefault="00F5617D" w:rsidP="00D05E65">
                      <w:r w:rsidRPr="00EC12E7">
                        <w:t>Es una técnica que veremos en clase que facilita determinar el espacio muestral y facilita poder contar casos.</w:t>
                      </w:r>
                    </w:p>
                    <w:p w14:paraId="15C3609B" w14:textId="77777777" w:rsidR="00F5617D" w:rsidRPr="00EC12E7" w:rsidRDefault="00F5617D" w:rsidP="00D05E65">
                      <w:pPr>
                        <w:tabs>
                          <w:tab w:val="left" w:pos="4536"/>
                        </w:tabs>
                        <w:ind w:right="-215"/>
                      </w:pPr>
                    </w:p>
                  </w:txbxContent>
                </v:textbox>
              </v:roundrect>
            </w:pict>
          </mc:Fallback>
        </mc:AlternateContent>
      </w:r>
      <w:r w:rsidR="00F5617D" w:rsidRPr="000009EB">
        <w:rPr>
          <w:rFonts w:asciiTheme="minorHAnsi" w:hAnsiTheme="minorHAnsi"/>
          <w:b/>
          <w:noProof/>
          <w:lang w:val="es-ES_tradnl"/>
        </w:rPr>
        <w:drawing>
          <wp:anchor distT="0" distB="0" distL="114300" distR="114300" simplePos="0" relativeHeight="254927872" behindDoc="0" locked="0" layoutInCell="1" allowOverlap="1" wp14:anchorId="05165385" wp14:editId="448ECE30">
            <wp:simplePos x="0" y="0"/>
            <wp:positionH relativeFrom="column">
              <wp:posOffset>130810</wp:posOffset>
            </wp:positionH>
            <wp:positionV relativeFrom="paragraph">
              <wp:posOffset>5412845</wp:posOffset>
            </wp:positionV>
            <wp:extent cx="1785257" cy="1802359"/>
            <wp:effectExtent l="0" t="0" r="0" b="1270"/>
            <wp:wrapNone/>
            <wp:docPr id="33855" name="Imagen 3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screen">
                      <a:extLst>
                        <a:ext uri="{28A0092B-C50C-407E-A947-70E740481C1C}">
                          <a14:useLocalDpi xmlns:a14="http://schemas.microsoft.com/office/drawing/2010/main"/>
                        </a:ext>
                      </a:extLst>
                    </a:blip>
                    <a:srcRect b="6308"/>
                    <a:stretch/>
                  </pic:blipFill>
                  <pic:spPr bwMode="auto">
                    <a:xfrm>
                      <a:off x="0" y="0"/>
                      <a:ext cx="1785257" cy="18023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617D" w:rsidRPr="00EC12E7">
        <w:rPr>
          <w:noProof/>
          <w:u w:val="single"/>
        </w:rPr>
        <mc:AlternateContent>
          <mc:Choice Requires="wps">
            <w:drawing>
              <wp:anchor distT="0" distB="0" distL="114300" distR="114300" simplePos="0" relativeHeight="254922752" behindDoc="0" locked="0" layoutInCell="1" allowOverlap="1" wp14:anchorId="3588DC1C" wp14:editId="5E70DB63">
                <wp:simplePos x="0" y="0"/>
                <wp:positionH relativeFrom="column">
                  <wp:posOffset>817880</wp:posOffset>
                </wp:positionH>
                <wp:positionV relativeFrom="paragraph">
                  <wp:posOffset>5244480</wp:posOffset>
                </wp:positionV>
                <wp:extent cx="3320478" cy="1196283"/>
                <wp:effectExtent l="0" t="0" r="6985" b="10795"/>
                <wp:wrapNone/>
                <wp:docPr id="6192" name="Rectángulo redondeado 6192"/>
                <wp:cNvGraphicFramePr/>
                <a:graphic xmlns:a="http://schemas.openxmlformats.org/drawingml/2006/main">
                  <a:graphicData uri="http://schemas.microsoft.com/office/word/2010/wordprocessingShape">
                    <wps:wsp>
                      <wps:cNvSpPr/>
                      <wps:spPr>
                        <a:xfrm>
                          <a:off x="0" y="0"/>
                          <a:ext cx="3320478" cy="1196283"/>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4397C811" w14:textId="77777777" w:rsidR="00F5617D" w:rsidRPr="00EC12E7" w:rsidRDefault="00F5617D" w:rsidP="00D05E65">
                            <w:pPr>
                              <w:ind w:left="-142" w:right="-73"/>
                              <w:rPr>
                                <w:b/>
                              </w:rPr>
                            </w:pPr>
                            <w:r>
                              <w:rPr>
                                <w:b/>
                              </w:rPr>
                              <w:t>4</w:t>
                            </w:r>
                            <w:r w:rsidRPr="00EC12E7">
                              <w:rPr>
                                <w:b/>
                              </w:rPr>
                              <w:t>. Operaciones con sucesos</w:t>
                            </w:r>
                          </w:p>
                          <w:p w14:paraId="30E31044" w14:textId="77777777" w:rsidR="00F5617D" w:rsidRPr="00EC12E7" w:rsidRDefault="00F5617D" w:rsidP="00D05E65">
                            <w:pPr>
                              <w:ind w:left="-142" w:right="-215"/>
                            </w:pPr>
                            <w:r w:rsidRPr="00EC12E7">
                              <w:t>Unión A</w:t>
                            </w:r>
                            <w:r w:rsidRPr="00EC12E7">
                              <w:sym w:font="Symbol" w:char="F0C8"/>
                            </w:r>
                            <w:r w:rsidRPr="00EC12E7">
                              <w:t>B : Se verifica cuando se cumple A ó B.</w:t>
                            </w:r>
                          </w:p>
                          <w:p w14:paraId="11F3BD40" w14:textId="77777777" w:rsidR="00F5617D" w:rsidRPr="00EC12E7" w:rsidRDefault="00F5617D" w:rsidP="00D05E65">
                            <w:pPr>
                              <w:spacing w:before="60" w:after="60"/>
                              <w:ind w:left="-142" w:right="-215"/>
                            </w:pPr>
                            <w:r w:rsidRPr="00EC12E7">
                              <w:t>Intersección A</w:t>
                            </w:r>
                            <w:r w:rsidRPr="00EC12E7">
                              <w:sym w:font="Symbol" w:char="F0C7"/>
                            </w:r>
                            <w:r w:rsidRPr="00EC12E7">
                              <w:t>B : Cuando ocurren A y B a la vez.</w:t>
                            </w:r>
                          </w:p>
                          <w:p w14:paraId="4EAFEABC" w14:textId="77777777" w:rsidR="00F5617D" w:rsidRPr="00EC12E7" w:rsidRDefault="00F5617D" w:rsidP="00D05E65">
                            <w:pPr>
                              <w:ind w:left="-142" w:right="-215"/>
                            </w:pPr>
                            <w:r w:rsidRPr="00EC12E7">
                              <w:rPr>
                                <w:u w:val="single"/>
                              </w:rPr>
                              <w:t>Ejemplo</w:t>
                            </w:r>
                            <w:r w:rsidRPr="00EC12E7">
                              <w:t>: “Lanzar Dado”, A=”Sacar impar”,</w:t>
                            </w:r>
                          </w:p>
                          <w:p w14:paraId="4DCD07C3" w14:textId="77777777" w:rsidR="00F5617D" w:rsidRPr="00EC12E7" w:rsidRDefault="00F5617D" w:rsidP="00D05E65">
                            <w:pPr>
                              <w:ind w:left="-142" w:right="-215"/>
                            </w:pPr>
                            <w:r w:rsidRPr="00EC12E7">
                              <w:t>B=”Sacar &gt;4”, A</w:t>
                            </w:r>
                            <w:r w:rsidRPr="00EC12E7">
                              <w:sym w:font="Symbol" w:char="F0C8"/>
                            </w:r>
                            <w:r w:rsidRPr="00EC12E7">
                              <w:t>B={1,3,5,6} , A</w:t>
                            </w:r>
                            <w:r w:rsidRPr="00EC12E7">
                              <w:sym w:font="Symbol" w:char="F0C7"/>
                            </w:r>
                            <w:r w:rsidRPr="00EC12E7">
                              <w:t>B={5,6}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88DC1C" id="Rectángulo redondeado 6192" o:spid="_x0000_s1047" style="position:absolute;margin-left:64.4pt;margin-top:412.95pt;width:261.45pt;height:94.2pt;z-index:2549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" fillcolor="white [3201]" strokecolor="#7030a0" strokeweight="1pt">
                <v:stroke joinstyle="miter"/>
                <v:textbox>
                  <w:txbxContent>
                    <w:p w14:paraId="4397C811" w14:textId="77777777" w:rsidR="00F5617D" w:rsidRPr="00EC12E7" w:rsidRDefault="00F5617D" w:rsidP="00D05E65">
                      <w:pPr>
                        <w:ind w:left="-142" w:right="-73"/>
                        <w:rPr>
                          <w:b/>
                        </w:rPr>
                      </w:pPr>
                      <w:r>
                        <w:rPr>
                          <w:b/>
                        </w:rPr>
                        <w:t>4</w:t>
                      </w:r>
                      <w:r w:rsidRPr="00EC12E7">
                        <w:rPr>
                          <w:b/>
                        </w:rPr>
                        <w:t>. Operaciones con sucesos</w:t>
                      </w:r>
                    </w:p>
                    <w:p w14:paraId="30E31044" w14:textId="77777777" w:rsidR="00F5617D" w:rsidRPr="00EC12E7" w:rsidRDefault="00F5617D" w:rsidP="00D05E65">
                      <w:pPr>
                        <w:ind w:left="-142" w:right="-215"/>
                      </w:pPr>
                      <w:r w:rsidRPr="00EC12E7">
                        <w:t>Unión A</w:t>
                      </w:r>
                      <w:r w:rsidRPr="00EC12E7">
                        <w:sym w:font="Symbol" w:char="F0C8"/>
                      </w:r>
                      <w:r w:rsidRPr="00EC12E7">
                        <w:t>B : Se verifica cuando se cumple A ó B.</w:t>
                      </w:r>
                    </w:p>
                    <w:p w14:paraId="11F3BD40" w14:textId="77777777" w:rsidR="00F5617D" w:rsidRPr="00EC12E7" w:rsidRDefault="00F5617D" w:rsidP="00D05E65">
                      <w:pPr>
                        <w:spacing w:before="60" w:after="60"/>
                        <w:ind w:left="-142" w:right="-215"/>
                      </w:pPr>
                      <w:r w:rsidRPr="00EC12E7">
                        <w:t>Intersección A</w:t>
                      </w:r>
                      <w:r w:rsidRPr="00EC12E7">
                        <w:sym w:font="Symbol" w:char="F0C7"/>
                      </w:r>
                      <w:r w:rsidRPr="00EC12E7">
                        <w:t>B : Cuando ocurren A y B a la vez.</w:t>
                      </w:r>
                    </w:p>
                    <w:p w14:paraId="4EAFEABC" w14:textId="77777777" w:rsidR="00F5617D" w:rsidRPr="00EC12E7" w:rsidRDefault="00F5617D" w:rsidP="00D05E65">
                      <w:pPr>
                        <w:ind w:left="-142" w:right="-215"/>
                      </w:pPr>
                      <w:r w:rsidRPr="00EC12E7">
                        <w:rPr>
                          <w:u w:val="single"/>
                        </w:rPr>
                        <w:t>Ejemplo</w:t>
                      </w:r>
                      <w:r w:rsidRPr="00EC12E7">
                        <w:t>: “Lanzar Dado”, A=”Sacar impar”,</w:t>
                      </w:r>
                    </w:p>
                    <w:p w14:paraId="4DCD07C3" w14:textId="77777777" w:rsidR="00F5617D" w:rsidRPr="00EC12E7" w:rsidRDefault="00F5617D" w:rsidP="00D05E65">
                      <w:pPr>
                        <w:ind w:left="-142" w:right="-215"/>
                      </w:pPr>
                      <w:r w:rsidRPr="00EC12E7">
                        <w:t>B=”Sacar &gt;4”, A</w:t>
                      </w:r>
                      <w:r w:rsidRPr="00EC12E7">
                        <w:sym w:font="Symbol" w:char="F0C8"/>
                      </w:r>
                      <w:r w:rsidRPr="00EC12E7">
                        <w:t>B={1,3,5,6} , A</w:t>
                      </w:r>
                      <w:r w:rsidRPr="00EC12E7">
                        <w:sym w:font="Symbol" w:char="F0C7"/>
                      </w:r>
                      <w:r w:rsidRPr="00EC12E7">
                        <w:t>B={5,6}</w:t>
                      </w:r>
                    </w:p>
                  </w:txbxContent>
                </v:textbox>
              </v:roundrect>
            </w:pict>
          </mc:Fallback>
        </mc:AlternateContent>
      </w:r>
      <w:r w:rsidR="00D05E65" w:rsidRPr="001902E0">
        <w:rPr>
          <w:rFonts w:asciiTheme="minorHAnsi" w:hAnsiTheme="minorHAnsi"/>
          <w:noProof/>
          <w:sz w:val="15"/>
          <w:szCs w:val="15"/>
          <w:lang w:val="es-ES_tradnl"/>
        </w:rPr>
        <w:drawing>
          <wp:anchor distT="0" distB="0" distL="114300" distR="114300" simplePos="0" relativeHeight="254926848" behindDoc="0" locked="0" layoutInCell="1" allowOverlap="1" wp14:anchorId="2A9D4E2A" wp14:editId="6FCC7BFE">
            <wp:simplePos x="0" y="0"/>
            <wp:positionH relativeFrom="column">
              <wp:posOffset>3939514</wp:posOffset>
            </wp:positionH>
            <wp:positionV relativeFrom="paragraph">
              <wp:posOffset>8100189</wp:posOffset>
            </wp:positionV>
            <wp:extent cx="807751" cy="603380"/>
            <wp:effectExtent l="0" t="0" r="5080" b="6350"/>
            <wp:wrapNone/>
            <wp:docPr id="33850" name="Imagen 33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screen">
                      <a:extLst>
                        <a:ext uri="{28A0092B-C50C-407E-A947-70E740481C1C}">
                          <a14:useLocalDpi xmlns:a14="http://schemas.microsoft.com/office/drawing/2010/main"/>
                        </a:ext>
                      </a:extLst>
                    </a:blip>
                    <a:stretch>
                      <a:fillRect/>
                    </a:stretch>
                  </pic:blipFill>
                  <pic:spPr>
                    <a:xfrm>
                      <a:off x="0" y="0"/>
                      <a:ext cx="807751" cy="603380"/>
                    </a:xfrm>
                    <a:prstGeom prst="rect">
                      <a:avLst/>
                    </a:prstGeom>
                  </pic:spPr>
                </pic:pic>
              </a:graphicData>
            </a:graphic>
            <wp14:sizeRelH relativeFrom="page">
              <wp14:pctWidth>0</wp14:pctWidth>
            </wp14:sizeRelH>
            <wp14:sizeRelV relativeFrom="page">
              <wp14:pctHeight>0</wp14:pctHeight>
            </wp14:sizeRelV>
          </wp:anchor>
        </w:drawing>
      </w:r>
      <w:r w:rsidR="00D05E65" w:rsidRPr="00EC12E7">
        <w:rPr>
          <w:noProof/>
          <w:u w:val="single"/>
        </w:rPr>
        <mc:AlternateContent>
          <mc:Choice Requires="wps">
            <w:drawing>
              <wp:anchor distT="0" distB="0" distL="114300" distR="114300" simplePos="0" relativeHeight="254924800" behindDoc="0" locked="0" layoutInCell="1" allowOverlap="1" wp14:anchorId="12BDBE34" wp14:editId="14369F58">
                <wp:simplePos x="0" y="0"/>
                <wp:positionH relativeFrom="column">
                  <wp:posOffset>3430270</wp:posOffset>
                </wp:positionH>
                <wp:positionV relativeFrom="paragraph">
                  <wp:posOffset>2212858</wp:posOffset>
                </wp:positionV>
                <wp:extent cx="3500755" cy="2929812"/>
                <wp:effectExtent l="0" t="0" r="17145" b="17145"/>
                <wp:wrapNone/>
                <wp:docPr id="33822" name="Rectángulo redondeado 33822"/>
                <wp:cNvGraphicFramePr/>
                <a:graphic xmlns:a="http://schemas.openxmlformats.org/drawingml/2006/main">
                  <a:graphicData uri="http://schemas.microsoft.com/office/word/2010/wordprocessingShape">
                    <wps:wsp>
                      <wps:cNvSpPr/>
                      <wps:spPr>
                        <a:xfrm>
                          <a:off x="0" y="0"/>
                          <a:ext cx="3500755" cy="2929812"/>
                        </a:xfrm>
                        <a:prstGeom prst="roundRect">
                          <a:avLst/>
                        </a:prstGeom>
                        <a:ln/>
                      </wps:spPr>
                      <wps:style>
                        <a:lnRef idx="2">
                          <a:schemeClr val="accent5"/>
                        </a:lnRef>
                        <a:fillRef idx="1">
                          <a:schemeClr val="lt1"/>
                        </a:fillRef>
                        <a:effectRef idx="0">
                          <a:schemeClr val="accent5"/>
                        </a:effectRef>
                        <a:fontRef idx="minor">
                          <a:schemeClr val="dk1"/>
                        </a:fontRef>
                      </wps:style>
                      <wps:txbx>
                        <w:txbxContent>
                          <w:p w14:paraId="648EB5E6" w14:textId="77777777" w:rsidR="00F5617D" w:rsidRPr="00EC12E7" w:rsidRDefault="00F5617D" w:rsidP="00D05E65">
                            <w:pPr>
                              <w:ind w:left="-142" w:right="-73"/>
                              <w:rPr>
                                <w:b/>
                              </w:rPr>
                            </w:pPr>
                            <w:r>
                              <w:rPr>
                                <w:b/>
                              </w:rPr>
                              <w:t>6</w:t>
                            </w:r>
                            <w:r w:rsidRPr="00EC12E7">
                              <w:rPr>
                                <w:b/>
                              </w:rPr>
                              <w:t>. Frecuencias y probabilidad. Regla Laplace.</w:t>
                            </w:r>
                          </w:p>
                          <w:p w14:paraId="51E52B45" w14:textId="77777777" w:rsidR="00F5617D" w:rsidRPr="00EC12E7" w:rsidRDefault="00F5617D" w:rsidP="00D05E65">
                            <w:pPr>
                              <w:ind w:left="-142" w:right="-73"/>
                            </w:pPr>
                            <w:r w:rsidRPr="00EC12E7">
                              <w:t xml:space="preserve">- </w:t>
                            </w:r>
                            <w:r>
                              <w:t>La probabilidad de un suceso es un número entre 0 y 1 que indica el grado de confianza que tenemos de que ocurra ese suceso.</w:t>
                            </w:r>
                          </w:p>
                          <w:p w14:paraId="5FB9D36D" w14:textId="77777777" w:rsidR="00F5617D" w:rsidRPr="00EC12E7" w:rsidRDefault="00F5617D" w:rsidP="00D05E65">
                            <w:pPr>
                              <w:ind w:left="-142" w:right="-214"/>
                            </w:pPr>
                            <w:r w:rsidRPr="00EC12E7">
                              <w:t xml:space="preserve">- </w:t>
                            </w:r>
                            <w:r w:rsidRPr="0033313C">
                              <w:rPr>
                                <w:u w:val="single"/>
                              </w:rPr>
                              <w:t>Ley de los grandes números</w:t>
                            </w:r>
                            <w:r>
                              <w:t xml:space="preserve">. </w:t>
                            </w:r>
                            <w:r w:rsidRPr="00EC12E7">
                              <w:t xml:space="preserve">Si realizamos un experimento aleatorio muchas veces, la </w:t>
                            </w:r>
                            <w:r>
                              <w:t>p</w:t>
                            </w:r>
                            <w:r w:rsidRPr="00EC12E7">
                              <w:t>robabilidad coincide con la frecuencia relativa.</w:t>
                            </w:r>
                          </w:p>
                          <w:p w14:paraId="76F0E2DF" w14:textId="77777777" w:rsidR="00F5617D" w:rsidRPr="00EC12E7" w:rsidRDefault="00F5617D" w:rsidP="00D05E65">
                            <w:pPr>
                              <w:ind w:left="-142" w:right="-73"/>
                              <w:rPr>
                                <w:u w:val="single"/>
                              </w:rPr>
                            </w:pPr>
                            <w:r w:rsidRPr="00EC12E7">
                              <w:rPr>
                                <w:u w:val="single"/>
                              </w:rPr>
                              <w:t>Cálculo de la probabilidad</w:t>
                            </w:r>
                          </w:p>
                          <w:p w14:paraId="123C82E5" w14:textId="77777777" w:rsidR="00F5617D" w:rsidRPr="00EC12E7" w:rsidRDefault="00F5617D" w:rsidP="00D05E65">
                            <w:pPr>
                              <w:ind w:left="-142" w:right="-73"/>
                            </w:pPr>
                            <w:r w:rsidRPr="00EC12E7">
                              <w:t xml:space="preserve">- En </w:t>
                            </w:r>
                            <w:r w:rsidRPr="00154F50">
                              <w:rPr>
                                <w:u w:val="single"/>
                              </w:rPr>
                              <w:t>experimentos irregulares</w:t>
                            </w:r>
                            <w:r w:rsidRPr="00EC12E7">
                              <w:t xml:space="preserve"> (Ej:</w:t>
                            </w:r>
                            <w:r>
                              <w:t xml:space="preserve"> </w:t>
                            </w:r>
                            <w:r w:rsidRPr="00EC12E7">
                              <w:t>tirar chincheta), la probabilidad se calcula con la frec.relativa repitiendo muchas veces el experimento.</w:t>
                            </w:r>
                          </w:p>
                          <w:p w14:paraId="367644AA" w14:textId="77777777" w:rsidR="00F5617D" w:rsidRPr="00EC12E7" w:rsidRDefault="00F5617D" w:rsidP="00D05E65">
                            <w:pPr>
                              <w:ind w:left="-142" w:right="-73"/>
                            </w:pPr>
                            <w:r w:rsidRPr="00EC12E7">
                              <w:t xml:space="preserve">- En </w:t>
                            </w:r>
                            <w:r w:rsidRPr="00154F50">
                              <w:rPr>
                                <w:u w:val="single"/>
                              </w:rPr>
                              <w:t>experimentos regulares</w:t>
                            </w:r>
                            <w:r w:rsidRPr="00EC12E7">
                              <w:t xml:space="preserve"> (equiprobables – Ej:tirar dado, lanzar una moneda, …), se usa la Regla de Laplace:    P(A)=</w:t>
                            </w:r>
                            <m:oMath>
                              <m:f>
                                <m:fPr>
                                  <m:ctrlPr>
                                    <w:rPr>
                                      <w:rFonts w:ascii="Cambria Math" w:hAnsi="Cambria Math"/>
                                      <w:i/>
                                    </w:rPr>
                                  </m:ctrlPr>
                                </m:fPr>
                                <m:num>
                                  <m:r>
                                    <w:rPr>
                                      <w:rFonts w:ascii="Cambria Math" w:hAnsi="Cambria Math"/>
                                    </w:rPr>
                                    <m:t>casos favorables de A</m:t>
                                  </m:r>
                                </m:num>
                                <m:den>
                                  <m:r>
                                    <w:rPr>
                                      <w:rFonts w:ascii="Cambria Math" w:hAnsi="Cambria Math"/>
                                    </w:rPr>
                                    <m:t>casos posibles</m:t>
                                  </m:r>
                                </m:den>
                              </m:f>
                            </m:oMath>
                          </w:p>
                          <w:p w14:paraId="7234ED72" w14:textId="77777777" w:rsidR="00F5617D" w:rsidRPr="00EC12E7" w:rsidRDefault="00F5617D" w:rsidP="00D05E65">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BDBE34" id="Rectángulo redondeado 33822" o:spid="_x0000_s1048" style="position:absolute;margin-left:270.1pt;margin-top:174.25pt;width:275.65pt;height:230.7pt;z-index:2549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" fillcolor="white [3201]" strokecolor="#5b9bd5 [3208]" strokeweight="1pt">
                <v:stroke joinstyle="miter"/>
                <v:textbox>
                  <w:txbxContent>
                    <w:p w14:paraId="648EB5E6" w14:textId="77777777" w:rsidR="00F5617D" w:rsidRPr="00EC12E7" w:rsidRDefault="00F5617D" w:rsidP="00D05E65">
                      <w:pPr>
                        <w:ind w:left="-142" w:right="-73"/>
                        <w:rPr>
                          <w:b/>
                        </w:rPr>
                      </w:pPr>
                      <w:r>
                        <w:rPr>
                          <w:b/>
                        </w:rPr>
                        <w:t>6</w:t>
                      </w:r>
                      <w:r w:rsidRPr="00EC12E7">
                        <w:rPr>
                          <w:b/>
                        </w:rPr>
                        <w:t>. Frecuencias y probabilidad. Regla Laplace.</w:t>
                      </w:r>
                    </w:p>
                    <w:p w14:paraId="51E52B45" w14:textId="77777777" w:rsidR="00F5617D" w:rsidRPr="00EC12E7" w:rsidRDefault="00F5617D" w:rsidP="00D05E65">
                      <w:pPr>
                        <w:ind w:left="-142" w:right="-73"/>
                      </w:pPr>
                      <w:r w:rsidRPr="00EC12E7">
                        <w:t xml:space="preserve">- </w:t>
                      </w:r>
                      <w:r>
                        <w:t>La probabilidad de un suceso es un número entre 0 y 1 que indica el grado de confianza que tenemos de que ocurra ese suceso.</w:t>
                      </w:r>
                    </w:p>
                    <w:p w14:paraId="5FB9D36D" w14:textId="77777777" w:rsidR="00F5617D" w:rsidRPr="00EC12E7" w:rsidRDefault="00F5617D" w:rsidP="00D05E65">
                      <w:pPr>
                        <w:ind w:left="-142" w:right="-214"/>
                      </w:pPr>
                      <w:r w:rsidRPr="00EC12E7">
                        <w:t xml:space="preserve">- </w:t>
                      </w:r>
                      <w:r w:rsidRPr="0033313C">
                        <w:rPr>
                          <w:u w:val="single"/>
                        </w:rPr>
                        <w:t>Ley de los grandes números</w:t>
                      </w:r>
                      <w:r>
                        <w:t xml:space="preserve">. </w:t>
                      </w:r>
                      <w:r w:rsidRPr="00EC12E7">
                        <w:t xml:space="preserve">Si realizamos un experimento aleatorio muchas veces, la </w:t>
                      </w:r>
                      <w:r>
                        <w:t>p</w:t>
                      </w:r>
                      <w:r w:rsidRPr="00EC12E7">
                        <w:t>robabilidad coincide con la frecuencia relativa.</w:t>
                      </w:r>
                    </w:p>
                    <w:p w14:paraId="76F0E2DF" w14:textId="77777777" w:rsidR="00F5617D" w:rsidRPr="00EC12E7" w:rsidRDefault="00F5617D" w:rsidP="00D05E65">
                      <w:pPr>
                        <w:ind w:left="-142" w:right="-73"/>
                        <w:rPr>
                          <w:u w:val="single"/>
                        </w:rPr>
                      </w:pPr>
                      <w:r w:rsidRPr="00EC12E7">
                        <w:rPr>
                          <w:u w:val="single"/>
                        </w:rPr>
                        <w:t>Cálculo de la probabilidad</w:t>
                      </w:r>
                    </w:p>
                    <w:p w14:paraId="123C82E5" w14:textId="77777777" w:rsidR="00F5617D" w:rsidRPr="00EC12E7" w:rsidRDefault="00F5617D" w:rsidP="00D05E65">
                      <w:pPr>
                        <w:ind w:left="-142" w:right="-73"/>
                      </w:pPr>
                      <w:r w:rsidRPr="00EC12E7">
                        <w:t xml:space="preserve">- En </w:t>
                      </w:r>
                      <w:r w:rsidRPr="00154F50">
                        <w:rPr>
                          <w:u w:val="single"/>
                        </w:rPr>
                        <w:t>experimentos irregulares</w:t>
                      </w:r>
                      <w:r w:rsidRPr="00EC12E7">
                        <w:t xml:space="preserve"> (Ej:</w:t>
                      </w:r>
                      <w:r>
                        <w:t xml:space="preserve"> </w:t>
                      </w:r>
                      <w:r w:rsidRPr="00EC12E7">
                        <w:t>tirar chincheta), la probabilidad se calcula con la frec.relativa repitiendo muchas veces el experimento.</w:t>
                      </w:r>
                    </w:p>
                    <w:p w14:paraId="367644AA" w14:textId="77777777" w:rsidR="00F5617D" w:rsidRPr="00EC12E7" w:rsidRDefault="00F5617D" w:rsidP="00D05E65">
                      <w:pPr>
                        <w:ind w:left="-142" w:right="-73"/>
                      </w:pPr>
                      <w:r w:rsidRPr="00EC12E7">
                        <w:t xml:space="preserve">- En </w:t>
                      </w:r>
                      <w:r w:rsidRPr="00154F50">
                        <w:rPr>
                          <w:u w:val="single"/>
                        </w:rPr>
                        <w:t>experimentos regulares</w:t>
                      </w:r>
                      <w:r w:rsidRPr="00EC12E7">
                        <w:t xml:space="preserve"> (equiprobables – Ej:tirar dado, lanzar una moneda, …), se usa la Regla de Laplace:    P(A)=</w:t>
                      </w:r>
                      <m:oMath>
                        <m:f>
                          <m:fPr>
                            <m:ctrlPr>
                              <w:rPr>
                                <w:rFonts w:ascii="Cambria Math" w:hAnsi="Cambria Math"/>
                                <w:i/>
                              </w:rPr>
                            </m:ctrlPr>
                          </m:fPr>
                          <m:num>
                            <m:r>
                              <w:rPr>
                                <w:rFonts w:ascii="Cambria Math" w:hAnsi="Cambria Math"/>
                              </w:rPr>
                              <m:t>casos favorables de A</m:t>
                            </m:r>
                          </m:num>
                          <m:den>
                            <m:r>
                              <w:rPr>
                                <w:rFonts w:ascii="Cambria Math" w:hAnsi="Cambria Math"/>
                              </w:rPr>
                              <m:t>casos posibles</m:t>
                            </m:r>
                          </m:den>
                        </m:f>
                      </m:oMath>
                    </w:p>
                    <w:p w14:paraId="7234ED72" w14:textId="77777777" w:rsidR="00F5617D" w:rsidRPr="00EC12E7" w:rsidRDefault="00F5617D" w:rsidP="00D05E65">
                      <w:pPr>
                        <w:ind w:left="-227" w:right="-215"/>
                      </w:pPr>
                    </w:p>
                  </w:txbxContent>
                </v:textbox>
              </v:roundrect>
            </w:pict>
          </mc:Fallback>
        </mc:AlternateContent>
      </w:r>
      <w:r w:rsidR="00D05E65" w:rsidRPr="00EC12E7">
        <w:rPr>
          <w:noProof/>
          <w:u w:val="single"/>
        </w:rPr>
        <mc:AlternateContent>
          <mc:Choice Requires="wps">
            <w:drawing>
              <wp:anchor distT="0" distB="0" distL="114300" distR="114300" simplePos="0" relativeHeight="254923776" behindDoc="0" locked="0" layoutInCell="1" allowOverlap="1" wp14:anchorId="0E8BAD44" wp14:editId="1F82C952">
                <wp:simplePos x="0" y="0"/>
                <wp:positionH relativeFrom="column">
                  <wp:posOffset>3426460</wp:posOffset>
                </wp:positionH>
                <wp:positionV relativeFrom="paragraph">
                  <wp:posOffset>-54027</wp:posOffset>
                </wp:positionV>
                <wp:extent cx="3500755" cy="2191538"/>
                <wp:effectExtent l="0" t="0" r="17145" b="18415"/>
                <wp:wrapNone/>
                <wp:docPr id="6196" name="Rectángulo redondeado 6196"/>
                <wp:cNvGraphicFramePr/>
                <a:graphic xmlns:a="http://schemas.openxmlformats.org/drawingml/2006/main">
                  <a:graphicData uri="http://schemas.microsoft.com/office/word/2010/wordprocessingShape">
                    <wps:wsp>
                      <wps:cNvSpPr/>
                      <wps:spPr>
                        <a:xfrm>
                          <a:off x="0" y="0"/>
                          <a:ext cx="3500755" cy="2191538"/>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7A3C1D3C" w14:textId="77777777" w:rsidR="00F5617D" w:rsidRPr="00EC12E7" w:rsidRDefault="00F5617D" w:rsidP="00D05E65">
                            <w:pPr>
                              <w:ind w:left="-142" w:right="-73"/>
                              <w:rPr>
                                <w:b/>
                              </w:rPr>
                            </w:pPr>
                            <w:r>
                              <w:rPr>
                                <w:b/>
                              </w:rPr>
                              <w:t>5</w:t>
                            </w:r>
                            <w:r w:rsidRPr="00EC12E7">
                              <w:rPr>
                                <w:b/>
                              </w:rPr>
                              <w:t>. Frecuencias absolutas y relativas</w:t>
                            </w:r>
                          </w:p>
                          <w:p w14:paraId="6F3A72C4" w14:textId="77777777" w:rsidR="00F5617D" w:rsidRPr="00EC12E7" w:rsidRDefault="00F5617D" w:rsidP="00D05E65">
                            <w:pPr>
                              <w:ind w:left="-142" w:right="-73"/>
                            </w:pPr>
                            <w:r w:rsidRPr="00EC12E7">
                              <w:t>Dado un experimento aleatorio, llamaremos:</w:t>
                            </w:r>
                          </w:p>
                          <w:p w14:paraId="3051BFAB" w14:textId="77777777" w:rsidR="00F5617D" w:rsidRPr="00EC12E7" w:rsidRDefault="00F5617D" w:rsidP="00D05E65">
                            <w:pPr>
                              <w:ind w:left="-142" w:right="-73"/>
                            </w:pPr>
                            <w:r w:rsidRPr="00EC12E7">
                              <w:t xml:space="preserve">- </w:t>
                            </w:r>
                            <w:r w:rsidRPr="00EC12E7">
                              <w:rPr>
                                <w:u w:val="single"/>
                              </w:rPr>
                              <w:t>Frecuencia absoluta</w:t>
                            </w:r>
                            <w:r w:rsidRPr="00EC12E7">
                              <w:t xml:space="preserve"> de un suceso al nº de veces que se ha obtenido un suceso.</w:t>
                            </w:r>
                          </w:p>
                          <w:p w14:paraId="4B32BD57" w14:textId="77777777" w:rsidR="00F5617D" w:rsidRPr="00EC12E7" w:rsidRDefault="00F5617D" w:rsidP="00D05E65">
                            <w:pPr>
                              <w:spacing w:after="60"/>
                              <w:ind w:left="-142" w:right="-73"/>
                            </w:pPr>
                            <w:r w:rsidRPr="00EC12E7">
                              <w:t xml:space="preserve">- </w:t>
                            </w:r>
                            <w:r w:rsidRPr="00EC12E7">
                              <w:rPr>
                                <w:u w:val="single"/>
                              </w:rPr>
                              <w:t>Frecuencia relativa</w:t>
                            </w:r>
                            <w:r w:rsidRPr="00EC12E7">
                              <w:t xml:space="preserve"> es división entre la frec</w:t>
                            </w:r>
                            <w:r>
                              <w:t xml:space="preserve">. </w:t>
                            </w:r>
                            <w:r w:rsidRPr="00EC12E7">
                              <w:t>absoluta y el nº de repeticiones del experimento.</w:t>
                            </w:r>
                          </w:p>
                          <w:p w14:paraId="7496919D" w14:textId="77777777" w:rsidR="00F5617D" w:rsidRPr="00EC12E7" w:rsidRDefault="00F5617D" w:rsidP="00D05E65">
                            <w:pPr>
                              <w:spacing w:after="60"/>
                              <w:ind w:left="-142" w:right="-73"/>
                            </w:pPr>
                            <w:r w:rsidRPr="00EC12E7">
                              <w:rPr>
                                <w:u w:val="single"/>
                              </w:rPr>
                              <w:t>Ejemplo</w:t>
                            </w:r>
                            <w:r w:rsidRPr="00EC12E7">
                              <w:t>: Lanzar una moneda 20 veces.</w:t>
                            </w:r>
                          </w:p>
                          <w:tbl>
                            <w:tblPr>
                              <w:tblStyle w:val="Tablaconcuadrcula"/>
                              <w:tblW w:w="0" w:type="auto"/>
                              <w:tblInd w:w="-142" w:type="dxa"/>
                              <w:tblLook w:val="04A0" w:firstRow="1" w:lastRow="0" w:firstColumn="1" w:lastColumn="0" w:noHBand="0" w:noVBand="1"/>
                            </w:tblPr>
                            <w:tblGrid>
                              <w:gridCol w:w="993"/>
                              <w:gridCol w:w="1984"/>
                              <w:gridCol w:w="1824"/>
                            </w:tblGrid>
                            <w:tr w:rsidR="00F5617D" w:rsidRPr="00EC12E7" w14:paraId="109F4C1F" w14:textId="77777777" w:rsidTr="00933AA7">
                              <w:tc>
                                <w:tcPr>
                                  <w:tcW w:w="993" w:type="dxa"/>
                                  <w:tcBorders>
                                    <w:top w:val="nil"/>
                                    <w:left w:val="nil"/>
                                  </w:tcBorders>
                                </w:tcPr>
                                <w:p w14:paraId="4F5D1A29" w14:textId="77777777" w:rsidR="00F5617D" w:rsidRPr="00EC12E7" w:rsidRDefault="00F5617D" w:rsidP="007723F6">
                                  <w:pPr>
                                    <w:ind w:right="-73"/>
                                  </w:pPr>
                                </w:p>
                              </w:tc>
                              <w:tc>
                                <w:tcPr>
                                  <w:tcW w:w="1984" w:type="dxa"/>
                                </w:tcPr>
                                <w:p w14:paraId="41C186EA" w14:textId="77777777" w:rsidR="00F5617D" w:rsidRPr="00EC12E7" w:rsidRDefault="00F5617D" w:rsidP="007723F6">
                                  <w:pPr>
                                    <w:ind w:right="-73"/>
                                  </w:pPr>
                                  <w:r w:rsidRPr="00EC12E7">
                                    <w:t>Frec.Absoluta</w:t>
                                  </w:r>
                                </w:p>
                              </w:tc>
                              <w:tc>
                                <w:tcPr>
                                  <w:tcW w:w="1824" w:type="dxa"/>
                                </w:tcPr>
                                <w:p w14:paraId="386187B0" w14:textId="77777777" w:rsidR="00F5617D" w:rsidRPr="00EC12E7" w:rsidRDefault="00F5617D" w:rsidP="007723F6">
                                  <w:pPr>
                                    <w:ind w:right="-73"/>
                                  </w:pPr>
                                  <w:r w:rsidRPr="00EC12E7">
                                    <w:t>Frec.Relativa</w:t>
                                  </w:r>
                                </w:p>
                              </w:tc>
                            </w:tr>
                            <w:tr w:rsidR="00F5617D" w:rsidRPr="00EC12E7" w14:paraId="74F9F852" w14:textId="77777777" w:rsidTr="00933AA7">
                              <w:tc>
                                <w:tcPr>
                                  <w:tcW w:w="993" w:type="dxa"/>
                                </w:tcPr>
                                <w:p w14:paraId="4A380B4A" w14:textId="77777777" w:rsidR="00F5617D" w:rsidRPr="00EC12E7" w:rsidRDefault="00F5617D" w:rsidP="007723F6">
                                  <w:pPr>
                                    <w:ind w:right="-73"/>
                                  </w:pPr>
                                  <w:r w:rsidRPr="00EC12E7">
                                    <w:t>Caras</w:t>
                                  </w:r>
                                </w:p>
                              </w:tc>
                              <w:tc>
                                <w:tcPr>
                                  <w:tcW w:w="1984" w:type="dxa"/>
                                </w:tcPr>
                                <w:p w14:paraId="63160167" w14:textId="77777777" w:rsidR="00F5617D" w:rsidRPr="00EC12E7" w:rsidRDefault="00F5617D" w:rsidP="00933AA7">
                                  <w:pPr>
                                    <w:ind w:right="-73"/>
                                    <w:jc w:val="center"/>
                                  </w:pPr>
                                  <w:r w:rsidRPr="00EC12E7">
                                    <w:t>12</w:t>
                                  </w:r>
                                </w:p>
                              </w:tc>
                              <w:tc>
                                <w:tcPr>
                                  <w:tcW w:w="1824" w:type="dxa"/>
                                </w:tcPr>
                                <w:p w14:paraId="5E40BF5B" w14:textId="77777777" w:rsidR="00F5617D" w:rsidRPr="00EC12E7" w:rsidRDefault="00F5617D" w:rsidP="00933AA7">
                                  <w:pPr>
                                    <w:ind w:right="-73"/>
                                    <w:jc w:val="center"/>
                                  </w:pPr>
                                  <w:r w:rsidRPr="00EC12E7">
                                    <w:t>12/20</w:t>
                                  </w:r>
                                </w:p>
                              </w:tc>
                            </w:tr>
                            <w:tr w:rsidR="00F5617D" w:rsidRPr="00EC12E7" w14:paraId="19FBE5C4" w14:textId="77777777" w:rsidTr="00933AA7">
                              <w:tc>
                                <w:tcPr>
                                  <w:tcW w:w="993" w:type="dxa"/>
                                </w:tcPr>
                                <w:p w14:paraId="34B86211" w14:textId="77777777" w:rsidR="00F5617D" w:rsidRPr="00EC12E7" w:rsidRDefault="00F5617D" w:rsidP="007723F6">
                                  <w:pPr>
                                    <w:ind w:right="-73"/>
                                  </w:pPr>
                                  <w:r w:rsidRPr="00EC12E7">
                                    <w:t>Cruces</w:t>
                                  </w:r>
                                </w:p>
                              </w:tc>
                              <w:tc>
                                <w:tcPr>
                                  <w:tcW w:w="1984" w:type="dxa"/>
                                </w:tcPr>
                                <w:p w14:paraId="2096FED1" w14:textId="77777777" w:rsidR="00F5617D" w:rsidRPr="00EC12E7" w:rsidRDefault="00F5617D" w:rsidP="00933AA7">
                                  <w:pPr>
                                    <w:ind w:right="-73"/>
                                    <w:jc w:val="center"/>
                                  </w:pPr>
                                  <w:r w:rsidRPr="00EC12E7">
                                    <w:t>8</w:t>
                                  </w:r>
                                </w:p>
                              </w:tc>
                              <w:tc>
                                <w:tcPr>
                                  <w:tcW w:w="1824" w:type="dxa"/>
                                </w:tcPr>
                                <w:p w14:paraId="5BBA6D31" w14:textId="77777777" w:rsidR="00F5617D" w:rsidRPr="00EC12E7" w:rsidRDefault="00F5617D" w:rsidP="00933AA7">
                                  <w:pPr>
                                    <w:ind w:right="-73"/>
                                    <w:jc w:val="center"/>
                                  </w:pPr>
                                  <w:r w:rsidRPr="00EC12E7">
                                    <w:t>8/20</w:t>
                                  </w:r>
                                </w:p>
                              </w:tc>
                            </w:tr>
                          </w:tbl>
                          <w:p w14:paraId="6FAA586E" w14:textId="77777777" w:rsidR="00F5617D" w:rsidRPr="00EC12E7" w:rsidRDefault="00F5617D" w:rsidP="00D05E65">
                            <w:pPr>
                              <w:ind w:left="-142" w:right="-73"/>
                            </w:pPr>
                          </w:p>
                          <w:p w14:paraId="750F780E" w14:textId="77777777" w:rsidR="00F5617D" w:rsidRPr="00EC12E7" w:rsidRDefault="00F5617D" w:rsidP="00D05E65">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8BAD44" id="Rectángulo redondeado 6196" o:spid="_x0000_s1049" style="position:absolute;margin-left:269.8pt;margin-top:-4.25pt;width:275.65pt;height:172.55pt;z-index:2549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" fillcolor="white [3201]" strokecolor="red" strokeweight="1pt">
                <v:stroke joinstyle="miter"/>
                <v:textbox>
                  <w:txbxContent>
                    <w:p w14:paraId="7A3C1D3C" w14:textId="77777777" w:rsidR="00F5617D" w:rsidRPr="00EC12E7" w:rsidRDefault="00F5617D" w:rsidP="00D05E65">
                      <w:pPr>
                        <w:ind w:left="-142" w:right="-73"/>
                        <w:rPr>
                          <w:b/>
                        </w:rPr>
                      </w:pPr>
                      <w:r>
                        <w:rPr>
                          <w:b/>
                        </w:rPr>
                        <w:t>5</w:t>
                      </w:r>
                      <w:r w:rsidRPr="00EC12E7">
                        <w:rPr>
                          <w:b/>
                        </w:rPr>
                        <w:t>. Frecuencias absolutas y relativas</w:t>
                      </w:r>
                    </w:p>
                    <w:p w14:paraId="6F3A72C4" w14:textId="77777777" w:rsidR="00F5617D" w:rsidRPr="00EC12E7" w:rsidRDefault="00F5617D" w:rsidP="00D05E65">
                      <w:pPr>
                        <w:ind w:left="-142" w:right="-73"/>
                      </w:pPr>
                      <w:r w:rsidRPr="00EC12E7">
                        <w:t>Dado un experimento aleatorio, llamaremos:</w:t>
                      </w:r>
                    </w:p>
                    <w:p w14:paraId="3051BFAB" w14:textId="77777777" w:rsidR="00F5617D" w:rsidRPr="00EC12E7" w:rsidRDefault="00F5617D" w:rsidP="00D05E65">
                      <w:pPr>
                        <w:ind w:left="-142" w:right="-73"/>
                      </w:pPr>
                      <w:r w:rsidRPr="00EC12E7">
                        <w:t xml:space="preserve">- </w:t>
                      </w:r>
                      <w:r w:rsidRPr="00EC12E7">
                        <w:rPr>
                          <w:u w:val="single"/>
                        </w:rPr>
                        <w:t>Frecuencia absoluta</w:t>
                      </w:r>
                      <w:r w:rsidRPr="00EC12E7">
                        <w:t xml:space="preserve"> de un suceso al nº de veces que se ha obtenido un suceso.</w:t>
                      </w:r>
                    </w:p>
                    <w:p w14:paraId="4B32BD57" w14:textId="77777777" w:rsidR="00F5617D" w:rsidRPr="00EC12E7" w:rsidRDefault="00F5617D" w:rsidP="00D05E65">
                      <w:pPr>
                        <w:spacing w:after="60"/>
                        <w:ind w:left="-142" w:right="-73"/>
                      </w:pPr>
                      <w:r w:rsidRPr="00EC12E7">
                        <w:t xml:space="preserve">- </w:t>
                      </w:r>
                      <w:r w:rsidRPr="00EC12E7">
                        <w:rPr>
                          <w:u w:val="single"/>
                        </w:rPr>
                        <w:t>Frecuencia relativa</w:t>
                      </w:r>
                      <w:r w:rsidRPr="00EC12E7">
                        <w:t xml:space="preserve"> es división entre la frec</w:t>
                      </w:r>
                      <w:r>
                        <w:t xml:space="preserve">. </w:t>
                      </w:r>
                      <w:r w:rsidRPr="00EC12E7">
                        <w:t>absoluta y el nº de repeticiones del experimento.</w:t>
                      </w:r>
                    </w:p>
                    <w:p w14:paraId="7496919D" w14:textId="77777777" w:rsidR="00F5617D" w:rsidRPr="00EC12E7" w:rsidRDefault="00F5617D" w:rsidP="00D05E65">
                      <w:pPr>
                        <w:spacing w:after="60"/>
                        <w:ind w:left="-142" w:right="-73"/>
                      </w:pPr>
                      <w:r w:rsidRPr="00EC12E7">
                        <w:rPr>
                          <w:u w:val="single"/>
                        </w:rPr>
                        <w:t>Ejemplo</w:t>
                      </w:r>
                      <w:r w:rsidRPr="00EC12E7">
                        <w:t>: Lanzar una moneda 20 veces.</w:t>
                      </w:r>
                    </w:p>
                    <w:tbl>
                      <w:tblPr>
                        <w:tblStyle w:val="Tablaconcuadrcula"/>
                        <w:tblW w:w="0" w:type="auto"/>
                        <w:tblInd w:w="-142" w:type="dxa"/>
                        <w:tblLook w:val="04A0" w:firstRow="1" w:lastRow="0" w:firstColumn="1" w:lastColumn="0" w:noHBand="0" w:noVBand="1"/>
                      </w:tblPr>
                      <w:tblGrid>
                        <w:gridCol w:w="993"/>
                        <w:gridCol w:w="1984"/>
                        <w:gridCol w:w="1824"/>
                      </w:tblGrid>
                      <w:tr w:rsidR="00F5617D" w:rsidRPr="00EC12E7" w14:paraId="109F4C1F" w14:textId="77777777" w:rsidTr="00933AA7">
                        <w:tc>
                          <w:tcPr>
                            <w:tcW w:w="993" w:type="dxa"/>
                            <w:tcBorders>
                              <w:top w:val="nil"/>
                              <w:left w:val="nil"/>
                            </w:tcBorders>
                          </w:tcPr>
                          <w:p w14:paraId="4F5D1A29" w14:textId="77777777" w:rsidR="00F5617D" w:rsidRPr="00EC12E7" w:rsidRDefault="00F5617D" w:rsidP="007723F6">
                            <w:pPr>
                              <w:ind w:right="-73"/>
                            </w:pPr>
                          </w:p>
                        </w:tc>
                        <w:tc>
                          <w:tcPr>
                            <w:tcW w:w="1984" w:type="dxa"/>
                          </w:tcPr>
                          <w:p w14:paraId="41C186EA" w14:textId="77777777" w:rsidR="00F5617D" w:rsidRPr="00EC12E7" w:rsidRDefault="00F5617D" w:rsidP="007723F6">
                            <w:pPr>
                              <w:ind w:right="-73"/>
                            </w:pPr>
                            <w:r w:rsidRPr="00EC12E7">
                              <w:t>Frec.Absoluta</w:t>
                            </w:r>
                          </w:p>
                        </w:tc>
                        <w:tc>
                          <w:tcPr>
                            <w:tcW w:w="1824" w:type="dxa"/>
                          </w:tcPr>
                          <w:p w14:paraId="386187B0" w14:textId="77777777" w:rsidR="00F5617D" w:rsidRPr="00EC12E7" w:rsidRDefault="00F5617D" w:rsidP="007723F6">
                            <w:pPr>
                              <w:ind w:right="-73"/>
                            </w:pPr>
                            <w:r w:rsidRPr="00EC12E7">
                              <w:t>Frec.Relativa</w:t>
                            </w:r>
                          </w:p>
                        </w:tc>
                      </w:tr>
                      <w:tr w:rsidR="00F5617D" w:rsidRPr="00EC12E7" w14:paraId="74F9F852" w14:textId="77777777" w:rsidTr="00933AA7">
                        <w:tc>
                          <w:tcPr>
                            <w:tcW w:w="993" w:type="dxa"/>
                          </w:tcPr>
                          <w:p w14:paraId="4A380B4A" w14:textId="77777777" w:rsidR="00F5617D" w:rsidRPr="00EC12E7" w:rsidRDefault="00F5617D" w:rsidP="007723F6">
                            <w:pPr>
                              <w:ind w:right="-73"/>
                            </w:pPr>
                            <w:r w:rsidRPr="00EC12E7">
                              <w:t>Caras</w:t>
                            </w:r>
                          </w:p>
                        </w:tc>
                        <w:tc>
                          <w:tcPr>
                            <w:tcW w:w="1984" w:type="dxa"/>
                          </w:tcPr>
                          <w:p w14:paraId="63160167" w14:textId="77777777" w:rsidR="00F5617D" w:rsidRPr="00EC12E7" w:rsidRDefault="00F5617D" w:rsidP="00933AA7">
                            <w:pPr>
                              <w:ind w:right="-73"/>
                              <w:jc w:val="center"/>
                            </w:pPr>
                            <w:r w:rsidRPr="00EC12E7">
                              <w:t>12</w:t>
                            </w:r>
                          </w:p>
                        </w:tc>
                        <w:tc>
                          <w:tcPr>
                            <w:tcW w:w="1824" w:type="dxa"/>
                          </w:tcPr>
                          <w:p w14:paraId="5E40BF5B" w14:textId="77777777" w:rsidR="00F5617D" w:rsidRPr="00EC12E7" w:rsidRDefault="00F5617D" w:rsidP="00933AA7">
                            <w:pPr>
                              <w:ind w:right="-73"/>
                              <w:jc w:val="center"/>
                            </w:pPr>
                            <w:r w:rsidRPr="00EC12E7">
                              <w:t>12/20</w:t>
                            </w:r>
                          </w:p>
                        </w:tc>
                      </w:tr>
                      <w:tr w:rsidR="00F5617D" w:rsidRPr="00EC12E7" w14:paraId="19FBE5C4" w14:textId="77777777" w:rsidTr="00933AA7">
                        <w:tc>
                          <w:tcPr>
                            <w:tcW w:w="993" w:type="dxa"/>
                          </w:tcPr>
                          <w:p w14:paraId="34B86211" w14:textId="77777777" w:rsidR="00F5617D" w:rsidRPr="00EC12E7" w:rsidRDefault="00F5617D" w:rsidP="007723F6">
                            <w:pPr>
                              <w:ind w:right="-73"/>
                            </w:pPr>
                            <w:r w:rsidRPr="00EC12E7">
                              <w:t>Cruces</w:t>
                            </w:r>
                          </w:p>
                        </w:tc>
                        <w:tc>
                          <w:tcPr>
                            <w:tcW w:w="1984" w:type="dxa"/>
                          </w:tcPr>
                          <w:p w14:paraId="2096FED1" w14:textId="77777777" w:rsidR="00F5617D" w:rsidRPr="00EC12E7" w:rsidRDefault="00F5617D" w:rsidP="00933AA7">
                            <w:pPr>
                              <w:ind w:right="-73"/>
                              <w:jc w:val="center"/>
                            </w:pPr>
                            <w:r w:rsidRPr="00EC12E7">
                              <w:t>8</w:t>
                            </w:r>
                          </w:p>
                        </w:tc>
                        <w:tc>
                          <w:tcPr>
                            <w:tcW w:w="1824" w:type="dxa"/>
                          </w:tcPr>
                          <w:p w14:paraId="5BBA6D31" w14:textId="77777777" w:rsidR="00F5617D" w:rsidRPr="00EC12E7" w:rsidRDefault="00F5617D" w:rsidP="00933AA7">
                            <w:pPr>
                              <w:ind w:right="-73"/>
                              <w:jc w:val="center"/>
                            </w:pPr>
                            <w:r w:rsidRPr="00EC12E7">
                              <w:t>8/20</w:t>
                            </w:r>
                          </w:p>
                        </w:tc>
                      </w:tr>
                    </w:tbl>
                    <w:p w14:paraId="6FAA586E" w14:textId="77777777" w:rsidR="00F5617D" w:rsidRPr="00EC12E7" w:rsidRDefault="00F5617D" w:rsidP="00D05E65">
                      <w:pPr>
                        <w:ind w:left="-142" w:right="-73"/>
                      </w:pPr>
                    </w:p>
                    <w:p w14:paraId="750F780E" w14:textId="77777777" w:rsidR="00F5617D" w:rsidRPr="00EC12E7" w:rsidRDefault="00F5617D" w:rsidP="00D05E65">
                      <w:pPr>
                        <w:ind w:left="-227" w:right="-215"/>
                      </w:pPr>
                    </w:p>
                  </w:txbxContent>
                </v:textbox>
              </v:roundrect>
            </w:pict>
          </mc:Fallback>
        </mc:AlternateContent>
      </w:r>
      <w:r w:rsidR="00D05E65" w:rsidRPr="00BB6DC5">
        <w:rPr>
          <w:rFonts w:asciiTheme="minorHAnsi" w:hAnsiTheme="minorHAnsi"/>
          <w:b/>
          <w:noProof/>
          <w:lang w:val="es-ES_tradnl"/>
        </w:rPr>
        <mc:AlternateContent>
          <mc:Choice Requires="wps">
            <w:drawing>
              <wp:anchor distT="0" distB="0" distL="114300" distR="114300" simplePos="0" relativeHeight="254919680" behindDoc="0" locked="0" layoutInCell="1" allowOverlap="1" wp14:anchorId="77720A6E" wp14:editId="6D070E47">
                <wp:simplePos x="0" y="0"/>
                <wp:positionH relativeFrom="column">
                  <wp:posOffset>3779</wp:posOffset>
                </wp:positionH>
                <wp:positionV relativeFrom="paragraph">
                  <wp:posOffset>1751729</wp:posOffset>
                </wp:positionV>
                <wp:extent cx="3328035" cy="2380463"/>
                <wp:effectExtent l="0" t="0" r="12065" b="7620"/>
                <wp:wrapNone/>
                <wp:docPr id="6193" name="Rectángulo redondeado 6193"/>
                <wp:cNvGraphicFramePr/>
                <a:graphic xmlns:a="http://schemas.openxmlformats.org/drawingml/2006/main">
                  <a:graphicData uri="http://schemas.microsoft.com/office/word/2010/wordprocessingShape">
                    <wps:wsp>
                      <wps:cNvSpPr/>
                      <wps:spPr>
                        <a:xfrm>
                          <a:off x="0" y="0"/>
                          <a:ext cx="3328035" cy="2380463"/>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14:paraId="0B60261D" w14:textId="77777777" w:rsidR="00F5617D" w:rsidRPr="00C17CED" w:rsidRDefault="00F5617D" w:rsidP="00D05E65">
                            <w:pPr>
                              <w:spacing w:after="60"/>
                              <w:ind w:right="-73"/>
                              <w:rPr>
                                <w:b/>
                              </w:rPr>
                            </w:pPr>
                            <w:r>
                              <w:rPr>
                                <w:b/>
                              </w:rPr>
                              <w:t>2. Espacio muestral. Sucesos.</w:t>
                            </w:r>
                          </w:p>
                          <w:p w14:paraId="02A2E4CE" w14:textId="77777777" w:rsidR="00F5617D" w:rsidRDefault="00F5617D" w:rsidP="00D05E65">
                            <w:r>
                              <w:t xml:space="preserve">- </w:t>
                            </w:r>
                            <w:r>
                              <w:rPr>
                                <w:u w:val="single"/>
                              </w:rPr>
                              <w:t>Suceso elemental</w:t>
                            </w:r>
                            <w:r>
                              <w:t>: Cada uno de los resultados posibles de un Experimento Aleatorio.</w:t>
                            </w:r>
                          </w:p>
                          <w:p w14:paraId="3E306424" w14:textId="77777777" w:rsidR="00F5617D" w:rsidRDefault="00F5617D" w:rsidP="00D05E65">
                            <w:r>
                              <w:t xml:space="preserve">- </w:t>
                            </w:r>
                            <w:r>
                              <w:rPr>
                                <w:u w:val="single"/>
                              </w:rPr>
                              <w:t>Espacio muestral o suceso seguro</w:t>
                            </w:r>
                            <w:r>
                              <w:t>: Conjunto de todos los casos o sucesos elementales.</w:t>
                            </w:r>
                          </w:p>
                          <w:p w14:paraId="617E807C" w14:textId="77777777" w:rsidR="00F5617D" w:rsidRDefault="00F5617D" w:rsidP="00D05E65">
                            <w:pPr>
                              <w:spacing w:after="120"/>
                            </w:pPr>
                            <w:r w:rsidRPr="000673DB">
                              <w:t xml:space="preserve">- </w:t>
                            </w:r>
                            <w:r>
                              <w:rPr>
                                <w:u w:val="single"/>
                              </w:rPr>
                              <w:t>Suceso compuesto</w:t>
                            </w:r>
                            <w:r>
                              <w:t>: Subconjunto del espacio muestral.</w:t>
                            </w:r>
                          </w:p>
                          <w:p w14:paraId="4D1409DC" w14:textId="77777777" w:rsidR="00F5617D" w:rsidRPr="00EC12E7" w:rsidRDefault="00F5617D" w:rsidP="00D05E65">
                            <w:r w:rsidRPr="00EC12E7">
                              <w:rPr>
                                <w:u w:val="single"/>
                              </w:rPr>
                              <w:t>Ejemplo</w:t>
                            </w:r>
                            <w:r w:rsidRPr="00EC12E7">
                              <w:t>: Experimento “Lanzar un dado”</w:t>
                            </w:r>
                          </w:p>
                          <w:p w14:paraId="14CB1D95" w14:textId="77777777" w:rsidR="00F5617D" w:rsidRPr="00EC12E7" w:rsidRDefault="00F5617D" w:rsidP="00D05E65">
                            <w:pPr>
                              <w:tabs>
                                <w:tab w:val="left" w:pos="4536"/>
                              </w:tabs>
                              <w:ind w:right="-215"/>
                              <w:rPr>
                                <w:sz w:val="22"/>
                              </w:rPr>
                            </w:pPr>
                            <w:r w:rsidRPr="00EC12E7">
                              <w:t>Sucesos elementales</w:t>
                            </w:r>
                            <w:r w:rsidRPr="00EC12E7">
                              <w:rPr>
                                <w:sz w:val="22"/>
                              </w:rPr>
                              <w:sym w:font="Wingdings" w:char="F0E0"/>
                            </w:r>
                            <w:r w:rsidRPr="00EC12E7">
                              <w:rPr>
                                <w:sz w:val="22"/>
                              </w:rPr>
                              <w:t>{1},{2},{3},{4},{5},{6}</w:t>
                            </w:r>
                          </w:p>
                          <w:p w14:paraId="4F3A9CBE" w14:textId="77777777" w:rsidR="00F5617D" w:rsidRPr="00EC12E7" w:rsidRDefault="00F5617D" w:rsidP="00D05E65">
                            <w:pPr>
                              <w:tabs>
                                <w:tab w:val="left" w:pos="4536"/>
                              </w:tabs>
                              <w:ind w:right="-215"/>
                            </w:pPr>
                            <w:r w:rsidRPr="00EC12E7">
                              <w:t xml:space="preserve">Espacio muestral </w:t>
                            </w:r>
                            <w:r w:rsidRPr="00EC12E7">
                              <w:sym w:font="Wingdings" w:char="F0E0"/>
                            </w:r>
                            <w:r w:rsidRPr="00EC12E7">
                              <w:t xml:space="preserve"> E={1,2,3,4,5,6}</w:t>
                            </w:r>
                          </w:p>
                          <w:p w14:paraId="169C0708" w14:textId="77777777" w:rsidR="00F5617D" w:rsidRPr="00EC12E7" w:rsidRDefault="00F5617D" w:rsidP="00D05E65">
                            <w:pPr>
                              <w:tabs>
                                <w:tab w:val="left" w:pos="4536"/>
                              </w:tabs>
                              <w:ind w:right="-215"/>
                            </w:pPr>
                            <w:r w:rsidRPr="00EC12E7">
                              <w:t xml:space="preserve">Suceso compuesto </w:t>
                            </w:r>
                            <w:r w:rsidRPr="00EC12E7">
                              <w:sym w:font="Wingdings" w:char="F0E0"/>
                            </w:r>
                            <w:r w:rsidRPr="00EC12E7">
                              <w:t xml:space="preserve"> “Sacer un número par”</w:t>
                            </w:r>
                          </w:p>
                          <w:p w14:paraId="7AC687DB" w14:textId="77777777" w:rsidR="00F5617D" w:rsidRPr="000673DB" w:rsidRDefault="00F5617D" w:rsidP="00D05E65"/>
                          <w:p w14:paraId="2D56E77A" w14:textId="77777777" w:rsidR="00F5617D" w:rsidRPr="00BA3A8A" w:rsidRDefault="00F5617D" w:rsidP="00D05E65">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720A6E" id="Rectángulo redondeado 6193" o:spid="_x0000_s1050" style="position:absolute;margin-left:.3pt;margin-top:137.95pt;width:262.05pt;height:187.45pt;z-index:2549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" fillcolor="white [3201]" strokecolor="#bf8f00 [2407]" strokeweight="1pt">
                <v:stroke joinstyle="miter"/>
                <v:textbox>
                  <w:txbxContent>
                    <w:p w14:paraId="0B60261D" w14:textId="77777777" w:rsidR="00F5617D" w:rsidRPr="00C17CED" w:rsidRDefault="00F5617D" w:rsidP="00D05E65">
                      <w:pPr>
                        <w:spacing w:after="60"/>
                        <w:ind w:right="-73"/>
                        <w:rPr>
                          <w:b/>
                        </w:rPr>
                      </w:pPr>
                      <w:r>
                        <w:rPr>
                          <w:b/>
                        </w:rPr>
                        <w:t>2. Espacio muestral. Sucesos.</w:t>
                      </w:r>
                    </w:p>
                    <w:p w14:paraId="02A2E4CE" w14:textId="77777777" w:rsidR="00F5617D" w:rsidRDefault="00F5617D" w:rsidP="00D05E65">
                      <w:r>
                        <w:t xml:space="preserve">- </w:t>
                      </w:r>
                      <w:r>
                        <w:rPr>
                          <w:u w:val="single"/>
                        </w:rPr>
                        <w:t>Suceso elemental</w:t>
                      </w:r>
                      <w:r>
                        <w:t>: Cada uno de los resultados posibles de un Experimento Aleatorio.</w:t>
                      </w:r>
                    </w:p>
                    <w:p w14:paraId="3E306424" w14:textId="77777777" w:rsidR="00F5617D" w:rsidRDefault="00F5617D" w:rsidP="00D05E65">
                      <w:r>
                        <w:t xml:space="preserve">- </w:t>
                      </w:r>
                      <w:r>
                        <w:rPr>
                          <w:u w:val="single"/>
                        </w:rPr>
                        <w:t>Espacio muestral o suceso seguro</w:t>
                      </w:r>
                      <w:r>
                        <w:t>: Conjunto de todos los casos o sucesos elementales.</w:t>
                      </w:r>
                    </w:p>
                    <w:p w14:paraId="617E807C" w14:textId="77777777" w:rsidR="00F5617D" w:rsidRDefault="00F5617D" w:rsidP="00D05E65">
                      <w:pPr>
                        <w:spacing w:after="120"/>
                      </w:pPr>
                      <w:r w:rsidRPr="000673DB">
                        <w:t xml:space="preserve">- </w:t>
                      </w:r>
                      <w:r>
                        <w:rPr>
                          <w:u w:val="single"/>
                        </w:rPr>
                        <w:t>Suceso compuesto</w:t>
                      </w:r>
                      <w:r>
                        <w:t>: Subconjunto del espacio muestral.</w:t>
                      </w:r>
                    </w:p>
                    <w:p w14:paraId="4D1409DC" w14:textId="77777777" w:rsidR="00F5617D" w:rsidRPr="00EC12E7" w:rsidRDefault="00F5617D" w:rsidP="00D05E65">
                      <w:r w:rsidRPr="00EC12E7">
                        <w:rPr>
                          <w:u w:val="single"/>
                        </w:rPr>
                        <w:t>Ejemplo</w:t>
                      </w:r>
                      <w:r w:rsidRPr="00EC12E7">
                        <w:t>: Experimento “Lanzar un dado”</w:t>
                      </w:r>
                    </w:p>
                    <w:p w14:paraId="14CB1D95" w14:textId="77777777" w:rsidR="00F5617D" w:rsidRPr="00EC12E7" w:rsidRDefault="00F5617D" w:rsidP="00D05E65">
                      <w:pPr>
                        <w:tabs>
                          <w:tab w:val="left" w:pos="4536"/>
                        </w:tabs>
                        <w:ind w:right="-215"/>
                        <w:rPr>
                          <w:sz w:val="22"/>
                        </w:rPr>
                      </w:pPr>
                      <w:r w:rsidRPr="00EC12E7">
                        <w:t>Sucesos elementales</w:t>
                      </w:r>
                      <w:r w:rsidRPr="00EC12E7">
                        <w:rPr>
                          <w:sz w:val="22"/>
                        </w:rPr>
                        <w:sym w:font="Wingdings" w:char="F0E0"/>
                      </w:r>
                      <w:r w:rsidRPr="00EC12E7">
                        <w:rPr>
                          <w:sz w:val="22"/>
                        </w:rPr>
                        <w:t>{1},{2},{3},{4},{5},{6}</w:t>
                      </w:r>
                    </w:p>
                    <w:p w14:paraId="4F3A9CBE" w14:textId="77777777" w:rsidR="00F5617D" w:rsidRPr="00EC12E7" w:rsidRDefault="00F5617D" w:rsidP="00D05E65">
                      <w:pPr>
                        <w:tabs>
                          <w:tab w:val="left" w:pos="4536"/>
                        </w:tabs>
                        <w:ind w:right="-215"/>
                      </w:pPr>
                      <w:r w:rsidRPr="00EC12E7">
                        <w:t xml:space="preserve">Espacio muestral </w:t>
                      </w:r>
                      <w:r w:rsidRPr="00EC12E7">
                        <w:sym w:font="Wingdings" w:char="F0E0"/>
                      </w:r>
                      <w:r w:rsidRPr="00EC12E7">
                        <w:t xml:space="preserve"> E={1,2,3,4,5,6}</w:t>
                      </w:r>
                    </w:p>
                    <w:p w14:paraId="169C0708" w14:textId="77777777" w:rsidR="00F5617D" w:rsidRPr="00EC12E7" w:rsidRDefault="00F5617D" w:rsidP="00D05E65">
                      <w:pPr>
                        <w:tabs>
                          <w:tab w:val="left" w:pos="4536"/>
                        </w:tabs>
                        <w:ind w:right="-215"/>
                      </w:pPr>
                      <w:r w:rsidRPr="00EC12E7">
                        <w:t xml:space="preserve">Suceso compuesto </w:t>
                      </w:r>
                      <w:r w:rsidRPr="00EC12E7">
                        <w:sym w:font="Wingdings" w:char="F0E0"/>
                      </w:r>
                      <w:r w:rsidRPr="00EC12E7">
                        <w:t xml:space="preserve"> “Sacer un número par”</w:t>
                      </w:r>
                    </w:p>
                    <w:p w14:paraId="7AC687DB" w14:textId="77777777" w:rsidR="00F5617D" w:rsidRPr="000673DB" w:rsidRDefault="00F5617D" w:rsidP="00D05E65"/>
                    <w:p w14:paraId="2D56E77A" w14:textId="77777777" w:rsidR="00F5617D" w:rsidRPr="00BA3A8A" w:rsidRDefault="00F5617D" w:rsidP="00D05E65">
                      <w:pPr>
                        <w:ind w:right="-215"/>
                      </w:pPr>
                    </w:p>
                  </w:txbxContent>
                </v:textbox>
              </v:roundrect>
            </w:pict>
          </mc:Fallback>
        </mc:AlternateContent>
      </w:r>
      <w:r w:rsidR="00D05E65" w:rsidRPr="00EC12E7">
        <w:rPr>
          <w:noProof/>
          <w:u w:val="single"/>
        </w:rPr>
        <mc:AlternateContent>
          <mc:Choice Requires="wps">
            <w:drawing>
              <wp:anchor distT="0" distB="0" distL="114300" distR="114300" simplePos="0" relativeHeight="254920704" behindDoc="0" locked="0" layoutInCell="1" allowOverlap="1" wp14:anchorId="42BB9E6C" wp14:editId="32B96CFA">
                <wp:simplePos x="0" y="0"/>
                <wp:positionH relativeFrom="column">
                  <wp:posOffset>3779</wp:posOffset>
                </wp:positionH>
                <wp:positionV relativeFrom="paragraph">
                  <wp:posOffset>126970</wp:posOffset>
                </wp:positionV>
                <wp:extent cx="3328035" cy="1534076"/>
                <wp:effectExtent l="0" t="0" r="12065" b="15875"/>
                <wp:wrapNone/>
                <wp:docPr id="33819" name="Rectángulo redondeado 33819"/>
                <wp:cNvGraphicFramePr/>
                <a:graphic xmlns:a="http://schemas.openxmlformats.org/drawingml/2006/main">
                  <a:graphicData uri="http://schemas.microsoft.com/office/word/2010/wordprocessingShape">
                    <wps:wsp>
                      <wps:cNvSpPr/>
                      <wps:spPr>
                        <a:xfrm>
                          <a:off x="0" y="0"/>
                          <a:ext cx="3328035" cy="1534076"/>
                        </a:xfrm>
                        <a:prstGeom prst="roundRect">
                          <a:avLst/>
                        </a:prstGeom>
                        <a:ln/>
                      </wps:spPr>
                      <wps:style>
                        <a:lnRef idx="2">
                          <a:schemeClr val="accent3"/>
                        </a:lnRef>
                        <a:fillRef idx="1">
                          <a:schemeClr val="lt1"/>
                        </a:fillRef>
                        <a:effectRef idx="0">
                          <a:schemeClr val="accent3"/>
                        </a:effectRef>
                        <a:fontRef idx="minor">
                          <a:schemeClr val="dk1"/>
                        </a:fontRef>
                      </wps:style>
                      <wps:txbx>
                        <w:txbxContent>
                          <w:p w14:paraId="2DDBBF16" w14:textId="77777777" w:rsidR="00F5617D" w:rsidRPr="00EC12E7" w:rsidRDefault="00F5617D" w:rsidP="00D05E65">
                            <w:pPr>
                              <w:spacing w:after="60"/>
                              <w:ind w:right="-73"/>
                              <w:rPr>
                                <w:b/>
                              </w:rPr>
                            </w:pPr>
                            <w:r>
                              <w:rPr>
                                <w:b/>
                              </w:rPr>
                              <w:t>1</w:t>
                            </w:r>
                            <w:r w:rsidRPr="00EC12E7">
                              <w:rPr>
                                <w:b/>
                              </w:rPr>
                              <w:t>. Experimentos aleatorios y deterministas</w:t>
                            </w:r>
                          </w:p>
                          <w:p w14:paraId="623E8455" w14:textId="77777777" w:rsidR="00F5617D" w:rsidRPr="00EC12E7" w:rsidRDefault="00F5617D" w:rsidP="00D05E65">
                            <w:r w:rsidRPr="00EC12E7">
                              <w:t xml:space="preserve">- </w:t>
                            </w:r>
                            <w:r w:rsidRPr="00EC12E7">
                              <w:rPr>
                                <w:u w:val="single"/>
                              </w:rPr>
                              <w:t>Experimento aleatorio</w:t>
                            </w:r>
                            <w:r w:rsidRPr="00EC12E7">
                              <w:t xml:space="preserve">: </w:t>
                            </w:r>
                            <w:r>
                              <w:t>Es aquel cuyo resultado depende del azar.</w:t>
                            </w:r>
                          </w:p>
                          <w:p w14:paraId="1367ACD0" w14:textId="77777777" w:rsidR="00F5617D" w:rsidRPr="00EC12E7" w:rsidRDefault="00F5617D" w:rsidP="00D05E65">
                            <w:r w:rsidRPr="00EC12E7">
                              <w:t>Ejemplo: Cara o cruz al tirar una moneda.</w:t>
                            </w:r>
                          </w:p>
                          <w:p w14:paraId="0B5D6BAD" w14:textId="77777777" w:rsidR="00F5617D" w:rsidRPr="00EC12E7" w:rsidRDefault="00F5617D" w:rsidP="00D05E65">
                            <w:r w:rsidRPr="00EC12E7">
                              <w:t xml:space="preserve">- </w:t>
                            </w:r>
                            <w:r w:rsidRPr="00EC12E7">
                              <w:rPr>
                                <w:u w:val="single"/>
                              </w:rPr>
                              <w:t>Experimento determinista</w:t>
                            </w:r>
                            <w:r w:rsidRPr="00EC12E7">
                              <w:t>: es un experimento en el que sabemos el resultado que va a salir.</w:t>
                            </w:r>
                          </w:p>
                          <w:p w14:paraId="19F88399" w14:textId="77777777" w:rsidR="00F5617D" w:rsidRPr="00EC12E7" w:rsidRDefault="00F5617D" w:rsidP="00D05E65">
                            <w:r w:rsidRPr="00EC12E7">
                              <w:t>Ejemplo: Soltar un lápiz y ver si cae.</w:t>
                            </w:r>
                          </w:p>
                          <w:p w14:paraId="6DDD3D73" w14:textId="77777777" w:rsidR="00F5617D" w:rsidRPr="00EC12E7" w:rsidRDefault="00F5617D" w:rsidP="00D05E65"/>
                          <w:p w14:paraId="5B8B5FCF" w14:textId="77777777" w:rsidR="00F5617D" w:rsidRPr="00EC12E7" w:rsidRDefault="00F5617D" w:rsidP="00D05E6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BB9E6C" id="Rectángulo redondeado 33819" o:spid="_x0000_s1051" style="position:absolute;margin-left:.3pt;margin-top:10pt;width:262.05pt;height:120.8pt;z-index:2549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" fillcolor="white [3201]" strokecolor="#a5a5a5 [3206]" strokeweight="1pt">
                <v:stroke joinstyle="miter"/>
                <v:textbox>
                  <w:txbxContent>
                    <w:p w14:paraId="2DDBBF16" w14:textId="77777777" w:rsidR="00F5617D" w:rsidRPr="00EC12E7" w:rsidRDefault="00F5617D" w:rsidP="00D05E65">
                      <w:pPr>
                        <w:spacing w:after="60"/>
                        <w:ind w:right="-73"/>
                        <w:rPr>
                          <w:b/>
                        </w:rPr>
                      </w:pPr>
                      <w:r>
                        <w:rPr>
                          <w:b/>
                        </w:rPr>
                        <w:t>1</w:t>
                      </w:r>
                      <w:r w:rsidRPr="00EC12E7">
                        <w:rPr>
                          <w:b/>
                        </w:rPr>
                        <w:t>. Experimentos aleatorios y deterministas</w:t>
                      </w:r>
                    </w:p>
                    <w:p w14:paraId="623E8455" w14:textId="77777777" w:rsidR="00F5617D" w:rsidRPr="00EC12E7" w:rsidRDefault="00F5617D" w:rsidP="00D05E65">
                      <w:r w:rsidRPr="00EC12E7">
                        <w:t xml:space="preserve">- </w:t>
                      </w:r>
                      <w:r w:rsidRPr="00EC12E7">
                        <w:rPr>
                          <w:u w:val="single"/>
                        </w:rPr>
                        <w:t>Experimento aleatorio</w:t>
                      </w:r>
                      <w:r w:rsidRPr="00EC12E7">
                        <w:t xml:space="preserve">: </w:t>
                      </w:r>
                      <w:r>
                        <w:t>Es aquel cuyo resultado depende del azar.</w:t>
                      </w:r>
                    </w:p>
                    <w:p w14:paraId="1367ACD0" w14:textId="77777777" w:rsidR="00F5617D" w:rsidRPr="00EC12E7" w:rsidRDefault="00F5617D" w:rsidP="00D05E65">
                      <w:r w:rsidRPr="00EC12E7">
                        <w:t>Ejemplo: Cara o cruz al tirar una moneda.</w:t>
                      </w:r>
                    </w:p>
                    <w:p w14:paraId="0B5D6BAD" w14:textId="77777777" w:rsidR="00F5617D" w:rsidRPr="00EC12E7" w:rsidRDefault="00F5617D" w:rsidP="00D05E65">
                      <w:r w:rsidRPr="00EC12E7">
                        <w:t xml:space="preserve">- </w:t>
                      </w:r>
                      <w:r w:rsidRPr="00EC12E7">
                        <w:rPr>
                          <w:u w:val="single"/>
                        </w:rPr>
                        <w:t>Experimento determinista</w:t>
                      </w:r>
                      <w:r w:rsidRPr="00EC12E7">
                        <w:t>: es un experimento en el que sabemos el resultado que va a salir.</w:t>
                      </w:r>
                    </w:p>
                    <w:p w14:paraId="19F88399" w14:textId="77777777" w:rsidR="00F5617D" w:rsidRPr="00EC12E7" w:rsidRDefault="00F5617D" w:rsidP="00D05E65">
                      <w:r w:rsidRPr="00EC12E7">
                        <w:t>Ejemplo: Soltar un lápiz y ver si cae.</w:t>
                      </w:r>
                    </w:p>
                    <w:p w14:paraId="6DDD3D73" w14:textId="77777777" w:rsidR="00F5617D" w:rsidRPr="00EC12E7" w:rsidRDefault="00F5617D" w:rsidP="00D05E65"/>
                    <w:p w14:paraId="5B8B5FCF" w14:textId="77777777" w:rsidR="00F5617D" w:rsidRPr="00EC12E7" w:rsidRDefault="00F5617D" w:rsidP="00D05E65">
                      <w:pPr>
                        <w:ind w:left="-142" w:right="-215"/>
                      </w:pPr>
                    </w:p>
                  </w:txbxContent>
                </v:textbox>
              </v:roundrect>
            </w:pict>
          </mc:Fallback>
        </mc:AlternateContent>
      </w:r>
      <w:r w:rsidR="00D05E65">
        <w:rPr>
          <w:rFonts w:asciiTheme="minorHAnsi" w:hAnsiTheme="minorHAnsi"/>
          <w:b/>
          <w:lang w:val="es-ES_tradnl"/>
        </w:rPr>
        <w:br w:type="page"/>
      </w:r>
    </w:p>
    <w:p w14:paraId="469A3019" w14:textId="1C27CAA8" w:rsidR="00D05E65" w:rsidRDefault="00EC77DB" w:rsidP="007B24CE">
      <w:pPr>
        <w:rPr>
          <w:rFonts w:asciiTheme="minorHAnsi" w:hAnsiTheme="minorHAnsi"/>
        </w:rPr>
      </w:pPr>
      <w:r w:rsidRPr="00EC12E7">
        <w:rPr>
          <w:noProof/>
          <w:u w:val="single"/>
        </w:rPr>
        <w:lastRenderedPageBreak/>
        <mc:AlternateContent>
          <mc:Choice Requires="wps">
            <w:drawing>
              <wp:anchor distT="0" distB="0" distL="114300" distR="114300" simplePos="0" relativeHeight="254968832" behindDoc="0" locked="0" layoutInCell="1" allowOverlap="1" wp14:anchorId="46E3794B" wp14:editId="510A3039">
                <wp:simplePos x="0" y="0"/>
                <wp:positionH relativeFrom="column">
                  <wp:posOffset>-216568</wp:posOffset>
                </wp:positionH>
                <wp:positionV relativeFrom="paragraph">
                  <wp:posOffset>187559</wp:posOffset>
                </wp:positionV>
                <wp:extent cx="3500755" cy="2245895"/>
                <wp:effectExtent l="0" t="0" r="17145" b="15240"/>
                <wp:wrapNone/>
                <wp:docPr id="33843" name="Rectángulo redondeado 33843"/>
                <wp:cNvGraphicFramePr/>
                <a:graphic xmlns:a="http://schemas.openxmlformats.org/drawingml/2006/main">
                  <a:graphicData uri="http://schemas.microsoft.com/office/word/2010/wordprocessingShape">
                    <wps:wsp>
                      <wps:cNvSpPr/>
                      <wps:spPr>
                        <a:xfrm>
                          <a:off x="0" y="0"/>
                          <a:ext cx="3500755" cy="2245895"/>
                        </a:xfrm>
                        <a:prstGeom prst="roundRect">
                          <a:avLst/>
                        </a:prstGeom>
                        <a:ln>
                          <a:solidFill>
                            <a:srgbClr val="FFC000"/>
                          </a:solidFill>
                        </a:ln>
                      </wps:spPr>
                      <wps:style>
                        <a:lnRef idx="2">
                          <a:schemeClr val="accent5"/>
                        </a:lnRef>
                        <a:fillRef idx="1">
                          <a:schemeClr val="lt1"/>
                        </a:fillRef>
                        <a:effectRef idx="0">
                          <a:schemeClr val="accent5"/>
                        </a:effectRef>
                        <a:fontRef idx="minor">
                          <a:schemeClr val="dk1"/>
                        </a:fontRef>
                      </wps:style>
                      <wps:txbx>
                        <w:txbxContent>
                          <w:p w14:paraId="5C03E3BF" w14:textId="77777777" w:rsidR="00F5617D" w:rsidRPr="00EC12E7" w:rsidRDefault="00042A36" w:rsidP="00F5617D">
                            <w:pPr>
                              <w:ind w:left="-142" w:right="-73"/>
                              <w:rPr>
                                <w:b/>
                              </w:rPr>
                            </w:pPr>
                            <w:r>
                              <w:rPr>
                                <w:b/>
                              </w:rPr>
                              <w:t>7</w:t>
                            </w:r>
                            <w:r w:rsidR="00F5617D" w:rsidRPr="00EC12E7">
                              <w:rPr>
                                <w:b/>
                              </w:rPr>
                              <w:t xml:space="preserve">. </w:t>
                            </w:r>
                            <w:r>
                              <w:rPr>
                                <w:b/>
                              </w:rPr>
                              <w:t>Tablas de contingencia o de doble entrada.</w:t>
                            </w:r>
                          </w:p>
                          <w:p w14:paraId="1E455E14" w14:textId="7C794C61" w:rsidR="00E55070" w:rsidRDefault="00E55070" w:rsidP="00E55070">
                            <w:pPr>
                              <w:ind w:left="-142" w:right="-134"/>
                              <w:jc w:val="both"/>
                              <w:rPr>
                                <w:color w:val="666666"/>
                                <w:shd w:val="clear" w:color="auto" w:fill="FFFFFF"/>
                              </w:rPr>
                            </w:pPr>
                            <w:r w:rsidRPr="00E55070">
                              <w:rPr>
                                <w:color w:val="666666"/>
                                <w:shd w:val="clear" w:color="auto" w:fill="FFFFFF"/>
                              </w:rPr>
                              <w:t xml:space="preserve">Son tablas que </w:t>
                            </w:r>
                            <w:r w:rsidR="008B21EA">
                              <w:rPr>
                                <w:color w:val="666666"/>
                                <w:shd w:val="clear" w:color="auto" w:fill="FFFFFF"/>
                              </w:rPr>
                              <w:t>resumen los datos de</w:t>
                            </w:r>
                            <w:r w:rsidRPr="00E55070">
                              <w:rPr>
                                <w:color w:val="666666"/>
                                <w:shd w:val="clear" w:color="auto" w:fill="FFFFFF"/>
                              </w:rPr>
                              <w:t xml:space="preserve"> dos </w:t>
                            </w:r>
                            <w:r>
                              <w:rPr>
                                <w:color w:val="666666"/>
                                <w:shd w:val="clear" w:color="auto" w:fill="FFFFFF"/>
                              </w:rPr>
                              <w:t>variables</w:t>
                            </w:r>
                            <w:r w:rsidR="008B21EA">
                              <w:rPr>
                                <w:color w:val="666666"/>
                                <w:shd w:val="clear" w:color="auto" w:fill="FFFFFF"/>
                              </w:rPr>
                              <w:t>.</w:t>
                            </w:r>
                            <w:r w:rsidRPr="00E55070">
                              <w:rPr>
                                <w:color w:val="666666"/>
                                <w:shd w:val="clear" w:color="auto" w:fill="FFFFFF"/>
                              </w:rPr>
                              <w:t xml:space="preserve"> </w:t>
                            </w:r>
                            <w:r w:rsidR="008B21EA">
                              <w:rPr>
                                <w:color w:val="666666"/>
                                <w:shd w:val="clear" w:color="auto" w:fill="FFFFFF"/>
                              </w:rPr>
                              <w:t>E</w:t>
                            </w:r>
                            <w:r w:rsidRPr="00E55070">
                              <w:rPr>
                                <w:color w:val="666666"/>
                                <w:shd w:val="clear" w:color="auto" w:fill="FFFFFF"/>
                              </w:rPr>
                              <w:t>stas se dividen en filas y columnas en donde se almacena información en cada una de ellas</w:t>
                            </w:r>
                            <w:r w:rsidR="008B21EA">
                              <w:rPr>
                                <w:color w:val="666666"/>
                                <w:shd w:val="clear" w:color="auto" w:fill="FFFFFF"/>
                              </w:rPr>
                              <w:t>.</w:t>
                            </w:r>
                          </w:p>
                          <w:p w14:paraId="5474236B" w14:textId="067F9538" w:rsidR="008B21EA" w:rsidRDefault="008B21EA" w:rsidP="00E55070">
                            <w:pPr>
                              <w:ind w:left="-142" w:right="-134"/>
                              <w:jc w:val="both"/>
                              <w:rPr>
                                <w:color w:val="666666"/>
                                <w:shd w:val="clear" w:color="auto" w:fill="FFFFFF"/>
                              </w:rPr>
                            </w:pPr>
                          </w:p>
                          <w:p w14:paraId="678C348C" w14:textId="7DF8E7E4" w:rsidR="008B21EA" w:rsidRDefault="008B21EA" w:rsidP="00E55070">
                            <w:pPr>
                              <w:ind w:left="-142" w:right="-134"/>
                              <w:jc w:val="both"/>
                              <w:rPr>
                                <w:color w:val="666666"/>
                                <w:shd w:val="clear" w:color="auto" w:fill="FFFFFF"/>
                              </w:rPr>
                            </w:pPr>
                            <w:r>
                              <w:rPr>
                                <w:color w:val="666666"/>
                                <w:shd w:val="clear" w:color="auto" w:fill="FFFFFF"/>
                              </w:rPr>
                              <w:t>Ejemplo de tabla de doble entrada:</w:t>
                            </w:r>
                          </w:p>
                          <w:p w14:paraId="50E5077E" w14:textId="7A5E742F" w:rsidR="008B21EA" w:rsidRPr="00E55070" w:rsidRDefault="008B21EA" w:rsidP="00E55070">
                            <w:pPr>
                              <w:ind w:left="-142" w:right="-134"/>
                              <w:jc w:val="both"/>
                            </w:pPr>
                          </w:p>
                          <w:p w14:paraId="1C450AAE" w14:textId="25C299C2" w:rsidR="00F5617D" w:rsidRDefault="00F5617D" w:rsidP="00F5617D">
                            <w:pPr>
                              <w:ind w:left="-142" w:right="-192"/>
                            </w:pPr>
                          </w:p>
                          <w:p w14:paraId="1FB76518" w14:textId="77777777" w:rsidR="00F5617D" w:rsidRPr="00EC12E7" w:rsidRDefault="00F5617D" w:rsidP="00F5617D">
                            <w:pPr>
                              <w:ind w:left="-142" w:right="-73"/>
                            </w:pPr>
                          </w:p>
                          <w:p w14:paraId="59ADFFD1" w14:textId="77777777" w:rsidR="00F5617D" w:rsidRPr="00EC12E7" w:rsidRDefault="00F5617D" w:rsidP="00F5617D">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E3794B" id="Rectángulo redondeado 33843" o:spid="_x0000_s1052" style="position:absolute;margin-left:-17.05pt;margin-top:14.75pt;width:275.65pt;height:176.85pt;z-index:2549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" fillcolor="white [3201]" strokecolor="#ffc000" strokeweight="1pt">
                <v:stroke joinstyle="miter"/>
                <v:textbox>
                  <w:txbxContent>
                    <w:p w14:paraId="5C03E3BF" w14:textId="77777777" w:rsidR="00F5617D" w:rsidRPr="00EC12E7" w:rsidRDefault="00042A36" w:rsidP="00F5617D">
                      <w:pPr>
                        <w:ind w:left="-142" w:right="-73"/>
                        <w:rPr>
                          <w:b/>
                        </w:rPr>
                      </w:pPr>
                      <w:r>
                        <w:rPr>
                          <w:b/>
                        </w:rPr>
                        <w:t>7</w:t>
                      </w:r>
                      <w:r w:rsidR="00F5617D" w:rsidRPr="00EC12E7">
                        <w:rPr>
                          <w:b/>
                        </w:rPr>
                        <w:t xml:space="preserve">. </w:t>
                      </w:r>
                      <w:r>
                        <w:rPr>
                          <w:b/>
                        </w:rPr>
                        <w:t>Tablas de contingencia o de doble entrada.</w:t>
                      </w:r>
                    </w:p>
                    <w:p w14:paraId="1E455E14" w14:textId="7C794C61" w:rsidR="00E55070" w:rsidRDefault="00E55070" w:rsidP="00E55070">
                      <w:pPr>
                        <w:ind w:left="-142" w:right="-134"/>
                        <w:jc w:val="both"/>
                        <w:rPr>
                          <w:color w:val="666666"/>
                          <w:shd w:val="clear" w:color="auto" w:fill="FFFFFF"/>
                        </w:rPr>
                      </w:pPr>
                      <w:r w:rsidRPr="00E55070">
                        <w:rPr>
                          <w:color w:val="666666"/>
                          <w:shd w:val="clear" w:color="auto" w:fill="FFFFFF"/>
                        </w:rPr>
                        <w:t xml:space="preserve">Son tablas que </w:t>
                      </w:r>
                      <w:r w:rsidR="008B21EA">
                        <w:rPr>
                          <w:color w:val="666666"/>
                          <w:shd w:val="clear" w:color="auto" w:fill="FFFFFF"/>
                        </w:rPr>
                        <w:t>resumen los datos de</w:t>
                      </w:r>
                      <w:r w:rsidRPr="00E55070">
                        <w:rPr>
                          <w:color w:val="666666"/>
                          <w:shd w:val="clear" w:color="auto" w:fill="FFFFFF"/>
                        </w:rPr>
                        <w:t xml:space="preserve"> dos </w:t>
                      </w:r>
                      <w:r>
                        <w:rPr>
                          <w:color w:val="666666"/>
                          <w:shd w:val="clear" w:color="auto" w:fill="FFFFFF"/>
                        </w:rPr>
                        <w:t>variables</w:t>
                      </w:r>
                      <w:r w:rsidR="008B21EA">
                        <w:rPr>
                          <w:color w:val="666666"/>
                          <w:shd w:val="clear" w:color="auto" w:fill="FFFFFF"/>
                        </w:rPr>
                        <w:t>.</w:t>
                      </w:r>
                      <w:r w:rsidRPr="00E55070">
                        <w:rPr>
                          <w:color w:val="666666"/>
                          <w:shd w:val="clear" w:color="auto" w:fill="FFFFFF"/>
                        </w:rPr>
                        <w:t xml:space="preserve"> </w:t>
                      </w:r>
                      <w:r w:rsidR="008B21EA">
                        <w:rPr>
                          <w:color w:val="666666"/>
                          <w:shd w:val="clear" w:color="auto" w:fill="FFFFFF"/>
                        </w:rPr>
                        <w:t>E</w:t>
                      </w:r>
                      <w:r w:rsidRPr="00E55070">
                        <w:rPr>
                          <w:color w:val="666666"/>
                          <w:shd w:val="clear" w:color="auto" w:fill="FFFFFF"/>
                        </w:rPr>
                        <w:t>stas se dividen en filas y columnas en donde se almacena información en cada una de ellas</w:t>
                      </w:r>
                      <w:r w:rsidR="008B21EA">
                        <w:rPr>
                          <w:color w:val="666666"/>
                          <w:shd w:val="clear" w:color="auto" w:fill="FFFFFF"/>
                        </w:rPr>
                        <w:t>.</w:t>
                      </w:r>
                    </w:p>
                    <w:p w14:paraId="5474236B" w14:textId="067F9538" w:rsidR="008B21EA" w:rsidRDefault="008B21EA" w:rsidP="00E55070">
                      <w:pPr>
                        <w:ind w:left="-142" w:right="-134"/>
                        <w:jc w:val="both"/>
                        <w:rPr>
                          <w:color w:val="666666"/>
                          <w:shd w:val="clear" w:color="auto" w:fill="FFFFFF"/>
                        </w:rPr>
                      </w:pPr>
                    </w:p>
                    <w:p w14:paraId="678C348C" w14:textId="7DF8E7E4" w:rsidR="008B21EA" w:rsidRDefault="008B21EA" w:rsidP="00E55070">
                      <w:pPr>
                        <w:ind w:left="-142" w:right="-134"/>
                        <w:jc w:val="both"/>
                        <w:rPr>
                          <w:color w:val="666666"/>
                          <w:shd w:val="clear" w:color="auto" w:fill="FFFFFF"/>
                        </w:rPr>
                      </w:pPr>
                      <w:r>
                        <w:rPr>
                          <w:color w:val="666666"/>
                          <w:shd w:val="clear" w:color="auto" w:fill="FFFFFF"/>
                        </w:rPr>
                        <w:t>Ejemplo de tabla de doble entrada:</w:t>
                      </w:r>
                    </w:p>
                    <w:p w14:paraId="50E5077E" w14:textId="7A5E742F" w:rsidR="008B21EA" w:rsidRPr="00E55070" w:rsidRDefault="008B21EA" w:rsidP="00E55070">
                      <w:pPr>
                        <w:ind w:left="-142" w:right="-134"/>
                        <w:jc w:val="both"/>
                      </w:pPr>
                    </w:p>
                    <w:p w14:paraId="1C450AAE" w14:textId="25C299C2" w:rsidR="00F5617D" w:rsidRDefault="00F5617D" w:rsidP="00F5617D">
                      <w:pPr>
                        <w:ind w:left="-142" w:right="-192"/>
                      </w:pPr>
                    </w:p>
                    <w:p w14:paraId="1FB76518" w14:textId="77777777" w:rsidR="00F5617D" w:rsidRPr="00EC12E7" w:rsidRDefault="00F5617D" w:rsidP="00F5617D">
                      <w:pPr>
                        <w:ind w:left="-142" w:right="-73"/>
                      </w:pPr>
                    </w:p>
                    <w:p w14:paraId="59ADFFD1" w14:textId="77777777" w:rsidR="00F5617D" w:rsidRPr="00EC12E7" w:rsidRDefault="00F5617D" w:rsidP="00F5617D">
                      <w:pPr>
                        <w:ind w:left="-227" w:right="-215"/>
                      </w:pPr>
                    </w:p>
                  </w:txbxContent>
                </v:textbox>
              </v:roundrect>
            </w:pict>
          </mc:Fallback>
        </mc:AlternateContent>
      </w:r>
      <w:r w:rsidR="00042A36" w:rsidRPr="00EC12E7">
        <w:rPr>
          <w:noProof/>
          <w:u w:val="single"/>
        </w:rPr>
        <mc:AlternateContent>
          <mc:Choice Requires="wps">
            <w:drawing>
              <wp:anchor distT="0" distB="0" distL="114300" distR="114300" simplePos="0" relativeHeight="254970880" behindDoc="0" locked="0" layoutInCell="1" allowOverlap="1" wp14:anchorId="0E968133" wp14:editId="2C510D4A">
                <wp:simplePos x="0" y="0"/>
                <wp:positionH relativeFrom="column">
                  <wp:posOffset>3352477</wp:posOffset>
                </wp:positionH>
                <wp:positionV relativeFrom="paragraph">
                  <wp:posOffset>186744</wp:posOffset>
                </wp:positionV>
                <wp:extent cx="3500922" cy="3545633"/>
                <wp:effectExtent l="0" t="0" r="17145" b="10795"/>
                <wp:wrapNone/>
                <wp:docPr id="69657" name="Rectángulo redondeado 69657"/>
                <wp:cNvGraphicFramePr/>
                <a:graphic xmlns:a="http://schemas.openxmlformats.org/drawingml/2006/main">
                  <a:graphicData uri="http://schemas.microsoft.com/office/word/2010/wordprocessingShape">
                    <wps:wsp>
                      <wps:cNvSpPr/>
                      <wps:spPr>
                        <a:xfrm>
                          <a:off x="0" y="0"/>
                          <a:ext cx="3500922" cy="3545633"/>
                        </a:xfrm>
                        <a:prstGeom prst="roundRect">
                          <a:avLst/>
                        </a:prstGeom>
                        <a:ln>
                          <a:solidFill>
                            <a:schemeClr val="accent4">
                              <a:lumMod val="50000"/>
                            </a:schemeClr>
                          </a:solidFill>
                        </a:ln>
                      </wps:spPr>
                      <wps:style>
                        <a:lnRef idx="2">
                          <a:schemeClr val="accent5"/>
                        </a:lnRef>
                        <a:fillRef idx="1">
                          <a:schemeClr val="lt1"/>
                        </a:fillRef>
                        <a:effectRef idx="0">
                          <a:schemeClr val="accent5"/>
                        </a:effectRef>
                        <a:fontRef idx="minor">
                          <a:schemeClr val="dk1"/>
                        </a:fontRef>
                      </wps:style>
                      <wps:txbx>
                        <w:txbxContent>
                          <w:p w14:paraId="25245A3C" w14:textId="77777777" w:rsidR="00042A36" w:rsidRPr="00EC12E7" w:rsidRDefault="00042A36" w:rsidP="00042A36">
                            <w:pPr>
                              <w:ind w:left="-142" w:right="-73"/>
                              <w:rPr>
                                <w:b/>
                              </w:rPr>
                            </w:pPr>
                            <w:r>
                              <w:rPr>
                                <w:b/>
                              </w:rPr>
                              <w:t>8</w:t>
                            </w:r>
                            <w:r w:rsidRPr="00EC12E7">
                              <w:rPr>
                                <w:b/>
                              </w:rPr>
                              <w:t xml:space="preserve">. </w:t>
                            </w:r>
                            <w:r>
                              <w:rPr>
                                <w:b/>
                              </w:rPr>
                              <w:t>Experimentos/probabilidad compuesta</w:t>
                            </w:r>
                            <w:r w:rsidRPr="00EC12E7">
                              <w:rPr>
                                <w:b/>
                              </w:rPr>
                              <w:t>.</w:t>
                            </w:r>
                          </w:p>
                          <w:p w14:paraId="7EA6824A" w14:textId="77777777" w:rsidR="00042A36" w:rsidRDefault="00042A36" w:rsidP="00042A36">
                            <w:pPr>
                              <w:ind w:left="-142" w:right="-192"/>
                            </w:pPr>
                            <w:r w:rsidRPr="00EC12E7">
                              <w:t xml:space="preserve">- </w:t>
                            </w:r>
                            <w:r>
                              <w:t xml:space="preserve">Se llama </w:t>
                            </w:r>
                            <w:r w:rsidRPr="00825BEC">
                              <w:rPr>
                                <w:u w:val="single"/>
                              </w:rPr>
                              <w:t>experimentos compuestos</w:t>
                            </w:r>
                            <w:r>
                              <w:t xml:space="preserve"> a aquellos que están formados por 2 o más experimentos simples (que pueden ser </w:t>
                            </w:r>
                            <w:r w:rsidRPr="008C7A67">
                              <w:rPr>
                                <w:u w:val="single"/>
                              </w:rPr>
                              <w:t>independientes</w:t>
                            </w:r>
                            <w:r>
                              <w:t xml:space="preserve"> cuando el resultado no depende de los otros o </w:t>
                            </w:r>
                            <w:r w:rsidRPr="008C7A67">
                              <w:rPr>
                                <w:u w:val="single"/>
                              </w:rPr>
                              <w:t>dependientes</w:t>
                            </w:r>
                            <w:r>
                              <w:t xml:space="preserve"> cuando cada resultado influye en las probabilidades siguientes). </w:t>
                            </w:r>
                          </w:p>
                          <w:p w14:paraId="54E1508F" w14:textId="77777777" w:rsidR="00042A36" w:rsidRDefault="00042A36" w:rsidP="00042A36">
                            <w:pPr>
                              <w:ind w:left="-142" w:right="-73"/>
                            </w:pPr>
                            <w:r>
                              <w:t xml:space="preserve">- En experimentos compuestos se suele utilizar el diagrama de árbol para obtener el conjunto de resultados posibles y la probabilidad de cada camino es igual al producto de las probabilidades de las ramas de dicho camino. </w:t>
                            </w:r>
                          </w:p>
                          <w:p w14:paraId="62DC6B91" w14:textId="77777777" w:rsidR="00042A36" w:rsidRDefault="00042A36" w:rsidP="00042A36">
                            <w:pPr>
                              <w:ind w:left="-142" w:right="-73"/>
                            </w:pPr>
                            <w:r w:rsidRPr="001902E0">
                              <w:rPr>
                                <w:u w:val="single"/>
                              </w:rPr>
                              <w:t>Ejemplo:</w:t>
                            </w:r>
                            <w:r>
                              <w:t xml:space="preserve"> Urna con 3 bolas rojas y 2 blancas. Si sacamos una bola, la metemos y volvemos a sacar otra, ¿Probabilidad que sea 2 veces blanca?</w:t>
                            </w:r>
                          </w:p>
                          <w:p w14:paraId="3D178FEA" w14:textId="77777777" w:rsidR="00042A36" w:rsidRDefault="00042A36" w:rsidP="00042A36">
                            <w:pPr>
                              <w:ind w:left="-142" w:right="-73"/>
                            </w:pPr>
                          </w:p>
                          <w:p w14:paraId="4BF8CF9C" w14:textId="77777777" w:rsidR="00042A36" w:rsidRDefault="00042A36" w:rsidP="00042A36">
                            <w:pPr>
                              <w:ind w:left="-142" w:right="-73"/>
                            </w:pPr>
                            <w:r>
                              <w:t xml:space="preserve">                                 P(BB)= 2/5</w:t>
                            </w:r>
                            <w:r>
                              <w:sym w:font="Symbol" w:char="F0D7"/>
                            </w:r>
                            <w:r>
                              <w:t>2/5= 4/25</w:t>
                            </w:r>
                          </w:p>
                          <w:p w14:paraId="23417814" w14:textId="77777777" w:rsidR="00042A36" w:rsidRPr="00EC12E7" w:rsidRDefault="00042A36" w:rsidP="00042A36">
                            <w:pPr>
                              <w:ind w:left="-142" w:right="-73"/>
                            </w:pPr>
                          </w:p>
                          <w:p w14:paraId="21A85A07" w14:textId="77777777" w:rsidR="00042A36" w:rsidRPr="00EC12E7" w:rsidRDefault="00042A36" w:rsidP="00042A36">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968133" id="Rectángulo redondeado 69657" o:spid="_x0000_s1053" style="position:absolute;margin-left:263.95pt;margin-top:14.7pt;width:275.65pt;height:279.2pt;z-index:2549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" fillcolor="white [3201]" strokecolor="#7f5f00 [1607]" strokeweight="1pt">
                <v:stroke joinstyle="miter"/>
                <v:textbox>
                  <w:txbxContent>
                    <w:p w14:paraId="25245A3C" w14:textId="77777777" w:rsidR="00042A36" w:rsidRPr="00EC12E7" w:rsidRDefault="00042A36" w:rsidP="00042A36">
                      <w:pPr>
                        <w:ind w:left="-142" w:right="-73"/>
                        <w:rPr>
                          <w:b/>
                        </w:rPr>
                      </w:pPr>
                      <w:r>
                        <w:rPr>
                          <w:b/>
                        </w:rPr>
                        <w:t>8</w:t>
                      </w:r>
                      <w:r w:rsidRPr="00EC12E7">
                        <w:rPr>
                          <w:b/>
                        </w:rPr>
                        <w:t xml:space="preserve">. </w:t>
                      </w:r>
                      <w:r>
                        <w:rPr>
                          <w:b/>
                        </w:rPr>
                        <w:t>Experimentos/probabilidad compuesta</w:t>
                      </w:r>
                      <w:r w:rsidRPr="00EC12E7">
                        <w:rPr>
                          <w:b/>
                        </w:rPr>
                        <w:t>.</w:t>
                      </w:r>
                    </w:p>
                    <w:p w14:paraId="7EA6824A" w14:textId="77777777" w:rsidR="00042A36" w:rsidRDefault="00042A36" w:rsidP="00042A36">
                      <w:pPr>
                        <w:ind w:left="-142" w:right="-192"/>
                      </w:pPr>
                      <w:r w:rsidRPr="00EC12E7">
                        <w:t xml:space="preserve">- </w:t>
                      </w:r>
                      <w:r>
                        <w:t xml:space="preserve">Se llama </w:t>
                      </w:r>
                      <w:r w:rsidRPr="00825BEC">
                        <w:rPr>
                          <w:u w:val="single"/>
                        </w:rPr>
                        <w:t>experimentos compuestos</w:t>
                      </w:r>
                      <w:r>
                        <w:t xml:space="preserve"> a aquellos que están formados por 2 o más experimentos simples (que pueden ser </w:t>
                      </w:r>
                      <w:r w:rsidRPr="008C7A67">
                        <w:rPr>
                          <w:u w:val="single"/>
                        </w:rPr>
                        <w:t>independientes</w:t>
                      </w:r>
                      <w:r>
                        <w:t xml:space="preserve"> cuando el resultado no depende de los otros o </w:t>
                      </w:r>
                      <w:r w:rsidRPr="008C7A67">
                        <w:rPr>
                          <w:u w:val="single"/>
                        </w:rPr>
                        <w:t>dependientes</w:t>
                      </w:r>
                      <w:r>
                        <w:t xml:space="preserve"> cuando cada resultado influye en las probabilidades siguientes). </w:t>
                      </w:r>
                    </w:p>
                    <w:p w14:paraId="54E1508F" w14:textId="77777777" w:rsidR="00042A36" w:rsidRDefault="00042A36" w:rsidP="00042A36">
                      <w:pPr>
                        <w:ind w:left="-142" w:right="-73"/>
                      </w:pPr>
                      <w:r>
                        <w:t xml:space="preserve">- En experimentos compuestos se suele utilizar el diagrama de árbol para obtener el conjunto de resultados posibles y la probabilidad de cada camino es igual al producto de las probabilidades de las ramas de dicho camino. </w:t>
                      </w:r>
                    </w:p>
                    <w:p w14:paraId="62DC6B91" w14:textId="77777777" w:rsidR="00042A36" w:rsidRDefault="00042A36" w:rsidP="00042A36">
                      <w:pPr>
                        <w:ind w:left="-142" w:right="-73"/>
                      </w:pPr>
                      <w:r w:rsidRPr="001902E0">
                        <w:rPr>
                          <w:u w:val="single"/>
                        </w:rPr>
                        <w:t>Ejemplo:</w:t>
                      </w:r>
                      <w:r>
                        <w:t xml:space="preserve"> Urna con 3 bolas rojas y 2 blancas. Si sacamos una bola, la metemos y volvemos a sacar otra, ¿Probabilidad que sea 2 veces blanca?</w:t>
                      </w:r>
                    </w:p>
                    <w:p w14:paraId="3D178FEA" w14:textId="77777777" w:rsidR="00042A36" w:rsidRDefault="00042A36" w:rsidP="00042A36">
                      <w:pPr>
                        <w:ind w:left="-142" w:right="-73"/>
                      </w:pPr>
                    </w:p>
                    <w:p w14:paraId="4BF8CF9C" w14:textId="77777777" w:rsidR="00042A36" w:rsidRDefault="00042A36" w:rsidP="00042A36">
                      <w:pPr>
                        <w:ind w:left="-142" w:right="-73"/>
                      </w:pPr>
                      <w:r>
                        <w:t xml:space="preserve">                                 P(BB)= 2/5</w:t>
                      </w:r>
                      <w:r>
                        <w:sym w:font="Symbol" w:char="F0D7"/>
                      </w:r>
                      <w:r>
                        <w:t>2/5= 4/25</w:t>
                      </w:r>
                    </w:p>
                    <w:p w14:paraId="23417814" w14:textId="77777777" w:rsidR="00042A36" w:rsidRPr="00EC12E7" w:rsidRDefault="00042A36" w:rsidP="00042A36">
                      <w:pPr>
                        <w:ind w:left="-142" w:right="-73"/>
                      </w:pPr>
                    </w:p>
                    <w:p w14:paraId="21A85A07" w14:textId="77777777" w:rsidR="00042A36" w:rsidRPr="00EC12E7" w:rsidRDefault="00042A36" w:rsidP="00042A36">
                      <w:pPr>
                        <w:ind w:left="-227" w:right="-215"/>
                      </w:pPr>
                    </w:p>
                  </w:txbxContent>
                </v:textbox>
              </v:roundrect>
            </w:pict>
          </mc:Fallback>
        </mc:AlternateContent>
      </w:r>
    </w:p>
    <w:p w14:paraId="24341210" w14:textId="77777777" w:rsidR="00F5617D" w:rsidRDefault="00F5617D" w:rsidP="007B24CE">
      <w:pPr>
        <w:rPr>
          <w:rFonts w:asciiTheme="minorHAnsi" w:hAnsiTheme="minorHAnsi"/>
        </w:rPr>
      </w:pPr>
    </w:p>
    <w:p w14:paraId="7CA5C7A0" w14:textId="77777777" w:rsidR="00F5617D" w:rsidRDefault="00F5617D" w:rsidP="007B24CE">
      <w:pPr>
        <w:rPr>
          <w:rFonts w:asciiTheme="minorHAnsi" w:hAnsiTheme="minorHAnsi"/>
        </w:rPr>
      </w:pPr>
    </w:p>
    <w:p w14:paraId="7EE840D4" w14:textId="77777777" w:rsidR="00F5617D" w:rsidRDefault="00F5617D" w:rsidP="007B24CE">
      <w:pPr>
        <w:rPr>
          <w:rFonts w:asciiTheme="minorHAnsi" w:hAnsiTheme="minorHAnsi"/>
        </w:rPr>
      </w:pPr>
    </w:p>
    <w:p w14:paraId="2F0C0106" w14:textId="77777777" w:rsidR="00F5617D" w:rsidRDefault="00F5617D" w:rsidP="007B24CE">
      <w:pPr>
        <w:rPr>
          <w:rFonts w:asciiTheme="minorHAnsi" w:hAnsiTheme="minorHAnsi"/>
        </w:rPr>
      </w:pPr>
    </w:p>
    <w:p w14:paraId="7A900E54" w14:textId="77777777" w:rsidR="00F5617D" w:rsidRDefault="00F5617D" w:rsidP="007B24CE">
      <w:pPr>
        <w:rPr>
          <w:rFonts w:asciiTheme="minorHAnsi" w:hAnsiTheme="minorHAnsi"/>
        </w:rPr>
      </w:pPr>
    </w:p>
    <w:p w14:paraId="0382B3D7" w14:textId="77777777" w:rsidR="00F5617D" w:rsidRDefault="00F5617D" w:rsidP="007B24CE">
      <w:pPr>
        <w:rPr>
          <w:rFonts w:asciiTheme="minorHAnsi" w:hAnsiTheme="minorHAnsi"/>
        </w:rPr>
      </w:pPr>
    </w:p>
    <w:p w14:paraId="4839F461" w14:textId="77777777" w:rsidR="00F5617D" w:rsidRDefault="00F5617D" w:rsidP="007B24CE">
      <w:pPr>
        <w:rPr>
          <w:rFonts w:asciiTheme="minorHAnsi" w:hAnsiTheme="minorHAnsi"/>
        </w:rPr>
      </w:pPr>
    </w:p>
    <w:p w14:paraId="72610CB2" w14:textId="7BD436DD" w:rsidR="00F5617D" w:rsidRDefault="00B55193" w:rsidP="007B24CE">
      <w:pPr>
        <w:rPr>
          <w:rFonts w:asciiTheme="minorHAnsi" w:hAnsiTheme="minorHAnsi"/>
        </w:rPr>
      </w:pPr>
      <w:r w:rsidRPr="008B21EA">
        <w:rPr>
          <w:rFonts w:asciiTheme="minorHAnsi" w:hAnsiTheme="minorHAnsi"/>
          <w:noProof/>
        </w:rPr>
        <w:drawing>
          <wp:anchor distT="0" distB="0" distL="114300" distR="114300" simplePos="0" relativeHeight="254973952" behindDoc="0" locked="0" layoutInCell="1" allowOverlap="1" wp14:anchorId="10643574" wp14:editId="224A675D">
            <wp:simplePos x="0" y="0"/>
            <wp:positionH relativeFrom="column">
              <wp:posOffset>0</wp:posOffset>
            </wp:positionH>
            <wp:positionV relativeFrom="paragraph">
              <wp:posOffset>29778</wp:posOffset>
            </wp:positionV>
            <wp:extent cx="3023937" cy="858531"/>
            <wp:effectExtent l="0" t="0" r="0" b="5080"/>
            <wp:wrapNone/>
            <wp:docPr id="69693" name="Imagen 69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screen">
                      <a:extLst>
                        <a:ext uri="{28A0092B-C50C-407E-A947-70E740481C1C}">
                          <a14:useLocalDpi xmlns:a14="http://schemas.microsoft.com/office/drawing/2010/main"/>
                        </a:ext>
                      </a:extLst>
                    </a:blip>
                    <a:stretch>
                      <a:fillRect/>
                    </a:stretch>
                  </pic:blipFill>
                  <pic:spPr>
                    <a:xfrm>
                      <a:off x="0" y="0"/>
                      <a:ext cx="3023937" cy="858531"/>
                    </a:xfrm>
                    <a:prstGeom prst="rect">
                      <a:avLst/>
                    </a:prstGeom>
                  </pic:spPr>
                </pic:pic>
              </a:graphicData>
            </a:graphic>
            <wp14:sizeRelH relativeFrom="page">
              <wp14:pctWidth>0</wp14:pctWidth>
            </wp14:sizeRelH>
            <wp14:sizeRelV relativeFrom="page">
              <wp14:pctHeight>0</wp14:pctHeight>
            </wp14:sizeRelV>
          </wp:anchor>
        </w:drawing>
      </w:r>
    </w:p>
    <w:p w14:paraId="1030F23E" w14:textId="34109942" w:rsidR="00F5617D" w:rsidRDefault="00F5617D" w:rsidP="007B24CE">
      <w:pPr>
        <w:rPr>
          <w:rFonts w:asciiTheme="minorHAnsi" w:hAnsiTheme="minorHAnsi"/>
        </w:rPr>
      </w:pPr>
    </w:p>
    <w:p w14:paraId="40C9E574" w14:textId="26475E54" w:rsidR="00F5617D" w:rsidRDefault="00F5617D" w:rsidP="007B24CE">
      <w:pPr>
        <w:rPr>
          <w:rFonts w:asciiTheme="minorHAnsi" w:hAnsiTheme="minorHAnsi"/>
        </w:rPr>
      </w:pPr>
    </w:p>
    <w:p w14:paraId="1C745E12" w14:textId="7F478710" w:rsidR="00F5617D" w:rsidRDefault="00F5617D" w:rsidP="007B24CE">
      <w:pPr>
        <w:rPr>
          <w:rFonts w:asciiTheme="minorHAnsi" w:hAnsiTheme="minorHAnsi"/>
        </w:rPr>
      </w:pPr>
    </w:p>
    <w:p w14:paraId="3749A498" w14:textId="6BAAB2D2" w:rsidR="00F5617D" w:rsidRDefault="00F5617D" w:rsidP="007B24CE">
      <w:pPr>
        <w:rPr>
          <w:rFonts w:asciiTheme="minorHAnsi" w:hAnsiTheme="minorHAnsi"/>
        </w:rPr>
      </w:pPr>
    </w:p>
    <w:p w14:paraId="1F3C1CB5" w14:textId="0FE5DCA7" w:rsidR="00F5617D" w:rsidRDefault="00C94749" w:rsidP="007B24CE">
      <w:pPr>
        <w:rPr>
          <w:rFonts w:asciiTheme="minorHAnsi" w:hAnsiTheme="minorHAnsi"/>
        </w:rPr>
      </w:pPr>
      <w:r w:rsidRPr="00EC12E7">
        <w:rPr>
          <w:noProof/>
          <w:u w:val="single"/>
        </w:rPr>
        <mc:AlternateContent>
          <mc:Choice Requires="wps">
            <w:drawing>
              <wp:anchor distT="0" distB="0" distL="114300" distR="114300" simplePos="0" relativeHeight="254976000" behindDoc="0" locked="0" layoutInCell="1" allowOverlap="1" wp14:anchorId="00648A42" wp14:editId="4AC9D026">
                <wp:simplePos x="0" y="0"/>
                <wp:positionH relativeFrom="column">
                  <wp:posOffset>-216568</wp:posOffset>
                </wp:positionH>
                <wp:positionV relativeFrom="paragraph">
                  <wp:posOffset>94950</wp:posOffset>
                </wp:positionV>
                <wp:extent cx="3500755" cy="898358"/>
                <wp:effectExtent l="0" t="0" r="17145" b="16510"/>
                <wp:wrapNone/>
                <wp:docPr id="71716" name="Rectángulo redondeado 71716"/>
                <wp:cNvGraphicFramePr/>
                <a:graphic xmlns:a="http://schemas.openxmlformats.org/drawingml/2006/main">
                  <a:graphicData uri="http://schemas.microsoft.com/office/word/2010/wordprocessingShape">
                    <wps:wsp>
                      <wps:cNvSpPr/>
                      <wps:spPr>
                        <a:xfrm>
                          <a:off x="0" y="0"/>
                          <a:ext cx="3500755" cy="898358"/>
                        </a:xfrm>
                        <a:prstGeom prst="roundRect">
                          <a:avLst/>
                        </a:prstGeom>
                        <a:ln>
                          <a:solidFill>
                            <a:schemeClr val="accent2"/>
                          </a:solidFill>
                        </a:ln>
                      </wps:spPr>
                      <wps:style>
                        <a:lnRef idx="2">
                          <a:schemeClr val="accent5"/>
                        </a:lnRef>
                        <a:fillRef idx="1">
                          <a:schemeClr val="lt1"/>
                        </a:fillRef>
                        <a:effectRef idx="0">
                          <a:schemeClr val="accent5"/>
                        </a:effectRef>
                        <a:fontRef idx="minor">
                          <a:schemeClr val="dk1"/>
                        </a:fontRef>
                      </wps:style>
                      <wps:txbx>
                        <w:txbxContent>
                          <w:p w14:paraId="413182B5" w14:textId="191E0277" w:rsidR="00C94749" w:rsidRPr="00EC12E7" w:rsidRDefault="00C94749" w:rsidP="00C94749">
                            <w:pPr>
                              <w:ind w:left="-142" w:right="-73"/>
                              <w:rPr>
                                <w:b/>
                              </w:rPr>
                            </w:pPr>
                            <w:r>
                              <w:rPr>
                                <w:b/>
                              </w:rPr>
                              <w:t>9. Técnicas de conteo (combinatoria)</w:t>
                            </w:r>
                          </w:p>
                          <w:p w14:paraId="2370358B" w14:textId="15F53768" w:rsidR="00C94749" w:rsidRDefault="00C94749" w:rsidP="00C94749">
                            <w:pPr>
                              <w:ind w:left="-142" w:right="-134"/>
                              <w:jc w:val="both"/>
                              <w:rPr>
                                <w:color w:val="666666"/>
                                <w:shd w:val="clear" w:color="auto" w:fill="FFFFFF"/>
                              </w:rPr>
                            </w:pPr>
                            <w:r w:rsidRPr="00E55070">
                              <w:rPr>
                                <w:color w:val="666666"/>
                                <w:shd w:val="clear" w:color="auto" w:fill="FFFFFF"/>
                              </w:rPr>
                              <w:t xml:space="preserve">Son </w:t>
                            </w:r>
                            <w:r>
                              <w:rPr>
                                <w:color w:val="666666"/>
                                <w:shd w:val="clear" w:color="auto" w:fill="FFFFFF"/>
                              </w:rPr>
                              <w:t xml:space="preserve">técnicas que se utilizan para contar el nº total de casos. Veremos el principio multiplicativo, principio aditivo, </w:t>
                            </w:r>
                            <w:r w:rsidR="00B373F6">
                              <w:rPr>
                                <w:color w:val="666666"/>
                                <w:shd w:val="clear" w:color="auto" w:fill="FFFFFF"/>
                              </w:rPr>
                              <w:t>permutaciones, variaciones y combinaciones.</w:t>
                            </w:r>
                          </w:p>
                          <w:p w14:paraId="22C2DC88" w14:textId="77777777" w:rsidR="00C94749" w:rsidRDefault="00C94749" w:rsidP="00C94749">
                            <w:pPr>
                              <w:ind w:left="-142" w:right="-134"/>
                              <w:jc w:val="both"/>
                              <w:rPr>
                                <w:color w:val="666666"/>
                                <w:shd w:val="clear" w:color="auto" w:fill="FFFFFF"/>
                              </w:rPr>
                            </w:pPr>
                          </w:p>
                          <w:p w14:paraId="39C7161B" w14:textId="7B5B459A" w:rsidR="00C94749" w:rsidRPr="00EC12E7" w:rsidRDefault="00C94749" w:rsidP="00C94749">
                            <w:pPr>
                              <w:ind w:left="-142" w:right="-134"/>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648A42" id="Rectángulo redondeado 71716" o:spid="_x0000_s1054" style="position:absolute;margin-left:-17.05pt;margin-top:7.5pt;width:275.65pt;height:70.75pt;z-index:2549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" fillcolor="white [3201]" strokecolor="#ed7d31 [3205]" strokeweight="1pt">
                <v:stroke joinstyle="miter"/>
                <v:textbox>
                  <w:txbxContent>
                    <w:p w14:paraId="413182B5" w14:textId="191E0277" w:rsidR="00C94749" w:rsidRPr="00EC12E7" w:rsidRDefault="00C94749" w:rsidP="00C94749">
                      <w:pPr>
                        <w:ind w:left="-142" w:right="-73"/>
                        <w:rPr>
                          <w:b/>
                        </w:rPr>
                      </w:pPr>
                      <w:r>
                        <w:rPr>
                          <w:b/>
                        </w:rPr>
                        <w:t>9. Técnicas de conteo (combinatoria)</w:t>
                      </w:r>
                    </w:p>
                    <w:p w14:paraId="2370358B" w14:textId="15F53768" w:rsidR="00C94749" w:rsidRDefault="00C94749" w:rsidP="00C94749">
                      <w:pPr>
                        <w:ind w:left="-142" w:right="-134"/>
                        <w:jc w:val="both"/>
                        <w:rPr>
                          <w:color w:val="666666"/>
                          <w:shd w:val="clear" w:color="auto" w:fill="FFFFFF"/>
                        </w:rPr>
                      </w:pPr>
                      <w:r w:rsidRPr="00E55070">
                        <w:rPr>
                          <w:color w:val="666666"/>
                          <w:shd w:val="clear" w:color="auto" w:fill="FFFFFF"/>
                        </w:rPr>
                        <w:t xml:space="preserve">Son </w:t>
                      </w:r>
                      <w:r>
                        <w:rPr>
                          <w:color w:val="666666"/>
                          <w:shd w:val="clear" w:color="auto" w:fill="FFFFFF"/>
                        </w:rPr>
                        <w:t xml:space="preserve">técnicas que se utilizan para contar el nº total de casos. Veremos el principio multiplicativo, principio aditivo, </w:t>
                      </w:r>
                      <w:r w:rsidR="00B373F6">
                        <w:rPr>
                          <w:color w:val="666666"/>
                          <w:shd w:val="clear" w:color="auto" w:fill="FFFFFF"/>
                        </w:rPr>
                        <w:t>permutaciones, variaciones y combinaciones.</w:t>
                      </w:r>
                    </w:p>
                    <w:p w14:paraId="22C2DC88" w14:textId="77777777" w:rsidR="00C94749" w:rsidRDefault="00C94749" w:rsidP="00C94749">
                      <w:pPr>
                        <w:ind w:left="-142" w:right="-134"/>
                        <w:jc w:val="both"/>
                        <w:rPr>
                          <w:color w:val="666666"/>
                          <w:shd w:val="clear" w:color="auto" w:fill="FFFFFF"/>
                        </w:rPr>
                      </w:pPr>
                    </w:p>
                    <w:p w14:paraId="39C7161B" w14:textId="7B5B459A" w:rsidR="00C94749" w:rsidRPr="00EC12E7" w:rsidRDefault="00C94749" w:rsidP="00C94749">
                      <w:pPr>
                        <w:ind w:left="-142" w:right="-134"/>
                        <w:jc w:val="both"/>
                      </w:pPr>
                    </w:p>
                  </w:txbxContent>
                </v:textbox>
              </v:roundrect>
            </w:pict>
          </mc:Fallback>
        </mc:AlternateContent>
      </w:r>
    </w:p>
    <w:p w14:paraId="60261C26" w14:textId="7F192BC5" w:rsidR="00F5617D" w:rsidRDefault="00F5617D" w:rsidP="007B24CE">
      <w:pPr>
        <w:rPr>
          <w:rFonts w:asciiTheme="minorHAnsi" w:hAnsiTheme="minorHAnsi"/>
        </w:rPr>
      </w:pPr>
    </w:p>
    <w:p w14:paraId="3112DA30" w14:textId="1E0DBBAF" w:rsidR="00F5617D" w:rsidRDefault="00F5617D" w:rsidP="007B24CE">
      <w:pPr>
        <w:rPr>
          <w:rFonts w:asciiTheme="minorHAnsi" w:hAnsiTheme="minorHAnsi"/>
        </w:rPr>
      </w:pPr>
    </w:p>
    <w:p w14:paraId="3B492AFF" w14:textId="4582685A" w:rsidR="00F5617D" w:rsidRDefault="00F5617D" w:rsidP="007B24CE">
      <w:pPr>
        <w:rPr>
          <w:rFonts w:asciiTheme="minorHAnsi" w:hAnsiTheme="minorHAnsi"/>
        </w:rPr>
      </w:pPr>
    </w:p>
    <w:p w14:paraId="01033E06" w14:textId="0F6487F5" w:rsidR="00F5617D" w:rsidRDefault="00F5617D" w:rsidP="007B24CE">
      <w:pPr>
        <w:rPr>
          <w:rFonts w:asciiTheme="minorHAnsi" w:hAnsiTheme="minorHAnsi"/>
        </w:rPr>
      </w:pPr>
    </w:p>
    <w:p w14:paraId="746F274C" w14:textId="718F05DA" w:rsidR="00F5617D" w:rsidRDefault="00F5617D" w:rsidP="007B24CE">
      <w:pPr>
        <w:rPr>
          <w:rFonts w:asciiTheme="minorHAnsi" w:hAnsiTheme="minorHAnsi"/>
        </w:rPr>
      </w:pPr>
    </w:p>
    <w:p w14:paraId="67437483" w14:textId="438461A0" w:rsidR="00F5617D" w:rsidRPr="007B24CE" w:rsidRDefault="00F5617D" w:rsidP="007B24CE">
      <w:pPr>
        <w:rPr>
          <w:rFonts w:asciiTheme="minorHAnsi" w:hAnsiTheme="minorHAnsi"/>
        </w:rPr>
      </w:pPr>
    </w:p>
    <w:p w14:paraId="21D9AC2B" w14:textId="77777777" w:rsidR="007B24CE" w:rsidRDefault="007B24CE" w:rsidP="007B24CE">
      <w:pPr>
        <w:rPr>
          <w:rFonts w:asciiTheme="minorHAnsi" w:hAnsiTheme="minorHAnsi"/>
          <w:b/>
          <w:lang w:val="es-ES_tradnl"/>
        </w:rPr>
      </w:pPr>
    </w:p>
    <w:p w14:paraId="36AEBAA6" w14:textId="77777777" w:rsidR="007B24CE" w:rsidRPr="00BB6DC5" w:rsidRDefault="007B24CE" w:rsidP="007B24CE">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Experimento aleatorio/determinista. Suceso elemental. Espacio muestral. Sucesos compuestos.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B24CE" w14:paraId="21BA0A51" w14:textId="77777777" w:rsidTr="00365051">
        <w:tc>
          <w:tcPr>
            <w:tcW w:w="10414" w:type="dxa"/>
          </w:tcPr>
          <w:p w14:paraId="683B41A7" w14:textId="77777777" w:rsidR="007B24CE" w:rsidRDefault="007B24CE" w:rsidP="00365051">
            <w:pPr>
              <w:pStyle w:val="Prrafodelista"/>
              <w:spacing w:before="120" w:after="120"/>
              <w:ind w:left="0"/>
              <w:rPr>
                <w:rFonts w:asciiTheme="minorHAnsi" w:hAnsiTheme="minorHAnsi"/>
              </w:rPr>
            </w:pPr>
          </w:p>
          <w:p w14:paraId="44528B38" w14:textId="77777777" w:rsidR="007B24CE" w:rsidRDefault="007B24CE" w:rsidP="00365051">
            <w:pPr>
              <w:pStyle w:val="Prrafodelista"/>
              <w:spacing w:before="120" w:after="120"/>
              <w:ind w:left="0"/>
              <w:rPr>
                <w:rFonts w:asciiTheme="minorHAnsi" w:hAnsiTheme="minorHAnsi"/>
              </w:rPr>
            </w:pPr>
          </w:p>
          <w:p w14:paraId="2DB3BE3C" w14:textId="77777777" w:rsidR="007B24CE" w:rsidRDefault="007B24CE" w:rsidP="00365051">
            <w:pPr>
              <w:pStyle w:val="Prrafodelista"/>
              <w:spacing w:before="120" w:after="120"/>
              <w:ind w:left="0"/>
              <w:rPr>
                <w:rFonts w:asciiTheme="minorHAnsi" w:hAnsiTheme="minorHAnsi"/>
              </w:rPr>
            </w:pPr>
          </w:p>
          <w:p w14:paraId="6395C3EF" w14:textId="77777777" w:rsidR="007B24CE" w:rsidRDefault="007B24CE" w:rsidP="00365051">
            <w:pPr>
              <w:pStyle w:val="Prrafodelista"/>
              <w:spacing w:before="120" w:after="120"/>
              <w:ind w:left="0"/>
              <w:rPr>
                <w:rFonts w:asciiTheme="minorHAnsi" w:hAnsiTheme="minorHAnsi"/>
              </w:rPr>
            </w:pPr>
          </w:p>
          <w:p w14:paraId="038A9440" w14:textId="77777777" w:rsidR="007B24CE" w:rsidRDefault="007B24CE" w:rsidP="00365051">
            <w:pPr>
              <w:pStyle w:val="Prrafodelista"/>
              <w:spacing w:before="120" w:after="120"/>
              <w:ind w:left="0"/>
              <w:rPr>
                <w:rFonts w:asciiTheme="minorHAnsi" w:hAnsiTheme="minorHAnsi"/>
              </w:rPr>
            </w:pPr>
          </w:p>
          <w:p w14:paraId="7666085B" w14:textId="77777777" w:rsidR="007B24CE" w:rsidRDefault="007B24CE" w:rsidP="00365051">
            <w:pPr>
              <w:pStyle w:val="Prrafodelista"/>
              <w:spacing w:before="120" w:after="120"/>
              <w:ind w:left="0"/>
              <w:rPr>
                <w:rFonts w:asciiTheme="minorHAnsi" w:hAnsiTheme="minorHAnsi"/>
              </w:rPr>
            </w:pPr>
          </w:p>
          <w:p w14:paraId="435B723C" w14:textId="77777777" w:rsidR="007B24CE" w:rsidRDefault="007B24CE" w:rsidP="00365051">
            <w:pPr>
              <w:pStyle w:val="Prrafodelista"/>
              <w:spacing w:before="120" w:after="120"/>
              <w:ind w:left="0"/>
              <w:rPr>
                <w:rFonts w:asciiTheme="minorHAnsi" w:hAnsiTheme="minorHAnsi"/>
              </w:rPr>
            </w:pPr>
          </w:p>
          <w:p w14:paraId="263A4649" w14:textId="77777777" w:rsidR="007B24CE" w:rsidRDefault="007B24CE" w:rsidP="00365051">
            <w:pPr>
              <w:pStyle w:val="Prrafodelista"/>
              <w:spacing w:before="120" w:after="120"/>
              <w:ind w:left="0"/>
              <w:rPr>
                <w:rFonts w:asciiTheme="minorHAnsi" w:hAnsiTheme="minorHAnsi"/>
              </w:rPr>
            </w:pPr>
          </w:p>
          <w:p w14:paraId="24A713DF" w14:textId="77777777" w:rsidR="007B24CE" w:rsidRDefault="007B24CE" w:rsidP="00365051">
            <w:pPr>
              <w:jc w:val="both"/>
              <w:rPr>
                <w:rFonts w:asciiTheme="minorHAnsi" w:hAnsiTheme="minorHAnsi"/>
                <w:lang w:val="es-ES_tradnl"/>
              </w:rPr>
            </w:pPr>
          </w:p>
          <w:p w14:paraId="38B21214" w14:textId="77777777" w:rsidR="007B24CE" w:rsidRDefault="007B24CE" w:rsidP="00365051">
            <w:pPr>
              <w:jc w:val="both"/>
              <w:rPr>
                <w:rFonts w:asciiTheme="minorHAnsi" w:hAnsiTheme="minorHAnsi"/>
                <w:lang w:val="es-ES_tradnl"/>
              </w:rPr>
            </w:pPr>
          </w:p>
          <w:p w14:paraId="226C485B" w14:textId="77777777" w:rsidR="007B24CE" w:rsidRDefault="007B24CE" w:rsidP="00365051">
            <w:pPr>
              <w:jc w:val="both"/>
              <w:rPr>
                <w:rFonts w:asciiTheme="minorHAnsi" w:hAnsiTheme="minorHAnsi"/>
                <w:lang w:val="es-ES_tradnl"/>
              </w:rPr>
            </w:pPr>
          </w:p>
          <w:p w14:paraId="2F20A2A7" w14:textId="77777777" w:rsidR="007B24CE" w:rsidRDefault="007B24CE" w:rsidP="00365051">
            <w:pPr>
              <w:jc w:val="both"/>
              <w:rPr>
                <w:rFonts w:asciiTheme="minorHAnsi" w:hAnsiTheme="minorHAnsi"/>
                <w:lang w:val="es-ES_tradnl"/>
              </w:rPr>
            </w:pPr>
          </w:p>
          <w:p w14:paraId="120CA11C" w14:textId="77777777" w:rsidR="007B24CE" w:rsidRDefault="007B24CE" w:rsidP="00365051">
            <w:pPr>
              <w:jc w:val="both"/>
              <w:rPr>
                <w:rFonts w:asciiTheme="minorHAnsi" w:hAnsiTheme="minorHAnsi"/>
                <w:lang w:val="es-ES_tradnl"/>
              </w:rPr>
            </w:pPr>
          </w:p>
          <w:p w14:paraId="098D6ABE" w14:textId="77777777" w:rsidR="00154F50" w:rsidRDefault="00154F50" w:rsidP="00365051">
            <w:pPr>
              <w:jc w:val="both"/>
              <w:rPr>
                <w:rFonts w:asciiTheme="minorHAnsi" w:hAnsiTheme="minorHAnsi"/>
                <w:lang w:val="es-ES_tradnl"/>
              </w:rPr>
            </w:pPr>
          </w:p>
          <w:p w14:paraId="1144BE03" w14:textId="77777777" w:rsidR="00154F50" w:rsidRDefault="00154F50" w:rsidP="00365051">
            <w:pPr>
              <w:jc w:val="both"/>
              <w:rPr>
                <w:rFonts w:asciiTheme="minorHAnsi" w:hAnsiTheme="minorHAnsi"/>
                <w:lang w:val="es-ES_tradnl"/>
              </w:rPr>
            </w:pPr>
          </w:p>
          <w:p w14:paraId="153A3B68" w14:textId="77777777" w:rsidR="00154F50" w:rsidRDefault="00154F50" w:rsidP="00365051">
            <w:pPr>
              <w:jc w:val="both"/>
              <w:rPr>
                <w:rFonts w:asciiTheme="minorHAnsi" w:hAnsiTheme="minorHAnsi"/>
                <w:lang w:val="es-ES_tradnl"/>
              </w:rPr>
            </w:pPr>
          </w:p>
          <w:p w14:paraId="7605AEBD" w14:textId="77777777" w:rsidR="00154F50" w:rsidRDefault="00154F50" w:rsidP="00365051">
            <w:pPr>
              <w:jc w:val="both"/>
              <w:rPr>
                <w:rFonts w:asciiTheme="minorHAnsi" w:hAnsiTheme="minorHAnsi"/>
                <w:lang w:val="es-ES_tradnl"/>
              </w:rPr>
            </w:pPr>
          </w:p>
          <w:p w14:paraId="530D7E12" w14:textId="77777777" w:rsidR="00154F50" w:rsidRDefault="00154F50" w:rsidP="00365051">
            <w:pPr>
              <w:jc w:val="both"/>
              <w:rPr>
                <w:rFonts w:asciiTheme="minorHAnsi" w:hAnsiTheme="minorHAnsi"/>
                <w:lang w:val="es-ES_tradnl"/>
              </w:rPr>
            </w:pPr>
          </w:p>
          <w:p w14:paraId="47AA6AA8" w14:textId="77777777" w:rsidR="00154F50" w:rsidRDefault="00154F50" w:rsidP="00365051">
            <w:pPr>
              <w:jc w:val="both"/>
              <w:rPr>
                <w:rFonts w:asciiTheme="minorHAnsi" w:hAnsiTheme="minorHAnsi"/>
                <w:lang w:val="es-ES_tradnl"/>
              </w:rPr>
            </w:pPr>
          </w:p>
          <w:p w14:paraId="6FCA7B02" w14:textId="77777777" w:rsidR="007B24CE" w:rsidRDefault="007B24CE" w:rsidP="00365051">
            <w:pPr>
              <w:jc w:val="both"/>
              <w:rPr>
                <w:rFonts w:asciiTheme="minorHAnsi" w:hAnsiTheme="minorHAnsi"/>
                <w:lang w:val="es-ES_tradnl"/>
              </w:rPr>
            </w:pPr>
          </w:p>
          <w:p w14:paraId="45DDDC9C" w14:textId="77777777" w:rsidR="007B24CE" w:rsidRDefault="007B24CE" w:rsidP="00365051">
            <w:pPr>
              <w:jc w:val="both"/>
              <w:rPr>
                <w:rFonts w:asciiTheme="minorHAnsi" w:hAnsiTheme="minorHAnsi"/>
                <w:lang w:val="es-ES_tradnl"/>
              </w:rPr>
            </w:pPr>
          </w:p>
          <w:p w14:paraId="6B652143" w14:textId="77777777" w:rsidR="007B24CE" w:rsidRDefault="007B24CE" w:rsidP="00365051">
            <w:pPr>
              <w:jc w:val="both"/>
              <w:rPr>
                <w:rFonts w:asciiTheme="minorHAnsi" w:hAnsiTheme="minorHAnsi"/>
                <w:lang w:val="es-ES_tradnl"/>
              </w:rPr>
            </w:pPr>
          </w:p>
        </w:tc>
      </w:tr>
    </w:tbl>
    <w:p w14:paraId="792A8C61" w14:textId="77777777" w:rsidR="007B24CE" w:rsidRDefault="007B24CE" w:rsidP="007B24CE">
      <w:pPr>
        <w:pStyle w:val="Prrafodelista"/>
        <w:ind w:left="0"/>
        <w:jc w:val="both"/>
        <w:rPr>
          <w:rFonts w:asciiTheme="minorHAnsi" w:hAnsiTheme="minorHAnsi"/>
        </w:rPr>
      </w:pPr>
    </w:p>
    <w:p w14:paraId="705865F6" w14:textId="77777777" w:rsidR="007B24CE" w:rsidRPr="002633B3" w:rsidRDefault="007B24CE" w:rsidP="007B24CE">
      <w:pPr>
        <w:pStyle w:val="Prrafodelista"/>
        <w:numPr>
          <w:ilvl w:val="0"/>
          <w:numId w:val="4"/>
        </w:numPr>
        <w:spacing w:after="120"/>
        <w:ind w:left="0" w:firstLine="0"/>
        <w:jc w:val="both"/>
        <w:rPr>
          <w:rFonts w:asciiTheme="minorHAnsi" w:hAnsiTheme="minorHAnsi" w:cstheme="minorHAnsi"/>
        </w:rPr>
      </w:pPr>
      <w:r w:rsidRPr="002633B3">
        <w:rPr>
          <w:rFonts w:asciiTheme="minorHAnsi" w:hAnsiTheme="minorHAnsi" w:cstheme="minorHAnsi"/>
          <w:noProof/>
          <w:lang w:val="es-ES_tradnl"/>
        </w:rPr>
        <w:lastRenderedPageBreak/>
        <w:drawing>
          <wp:anchor distT="0" distB="0" distL="114300" distR="114300" simplePos="0" relativeHeight="254903296" behindDoc="0" locked="0" layoutInCell="1" allowOverlap="1" wp14:anchorId="67546C36" wp14:editId="2CC84CC7">
            <wp:simplePos x="0" y="0"/>
            <wp:positionH relativeFrom="column">
              <wp:posOffset>5985164</wp:posOffset>
            </wp:positionH>
            <wp:positionV relativeFrom="paragraph">
              <wp:posOffset>-83128</wp:posOffset>
            </wp:positionV>
            <wp:extent cx="491490" cy="299720"/>
            <wp:effectExtent l="0" t="0" r="3810" b="5080"/>
            <wp:wrapNone/>
            <wp:docPr id="14374" name="Imagen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2633B3">
        <w:rPr>
          <w:rFonts w:asciiTheme="minorHAnsi" w:hAnsiTheme="minorHAnsi" w:cstheme="minorHAnsi"/>
        </w:rPr>
        <w:t>Marca con una cruz si los siguientes experimentos son aleatorios o deterministas:</w:t>
      </w:r>
      <w:r w:rsidRPr="002633B3">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6232"/>
        <w:gridCol w:w="1985"/>
        <w:gridCol w:w="2233"/>
      </w:tblGrid>
      <w:tr w:rsidR="007B24CE" w:rsidRPr="002633B3" w14:paraId="0B3484D6" w14:textId="77777777" w:rsidTr="00365051">
        <w:tc>
          <w:tcPr>
            <w:tcW w:w="6232" w:type="dxa"/>
            <w:shd w:val="clear" w:color="auto" w:fill="FFF2CC" w:themeFill="accent4" w:themeFillTint="33"/>
          </w:tcPr>
          <w:p w14:paraId="0A4C90F9" w14:textId="77777777" w:rsidR="007B24CE" w:rsidRPr="002633B3" w:rsidRDefault="007B24CE" w:rsidP="00365051">
            <w:pPr>
              <w:jc w:val="center"/>
              <w:rPr>
                <w:rFonts w:asciiTheme="minorHAnsi" w:hAnsiTheme="minorHAnsi" w:cstheme="minorHAnsi"/>
                <w:b/>
              </w:rPr>
            </w:pPr>
            <w:r w:rsidRPr="002633B3">
              <w:rPr>
                <w:rFonts w:asciiTheme="minorHAnsi" w:hAnsiTheme="minorHAnsi" w:cstheme="minorHAnsi"/>
                <w:b/>
              </w:rPr>
              <w:t>Experimentos</w:t>
            </w:r>
          </w:p>
        </w:tc>
        <w:tc>
          <w:tcPr>
            <w:tcW w:w="1985" w:type="dxa"/>
            <w:shd w:val="clear" w:color="auto" w:fill="FFF2CC" w:themeFill="accent4" w:themeFillTint="33"/>
          </w:tcPr>
          <w:p w14:paraId="366244A6" w14:textId="77777777" w:rsidR="007B24CE" w:rsidRPr="002633B3" w:rsidRDefault="007B24CE" w:rsidP="00365051">
            <w:pPr>
              <w:jc w:val="center"/>
              <w:rPr>
                <w:rFonts w:asciiTheme="minorHAnsi" w:hAnsiTheme="minorHAnsi" w:cstheme="minorHAnsi"/>
                <w:b/>
              </w:rPr>
            </w:pPr>
            <w:r w:rsidRPr="002633B3">
              <w:rPr>
                <w:rFonts w:asciiTheme="minorHAnsi" w:hAnsiTheme="minorHAnsi" w:cstheme="minorHAnsi"/>
                <w:b/>
              </w:rPr>
              <w:t>Aleatorio</w:t>
            </w:r>
          </w:p>
        </w:tc>
        <w:tc>
          <w:tcPr>
            <w:tcW w:w="2233" w:type="dxa"/>
            <w:shd w:val="clear" w:color="auto" w:fill="FFF2CC" w:themeFill="accent4" w:themeFillTint="33"/>
          </w:tcPr>
          <w:p w14:paraId="72F063E0" w14:textId="77777777" w:rsidR="007B24CE" w:rsidRPr="002633B3" w:rsidRDefault="007B24CE" w:rsidP="00365051">
            <w:pPr>
              <w:jc w:val="center"/>
              <w:rPr>
                <w:rFonts w:asciiTheme="minorHAnsi" w:hAnsiTheme="minorHAnsi" w:cstheme="minorHAnsi"/>
                <w:b/>
              </w:rPr>
            </w:pPr>
            <w:r w:rsidRPr="002633B3">
              <w:rPr>
                <w:rFonts w:asciiTheme="minorHAnsi" w:hAnsiTheme="minorHAnsi" w:cstheme="minorHAnsi"/>
                <w:b/>
              </w:rPr>
              <w:t>Determinista</w:t>
            </w:r>
          </w:p>
        </w:tc>
      </w:tr>
      <w:tr w:rsidR="007B24CE" w:rsidRPr="002633B3" w14:paraId="5D8D9B47" w14:textId="77777777" w:rsidTr="00365051">
        <w:tc>
          <w:tcPr>
            <w:tcW w:w="6232" w:type="dxa"/>
          </w:tcPr>
          <w:p w14:paraId="78D8ADFA"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a) Lanzar una moneda y anotar si sale cara o cruz</w:t>
            </w:r>
          </w:p>
        </w:tc>
        <w:tc>
          <w:tcPr>
            <w:tcW w:w="1985" w:type="dxa"/>
          </w:tcPr>
          <w:p w14:paraId="2B973E6B" w14:textId="77777777" w:rsidR="007B24CE" w:rsidRPr="002633B3" w:rsidRDefault="007B24CE" w:rsidP="00365051">
            <w:pPr>
              <w:spacing w:before="60" w:after="60"/>
              <w:jc w:val="both"/>
              <w:rPr>
                <w:rFonts w:asciiTheme="minorHAnsi" w:hAnsiTheme="minorHAnsi" w:cstheme="minorHAnsi"/>
              </w:rPr>
            </w:pPr>
          </w:p>
        </w:tc>
        <w:tc>
          <w:tcPr>
            <w:tcW w:w="2233" w:type="dxa"/>
          </w:tcPr>
          <w:p w14:paraId="6442463E" w14:textId="77777777" w:rsidR="007B24CE" w:rsidRPr="002633B3" w:rsidRDefault="007B24CE" w:rsidP="00365051">
            <w:pPr>
              <w:spacing w:before="60" w:after="60"/>
              <w:jc w:val="both"/>
              <w:rPr>
                <w:rFonts w:asciiTheme="minorHAnsi" w:hAnsiTheme="minorHAnsi" w:cstheme="minorHAnsi"/>
              </w:rPr>
            </w:pPr>
          </w:p>
        </w:tc>
      </w:tr>
      <w:tr w:rsidR="007B24CE" w:rsidRPr="002633B3" w14:paraId="3DB05489" w14:textId="77777777" w:rsidTr="00365051">
        <w:tc>
          <w:tcPr>
            <w:tcW w:w="6232" w:type="dxa"/>
          </w:tcPr>
          <w:p w14:paraId="1C8ADC12"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b) Lanzar </w:t>
            </w:r>
            <w:r w:rsidR="00154F50">
              <w:rPr>
                <w:rFonts w:asciiTheme="minorHAnsi" w:hAnsiTheme="minorHAnsi" w:cstheme="minorHAnsi"/>
              </w:rPr>
              <w:t>una chincheta y ver de que lado cae</w:t>
            </w:r>
          </w:p>
        </w:tc>
        <w:tc>
          <w:tcPr>
            <w:tcW w:w="1985" w:type="dxa"/>
          </w:tcPr>
          <w:p w14:paraId="162959E3" w14:textId="77777777" w:rsidR="007B24CE" w:rsidRPr="002633B3" w:rsidRDefault="007B24CE" w:rsidP="00365051">
            <w:pPr>
              <w:spacing w:before="60" w:after="60"/>
              <w:jc w:val="both"/>
              <w:rPr>
                <w:rFonts w:asciiTheme="minorHAnsi" w:hAnsiTheme="minorHAnsi" w:cstheme="minorHAnsi"/>
              </w:rPr>
            </w:pPr>
          </w:p>
        </w:tc>
        <w:tc>
          <w:tcPr>
            <w:tcW w:w="2233" w:type="dxa"/>
          </w:tcPr>
          <w:p w14:paraId="4B6A078C" w14:textId="77777777" w:rsidR="007B24CE" w:rsidRPr="002633B3" w:rsidRDefault="007B24CE" w:rsidP="00365051">
            <w:pPr>
              <w:spacing w:before="60" w:after="60"/>
              <w:jc w:val="both"/>
              <w:rPr>
                <w:rFonts w:asciiTheme="minorHAnsi" w:hAnsiTheme="minorHAnsi" w:cstheme="minorHAnsi"/>
              </w:rPr>
            </w:pPr>
          </w:p>
        </w:tc>
      </w:tr>
      <w:tr w:rsidR="007B24CE" w:rsidRPr="002633B3" w14:paraId="30161ADB" w14:textId="77777777" w:rsidTr="00365051">
        <w:tc>
          <w:tcPr>
            <w:tcW w:w="6232" w:type="dxa"/>
          </w:tcPr>
          <w:p w14:paraId="30A7DAF8"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c) </w:t>
            </w:r>
            <w:r w:rsidR="00154F50">
              <w:rPr>
                <w:rFonts w:asciiTheme="minorHAnsi" w:hAnsiTheme="minorHAnsi" w:cstheme="minorHAnsi"/>
              </w:rPr>
              <w:t>Saber quién va a ganar la liga este año</w:t>
            </w:r>
          </w:p>
        </w:tc>
        <w:tc>
          <w:tcPr>
            <w:tcW w:w="1985" w:type="dxa"/>
          </w:tcPr>
          <w:p w14:paraId="328835B6" w14:textId="77777777" w:rsidR="007B24CE" w:rsidRPr="002633B3" w:rsidRDefault="007B24CE" w:rsidP="00365051">
            <w:pPr>
              <w:spacing w:before="60" w:after="60"/>
              <w:jc w:val="both"/>
              <w:rPr>
                <w:rFonts w:asciiTheme="minorHAnsi" w:hAnsiTheme="minorHAnsi" w:cstheme="minorHAnsi"/>
              </w:rPr>
            </w:pPr>
          </w:p>
        </w:tc>
        <w:tc>
          <w:tcPr>
            <w:tcW w:w="2233" w:type="dxa"/>
          </w:tcPr>
          <w:p w14:paraId="2E8143E3" w14:textId="77777777" w:rsidR="007B24CE" w:rsidRPr="002633B3" w:rsidRDefault="007B24CE" w:rsidP="00365051">
            <w:pPr>
              <w:spacing w:before="60" w:after="60"/>
              <w:jc w:val="both"/>
              <w:rPr>
                <w:rFonts w:asciiTheme="minorHAnsi" w:hAnsiTheme="minorHAnsi" w:cstheme="minorHAnsi"/>
              </w:rPr>
            </w:pPr>
          </w:p>
        </w:tc>
      </w:tr>
      <w:tr w:rsidR="007B24CE" w:rsidRPr="002633B3" w14:paraId="4EDF3C1F" w14:textId="77777777" w:rsidTr="00365051">
        <w:tc>
          <w:tcPr>
            <w:tcW w:w="6232" w:type="dxa"/>
          </w:tcPr>
          <w:p w14:paraId="5B1110A9"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d) </w:t>
            </w:r>
            <w:r w:rsidR="00154F50">
              <w:rPr>
                <w:rFonts w:asciiTheme="minorHAnsi" w:hAnsiTheme="minorHAnsi" w:cstheme="minorHAnsi"/>
              </w:rPr>
              <w:t>Este año empieza la liga en la misma fecha de siempre</w:t>
            </w:r>
          </w:p>
        </w:tc>
        <w:tc>
          <w:tcPr>
            <w:tcW w:w="1985" w:type="dxa"/>
          </w:tcPr>
          <w:p w14:paraId="38B8F9B6" w14:textId="77777777" w:rsidR="007B24CE" w:rsidRPr="002633B3" w:rsidRDefault="007B24CE" w:rsidP="00365051">
            <w:pPr>
              <w:spacing w:before="60" w:after="60"/>
              <w:jc w:val="both"/>
              <w:rPr>
                <w:rFonts w:asciiTheme="minorHAnsi" w:hAnsiTheme="minorHAnsi" w:cstheme="minorHAnsi"/>
              </w:rPr>
            </w:pPr>
          </w:p>
        </w:tc>
        <w:tc>
          <w:tcPr>
            <w:tcW w:w="2233" w:type="dxa"/>
          </w:tcPr>
          <w:p w14:paraId="2B509E8C" w14:textId="77777777" w:rsidR="007B24CE" w:rsidRPr="002633B3" w:rsidRDefault="007B24CE" w:rsidP="00365051">
            <w:pPr>
              <w:spacing w:before="60" w:after="60"/>
              <w:jc w:val="both"/>
              <w:rPr>
                <w:rFonts w:asciiTheme="minorHAnsi" w:hAnsiTheme="minorHAnsi" w:cstheme="minorHAnsi"/>
              </w:rPr>
            </w:pPr>
          </w:p>
        </w:tc>
      </w:tr>
      <w:tr w:rsidR="007B24CE" w:rsidRPr="002633B3" w14:paraId="4B013BD8" w14:textId="77777777" w:rsidTr="00365051">
        <w:tc>
          <w:tcPr>
            <w:tcW w:w="6232" w:type="dxa"/>
          </w:tcPr>
          <w:p w14:paraId="6512543D"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e) Soltar un objeto y ver si cae</w:t>
            </w:r>
          </w:p>
        </w:tc>
        <w:tc>
          <w:tcPr>
            <w:tcW w:w="1985" w:type="dxa"/>
          </w:tcPr>
          <w:p w14:paraId="0B36A658" w14:textId="77777777" w:rsidR="007B24CE" w:rsidRPr="002633B3" w:rsidRDefault="007B24CE" w:rsidP="00365051">
            <w:pPr>
              <w:spacing w:before="60" w:after="60"/>
              <w:jc w:val="both"/>
              <w:rPr>
                <w:rFonts w:asciiTheme="minorHAnsi" w:hAnsiTheme="minorHAnsi" w:cstheme="minorHAnsi"/>
              </w:rPr>
            </w:pPr>
          </w:p>
        </w:tc>
        <w:tc>
          <w:tcPr>
            <w:tcW w:w="2233" w:type="dxa"/>
          </w:tcPr>
          <w:p w14:paraId="4A982CF3" w14:textId="77777777" w:rsidR="007B24CE" w:rsidRPr="002633B3" w:rsidRDefault="007B24CE" w:rsidP="00365051">
            <w:pPr>
              <w:spacing w:before="60" w:after="60"/>
              <w:jc w:val="both"/>
              <w:rPr>
                <w:rFonts w:asciiTheme="minorHAnsi" w:hAnsiTheme="minorHAnsi" w:cstheme="minorHAnsi"/>
              </w:rPr>
            </w:pPr>
          </w:p>
        </w:tc>
      </w:tr>
      <w:tr w:rsidR="007B24CE" w:rsidRPr="002633B3" w14:paraId="4615C528" w14:textId="77777777" w:rsidTr="00365051">
        <w:tc>
          <w:tcPr>
            <w:tcW w:w="6232" w:type="dxa"/>
          </w:tcPr>
          <w:p w14:paraId="0961B7F2"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f) Abrir un libro y anotar la página por la que se ha abierto</w:t>
            </w:r>
          </w:p>
        </w:tc>
        <w:tc>
          <w:tcPr>
            <w:tcW w:w="1985" w:type="dxa"/>
          </w:tcPr>
          <w:p w14:paraId="04DA76AA" w14:textId="77777777" w:rsidR="007B24CE" w:rsidRPr="002633B3" w:rsidRDefault="007B24CE" w:rsidP="00365051">
            <w:pPr>
              <w:spacing w:before="60" w:after="60"/>
              <w:jc w:val="both"/>
              <w:rPr>
                <w:rFonts w:asciiTheme="minorHAnsi" w:hAnsiTheme="minorHAnsi" w:cstheme="minorHAnsi"/>
              </w:rPr>
            </w:pPr>
          </w:p>
        </w:tc>
        <w:tc>
          <w:tcPr>
            <w:tcW w:w="2233" w:type="dxa"/>
          </w:tcPr>
          <w:p w14:paraId="4C0710A1" w14:textId="77777777" w:rsidR="007B24CE" w:rsidRPr="002633B3" w:rsidRDefault="007B24CE" w:rsidP="00365051">
            <w:pPr>
              <w:spacing w:before="60" w:after="60"/>
              <w:jc w:val="both"/>
              <w:rPr>
                <w:rFonts w:asciiTheme="minorHAnsi" w:hAnsiTheme="minorHAnsi" w:cstheme="minorHAnsi"/>
              </w:rPr>
            </w:pPr>
          </w:p>
        </w:tc>
      </w:tr>
      <w:tr w:rsidR="007B24CE" w:rsidRPr="002633B3" w14:paraId="27AC3CD1" w14:textId="77777777" w:rsidTr="00365051">
        <w:tc>
          <w:tcPr>
            <w:tcW w:w="6232" w:type="dxa"/>
          </w:tcPr>
          <w:p w14:paraId="4C39731C"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g) Si en una urna hay 5 bolas blancas y 3 rojas, sacamos una y anotamos el color.</w:t>
            </w:r>
          </w:p>
        </w:tc>
        <w:tc>
          <w:tcPr>
            <w:tcW w:w="1985" w:type="dxa"/>
          </w:tcPr>
          <w:p w14:paraId="5301E25F" w14:textId="77777777" w:rsidR="007B24CE" w:rsidRPr="002633B3" w:rsidRDefault="007B24CE" w:rsidP="00365051">
            <w:pPr>
              <w:spacing w:before="60" w:after="60"/>
              <w:jc w:val="both"/>
              <w:rPr>
                <w:rFonts w:asciiTheme="minorHAnsi" w:hAnsiTheme="minorHAnsi" w:cstheme="minorHAnsi"/>
              </w:rPr>
            </w:pPr>
          </w:p>
        </w:tc>
        <w:tc>
          <w:tcPr>
            <w:tcW w:w="2233" w:type="dxa"/>
          </w:tcPr>
          <w:p w14:paraId="0A563141" w14:textId="77777777" w:rsidR="007B24CE" w:rsidRPr="002633B3" w:rsidRDefault="007B24CE" w:rsidP="00365051">
            <w:pPr>
              <w:spacing w:before="60" w:after="60"/>
              <w:jc w:val="both"/>
              <w:rPr>
                <w:rFonts w:asciiTheme="minorHAnsi" w:hAnsiTheme="minorHAnsi" w:cstheme="minorHAnsi"/>
              </w:rPr>
            </w:pPr>
          </w:p>
        </w:tc>
      </w:tr>
      <w:tr w:rsidR="007B24CE" w:rsidRPr="002633B3" w14:paraId="569FF334" w14:textId="77777777" w:rsidTr="00365051">
        <w:tc>
          <w:tcPr>
            <w:tcW w:w="6232" w:type="dxa"/>
          </w:tcPr>
          <w:p w14:paraId="15A5EC3B"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h) El precio de 0,5 kg de rosquillas si cuestan a 3 € el kilo.</w:t>
            </w:r>
          </w:p>
        </w:tc>
        <w:tc>
          <w:tcPr>
            <w:tcW w:w="1985" w:type="dxa"/>
          </w:tcPr>
          <w:p w14:paraId="19643FCB" w14:textId="77777777" w:rsidR="007B24CE" w:rsidRPr="002633B3" w:rsidRDefault="007B24CE" w:rsidP="00365051">
            <w:pPr>
              <w:spacing w:before="60" w:after="60"/>
              <w:jc w:val="both"/>
              <w:rPr>
                <w:rFonts w:asciiTheme="minorHAnsi" w:hAnsiTheme="minorHAnsi" w:cstheme="minorHAnsi"/>
              </w:rPr>
            </w:pPr>
          </w:p>
        </w:tc>
        <w:tc>
          <w:tcPr>
            <w:tcW w:w="2233" w:type="dxa"/>
          </w:tcPr>
          <w:p w14:paraId="35F0169A" w14:textId="77777777" w:rsidR="007B24CE" w:rsidRPr="002633B3" w:rsidRDefault="007B24CE" w:rsidP="00365051">
            <w:pPr>
              <w:spacing w:before="60" w:after="60"/>
              <w:jc w:val="both"/>
              <w:rPr>
                <w:rFonts w:asciiTheme="minorHAnsi" w:hAnsiTheme="minorHAnsi" w:cstheme="minorHAnsi"/>
              </w:rPr>
            </w:pPr>
          </w:p>
        </w:tc>
      </w:tr>
      <w:tr w:rsidR="007B24CE" w:rsidRPr="002633B3" w14:paraId="7694F653" w14:textId="77777777" w:rsidTr="00365051">
        <w:tc>
          <w:tcPr>
            <w:tcW w:w="6232" w:type="dxa"/>
          </w:tcPr>
          <w:p w14:paraId="5141E2E3"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i) </w:t>
            </w:r>
            <w:r w:rsidRPr="002633B3">
              <w:rPr>
                <w:rFonts w:asciiTheme="minorHAnsi" w:hAnsiTheme="minorHAnsi" w:cstheme="minorHAnsi"/>
                <w:color w:val="191919"/>
              </w:rPr>
              <w:t>La superficie de las comunidades autónomas españolas</w:t>
            </w:r>
          </w:p>
        </w:tc>
        <w:tc>
          <w:tcPr>
            <w:tcW w:w="1985" w:type="dxa"/>
          </w:tcPr>
          <w:p w14:paraId="67AA05DD" w14:textId="77777777" w:rsidR="007B24CE" w:rsidRPr="002633B3" w:rsidRDefault="007B24CE" w:rsidP="00365051">
            <w:pPr>
              <w:spacing w:before="60" w:after="60"/>
              <w:jc w:val="both"/>
              <w:rPr>
                <w:rFonts w:asciiTheme="minorHAnsi" w:hAnsiTheme="minorHAnsi" w:cstheme="minorHAnsi"/>
              </w:rPr>
            </w:pPr>
          </w:p>
        </w:tc>
        <w:tc>
          <w:tcPr>
            <w:tcW w:w="2233" w:type="dxa"/>
          </w:tcPr>
          <w:p w14:paraId="00AFE29B" w14:textId="77777777" w:rsidR="007B24CE" w:rsidRPr="002633B3" w:rsidRDefault="007B24CE" w:rsidP="00365051">
            <w:pPr>
              <w:spacing w:before="60" w:after="60"/>
              <w:jc w:val="both"/>
              <w:rPr>
                <w:rFonts w:asciiTheme="minorHAnsi" w:hAnsiTheme="minorHAnsi" w:cstheme="minorHAnsi"/>
              </w:rPr>
            </w:pPr>
          </w:p>
        </w:tc>
      </w:tr>
      <w:tr w:rsidR="007B24CE" w:rsidRPr="002633B3" w14:paraId="57FFA0DF" w14:textId="77777777" w:rsidTr="00365051">
        <w:tc>
          <w:tcPr>
            <w:tcW w:w="6232" w:type="dxa"/>
          </w:tcPr>
          <w:p w14:paraId="4BBAB9D3"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j) </w:t>
            </w:r>
            <w:r w:rsidR="00154F50">
              <w:rPr>
                <w:rFonts w:asciiTheme="minorHAnsi" w:hAnsiTheme="minorHAnsi" w:cstheme="minorHAnsi"/>
                <w:color w:val="191919"/>
              </w:rPr>
              <w:t>Me tocará el gordo de Navidad</w:t>
            </w:r>
          </w:p>
        </w:tc>
        <w:tc>
          <w:tcPr>
            <w:tcW w:w="1985" w:type="dxa"/>
          </w:tcPr>
          <w:p w14:paraId="5577B9C7" w14:textId="77777777" w:rsidR="007B24CE" w:rsidRPr="002633B3" w:rsidRDefault="007B24CE" w:rsidP="00365051">
            <w:pPr>
              <w:spacing w:before="60" w:after="60"/>
              <w:jc w:val="both"/>
              <w:rPr>
                <w:rFonts w:asciiTheme="minorHAnsi" w:hAnsiTheme="minorHAnsi" w:cstheme="minorHAnsi"/>
              </w:rPr>
            </w:pPr>
          </w:p>
        </w:tc>
        <w:tc>
          <w:tcPr>
            <w:tcW w:w="2233" w:type="dxa"/>
          </w:tcPr>
          <w:p w14:paraId="6D1EF73C" w14:textId="77777777" w:rsidR="007B24CE" w:rsidRPr="002633B3" w:rsidRDefault="007B24CE" w:rsidP="00365051">
            <w:pPr>
              <w:spacing w:before="60" w:after="60"/>
              <w:jc w:val="both"/>
              <w:rPr>
                <w:rFonts w:asciiTheme="minorHAnsi" w:hAnsiTheme="minorHAnsi" w:cstheme="minorHAnsi"/>
              </w:rPr>
            </w:pPr>
          </w:p>
        </w:tc>
      </w:tr>
      <w:tr w:rsidR="007B24CE" w:rsidRPr="002633B3" w14:paraId="2886C316" w14:textId="77777777" w:rsidTr="00365051">
        <w:tc>
          <w:tcPr>
            <w:tcW w:w="6232" w:type="dxa"/>
          </w:tcPr>
          <w:p w14:paraId="04CB7065"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k) </w:t>
            </w:r>
            <w:r w:rsidRPr="002633B3">
              <w:rPr>
                <w:rFonts w:asciiTheme="minorHAnsi" w:hAnsiTheme="minorHAnsi" w:cstheme="minorHAnsi"/>
                <w:color w:val="191919"/>
              </w:rPr>
              <w:t xml:space="preserve">El </w:t>
            </w:r>
            <w:r w:rsidR="00154F50">
              <w:rPr>
                <w:rFonts w:asciiTheme="minorHAnsi" w:hAnsiTheme="minorHAnsi" w:cstheme="minorHAnsi"/>
                <w:color w:val="191919"/>
              </w:rPr>
              <w:t>perímetro</w:t>
            </w:r>
            <w:r w:rsidRPr="002633B3">
              <w:rPr>
                <w:rFonts w:asciiTheme="minorHAnsi" w:hAnsiTheme="minorHAnsi" w:cstheme="minorHAnsi"/>
                <w:color w:val="191919"/>
              </w:rPr>
              <w:t xml:space="preserve"> de un cuadrado del que se conoce el lado</w:t>
            </w:r>
          </w:p>
        </w:tc>
        <w:tc>
          <w:tcPr>
            <w:tcW w:w="1985" w:type="dxa"/>
          </w:tcPr>
          <w:p w14:paraId="0BA37CF4" w14:textId="77777777" w:rsidR="007B24CE" w:rsidRPr="002633B3" w:rsidRDefault="007B24CE" w:rsidP="00365051">
            <w:pPr>
              <w:spacing w:before="60" w:after="60"/>
              <w:jc w:val="both"/>
              <w:rPr>
                <w:rFonts w:asciiTheme="minorHAnsi" w:hAnsiTheme="minorHAnsi" w:cstheme="minorHAnsi"/>
              </w:rPr>
            </w:pPr>
          </w:p>
        </w:tc>
        <w:tc>
          <w:tcPr>
            <w:tcW w:w="2233" w:type="dxa"/>
          </w:tcPr>
          <w:p w14:paraId="19FD6134" w14:textId="77777777" w:rsidR="007B24CE" w:rsidRPr="002633B3" w:rsidRDefault="007B24CE" w:rsidP="00365051">
            <w:pPr>
              <w:spacing w:before="60" w:after="60"/>
              <w:jc w:val="both"/>
              <w:rPr>
                <w:rFonts w:asciiTheme="minorHAnsi" w:hAnsiTheme="minorHAnsi" w:cstheme="minorHAnsi"/>
              </w:rPr>
            </w:pPr>
          </w:p>
        </w:tc>
      </w:tr>
      <w:tr w:rsidR="007B24CE" w:rsidRPr="002633B3" w14:paraId="012CBF73" w14:textId="77777777" w:rsidTr="00365051">
        <w:tc>
          <w:tcPr>
            <w:tcW w:w="6232" w:type="dxa"/>
          </w:tcPr>
          <w:p w14:paraId="54F6E980"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l)</w:t>
            </w:r>
            <w:r w:rsidRPr="002633B3">
              <w:rPr>
                <w:rFonts w:asciiTheme="minorHAnsi" w:hAnsiTheme="minorHAnsi" w:cstheme="minorHAnsi"/>
                <w:color w:val="191919"/>
              </w:rPr>
              <w:t xml:space="preserve"> Tiramos 2 dados y anotamos la suma de los valores </w:t>
            </w:r>
          </w:p>
        </w:tc>
        <w:tc>
          <w:tcPr>
            <w:tcW w:w="1985" w:type="dxa"/>
          </w:tcPr>
          <w:p w14:paraId="1F68AA6B" w14:textId="77777777" w:rsidR="007B24CE" w:rsidRPr="002633B3" w:rsidRDefault="007B24CE" w:rsidP="00365051">
            <w:pPr>
              <w:spacing w:before="60" w:after="60"/>
              <w:jc w:val="both"/>
              <w:rPr>
                <w:rFonts w:asciiTheme="minorHAnsi" w:hAnsiTheme="minorHAnsi" w:cstheme="minorHAnsi"/>
              </w:rPr>
            </w:pPr>
          </w:p>
        </w:tc>
        <w:tc>
          <w:tcPr>
            <w:tcW w:w="2233" w:type="dxa"/>
          </w:tcPr>
          <w:p w14:paraId="0D5E9953" w14:textId="77777777" w:rsidR="007B24CE" w:rsidRPr="002633B3" w:rsidRDefault="007B24CE" w:rsidP="00365051">
            <w:pPr>
              <w:spacing w:before="60" w:after="60"/>
              <w:jc w:val="both"/>
              <w:rPr>
                <w:rFonts w:asciiTheme="minorHAnsi" w:hAnsiTheme="minorHAnsi" w:cstheme="minorHAnsi"/>
              </w:rPr>
            </w:pPr>
          </w:p>
        </w:tc>
      </w:tr>
      <w:tr w:rsidR="007B24CE" w:rsidRPr="002633B3" w14:paraId="6DA59BE7" w14:textId="77777777" w:rsidTr="00365051">
        <w:tc>
          <w:tcPr>
            <w:tcW w:w="6232" w:type="dxa"/>
          </w:tcPr>
          <w:p w14:paraId="2CB95E65"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m) </w:t>
            </w:r>
            <w:r w:rsidR="00154F50">
              <w:rPr>
                <w:rFonts w:asciiTheme="minorHAnsi" w:hAnsiTheme="minorHAnsi" w:cstheme="minorHAnsi"/>
              </w:rPr>
              <w:t>Mañana amanecerá</w:t>
            </w:r>
          </w:p>
        </w:tc>
        <w:tc>
          <w:tcPr>
            <w:tcW w:w="1985" w:type="dxa"/>
          </w:tcPr>
          <w:p w14:paraId="5E670455" w14:textId="77777777" w:rsidR="007B24CE" w:rsidRPr="002633B3" w:rsidRDefault="007B24CE" w:rsidP="00365051">
            <w:pPr>
              <w:spacing w:before="60" w:after="60"/>
              <w:jc w:val="both"/>
              <w:rPr>
                <w:rFonts w:asciiTheme="minorHAnsi" w:hAnsiTheme="minorHAnsi" w:cstheme="minorHAnsi"/>
              </w:rPr>
            </w:pPr>
          </w:p>
        </w:tc>
        <w:tc>
          <w:tcPr>
            <w:tcW w:w="2233" w:type="dxa"/>
          </w:tcPr>
          <w:p w14:paraId="311E2CB3" w14:textId="77777777" w:rsidR="007B24CE" w:rsidRPr="002633B3" w:rsidRDefault="007B24CE" w:rsidP="00365051">
            <w:pPr>
              <w:spacing w:before="60" w:after="60"/>
              <w:jc w:val="both"/>
              <w:rPr>
                <w:rFonts w:asciiTheme="minorHAnsi" w:hAnsiTheme="minorHAnsi" w:cstheme="minorHAnsi"/>
              </w:rPr>
            </w:pPr>
          </w:p>
        </w:tc>
      </w:tr>
      <w:tr w:rsidR="007B24CE" w:rsidRPr="002633B3" w14:paraId="19D95CFF" w14:textId="77777777" w:rsidTr="00365051">
        <w:tc>
          <w:tcPr>
            <w:tcW w:w="6232" w:type="dxa"/>
          </w:tcPr>
          <w:p w14:paraId="055AD4B3"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n) Saber que día de la semana es mañana</w:t>
            </w:r>
          </w:p>
        </w:tc>
        <w:tc>
          <w:tcPr>
            <w:tcW w:w="1985" w:type="dxa"/>
          </w:tcPr>
          <w:p w14:paraId="089E7A2C" w14:textId="77777777" w:rsidR="007B24CE" w:rsidRPr="002633B3" w:rsidRDefault="007B24CE" w:rsidP="00365051">
            <w:pPr>
              <w:spacing w:before="60" w:after="60"/>
              <w:jc w:val="both"/>
              <w:rPr>
                <w:rFonts w:asciiTheme="minorHAnsi" w:hAnsiTheme="minorHAnsi" w:cstheme="minorHAnsi"/>
              </w:rPr>
            </w:pPr>
          </w:p>
        </w:tc>
        <w:tc>
          <w:tcPr>
            <w:tcW w:w="2233" w:type="dxa"/>
          </w:tcPr>
          <w:p w14:paraId="42C1A4BA" w14:textId="77777777" w:rsidR="007B24CE" w:rsidRPr="002633B3" w:rsidRDefault="007B24CE" w:rsidP="00365051">
            <w:pPr>
              <w:spacing w:before="60" w:after="60"/>
              <w:jc w:val="both"/>
              <w:rPr>
                <w:rFonts w:asciiTheme="minorHAnsi" w:hAnsiTheme="minorHAnsi" w:cstheme="minorHAnsi"/>
              </w:rPr>
            </w:pPr>
          </w:p>
        </w:tc>
      </w:tr>
      <w:tr w:rsidR="007B24CE" w:rsidRPr="002633B3" w14:paraId="4530BD2C" w14:textId="77777777" w:rsidTr="00365051">
        <w:tc>
          <w:tcPr>
            <w:tcW w:w="6232" w:type="dxa"/>
          </w:tcPr>
          <w:p w14:paraId="42D16BEB"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o) </w:t>
            </w:r>
            <w:r w:rsidR="00154F50">
              <w:rPr>
                <w:rFonts w:asciiTheme="minorHAnsi" w:hAnsiTheme="minorHAnsi" w:cstheme="minorHAnsi"/>
              </w:rPr>
              <w:t>Mañana lloverá</w:t>
            </w:r>
          </w:p>
        </w:tc>
        <w:tc>
          <w:tcPr>
            <w:tcW w:w="1985" w:type="dxa"/>
          </w:tcPr>
          <w:p w14:paraId="7725E292" w14:textId="77777777" w:rsidR="007B24CE" w:rsidRPr="002633B3" w:rsidRDefault="007B24CE" w:rsidP="00365051">
            <w:pPr>
              <w:spacing w:before="60" w:after="60"/>
              <w:jc w:val="both"/>
              <w:rPr>
                <w:rFonts w:asciiTheme="minorHAnsi" w:hAnsiTheme="minorHAnsi" w:cstheme="minorHAnsi"/>
              </w:rPr>
            </w:pPr>
          </w:p>
        </w:tc>
        <w:tc>
          <w:tcPr>
            <w:tcW w:w="2233" w:type="dxa"/>
          </w:tcPr>
          <w:p w14:paraId="0371F0D5" w14:textId="77777777" w:rsidR="007B24CE" w:rsidRPr="002633B3" w:rsidRDefault="007B24CE" w:rsidP="00365051">
            <w:pPr>
              <w:spacing w:before="60" w:after="60"/>
              <w:jc w:val="both"/>
              <w:rPr>
                <w:rFonts w:asciiTheme="minorHAnsi" w:hAnsiTheme="minorHAnsi" w:cstheme="minorHAnsi"/>
              </w:rPr>
            </w:pPr>
          </w:p>
        </w:tc>
      </w:tr>
    </w:tbl>
    <w:p w14:paraId="79D617C0" w14:textId="77777777" w:rsidR="007B24CE" w:rsidRDefault="007B24CE" w:rsidP="007B24CE">
      <w:pPr>
        <w:pStyle w:val="Prrafodelista"/>
        <w:spacing w:after="120"/>
        <w:ind w:left="0"/>
        <w:jc w:val="both"/>
        <w:rPr>
          <w:rFonts w:asciiTheme="minorHAnsi" w:hAnsiTheme="minorHAnsi"/>
        </w:rPr>
      </w:pPr>
    </w:p>
    <w:p w14:paraId="255A07A1" w14:textId="77777777" w:rsidR="007B24CE" w:rsidRDefault="007B24CE" w:rsidP="007B24CE">
      <w:pPr>
        <w:pStyle w:val="Prrafodelista"/>
        <w:numPr>
          <w:ilvl w:val="0"/>
          <w:numId w:val="4"/>
        </w:numPr>
        <w:spacing w:after="120"/>
        <w:ind w:left="0" w:firstLine="0"/>
        <w:jc w:val="both"/>
        <w:rPr>
          <w:rFonts w:asciiTheme="minorHAnsi" w:hAnsiTheme="minorHAnsi"/>
        </w:rPr>
      </w:pPr>
      <w:r>
        <w:rPr>
          <w:rFonts w:asciiTheme="minorHAnsi" w:hAnsiTheme="minorHAnsi"/>
        </w:rPr>
        <w:t>Dados los siguientes experimentos aleatorios indica cuál es su espacio muestral, un suceso elemental y un suceso compuesto:</w:t>
      </w:r>
    </w:p>
    <w:tbl>
      <w:tblPr>
        <w:tblStyle w:val="Tablaconcuadrcula"/>
        <w:tblW w:w="0" w:type="auto"/>
        <w:tblLook w:val="04A0" w:firstRow="1" w:lastRow="0" w:firstColumn="1" w:lastColumn="0" w:noHBand="0" w:noVBand="1"/>
      </w:tblPr>
      <w:tblGrid>
        <w:gridCol w:w="2612"/>
        <w:gridCol w:w="3337"/>
        <w:gridCol w:w="2126"/>
        <w:gridCol w:w="2375"/>
      </w:tblGrid>
      <w:tr w:rsidR="007B24CE" w14:paraId="6B7707C1" w14:textId="77777777" w:rsidTr="00365051">
        <w:tc>
          <w:tcPr>
            <w:tcW w:w="2612" w:type="dxa"/>
          </w:tcPr>
          <w:p w14:paraId="09E36E1A" w14:textId="77777777" w:rsidR="007B24CE" w:rsidRPr="00C067B4" w:rsidRDefault="007B24CE" w:rsidP="00365051">
            <w:pPr>
              <w:jc w:val="center"/>
              <w:rPr>
                <w:rFonts w:asciiTheme="minorHAnsi" w:hAnsiTheme="minorHAnsi"/>
                <w:b/>
              </w:rPr>
            </w:pPr>
            <w:r w:rsidRPr="00C067B4">
              <w:rPr>
                <w:rFonts w:asciiTheme="minorHAnsi" w:hAnsiTheme="minorHAnsi"/>
                <w:b/>
              </w:rPr>
              <w:t>Experimento</w:t>
            </w:r>
          </w:p>
        </w:tc>
        <w:tc>
          <w:tcPr>
            <w:tcW w:w="3337" w:type="dxa"/>
          </w:tcPr>
          <w:p w14:paraId="7503A147" w14:textId="77777777" w:rsidR="007B24CE" w:rsidRPr="00C067B4" w:rsidRDefault="007B24CE" w:rsidP="00365051">
            <w:pPr>
              <w:jc w:val="center"/>
              <w:rPr>
                <w:rFonts w:asciiTheme="minorHAnsi" w:hAnsiTheme="minorHAnsi"/>
                <w:b/>
              </w:rPr>
            </w:pPr>
            <w:r w:rsidRPr="00C067B4">
              <w:rPr>
                <w:rFonts w:asciiTheme="minorHAnsi" w:hAnsiTheme="minorHAnsi"/>
                <w:b/>
              </w:rPr>
              <w:t>Espacio muestral</w:t>
            </w:r>
          </w:p>
        </w:tc>
        <w:tc>
          <w:tcPr>
            <w:tcW w:w="2126" w:type="dxa"/>
          </w:tcPr>
          <w:p w14:paraId="274F05B9" w14:textId="77777777" w:rsidR="007B24CE" w:rsidRPr="00C067B4" w:rsidRDefault="007B24CE" w:rsidP="00365051">
            <w:pPr>
              <w:jc w:val="center"/>
              <w:rPr>
                <w:rFonts w:asciiTheme="minorHAnsi" w:hAnsiTheme="minorHAnsi"/>
                <w:b/>
              </w:rPr>
            </w:pPr>
            <w:r w:rsidRPr="00C067B4">
              <w:rPr>
                <w:rFonts w:asciiTheme="minorHAnsi" w:hAnsiTheme="minorHAnsi"/>
                <w:b/>
              </w:rPr>
              <w:t>Suceso elemental</w:t>
            </w:r>
          </w:p>
        </w:tc>
        <w:tc>
          <w:tcPr>
            <w:tcW w:w="2375" w:type="dxa"/>
          </w:tcPr>
          <w:p w14:paraId="1D9B5776" w14:textId="77777777" w:rsidR="007B24CE" w:rsidRPr="00C067B4" w:rsidRDefault="007B24CE" w:rsidP="00365051">
            <w:pPr>
              <w:jc w:val="center"/>
              <w:rPr>
                <w:rFonts w:asciiTheme="minorHAnsi" w:hAnsiTheme="minorHAnsi"/>
                <w:b/>
              </w:rPr>
            </w:pPr>
            <w:r>
              <w:rPr>
                <w:rFonts w:asciiTheme="minorHAnsi" w:hAnsiTheme="minorHAnsi"/>
                <w:b/>
              </w:rPr>
              <w:t>Suceso compuesto</w:t>
            </w:r>
          </w:p>
        </w:tc>
      </w:tr>
      <w:tr w:rsidR="007B24CE" w14:paraId="1933C3AD" w14:textId="77777777" w:rsidTr="00365051">
        <w:tc>
          <w:tcPr>
            <w:tcW w:w="2612" w:type="dxa"/>
          </w:tcPr>
          <w:p w14:paraId="507178AA" w14:textId="77777777" w:rsidR="007B24CE" w:rsidRDefault="007B24CE" w:rsidP="00365051">
            <w:pPr>
              <w:rPr>
                <w:rFonts w:asciiTheme="minorHAnsi" w:hAnsiTheme="minorHAnsi"/>
              </w:rPr>
            </w:pPr>
            <w:r>
              <w:rPr>
                <w:rFonts w:asciiTheme="minorHAnsi" w:hAnsiTheme="minorHAnsi"/>
              </w:rPr>
              <w:t>a) Sacar una carta de la baraja española.</w:t>
            </w:r>
          </w:p>
        </w:tc>
        <w:tc>
          <w:tcPr>
            <w:tcW w:w="3337" w:type="dxa"/>
          </w:tcPr>
          <w:p w14:paraId="2C2EEDD9" w14:textId="77777777" w:rsidR="007B24CE" w:rsidRDefault="007B24CE" w:rsidP="00365051">
            <w:pPr>
              <w:jc w:val="both"/>
              <w:rPr>
                <w:rFonts w:asciiTheme="minorHAnsi" w:hAnsiTheme="minorHAnsi"/>
              </w:rPr>
            </w:pPr>
          </w:p>
        </w:tc>
        <w:tc>
          <w:tcPr>
            <w:tcW w:w="2126" w:type="dxa"/>
          </w:tcPr>
          <w:p w14:paraId="1F675A60" w14:textId="77777777" w:rsidR="007B24CE" w:rsidRDefault="007B24CE" w:rsidP="00365051">
            <w:pPr>
              <w:jc w:val="both"/>
              <w:rPr>
                <w:rFonts w:asciiTheme="minorHAnsi" w:hAnsiTheme="minorHAnsi"/>
              </w:rPr>
            </w:pPr>
          </w:p>
        </w:tc>
        <w:tc>
          <w:tcPr>
            <w:tcW w:w="2375" w:type="dxa"/>
          </w:tcPr>
          <w:p w14:paraId="5B02E5B9" w14:textId="77777777" w:rsidR="007B24CE" w:rsidRDefault="007B24CE" w:rsidP="00365051">
            <w:pPr>
              <w:jc w:val="both"/>
              <w:rPr>
                <w:rFonts w:asciiTheme="minorHAnsi" w:hAnsiTheme="minorHAnsi"/>
              </w:rPr>
            </w:pPr>
          </w:p>
        </w:tc>
      </w:tr>
      <w:tr w:rsidR="007B24CE" w14:paraId="1869F596" w14:textId="77777777" w:rsidTr="00365051">
        <w:tc>
          <w:tcPr>
            <w:tcW w:w="2612" w:type="dxa"/>
          </w:tcPr>
          <w:p w14:paraId="71E672AD" w14:textId="77777777" w:rsidR="007B24CE" w:rsidRDefault="007B24CE" w:rsidP="00365051">
            <w:pPr>
              <w:rPr>
                <w:rFonts w:asciiTheme="minorHAnsi" w:hAnsiTheme="minorHAnsi"/>
              </w:rPr>
            </w:pPr>
            <w:r>
              <w:rPr>
                <w:rFonts w:asciiTheme="minorHAnsi" w:hAnsiTheme="minorHAnsi"/>
              </w:rPr>
              <w:t xml:space="preserve">b) Lanzar </w:t>
            </w:r>
            <w:r w:rsidR="00154F50">
              <w:rPr>
                <w:rFonts w:asciiTheme="minorHAnsi" w:hAnsiTheme="minorHAnsi"/>
              </w:rPr>
              <w:t>dos monedas</w:t>
            </w:r>
            <w:r>
              <w:rPr>
                <w:rFonts w:asciiTheme="minorHAnsi" w:hAnsiTheme="minorHAnsi"/>
              </w:rPr>
              <w:t xml:space="preserve"> para ver caras y cruces.</w:t>
            </w:r>
          </w:p>
        </w:tc>
        <w:tc>
          <w:tcPr>
            <w:tcW w:w="3337" w:type="dxa"/>
          </w:tcPr>
          <w:p w14:paraId="30CA44D8" w14:textId="77777777" w:rsidR="007B24CE" w:rsidRDefault="007B24CE" w:rsidP="00365051">
            <w:pPr>
              <w:jc w:val="both"/>
              <w:rPr>
                <w:rFonts w:asciiTheme="minorHAnsi" w:hAnsiTheme="minorHAnsi"/>
              </w:rPr>
            </w:pPr>
          </w:p>
        </w:tc>
        <w:tc>
          <w:tcPr>
            <w:tcW w:w="2126" w:type="dxa"/>
          </w:tcPr>
          <w:p w14:paraId="5ABFDED2" w14:textId="77777777" w:rsidR="007B24CE" w:rsidRDefault="007B24CE" w:rsidP="00365051">
            <w:pPr>
              <w:jc w:val="both"/>
              <w:rPr>
                <w:rFonts w:asciiTheme="minorHAnsi" w:hAnsiTheme="minorHAnsi"/>
              </w:rPr>
            </w:pPr>
          </w:p>
        </w:tc>
        <w:tc>
          <w:tcPr>
            <w:tcW w:w="2375" w:type="dxa"/>
          </w:tcPr>
          <w:p w14:paraId="0DD3FBA7" w14:textId="77777777" w:rsidR="007B24CE" w:rsidRDefault="007B24CE" w:rsidP="00365051">
            <w:pPr>
              <w:jc w:val="both"/>
              <w:rPr>
                <w:rFonts w:asciiTheme="minorHAnsi" w:hAnsiTheme="minorHAnsi"/>
              </w:rPr>
            </w:pPr>
          </w:p>
        </w:tc>
      </w:tr>
      <w:tr w:rsidR="007B24CE" w14:paraId="0D155ABB" w14:textId="77777777" w:rsidTr="00365051">
        <w:tc>
          <w:tcPr>
            <w:tcW w:w="2612" w:type="dxa"/>
          </w:tcPr>
          <w:p w14:paraId="33FF2CA5" w14:textId="77777777" w:rsidR="007B24CE" w:rsidRDefault="00154F50" w:rsidP="00365051">
            <w:pPr>
              <w:rPr>
                <w:rFonts w:asciiTheme="minorHAnsi" w:hAnsiTheme="minorHAnsi"/>
              </w:rPr>
            </w:pPr>
            <w:r>
              <w:rPr>
                <w:rFonts w:asciiTheme="minorHAnsi" w:hAnsiTheme="minorHAnsi"/>
              </w:rPr>
              <w:t>c</w:t>
            </w:r>
            <w:r w:rsidR="007B24CE">
              <w:rPr>
                <w:rFonts w:asciiTheme="minorHAnsi" w:hAnsiTheme="minorHAnsi"/>
              </w:rPr>
              <w:t>) Lanzar un dado con números del 1 al 6</w:t>
            </w:r>
          </w:p>
        </w:tc>
        <w:tc>
          <w:tcPr>
            <w:tcW w:w="3337" w:type="dxa"/>
          </w:tcPr>
          <w:p w14:paraId="5F6095C6" w14:textId="77777777" w:rsidR="007B24CE" w:rsidRDefault="007B24CE" w:rsidP="00365051">
            <w:pPr>
              <w:jc w:val="both"/>
              <w:rPr>
                <w:rFonts w:asciiTheme="minorHAnsi" w:hAnsiTheme="minorHAnsi"/>
              </w:rPr>
            </w:pPr>
          </w:p>
        </w:tc>
        <w:tc>
          <w:tcPr>
            <w:tcW w:w="2126" w:type="dxa"/>
          </w:tcPr>
          <w:p w14:paraId="175EB2FC" w14:textId="77777777" w:rsidR="007B24CE" w:rsidRDefault="007B24CE" w:rsidP="00365051">
            <w:pPr>
              <w:jc w:val="both"/>
              <w:rPr>
                <w:rFonts w:asciiTheme="minorHAnsi" w:hAnsiTheme="minorHAnsi"/>
              </w:rPr>
            </w:pPr>
          </w:p>
        </w:tc>
        <w:tc>
          <w:tcPr>
            <w:tcW w:w="2375" w:type="dxa"/>
          </w:tcPr>
          <w:p w14:paraId="27053029" w14:textId="77777777" w:rsidR="007B24CE" w:rsidRDefault="007B24CE" w:rsidP="00365051">
            <w:pPr>
              <w:jc w:val="both"/>
              <w:rPr>
                <w:rFonts w:asciiTheme="minorHAnsi" w:hAnsiTheme="minorHAnsi"/>
              </w:rPr>
            </w:pPr>
          </w:p>
        </w:tc>
      </w:tr>
      <w:tr w:rsidR="007B24CE" w14:paraId="102AC38B" w14:textId="77777777" w:rsidTr="00365051">
        <w:tc>
          <w:tcPr>
            <w:tcW w:w="2612" w:type="dxa"/>
          </w:tcPr>
          <w:p w14:paraId="07467681" w14:textId="77777777" w:rsidR="007B24CE" w:rsidRDefault="00154F50" w:rsidP="00365051">
            <w:pPr>
              <w:rPr>
                <w:rFonts w:asciiTheme="minorHAnsi" w:hAnsiTheme="minorHAnsi"/>
              </w:rPr>
            </w:pPr>
            <w:r>
              <w:rPr>
                <w:rFonts w:asciiTheme="minorHAnsi" w:hAnsiTheme="minorHAnsi"/>
              </w:rPr>
              <w:t>d</w:t>
            </w:r>
            <w:r w:rsidR="007B24CE">
              <w:rPr>
                <w:rFonts w:asciiTheme="minorHAnsi" w:hAnsiTheme="minorHAnsi"/>
              </w:rPr>
              <w:t>) Lanzar 2 dados y suma</w:t>
            </w:r>
            <w:r>
              <w:rPr>
                <w:rFonts w:asciiTheme="minorHAnsi" w:hAnsiTheme="minorHAnsi"/>
              </w:rPr>
              <w:t>r</w:t>
            </w:r>
            <w:r w:rsidR="007B24CE">
              <w:rPr>
                <w:rFonts w:asciiTheme="minorHAnsi" w:hAnsiTheme="minorHAnsi"/>
              </w:rPr>
              <w:t xml:space="preserve"> el resultado obtenido.</w:t>
            </w:r>
          </w:p>
        </w:tc>
        <w:tc>
          <w:tcPr>
            <w:tcW w:w="3337" w:type="dxa"/>
          </w:tcPr>
          <w:p w14:paraId="353CD9AD" w14:textId="77777777" w:rsidR="007B24CE" w:rsidRDefault="007B24CE" w:rsidP="00365051">
            <w:pPr>
              <w:jc w:val="both"/>
              <w:rPr>
                <w:rFonts w:asciiTheme="minorHAnsi" w:hAnsiTheme="minorHAnsi"/>
              </w:rPr>
            </w:pPr>
          </w:p>
          <w:p w14:paraId="7A779F21" w14:textId="77777777" w:rsidR="00154F50" w:rsidRDefault="00154F50" w:rsidP="00365051">
            <w:pPr>
              <w:jc w:val="both"/>
              <w:rPr>
                <w:rFonts w:asciiTheme="minorHAnsi" w:hAnsiTheme="minorHAnsi"/>
              </w:rPr>
            </w:pPr>
          </w:p>
          <w:p w14:paraId="5A20BAA9" w14:textId="77777777" w:rsidR="00154F50" w:rsidRDefault="00154F50" w:rsidP="00365051">
            <w:pPr>
              <w:jc w:val="both"/>
              <w:rPr>
                <w:rFonts w:asciiTheme="minorHAnsi" w:hAnsiTheme="minorHAnsi"/>
              </w:rPr>
            </w:pPr>
          </w:p>
          <w:p w14:paraId="34A5C108" w14:textId="77777777" w:rsidR="00154F50" w:rsidRDefault="00154F50" w:rsidP="00365051">
            <w:pPr>
              <w:jc w:val="both"/>
              <w:rPr>
                <w:rFonts w:asciiTheme="minorHAnsi" w:hAnsiTheme="minorHAnsi"/>
              </w:rPr>
            </w:pPr>
          </w:p>
          <w:p w14:paraId="55EB2F5D" w14:textId="77777777" w:rsidR="00154F50" w:rsidRDefault="00154F50" w:rsidP="00365051">
            <w:pPr>
              <w:jc w:val="both"/>
              <w:rPr>
                <w:rFonts w:asciiTheme="minorHAnsi" w:hAnsiTheme="minorHAnsi"/>
              </w:rPr>
            </w:pPr>
          </w:p>
        </w:tc>
        <w:tc>
          <w:tcPr>
            <w:tcW w:w="2126" w:type="dxa"/>
          </w:tcPr>
          <w:p w14:paraId="3A84EC5C" w14:textId="77777777" w:rsidR="007B24CE" w:rsidRDefault="007B24CE" w:rsidP="00365051">
            <w:pPr>
              <w:jc w:val="both"/>
              <w:rPr>
                <w:rFonts w:asciiTheme="minorHAnsi" w:hAnsiTheme="minorHAnsi"/>
              </w:rPr>
            </w:pPr>
          </w:p>
        </w:tc>
        <w:tc>
          <w:tcPr>
            <w:tcW w:w="2375" w:type="dxa"/>
          </w:tcPr>
          <w:p w14:paraId="186C5CA4" w14:textId="77777777" w:rsidR="007B24CE" w:rsidRDefault="007B24CE" w:rsidP="00365051">
            <w:pPr>
              <w:jc w:val="both"/>
              <w:rPr>
                <w:rFonts w:asciiTheme="minorHAnsi" w:hAnsiTheme="minorHAnsi"/>
              </w:rPr>
            </w:pPr>
          </w:p>
        </w:tc>
      </w:tr>
      <w:tr w:rsidR="007B24CE" w14:paraId="5EDE6B82" w14:textId="77777777" w:rsidTr="00365051">
        <w:tc>
          <w:tcPr>
            <w:tcW w:w="2612" w:type="dxa"/>
          </w:tcPr>
          <w:p w14:paraId="539C554E" w14:textId="77777777" w:rsidR="007B24CE" w:rsidRDefault="00154F50" w:rsidP="00365051">
            <w:pPr>
              <w:rPr>
                <w:rFonts w:asciiTheme="minorHAnsi" w:hAnsiTheme="minorHAnsi"/>
              </w:rPr>
            </w:pPr>
            <w:r>
              <w:rPr>
                <w:rFonts w:asciiTheme="minorHAnsi" w:hAnsiTheme="minorHAnsi"/>
                <w:color w:val="191919"/>
              </w:rPr>
              <w:t>e</w:t>
            </w:r>
            <w:r w:rsidR="007B24CE" w:rsidRPr="00CF5A92">
              <w:rPr>
                <w:rFonts w:asciiTheme="minorHAnsi" w:hAnsiTheme="minorHAnsi"/>
                <w:color w:val="191919"/>
              </w:rPr>
              <w:t xml:space="preserve">) Extraer </w:t>
            </w:r>
            <w:r>
              <w:rPr>
                <w:rFonts w:asciiTheme="minorHAnsi" w:hAnsiTheme="minorHAnsi"/>
                <w:color w:val="191919"/>
              </w:rPr>
              <w:t>dos bolas</w:t>
            </w:r>
            <w:r w:rsidR="007B24CE" w:rsidRPr="00CF5A92">
              <w:rPr>
                <w:rFonts w:asciiTheme="minorHAnsi" w:hAnsiTheme="minorHAnsi"/>
                <w:color w:val="191919"/>
              </w:rPr>
              <w:t xml:space="preserve"> de una bolsa con 7 bolas blancas y 2 negras</w:t>
            </w:r>
          </w:p>
        </w:tc>
        <w:tc>
          <w:tcPr>
            <w:tcW w:w="3337" w:type="dxa"/>
          </w:tcPr>
          <w:p w14:paraId="2F8178D0" w14:textId="77777777" w:rsidR="007B24CE" w:rsidRDefault="007B24CE" w:rsidP="00365051">
            <w:pPr>
              <w:jc w:val="both"/>
              <w:rPr>
                <w:rFonts w:asciiTheme="minorHAnsi" w:hAnsiTheme="minorHAnsi"/>
              </w:rPr>
            </w:pPr>
          </w:p>
          <w:p w14:paraId="1504977C" w14:textId="77777777" w:rsidR="00154F50" w:rsidRDefault="00154F50" w:rsidP="00365051">
            <w:pPr>
              <w:jc w:val="both"/>
              <w:rPr>
                <w:rFonts w:asciiTheme="minorHAnsi" w:hAnsiTheme="minorHAnsi"/>
              </w:rPr>
            </w:pPr>
          </w:p>
          <w:p w14:paraId="6C34344E" w14:textId="77777777" w:rsidR="00154F50" w:rsidRDefault="00154F50" w:rsidP="00365051">
            <w:pPr>
              <w:jc w:val="both"/>
              <w:rPr>
                <w:rFonts w:asciiTheme="minorHAnsi" w:hAnsiTheme="minorHAnsi"/>
              </w:rPr>
            </w:pPr>
          </w:p>
          <w:p w14:paraId="29C78062" w14:textId="77777777" w:rsidR="00154F50" w:rsidRDefault="00154F50" w:rsidP="00365051">
            <w:pPr>
              <w:jc w:val="both"/>
              <w:rPr>
                <w:rFonts w:asciiTheme="minorHAnsi" w:hAnsiTheme="minorHAnsi"/>
              </w:rPr>
            </w:pPr>
          </w:p>
          <w:p w14:paraId="659506BE" w14:textId="77777777" w:rsidR="00154F50" w:rsidRDefault="00154F50" w:rsidP="00365051">
            <w:pPr>
              <w:jc w:val="both"/>
              <w:rPr>
                <w:rFonts w:asciiTheme="minorHAnsi" w:hAnsiTheme="minorHAnsi"/>
              </w:rPr>
            </w:pPr>
          </w:p>
        </w:tc>
        <w:tc>
          <w:tcPr>
            <w:tcW w:w="2126" w:type="dxa"/>
          </w:tcPr>
          <w:p w14:paraId="21308A61" w14:textId="77777777" w:rsidR="007B24CE" w:rsidRDefault="007B24CE" w:rsidP="00365051">
            <w:pPr>
              <w:jc w:val="both"/>
              <w:rPr>
                <w:rFonts w:asciiTheme="minorHAnsi" w:hAnsiTheme="minorHAnsi"/>
              </w:rPr>
            </w:pPr>
          </w:p>
        </w:tc>
        <w:tc>
          <w:tcPr>
            <w:tcW w:w="2375" w:type="dxa"/>
          </w:tcPr>
          <w:p w14:paraId="5E397F88" w14:textId="77777777" w:rsidR="007B24CE" w:rsidRDefault="007B24CE" w:rsidP="00365051">
            <w:pPr>
              <w:jc w:val="both"/>
              <w:rPr>
                <w:rFonts w:asciiTheme="minorHAnsi" w:hAnsiTheme="minorHAnsi"/>
              </w:rPr>
            </w:pPr>
          </w:p>
        </w:tc>
      </w:tr>
    </w:tbl>
    <w:p w14:paraId="15CF31AC" w14:textId="77777777" w:rsidR="007B24CE" w:rsidRPr="00BB6DC5" w:rsidRDefault="007B24CE" w:rsidP="007B24CE">
      <w:pPr>
        <w:rPr>
          <w:rFonts w:asciiTheme="minorHAnsi" w:hAnsiTheme="minorHAnsi"/>
          <w:b/>
        </w:rPr>
      </w:pPr>
      <w:r w:rsidRPr="00BB6DC5">
        <w:rPr>
          <w:rFonts w:asciiTheme="minorHAnsi" w:hAnsiTheme="minorHAnsi"/>
          <w:b/>
          <w:lang w:val="es-ES_tradnl"/>
        </w:rPr>
        <w:lastRenderedPageBreak/>
        <w:t xml:space="preserve">TEORÍA. </w:t>
      </w:r>
      <w:r>
        <w:rPr>
          <w:rFonts w:asciiTheme="minorHAnsi" w:hAnsiTheme="minorHAnsi"/>
          <w:b/>
          <w:lang w:val="es-ES_tradnl"/>
        </w:rPr>
        <w:t>Técnica de Diagrama de árbol.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B24CE" w14:paraId="03D00286" w14:textId="77777777" w:rsidTr="00365051">
        <w:tc>
          <w:tcPr>
            <w:tcW w:w="10414" w:type="dxa"/>
          </w:tcPr>
          <w:p w14:paraId="48B145FC" w14:textId="77777777" w:rsidR="007B24CE" w:rsidRDefault="007B24CE" w:rsidP="00365051">
            <w:pPr>
              <w:pStyle w:val="Prrafodelista"/>
              <w:spacing w:before="120" w:after="120"/>
              <w:ind w:left="0"/>
              <w:rPr>
                <w:rFonts w:asciiTheme="minorHAnsi" w:hAnsiTheme="minorHAnsi"/>
              </w:rPr>
            </w:pPr>
          </w:p>
          <w:p w14:paraId="53D6BEB8" w14:textId="77777777" w:rsidR="007B24CE" w:rsidRDefault="007B24CE" w:rsidP="00365051">
            <w:pPr>
              <w:pStyle w:val="Prrafodelista"/>
              <w:spacing w:before="120" w:after="120"/>
              <w:ind w:left="0"/>
              <w:rPr>
                <w:rFonts w:asciiTheme="minorHAnsi" w:hAnsiTheme="minorHAnsi"/>
              </w:rPr>
            </w:pPr>
          </w:p>
          <w:p w14:paraId="705F8171" w14:textId="77777777" w:rsidR="007B24CE" w:rsidRDefault="007B24CE" w:rsidP="00365051">
            <w:pPr>
              <w:pStyle w:val="Prrafodelista"/>
              <w:spacing w:before="120" w:after="120"/>
              <w:ind w:left="0"/>
              <w:rPr>
                <w:rFonts w:asciiTheme="minorHAnsi" w:hAnsiTheme="minorHAnsi"/>
              </w:rPr>
            </w:pPr>
          </w:p>
          <w:p w14:paraId="1AF5BBC5" w14:textId="77777777" w:rsidR="007B24CE" w:rsidRDefault="007B24CE" w:rsidP="00365051">
            <w:pPr>
              <w:pStyle w:val="Prrafodelista"/>
              <w:spacing w:before="120" w:after="120"/>
              <w:ind w:left="0"/>
              <w:rPr>
                <w:rFonts w:asciiTheme="minorHAnsi" w:hAnsiTheme="minorHAnsi"/>
              </w:rPr>
            </w:pPr>
          </w:p>
          <w:p w14:paraId="603147CF" w14:textId="77777777" w:rsidR="007B24CE" w:rsidRDefault="007B24CE" w:rsidP="00365051">
            <w:pPr>
              <w:pStyle w:val="Prrafodelista"/>
              <w:spacing w:before="120" w:after="120"/>
              <w:ind w:left="0"/>
              <w:rPr>
                <w:rFonts w:asciiTheme="minorHAnsi" w:hAnsiTheme="minorHAnsi"/>
              </w:rPr>
            </w:pPr>
          </w:p>
          <w:p w14:paraId="5D9CC8D5" w14:textId="77777777" w:rsidR="007B24CE" w:rsidRDefault="007B24CE" w:rsidP="00365051">
            <w:pPr>
              <w:pStyle w:val="Prrafodelista"/>
              <w:spacing w:before="120" w:after="120"/>
              <w:ind w:left="0"/>
              <w:rPr>
                <w:rFonts w:asciiTheme="minorHAnsi" w:hAnsiTheme="minorHAnsi"/>
              </w:rPr>
            </w:pPr>
          </w:p>
          <w:p w14:paraId="62D17E26" w14:textId="77777777" w:rsidR="007B24CE" w:rsidRDefault="007B24CE" w:rsidP="00365051">
            <w:pPr>
              <w:pStyle w:val="Prrafodelista"/>
              <w:spacing w:before="120" w:after="120"/>
              <w:ind w:left="0"/>
              <w:rPr>
                <w:rFonts w:asciiTheme="minorHAnsi" w:hAnsiTheme="minorHAnsi"/>
              </w:rPr>
            </w:pPr>
          </w:p>
          <w:p w14:paraId="19E171CA" w14:textId="77777777" w:rsidR="007B24CE" w:rsidRDefault="007B24CE" w:rsidP="00365051">
            <w:pPr>
              <w:pStyle w:val="Prrafodelista"/>
              <w:spacing w:before="120" w:after="120"/>
              <w:ind w:left="0"/>
              <w:rPr>
                <w:rFonts w:asciiTheme="minorHAnsi" w:hAnsiTheme="minorHAnsi"/>
              </w:rPr>
            </w:pPr>
          </w:p>
          <w:p w14:paraId="78D72121" w14:textId="77777777" w:rsidR="007B24CE" w:rsidRDefault="007B24CE" w:rsidP="00365051">
            <w:pPr>
              <w:jc w:val="both"/>
              <w:rPr>
                <w:rFonts w:asciiTheme="minorHAnsi" w:hAnsiTheme="minorHAnsi"/>
                <w:lang w:val="es-ES_tradnl"/>
              </w:rPr>
            </w:pPr>
          </w:p>
          <w:p w14:paraId="701EEB84" w14:textId="77777777" w:rsidR="007B24CE" w:rsidRDefault="007B24CE" w:rsidP="00365051">
            <w:pPr>
              <w:jc w:val="both"/>
              <w:rPr>
                <w:rFonts w:asciiTheme="minorHAnsi" w:hAnsiTheme="minorHAnsi"/>
                <w:lang w:val="es-ES_tradnl"/>
              </w:rPr>
            </w:pPr>
          </w:p>
          <w:p w14:paraId="6D3E22F5" w14:textId="77777777" w:rsidR="007B24CE" w:rsidRDefault="007B24CE" w:rsidP="00365051">
            <w:pPr>
              <w:jc w:val="both"/>
              <w:rPr>
                <w:rFonts w:asciiTheme="minorHAnsi" w:hAnsiTheme="minorHAnsi"/>
                <w:lang w:val="es-ES_tradnl"/>
              </w:rPr>
            </w:pPr>
          </w:p>
        </w:tc>
      </w:tr>
    </w:tbl>
    <w:p w14:paraId="5DFD8959" w14:textId="77777777" w:rsidR="007B24CE" w:rsidRDefault="007B24CE" w:rsidP="007B24CE">
      <w:pPr>
        <w:jc w:val="both"/>
        <w:rPr>
          <w:rFonts w:asciiTheme="minorHAnsi" w:hAnsiTheme="minorHAnsi"/>
        </w:rPr>
      </w:pPr>
    </w:p>
    <w:p w14:paraId="628AFDC9" w14:textId="77777777" w:rsidR="007B24CE" w:rsidRPr="002633B3" w:rsidRDefault="007B24CE" w:rsidP="007B24CE">
      <w:pPr>
        <w:pStyle w:val="Prrafodelista"/>
        <w:numPr>
          <w:ilvl w:val="0"/>
          <w:numId w:val="4"/>
        </w:numPr>
        <w:spacing w:after="120"/>
        <w:ind w:left="0" w:firstLine="0"/>
        <w:rPr>
          <w:rFonts w:asciiTheme="minorHAnsi" w:hAnsiTheme="minorHAnsi" w:cstheme="minorHAnsi"/>
        </w:rPr>
      </w:pPr>
      <w:r w:rsidRPr="002633B3">
        <w:rPr>
          <w:rFonts w:asciiTheme="minorHAnsi" w:hAnsiTheme="minorHAnsi" w:cstheme="minorHAnsi"/>
        </w:rPr>
        <w:t>Extraemos 2 bolas de una urna que tiene bolas rojas, azules y verdes. Determina el espacio muestr</w:t>
      </w:r>
      <w:r>
        <w:rPr>
          <w:rFonts w:asciiTheme="minorHAnsi" w:hAnsiTheme="minorHAnsi" w:cstheme="minorHAnsi"/>
        </w:rPr>
        <w:t>al.</w:t>
      </w:r>
    </w:p>
    <w:tbl>
      <w:tblPr>
        <w:tblStyle w:val="Tablaconcuadrcula"/>
        <w:tblW w:w="0" w:type="auto"/>
        <w:tblLook w:val="04A0" w:firstRow="1" w:lastRow="0" w:firstColumn="1" w:lastColumn="0" w:noHBand="0" w:noVBand="1"/>
      </w:tblPr>
      <w:tblGrid>
        <w:gridCol w:w="9351"/>
        <w:gridCol w:w="1099"/>
      </w:tblGrid>
      <w:tr w:rsidR="007B24CE" w:rsidRPr="002633B3" w14:paraId="08FC683A" w14:textId="77777777" w:rsidTr="00365051">
        <w:tc>
          <w:tcPr>
            <w:tcW w:w="10450" w:type="dxa"/>
            <w:gridSpan w:val="2"/>
            <w:tcBorders>
              <w:bottom w:val="nil"/>
            </w:tcBorders>
          </w:tcPr>
          <w:p w14:paraId="0936FBCA" w14:textId="77777777" w:rsidR="007B24CE" w:rsidRPr="002633B3" w:rsidRDefault="007B24CE" w:rsidP="00365051">
            <w:pPr>
              <w:rPr>
                <w:rFonts w:asciiTheme="minorHAnsi" w:hAnsiTheme="minorHAnsi" w:cstheme="minorHAnsi"/>
                <w:lang w:val="es-ES_tradnl"/>
              </w:rPr>
            </w:pPr>
          </w:p>
          <w:p w14:paraId="1D6619D9" w14:textId="77777777" w:rsidR="007B24CE" w:rsidRPr="002633B3" w:rsidRDefault="007B24CE" w:rsidP="00365051">
            <w:pPr>
              <w:rPr>
                <w:rFonts w:asciiTheme="minorHAnsi" w:hAnsiTheme="minorHAnsi" w:cstheme="minorHAnsi"/>
                <w:lang w:val="es-ES_tradnl"/>
              </w:rPr>
            </w:pPr>
            <w:r w:rsidRPr="002633B3">
              <w:rPr>
                <w:rFonts w:asciiTheme="minorHAnsi" w:hAnsiTheme="minorHAnsi" w:cstheme="minorHAnsi"/>
                <w:lang w:val="es-ES_tradnl"/>
              </w:rPr>
              <w:t xml:space="preserve">                                                                                     </w:t>
            </w:r>
          </w:p>
          <w:p w14:paraId="70FA6CC6" w14:textId="77777777" w:rsidR="007B24CE" w:rsidRPr="002633B3" w:rsidRDefault="007B24CE" w:rsidP="00365051">
            <w:pPr>
              <w:rPr>
                <w:rFonts w:asciiTheme="minorHAnsi" w:hAnsiTheme="minorHAnsi" w:cstheme="minorHAnsi"/>
                <w:lang w:val="es-ES_tradnl"/>
              </w:rPr>
            </w:pPr>
          </w:p>
          <w:p w14:paraId="522BEB0E" w14:textId="77777777" w:rsidR="007B24CE" w:rsidRPr="002633B3" w:rsidRDefault="007B24CE" w:rsidP="00365051">
            <w:pPr>
              <w:rPr>
                <w:rFonts w:asciiTheme="minorHAnsi" w:hAnsiTheme="minorHAnsi" w:cstheme="minorHAnsi"/>
                <w:lang w:val="es-ES_tradnl"/>
              </w:rPr>
            </w:pPr>
          </w:p>
          <w:p w14:paraId="79E54D20" w14:textId="77777777" w:rsidR="007B24CE" w:rsidRPr="002633B3" w:rsidRDefault="007B24CE" w:rsidP="00365051">
            <w:pPr>
              <w:rPr>
                <w:rFonts w:asciiTheme="minorHAnsi" w:hAnsiTheme="minorHAnsi" w:cstheme="minorHAnsi"/>
                <w:lang w:val="es-ES_tradnl"/>
              </w:rPr>
            </w:pPr>
          </w:p>
          <w:p w14:paraId="6CCCCB0B" w14:textId="77777777" w:rsidR="007B24CE" w:rsidRPr="002633B3" w:rsidRDefault="007B24CE" w:rsidP="00365051">
            <w:pPr>
              <w:rPr>
                <w:rFonts w:asciiTheme="minorHAnsi" w:hAnsiTheme="minorHAnsi" w:cstheme="minorHAnsi"/>
                <w:lang w:val="es-ES_tradnl"/>
              </w:rPr>
            </w:pPr>
          </w:p>
          <w:p w14:paraId="0796601B" w14:textId="77777777" w:rsidR="007B24CE" w:rsidRPr="002633B3" w:rsidRDefault="007B24CE" w:rsidP="00365051">
            <w:pPr>
              <w:rPr>
                <w:rFonts w:asciiTheme="minorHAnsi" w:hAnsiTheme="minorHAnsi" w:cstheme="minorHAnsi"/>
                <w:lang w:val="es-ES_tradnl"/>
              </w:rPr>
            </w:pPr>
          </w:p>
          <w:p w14:paraId="2EF1B012" w14:textId="77777777" w:rsidR="007B24CE" w:rsidRPr="002633B3" w:rsidRDefault="007B24CE" w:rsidP="00365051">
            <w:pPr>
              <w:rPr>
                <w:rFonts w:asciiTheme="minorHAnsi" w:hAnsiTheme="minorHAnsi" w:cstheme="minorHAnsi"/>
                <w:lang w:val="es-ES_tradnl"/>
              </w:rPr>
            </w:pPr>
          </w:p>
        </w:tc>
      </w:tr>
      <w:tr w:rsidR="007B24CE" w:rsidRPr="002633B3" w14:paraId="6A1E92A1" w14:textId="77777777" w:rsidTr="00365051">
        <w:tc>
          <w:tcPr>
            <w:tcW w:w="9351" w:type="dxa"/>
            <w:tcBorders>
              <w:top w:val="nil"/>
            </w:tcBorders>
          </w:tcPr>
          <w:p w14:paraId="563729B3" w14:textId="77777777" w:rsidR="007B24CE" w:rsidRPr="002633B3" w:rsidRDefault="007B24CE" w:rsidP="00365051">
            <w:pPr>
              <w:jc w:val="both"/>
              <w:rPr>
                <w:rFonts w:asciiTheme="minorHAnsi" w:hAnsiTheme="minorHAnsi" w:cstheme="minorHAnsi"/>
                <w:lang w:val="es-ES_tradnl"/>
              </w:rPr>
            </w:pPr>
          </w:p>
        </w:tc>
        <w:tc>
          <w:tcPr>
            <w:tcW w:w="1099" w:type="dxa"/>
            <w:tcBorders>
              <w:top w:val="single" w:sz="4" w:space="0" w:color="auto"/>
            </w:tcBorders>
          </w:tcPr>
          <w:p w14:paraId="1D478D73" w14:textId="77777777" w:rsidR="007B24CE" w:rsidRPr="002633B3" w:rsidRDefault="007B24CE" w:rsidP="00365051">
            <w:pPr>
              <w:jc w:val="both"/>
              <w:rPr>
                <w:rFonts w:asciiTheme="minorHAnsi" w:hAnsiTheme="minorHAnsi" w:cstheme="minorHAnsi"/>
                <w:lang w:val="es-ES_tradnl"/>
              </w:rPr>
            </w:pPr>
            <w:r w:rsidRPr="002633B3">
              <w:rPr>
                <w:rFonts w:asciiTheme="minorHAnsi" w:hAnsiTheme="minorHAnsi" w:cstheme="minorHAnsi"/>
                <w:noProof/>
                <w:lang w:val="es-ES_tradnl"/>
              </w:rPr>
              <w:drawing>
                <wp:anchor distT="0" distB="0" distL="114300" distR="114300" simplePos="0" relativeHeight="254904320" behindDoc="1" locked="0" layoutInCell="1" allowOverlap="1" wp14:anchorId="1B363D1F" wp14:editId="0AD3850A">
                  <wp:simplePos x="0" y="0"/>
                  <wp:positionH relativeFrom="column">
                    <wp:posOffset>-16256</wp:posOffset>
                  </wp:positionH>
                  <wp:positionV relativeFrom="paragraph">
                    <wp:posOffset>3175</wp:posOffset>
                  </wp:positionV>
                  <wp:extent cx="553720" cy="337820"/>
                  <wp:effectExtent l="0" t="0" r="5080" b="5080"/>
                  <wp:wrapNone/>
                  <wp:docPr id="64520" name="Imagen 6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D0A2AF3" w14:textId="77777777" w:rsidR="007B24CE" w:rsidRPr="002633B3" w:rsidRDefault="007B24CE" w:rsidP="00365051">
            <w:pPr>
              <w:jc w:val="both"/>
              <w:rPr>
                <w:rFonts w:asciiTheme="minorHAnsi" w:hAnsiTheme="minorHAnsi" w:cstheme="minorHAnsi"/>
                <w:lang w:val="es-ES_tradnl"/>
              </w:rPr>
            </w:pPr>
            <w:r w:rsidRPr="002633B3">
              <w:rPr>
                <w:rFonts w:asciiTheme="minorHAnsi" w:hAnsiTheme="minorHAnsi" w:cstheme="minorHAnsi"/>
                <w:lang w:val="es-ES_tradnl"/>
              </w:rPr>
              <w:t xml:space="preserve"> </w:t>
            </w:r>
          </w:p>
        </w:tc>
      </w:tr>
    </w:tbl>
    <w:p w14:paraId="31EC08F9" w14:textId="77777777" w:rsidR="00154F50" w:rsidRDefault="00154F50" w:rsidP="00154F50">
      <w:pPr>
        <w:pStyle w:val="Prrafodelista"/>
        <w:spacing w:after="120"/>
        <w:ind w:left="0"/>
        <w:rPr>
          <w:rFonts w:asciiTheme="minorHAnsi" w:hAnsiTheme="minorHAnsi" w:cstheme="minorHAnsi"/>
        </w:rPr>
      </w:pPr>
    </w:p>
    <w:p w14:paraId="4721142B" w14:textId="77777777" w:rsidR="007B24CE" w:rsidRPr="002633B3" w:rsidRDefault="007B24CE" w:rsidP="007B24CE">
      <w:pPr>
        <w:pStyle w:val="Prrafodelista"/>
        <w:numPr>
          <w:ilvl w:val="0"/>
          <w:numId w:val="4"/>
        </w:numPr>
        <w:spacing w:after="120"/>
        <w:ind w:left="0" w:firstLine="0"/>
        <w:rPr>
          <w:rFonts w:asciiTheme="minorHAnsi" w:hAnsiTheme="minorHAnsi" w:cstheme="minorHAnsi"/>
        </w:rPr>
      </w:pPr>
      <w:r w:rsidRPr="002633B3">
        <w:rPr>
          <w:rFonts w:asciiTheme="minorHAnsi" w:hAnsiTheme="minorHAnsi" w:cstheme="minorHAnsi"/>
        </w:rPr>
        <w:t>Lanzamos 3 monedas simultáneamente. Determina el espacio muestral</w:t>
      </w:r>
      <w:r>
        <w:rPr>
          <w:rFonts w:asciiTheme="minorHAnsi" w:hAnsiTheme="minorHAnsi" w:cstheme="minorHAnsi"/>
        </w:rPr>
        <w:t xml:space="preserve"> (utiliza un diagrama de árbol).</w:t>
      </w:r>
    </w:p>
    <w:tbl>
      <w:tblPr>
        <w:tblStyle w:val="Tablaconcuadrcula"/>
        <w:tblW w:w="0" w:type="auto"/>
        <w:tblLook w:val="04A0" w:firstRow="1" w:lastRow="0" w:firstColumn="1" w:lastColumn="0" w:noHBand="0" w:noVBand="1"/>
      </w:tblPr>
      <w:tblGrid>
        <w:gridCol w:w="9351"/>
        <w:gridCol w:w="1099"/>
      </w:tblGrid>
      <w:tr w:rsidR="007B24CE" w:rsidRPr="002633B3" w14:paraId="575DA8E3" w14:textId="77777777" w:rsidTr="00365051">
        <w:tc>
          <w:tcPr>
            <w:tcW w:w="10450" w:type="dxa"/>
            <w:gridSpan w:val="2"/>
            <w:tcBorders>
              <w:bottom w:val="nil"/>
            </w:tcBorders>
          </w:tcPr>
          <w:p w14:paraId="5B0F9C0C" w14:textId="77777777" w:rsidR="007B24CE" w:rsidRPr="002633B3" w:rsidRDefault="007B24CE" w:rsidP="00365051">
            <w:pPr>
              <w:rPr>
                <w:rFonts w:asciiTheme="minorHAnsi" w:hAnsiTheme="minorHAnsi" w:cstheme="minorHAnsi"/>
                <w:lang w:val="es-ES_tradnl"/>
              </w:rPr>
            </w:pPr>
          </w:p>
          <w:p w14:paraId="00E25DD1" w14:textId="77777777" w:rsidR="007B24CE" w:rsidRPr="002633B3" w:rsidRDefault="007B24CE" w:rsidP="00365051">
            <w:pPr>
              <w:rPr>
                <w:rFonts w:asciiTheme="minorHAnsi" w:hAnsiTheme="minorHAnsi" w:cstheme="minorHAnsi"/>
                <w:lang w:val="es-ES_tradnl"/>
              </w:rPr>
            </w:pPr>
            <w:r w:rsidRPr="002633B3">
              <w:rPr>
                <w:rFonts w:asciiTheme="minorHAnsi" w:hAnsiTheme="minorHAnsi" w:cstheme="minorHAnsi"/>
                <w:lang w:val="es-ES_tradnl"/>
              </w:rPr>
              <w:t xml:space="preserve">                                                                                     </w:t>
            </w:r>
          </w:p>
          <w:p w14:paraId="0735CC28" w14:textId="77777777" w:rsidR="007B24CE" w:rsidRPr="002633B3" w:rsidRDefault="007B24CE" w:rsidP="00365051">
            <w:pPr>
              <w:rPr>
                <w:rFonts w:asciiTheme="minorHAnsi" w:hAnsiTheme="minorHAnsi" w:cstheme="minorHAnsi"/>
                <w:lang w:val="es-ES_tradnl"/>
              </w:rPr>
            </w:pPr>
          </w:p>
          <w:p w14:paraId="35E5DAF9" w14:textId="77777777" w:rsidR="007B24CE" w:rsidRPr="002633B3" w:rsidRDefault="007B24CE" w:rsidP="00365051">
            <w:pPr>
              <w:rPr>
                <w:rFonts w:asciiTheme="minorHAnsi" w:hAnsiTheme="minorHAnsi" w:cstheme="minorHAnsi"/>
                <w:lang w:val="es-ES_tradnl"/>
              </w:rPr>
            </w:pPr>
          </w:p>
          <w:p w14:paraId="4E0E4987" w14:textId="77777777" w:rsidR="007B24CE" w:rsidRPr="002633B3" w:rsidRDefault="007B24CE" w:rsidP="00365051">
            <w:pPr>
              <w:rPr>
                <w:rFonts w:asciiTheme="minorHAnsi" w:hAnsiTheme="minorHAnsi" w:cstheme="minorHAnsi"/>
                <w:lang w:val="es-ES_tradnl"/>
              </w:rPr>
            </w:pPr>
          </w:p>
          <w:p w14:paraId="152791B8" w14:textId="77777777" w:rsidR="007B24CE" w:rsidRPr="002633B3" w:rsidRDefault="007B24CE" w:rsidP="00365051">
            <w:pPr>
              <w:rPr>
                <w:rFonts w:asciiTheme="minorHAnsi" w:hAnsiTheme="minorHAnsi" w:cstheme="minorHAnsi"/>
                <w:lang w:val="es-ES_tradnl"/>
              </w:rPr>
            </w:pPr>
          </w:p>
          <w:p w14:paraId="2A0DF2DF" w14:textId="77777777" w:rsidR="007B24CE" w:rsidRDefault="007B24CE" w:rsidP="00365051">
            <w:pPr>
              <w:rPr>
                <w:rFonts w:asciiTheme="minorHAnsi" w:hAnsiTheme="minorHAnsi" w:cstheme="minorHAnsi"/>
                <w:lang w:val="es-ES_tradnl"/>
              </w:rPr>
            </w:pPr>
          </w:p>
          <w:p w14:paraId="742B233C" w14:textId="77777777" w:rsidR="007B24CE" w:rsidRDefault="007B24CE" w:rsidP="00365051">
            <w:pPr>
              <w:rPr>
                <w:rFonts w:asciiTheme="minorHAnsi" w:hAnsiTheme="minorHAnsi" w:cstheme="minorHAnsi"/>
                <w:lang w:val="es-ES_tradnl"/>
              </w:rPr>
            </w:pPr>
          </w:p>
          <w:p w14:paraId="35F3A6EA" w14:textId="77777777" w:rsidR="007B24CE" w:rsidRDefault="007B24CE" w:rsidP="00365051">
            <w:pPr>
              <w:rPr>
                <w:rFonts w:asciiTheme="minorHAnsi" w:hAnsiTheme="minorHAnsi" w:cstheme="minorHAnsi"/>
                <w:lang w:val="es-ES_tradnl"/>
              </w:rPr>
            </w:pPr>
          </w:p>
          <w:p w14:paraId="5F572B0F" w14:textId="77777777" w:rsidR="007B24CE" w:rsidRDefault="007B24CE" w:rsidP="00365051">
            <w:pPr>
              <w:rPr>
                <w:rFonts w:asciiTheme="minorHAnsi" w:hAnsiTheme="minorHAnsi" w:cstheme="minorHAnsi"/>
                <w:lang w:val="es-ES_tradnl"/>
              </w:rPr>
            </w:pPr>
          </w:p>
          <w:p w14:paraId="2E1BC64D" w14:textId="77777777" w:rsidR="007B24CE" w:rsidRDefault="007B24CE" w:rsidP="00365051">
            <w:pPr>
              <w:rPr>
                <w:rFonts w:asciiTheme="minorHAnsi" w:hAnsiTheme="minorHAnsi" w:cstheme="minorHAnsi"/>
                <w:lang w:val="es-ES_tradnl"/>
              </w:rPr>
            </w:pPr>
          </w:p>
          <w:p w14:paraId="7A93485E" w14:textId="77777777" w:rsidR="00154F50" w:rsidRDefault="00154F50" w:rsidP="00365051">
            <w:pPr>
              <w:rPr>
                <w:rFonts w:asciiTheme="minorHAnsi" w:hAnsiTheme="minorHAnsi" w:cstheme="minorHAnsi"/>
                <w:lang w:val="es-ES_tradnl"/>
              </w:rPr>
            </w:pPr>
          </w:p>
          <w:p w14:paraId="7F4C3A87" w14:textId="77777777" w:rsidR="00154F50" w:rsidRPr="002633B3" w:rsidRDefault="00154F50" w:rsidP="00365051">
            <w:pPr>
              <w:rPr>
                <w:rFonts w:asciiTheme="minorHAnsi" w:hAnsiTheme="minorHAnsi" w:cstheme="minorHAnsi"/>
                <w:lang w:val="es-ES_tradnl"/>
              </w:rPr>
            </w:pPr>
          </w:p>
          <w:p w14:paraId="2A6E3AF7" w14:textId="77777777" w:rsidR="007B24CE" w:rsidRPr="002633B3" w:rsidRDefault="007B24CE" w:rsidP="00365051">
            <w:pPr>
              <w:rPr>
                <w:rFonts w:asciiTheme="minorHAnsi" w:hAnsiTheme="minorHAnsi" w:cstheme="minorHAnsi"/>
                <w:lang w:val="es-ES_tradnl"/>
              </w:rPr>
            </w:pPr>
          </w:p>
          <w:p w14:paraId="61D8DB30" w14:textId="77777777" w:rsidR="007B24CE" w:rsidRPr="002633B3" w:rsidRDefault="007B24CE" w:rsidP="00365051">
            <w:pPr>
              <w:rPr>
                <w:rFonts w:asciiTheme="minorHAnsi" w:hAnsiTheme="minorHAnsi" w:cstheme="minorHAnsi"/>
                <w:lang w:val="es-ES_tradnl"/>
              </w:rPr>
            </w:pPr>
          </w:p>
        </w:tc>
      </w:tr>
      <w:tr w:rsidR="007B24CE" w:rsidRPr="002633B3" w14:paraId="3DB5E09E" w14:textId="77777777" w:rsidTr="00365051">
        <w:tc>
          <w:tcPr>
            <w:tcW w:w="9351" w:type="dxa"/>
            <w:tcBorders>
              <w:top w:val="nil"/>
            </w:tcBorders>
          </w:tcPr>
          <w:p w14:paraId="3F24EE3F" w14:textId="77777777" w:rsidR="007B24CE" w:rsidRPr="002633B3" w:rsidRDefault="007B24CE" w:rsidP="00365051">
            <w:pPr>
              <w:jc w:val="both"/>
              <w:rPr>
                <w:rFonts w:asciiTheme="minorHAnsi" w:hAnsiTheme="minorHAnsi" w:cstheme="minorHAnsi"/>
                <w:lang w:val="es-ES_tradnl"/>
              </w:rPr>
            </w:pPr>
          </w:p>
        </w:tc>
        <w:tc>
          <w:tcPr>
            <w:tcW w:w="1099" w:type="dxa"/>
            <w:tcBorders>
              <w:top w:val="single" w:sz="4" w:space="0" w:color="auto"/>
            </w:tcBorders>
          </w:tcPr>
          <w:p w14:paraId="06D4C24E" w14:textId="77777777" w:rsidR="007B24CE" w:rsidRPr="002633B3" w:rsidRDefault="007B24CE" w:rsidP="00365051">
            <w:pPr>
              <w:jc w:val="both"/>
              <w:rPr>
                <w:rFonts w:asciiTheme="minorHAnsi" w:hAnsiTheme="minorHAnsi" w:cstheme="minorHAnsi"/>
                <w:lang w:val="es-ES_tradnl"/>
              </w:rPr>
            </w:pPr>
            <w:r w:rsidRPr="002633B3">
              <w:rPr>
                <w:rFonts w:asciiTheme="minorHAnsi" w:hAnsiTheme="minorHAnsi" w:cstheme="minorHAnsi"/>
                <w:noProof/>
                <w:lang w:val="es-ES_tradnl"/>
              </w:rPr>
              <w:drawing>
                <wp:anchor distT="0" distB="0" distL="114300" distR="114300" simplePos="0" relativeHeight="254905344" behindDoc="1" locked="0" layoutInCell="1" allowOverlap="1" wp14:anchorId="6FA37BA4" wp14:editId="6DCB2674">
                  <wp:simplePos x="0" y="0"/>
                  <wp:positionH relativeFrom="column">
                    <wp:posOffset>-16256</wp:posOffset>
                  </wp:positionH>
                  <wp:positionV relativeFrom="paragraph">
                    <wp:posOffset>3175</wp:posOffset>
                  </wp:positionV>
                  <wp:extent cx="553720" cy="337820"/>
                  <wp:effectExtent l="0" t="0" r="5080" b="5080"/>
                  <wp:wrapNone/>
                  <wp:docPr id="6167" name="Imagen 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B2ECE87" w14:textId="77777777" w:rsidR="007B24CE" w:rsidRPr="002633B3" w:rsidRDefault="007B24CE" w:rsidP="00365051">
            <w:pPr>
              <w:jc w:val="both"/>
              <w:rPr>
                <w:rFonts w:asciiTheme="minorHAnsi" w:hAnsiTheme="minorHAnsi" w:cstheme="minorHAnsi"/>
                <w:lang w:val="es-ES_tradnl"/>
              </w:rPr>
            </w:pPr>
            <w:r w:rsidRPr="002633B3">
              <w:rPr>
                <w:rFonts w:asciiTheme="minorHAnsi" w:hAnsiTheme="minorHAnsi" w:cstheme="minorHAnsi"/>
                <w:lang w:val="es-ES_tradnl"/>
              </w:rPr>
              <w:t xml:space="preserve"> </w:t>
            </w:r>
          </w:p>
        </w:tc>
      </w:tr>
    </w:tbl>
    <w:p w14:paraId="0576E37F" w14:textId="77777777" w:rsidR="007B24CE" w:rsidRDefault="007B24CE" w:rsidP="007B24CE">
      <w:pPr>
        <w:pStyle w:val="Prrafodelista"/>
        <w:spacing w:after="120"/>
        <w:ind w:left="0"/>
        <w:rPr>
          <w:rFonts w:asciiTheme="minorHAnsi" w:hAnsiTheme="minorHAnsi" w:cstheme="minorHAnsi"/>
        </w:rPr>
      </w:pPr>
    </w:p>
    <w:p w14:paraId="3D02274C" w14:textId="77777777" w:rsidR="007B24CE" w:rsidRPr="00BB6DC5" w:rsidRDefault="007B24CE" w:rsidP="007B24CE">
      <w:pPr>
        <w:rPr>
          <w:rFonts w:asciiTheme="minorHAnsi" w:hAnsiTheme="minorHAnsi"/>
          <w:b/>
        </w:rPr>
      </w:pPr>
      <w:r w:rsidRPr="00BB6DC5">
        <w:rPr>
          <w:rFonts w:asciiTheme="minorHAnsi" w:hAnsiTheme="minorHAnsi"/>
          <w:b/>
          <w:lang w:val="es-ES_tradnl"/>
        </w:rPr>
        <w:lastRenderedPageBreak/>
        <w:t xml:space="preserve">TEORÍA. </w:t>
      </w:r>
      <w:r>
        <w:rPr>
          <w:rFonts w:asciiTheme="minorHAnsi" w:hAnsiTheme="minorHAnsi"/>
          <w:b/>
          <w:lang w:val="es-ES_tradnl"/>
        </w:rPr>
        <w:t>Operaciones con sucesos: unión e intersección.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B24CE" w14:paraId="2183944E" w14:textId="77777777" w:rsidTr="00365051">
        <w:tc>
          <w:tcPr>
            <w:tcW w:w="10414" w:type="dxa"/>
          </w:tcPr>
          <w:p w14:paraId="16AA763D" w14:textId="77777777" w:rsidR="007B24CE" w:rsidRDefault="007B24CE" w:rsidP="00365051">
            <w:pPr>
              <w:pStyle w:val="Prrafodelista"/>
              <w:spacing w:before="120" w:after="120"/>
              <w:ind w:left="0"/>
              <w:rPr>
                <w:rFonts w:asciiTheme="minorHAnsi" w:hAnsiTheme="minorHAnsi"/>
              </w:rPr>
            </w:pPr>
          </w:p>
          <w:p w14:paraId="2486BDA8" w14:textId="77777777" w:rsidR="007B24CE" w:rsidRDefault="007B24CE" w:rsidP="00365051">
            <w:pPr>
              <w:pStyle w:val="Prrafodelista"/>
              <w:spacing w:before="120" w:after="120"/>
              <w:ind w:left="0"/>
              <w:rPr>
                <w:rFonts w:asciiTheme="minorHAnsi" w:hAnsiTheme="minorHAnsi"/>
              </w:rPr>
            </w:pPr>
          </w:p>
          <w:p w14:paraId="6026920C" w14:textId="77777777" w:rsidR="007B24CE" w:rsidRDefault="007B24CE" w:rsidP="00365051">
            <w:pPr>
              <w:pStyle w:val="Prrafodelista"/>
              <w:spacing w:before="120" w:after="120"/>
              <w:ind w:left="0"/>
              <w:rPr>
                <w:rFonts w:asciiTheme="minorHAnsi" w:hAnsiTheme="minorHAnsi"/>
              </w:rPr>
            </w:pPr>
          </w:p>
          <w:p w14:paraId="42BDC328" w14:textId="77777777" w:rsidR="007B24CE" w:rsidRDefault="007B24CE" w:rsidP="00365051">
            <w:pPr>
              <w:pStyle w:val="Prrafodelista"/>
              <w:spacing w:before="120" w:after="120"/>
              <w:ind w:left="0"/>
              <w:rPr>
                <w:rFonts w:asciiTheme="minorHAnsi" w:hAnsiTheme="minorHAnsi"/>
              </w:rPr>
            </w:pPr>
          </w:p>
          <w:p w14:paraId="04F4A57C" w14:textId="77777777" w:rsidR="007B24CE" w:rsidRDefault="007B24CE" w:rsidP="00365051">
            <w:pPr>
              <w:pStyle w:val="Prrafodelista"/>
              <w:spacing w:before="120" w:after="120"/>
              <w:ind w:left="0"/>
              <w:rPr>
                <w:rFonts w:asciiTheme="minorHAnsi" w:hAnsiTheme="minorHAnsi"/>
              </w:rPr>
            </w:pPr>
          </w:p>
          <w:p w14:paraId="387D3241" w14:textId="77777777" w:rsidR="007B24CE" w:rsidRDefault="007B24CE" w:rsidP="00365051">
            <w:pPr>
              <w:pStyle w:val="Prrafodelista"/>
              <w:spacing w:before="120" w:after="120"/>
              <w:ind w:left="0"/>
              <w:rPr>
                <w:rFonts w:asciiTheme="minorHAnsi" w:hAnsiTheme="minorHAnsi"/>
              </w:rPr>
            </w:pPr>
          </w:p>
          <w:p w14:paraId="35FDC7E6" w14:textId="77777777" w:rsidR="007B24CE" w:rsidRDefault="007B24CE" w:rsidP="00365051">
            <w:pPr>
              <w:pStyle w:val="Prrafodelista"/>
              <w:spacing w:before="120" w:after="120"/>
              <w:ind w:left="0"/>
              <w:rPr>
                <w:rFonts w:asciiTheme="minorHAnsi" w:hAnsiTheme="minorHAnsi"/>
              </w:rPr>
            </w:pPr>
          </w:p>
          <w:p w14:paraId="63EA85B0" w14:textId="77777777" w:rsidR="007B24CE" w:rsidRDefault="007B24CE" w:rsidP="00365051">
            <w:pPr>
              <w:jc w:val="both"/>
              <w:rPr>
                <w:rFonts w:asciiTheme="minorHAnsi" w:hAnsiTheme="minorHAnsi"/>
                <w:lang w:val="es-ES_tradnl"/>
              </w:rPr>
            </w:pPr>
          </w:p>
          <w:p w14:paraId="3717A78D" w14:textId="77777777" w:rsidR="007B24CE" w:rsidRDefault="007B24CE" w:rsidP="00365051">
            <w:pPr>
              <w:jc w:val="both"/>
              <w:rPr>
                <w:rFonts w:asciiTheme="minorHAnsi" w:hAnsiTheme="minorHAnsi"/>
                <w:lang w:val="es-ES_tradnl"/>
              </w:rPr>
            </w:pPr>
          </w:p>
        </w:tc>
      </w:tr>
    </w:tbl>
    <w:p w14:paraId="4FDD4422" w14:textId="77777777" w:rsidR="007B24CE" w:rsidRDefault="007B24CE" w:rsidP="007B24CE">
      <w:pPr>
        <w:pStyle w:val="Prrafodelista"/>
        <w:spacing w:after="120"/>
        <w:ind w:left="0"/>
        <w:rPr>
          <w:rFonts w:asciiTheme="minorHAnsi" w:hAnsiTheme="minorHAnsi" w:cstheme="minorHAnsi"/>
        </w:rPr>
      </w:pPr>
    </w:p>
    <w:p w14:paraId="768BB759" w14:textId="77777777" w:rsidR="007B24CE" w:rsidRPr="007C4C55" w:rsidRDefault="007B24CE" w:rsidP="007B24CE">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906368" behindDoc="1" locked="0" layoutInCell="1" allowOverlap="1" wp14:anchorId="258F354A" wp14:editId="01FC292F">
            <wp:simplePos x="0" y="0"/>
            <wp:positionH relativeFrom="column">
              <wp:posOffset>6177611</wp:posOffset>
            </wp:positionH>
            <wp:positionV relativeFrom="paragraph">
              <wp:posOffset>172085</wp:posOffset>
            </wp:positionV>
            <wp:extent cx="429852" cy="262249"/>
            <wp:effectExtent l="0" t="0" r="2540" b="5080"/>
            <wp:wrapNone/>
            <wp:docPr id="33823" name="Imagen 33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screen">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rPr>
        <w:t>Consideramos el experimento “Lanzar un dado” y los siguientes sucesos A=”Sacar impar”, B=”Sacar par”, C=”Sacar nºs &gt;1”, D=”Sacar nºs &lt;3”, E=”Sacar nºs &gt;3”, calcula las siguientes operaciones:</w:t>
      </w:r>
      <w:r w:rsidRPr="007C4C55">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7B24CE" w:rsidRPr="007C4C55" w14:paraId="7A6760DC" w14:textId="77777777" w:rsidTr="00365051">
        <w:tc>
          <w:tcPr>
            <w:tcW w:w="5225" w:type="dxa"/>
          </w:tcPr>
          <w:p w14:paraId="6905B9DB" w14:textId="77777777" w:rsidR="007B24CE" w:rsidRPr="007C4C55" w:rsidRDefault="007B24CE" w:rsidP="00365051">
            <w:pPr>
              <w:spacing w:before="120" w:after="120"/>
              <w:rPr>
                <w:rFonts w:asciiTheme="minorHAnsi" w:hAnsiTheme="minorHAnsi" w:cstheme="minorHAnsi"/>
              </w:rPr>
            </w:pPr>
            <w:r w:rsidRPr="007C4C55">
              <w:rPr>
                <w:rFonts w:asciiTheme="minorHAnsi" w:hAnsiTheme="minorHAnsi" w:cstheme="minorHAnsi"/>
              </w:rPr>
              <w:t>a) A</w:t>
            </w:r>
            <w:r w:rsidRPr="007C4C55">
              <w:rPr>
                <w:rFonts w:asciiTheme="minorHAnsi" w:hAnsiTheme="minorHAnsi" w:cstheme="minorHAnsi"/>
              </w:rPr>
              <w:sym w:font="Symbol" w:char="F0C8"/>
            </w:r>
            <w:r w:rsidRPr="007C4C55">
              <w:rPr>
                <w:rFonts w:asciiTheme="minorHAnsi" w:hAnsiTheme="minorHAnsi" w:cstheme="minorHAnsi"/>
              </w:rPr>
              <w:t>B =</w:t>
            </w:r>
          </w:p>
        </w:tc>
        <w:tc>
          <w:tcPr>
            <w:tcW w:w="5225" w:type="dxa"/>
          </w:tcPr>
          <w:p w14:paraId="1BB7EF63" w14:textId="77777777" w:rsidR="007B24CE" w:rsidRPr="007C4C55" w:rsidRDefault="007B24CE" w:rsidP="00365051">
            <w:pPr>
              <w:spacing w:before="120" w:after="120"/>
              <w:rPr>
                <w:rFonts w:asciiTheme="minorHAnsi" w:hAnsiTheme="minorHAnsi" w:cstheme="minorHAnsi"/>
              </w:rPr>
            </w:pPr>
            <w:r w:rsidRPr="007C4C55">
              <w:rPr>
                <w:rFonts w:asciiTheme="minorHAnsi" w:hAnsiTheme="minorHAnsi" w:cstheme="minorHAnsi"/>
              </w:rPr>
              <w:t>e) B</w:t>
            </w:r>
            <w:r w:rsidRPr="007C4C55">
              <w:rPr>
                <w:rFonts w:asciiTheme="minorHAnsi" w:hAnsiTheme="minorHAnsi" w:cstheme="minorHAnsi"/>
              </w:rPr>
              <w:sym w:font="Symbol" w:char="F0C8"/>
            </w:r>
            <w:r w:rsidRPr="007C4C55">
              <w:rPr>
                <w:rFonts w:asciiTheme="minorHAnsi" w:hAnsiTheme="minorHAnsi" w:cstheme="minorHAnsi"/>
              </w:rPr>
              <w:t>E =</w:t>
            </w:r>
          </w:p>
        </w:tc>
      </w:tr>
      <w:tr w:rsidR="007B24CE" w:rsidRPr="007C4C55" w14:paraId="3A26ADB7" w14:textId="77777777" w:rsidTr="00365051">
        <w:tc>
          <w:tcPr>
            <w:tcW w:w="5225" w:type="dxa"/>
          </w:tcPr>
          <w:p w14:paraId="6AFBC517" w14:textId="77777777" w:rsidR="007B24CE" w:rsidRPr="007C4C55" w:rsidRDefault="007B24CE" w:rsidP="00365051">
            <w:pPr>
              <w:spacing w:before="120" w:after="120"/>
              <w:rPr>
                <w:rFonts w:asciiTheme="minorHAnsi" w:hAnsiTheme="minorHAnsi" w:cstheme="minorHAnsi"/>
              </w:rPr>
            </w:pPr>
            <w:r w:rsidRPr="007C4C55">
              <w:rPr>
                <w:rFonts w:asciiTheme="minorHAnsi" w:hAnsiTheme="minorHAnsi" w:cstheme="minorHAnsi"/>
              </w:rPr>
              <w:t>b) A</w:t>
            </w:r>
            <w:r w:rsidRPr="007C4C55">
              <w:rPr>
                <w:rFonts w:asciiTheme="minorHAnsi" w:hAnsiTheme="minorHAnsi" w:cstheme="minorHAnsi"/>
              </w:rPr>
              <w:sym w:font="Symbol" w:char="F0C7"/>
            </w:r>
            <w:r w:rsidRPr="007C4C55">
              <w:rPr>
                <w:rFonts w:asciiTheme="minorHAnsi" w:hAnsiTheme="minorHAnsi" w:cstheme="minorHAnsi"/>
              </w:rPr>
              <w:t>B =</w:t>
            </w:r>
          </w:p>
        </w:tc>
        <w:tc>
          <w:tcPr>
            <w:tcW w:w="5225" w:type="dxa"/>
          </w:tcPr>
          <w:p w14:paraId="57C4F638" w14:textId="77777777" w:rsidR="007B24CE" w:rsidRPr="007C4C55" w:rsidRDefault="007B24CE" w:rsidP="00365051">
            <w:pPr>
              <w:spacing w:before="120" w:after="120"/>
              <w:rPr>
                <w:rFonts w:asciiTheme="minorHAnsi" w:hAnsiTheme="minorHAnsi" w:cstheme="minorHAnsi"/>
              </w:rPr>
            </w:pPr>
            <w:r w:rsidRPr="007C4C55">
              <w:rPr>
                <w:rFonts w:asciiTheme="minorHAnsi" w:hAnsiTheme="minorHAnsi" w:cstheme="minorHAnsi"/>
              </w:rPr>
              <w:t>f) B</w:t>
            </w:r>
            <w:r w:rsidRPr="007C4C55">
              <w:rPr>
                <w:rFonts w:asciiTheme="minorHAnsi" w:hAnsiTheme="minorHAnsi" w:cstheme="minorHAnsi"/>
              </w:rPr>
              <w:sym w:font="Symbol" w:char="F0C7"/>
            </w:r>
            <w:r w:rsidRPr="007C4C55">
              <w:rPr>
                <w:rFonts w:asciiTheme="minorHAnsi" w:hAnsiTheme="minorHAnsi" w:cstheme="minorHAnsi"/>
              </w:rPr>
              <w:t>E =</w:t>
            </w:r>
          </w:p>
        </w:tc>
      </w:tr>
      <w:tr w:rsidR="007B24CE" w:rsidRPr="007C4C55" w14:paraId="1571500B" w14:textId="77777777" w:rsidTr="00365051">
        <w:tc>
          <w:tcPr>
            <w:tcW w:w="5225" w:type="dxa"/>
          </w:tcPr>
          <w:p w14:paraId="78E32A7B" w14:textId="77777777" w:rsidR="007B24CE" w:rsidRPr="007C4C55" w:rsidRDefault="007B24CE" w:rsidP="00365051">
            <w:pPr>
              <w:spacing w:before="120" w:after="120"/>
              <w:rPr>
                <w:rFonts w:asciiTheme="minorHAnsi" w:hAnsiTheme="minorHAnsi" w:cstheme="minorHAnsi"/>
              </w:rPr>
            </w:pPr>
            <w:r w:rsidRPr="007C4C55">
              <w:rPr>
                <w:rFonts w:asciiTheme="minorHAnsi" w:hAnsiTheme="minorHAnsi" w:cstheme="minorHAnsi"/>
              </w:rPr>
              <w:t>c) A</w:t>
            </w:r>
            <w:r w:rsidRPr="007C4C55">
              <w:rPr>
                <w:rFonts w:asciiTheme="minorHAnsi" w:hAnsiTheme="minorHAnsi" w:cstheme="minorHAnsi"/>
              </w:rPr>
              <w:sym w:font="Symbol" w:char="F0C8"/>
            </w:r>
            <w:r w:rsidRPr="007C4C55">
              <w:rPr>
                <w:rFonts w:asciiTheme="minorHAnsi" w:hAnsiTheme="minorHAnsi" w:cstheme="minorHAnsi"/>
              </w:rPr>
              <w:t>C =</w:t>
            </w:r>
          </w:p>
        </w:tc>
        <w:tc>
          <w:tcPr>
            <w:tcW w:w="5225" w:type="dxa"/>
          </w:tcPr>
          <w:p w14:paraId="3DE1AB31" w14:textId="77777777" w:rsidR="007B24CE" w:rsidRPr="007C4C55" w:rsidRDefault="007B24CE" w:rsidP="00365051">
            <w:pPr>
              <w:spacing w:before="120" w:after="120"/>
              <w:rPr>
                <w:rFonts w:asciiTheme="minorHAnsi" w:hAnsiTheme="minorHAnsi" w:cstheme="minorHAnsi"/>
              </w:rPr>
            </w:pPr>
            <w:r w:rsidRPr="007C4C55">
              <w:rPr>
                <w:rFonts w:asciiTheme="minorHAnsi" w:hAnsiTheme="minorHAnsi" w:cstheme="minorHAnsi"/>
              </w:rPr>
              <w:t>g) C</w:t>
            </w:r>
            <w:r w:rsidRPr="007C4C55">
              <w:rPr>
                <w:rFonts w:asciiTheme="minorHAnsi" w:hAnsiTheme="minorHAnsi" w:cstheme="minorHAnsi"/>
              </w:rPr>
              <w:sym w:font="Symbol" w:char="F0C8"/>
            </w:r>
            <w:r w:rsidRPr="007C4C55">
              <w:rPr>
                <w:rFonts w:asciiTheme="minorHAnsi" w:hAnsiTheme="minorHAnsi" w:cstheme="minorHAnsi"/>
              </w:rPr>
              <w:t>D =</w:t>
            </w:r>
          </w:p>
        </w:tc>
      </w:tr>
      <w:tr w:rsidR="007B24CE" w:rsidRPr="007C4C55" w14:paraId="552D6D2E" w14:textId="77777777" w:rsidTr="00365051">
        <w:tc>
          <w:tcPr>
            <w:tcW w:w="5225" w:type="dxa"/>
          </w:tcPr>
          <w:p w14:paraId="37187649" w14:textId="77777777" w:rsidR="007B24CE" w:rsidRPr="007C4C55" w:rsidRDefault="007B24CE" w:rsidP="00365051">
            <w:pPr>
              <w:spacing w:before="120" w:after="120"/>
              <w:rPr>
                <w:rFonts w:asciiTheme="minorHAnsi" w:hAnsiTheme="minorHAnsi" w:cstheme="minorHAnsi"/>
              </w:rPr>
            </w:pPr>
            <w:r w:rsidRPr="007C4C55">
              <w:rPr>
                <w:rFonts w:asciiTheme="minorHAnsi" w:hAnsiTheme="minorHAnsi" w:cstheme="minorHAnsi"/>
              </w:rPr>
              <w:t>d) A</w:t>
            </w:r>
            <w:r w:rsidRPr="007C4C55">
              <w:rPr>
                <w:rFonts w:asciiTheme="minorHAnsi" w:hAnsiTheme="minorHAnsi" w:cstheme="minorHAnsi"/>
              </w:rPr>
              <w:sym w:font="Symbol" w:char="F0C7"/>
            </w:r>
            <w:r w:rsidRPr="007C4C55">
              <w:rPr>
                <w:rFonts w:asciiTheme="minorHAnsi" w:hAnsiTheme="minorHAnsi" w:cstheme="minorHAnsi"/>
              </w:rPr>
              <w:t>C =</w:t>
            </w:r>
          </w:p>
        </w:tc>
        <w:tc>
          <w:tcPr>
            <w:tcW w:w="5225" w:type="dxa"/>
          </w:tcPr>
          <w:p w14:paraId="407EA284" w14:textId="77777777" w:rsidR="007B24CE" w:rsidRPr="007C4C55" w:rsidRDefault="007B24CE" w:rsidP="00365051">
            <w:pPr>
              <w:spacing w:before="120" w:after="120"/>
              <w:rPr>
                <w:rFonts w:asciiTheme="minorHAnsi" w:hAnsiTheme="minorHAnsi" w:cstheme="minorHAnsi"/>
              </w:rPr>
            </w:pPr>
            <w:r w:rsidRPr="007C4C55">
              <w:rPr>
                <w:rFonts w:asciiTheme="minorHAnsi" w:hAnsiTheme="minorHAnsi" w:cstheme="minorHAnsi"/>
              </w:rPr>
              <w:t>h) B</w:t>
            </w:r>
            <w:r w:rsidRPr="007C4C55">
              <w:rPr>
                <w:rFonts w:asciiTheme="minorHAnsi" w:hAnsiTheme="minorHAnsi" w:cstheme="minorHAnsi"/>
              </w:rPr>
              <w:sym w:font="Symbol" w:char="F0C7"/>
            </w:r>
            <w:r w:rsidRPr="007C4C55">
              <w:rPr>
                <w:rFonts w:asciiTheme="minorHAnsi" w:hAnsiTheme="minorHAnsi" w:cstheme="minorHAnsi"/>
              </w:rPr>
              <w:t>E =</w:t>
            </w:r>
          </w:p>
        </w:tc>
      </w:tr>
    </w:tbl>
    <w:p w14:paraId="4AC265A3" w14:textId="77777777" w:rsidR="007B24CE" w:rsidRPr="007C4C55" w:rsidRDefault="007B24CE" w:rsidP="007B24CE">
      <w:pPr>
        <w:pStyle w:val="Prrafodelista"/>
        <w:ind w:left="0"/>
        <w:rPr>
          <w:rFonts w:asciiTheme="minorHAnsi" w:hAnsiTheme="minorHAnsi" w:cstheme="minorHAnsi"/>
        </w:rPr>
      </w:pPr>
    </w:p>
    <w:p w14:paraId="1EC1F595" w14:textId="77777777" w:rsidR="007B24CE" w:rsidRPr="007C4C55" w:rsidRDefault="007B24CE" w:rsidP="007B24CE">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907392" behindDoc="1" locked="0" layoutInCell="1" allowOverlap="1" wp14:anchorId="41C4A69F" wp14:editId="30390499">
            <wp:simplePos x="0" y="0"/>
            <wp:positionH relativeFrom="column">
              <wp:posOffset>6177280</wp:posOffset>
            </wp:positionH>
            <wp:positionV relativeFrom="paragraph">
              <wp:posOffset>345896</wp:posOffset>
            </wp:positionV>
            <wp:extent cx="429852" cy="262249"/>
            <wp:effectExtent l="0" t="0" r="2540" b="5080"/>
            <wp:wrapNone/>
            <wp:docPr id="33824" name="Imagen 33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screen">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noProof/>
          <w:lang w:val="es-ES_tradnl"/>
        </w:rPr>
        <w:t xml:space="preserve"> </w:t>
      </w:r>
      <w:r w:rsidRPr="007C4C55">
        <w:rPr>
          <w:rFonts w:asciiTheme="minorHAnsi" w:hAnsiTheme="minorHAnsi" w:cstheme="minorHAnsi"/>
        </w:rPr>
        <w:t>Consideramos el experimento “Lanzar un dado” y los siguientes sucesos A=”Sacar divisor de 6”, B=”Sacar divisor de 4”, C=”Sacar nºs &gt;5”, D=”Sacar nºs &lt;5”, E=”Sacar múltiplo de 2”, calcula las siguientes operaciones:</w:t>
      </w:r>
      <w:r w:rsidRPr="007C4C55">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7B24CE" w:rsidRPr="007C4C55" w14:paraId="2875AD2F" w14:textId="77777777" w:rsidTr="00365051">
        <w:tc>
          <w:tcPr>
            <w:tcW w:w="5225" w:type="dxa"/>
          </w:tcPr>
          <w:p w14:paraId="11F72707" w14:textId="77777777" w:rsidR="007B24CE" w:rsidRPr="007C4C55" w:rsidRDefault="007B24CE" w:rsidP="00365051">
            <w:pPr>
              <w:spacing w:before="60" w:after="60"/>
              <w:rPr>
                <w:rFonts w:asciiTheme="minorHAnsi" w:hAnsiTheme="minorHAnsi" w:cstheme="minorHAnsi"/>
              </w:rPr>
            </w:pPr>
            <w:r w:rsidRPr="007C4C55">
              <w:rPr>
                <w:rFonts w:asciiTheme="minorHAnsi" w:hAnsiTheme="minorHAnsi" w:cstheme="minorHAnsi"/>
              </w:rPr>
              <w:t>a) A</w:t>
            </w:r>
            <w:r w:rsidRPr="007C4C55">
              <w:rPr>
                <w:rFonts w:asciiTheme="minorHAnsi" w:hAnsiTheme="minorHAnsi" w:cstheme="minorHAnsi"/>
              </w:rPr>
              <w:sym w:font="Symbol" w:char="F0C8"/>
            </w:r>
            <w:r w:rsidRPr="007C4C55">
              <w:rPr>
                <w:rFonts w:asciiTheme="minorHAnsi" w:hAnsiTheme="minorHAnsi" w:cstheme="minorHAnsi"/>
              </w:rPr>
              <w:t>B =</w:t>
            </w:r>
          </w:p>
        </w:tc>
        <w:tc>
          <w:tcPr>
            <w:tcW w:w="5225" w:type="dxa"/>
          </w:tcPr>
          <w:p w14:paraId="51A0FF79" w14:textId="77777777" w:rsidR="007B24CE" w:rsidRPr="007C4C55" w:rsidRDefault="007B24CE" w:rsidP="00365051">
            <w:pPr>
              <w:spacing w:before="60" w:after="60"/>
              <w:rPr>
                <w:rFonts w:asciiTheme="minorHAnsi" w:hAnsiTheme="minorHAnsi" w:cstheme="minorHAnsi"/>
              </w:rPr>
            </w:pPr>
            <w:r w:rsidRPr="007C4C55">
              <w:rPr>
                <w:rFonts w:asciiTheme="minorHAnsi" w:hAnsiTheme="minorHAnsi" w:cstheme="minorHAnsi"/>
              </w:rPr>
              <w:t>e) B</w:t>
            </w:r>
            <w:r w:rsidRPr="007C4C55">
              <w:rPr>
                <w:rFonts w:asciiTheme="minorHAnsi" w:hAnsiTheme="minorHAnsi" w:cstheme="minorHAnsi"/>
              </w:rPr>
              <w:sym w:font="Symbol" w:char="F0C8"/>
            </w:r>
            <w:r w:rsidRPr="007C4C55">
              <w:rPr>
                <w:rFonts w:asciiTheme="minorHAnsi" w:hAnsiTheme="minorHAnsi" w:cstheme="minorHAnsi"/>
              </w:rPr>
              <w:t>E =</w:t>
            </w:r>
          </w:p>
        </w:tc>
      </w:tr>
      <w:tr w:rsidR="007B24CE" w:rsidRPr="007C4C55" w14:paraId="6FE8DC83" w14:textId="77777777" w:rsidTr="00365051">
        <w:tc>
          <w:tcPr>
            <w:tcW w:w="5225" w:type="dxa"/>
          </w:tcPr>
          <w:p w14:paraId="4581B0F3" w14:textId="77777777" w:rsidR="007B24CE" w:rsidRPr="007C4C55" w:rsidRDefault="007B24CE" w:rsidP="00365051">
            <w:pPr>
              <w:spacing w:before="60" w:after="60"/>
              <w:rPr>
                <w:rFonts w:asciiTheme="minorHAnsi" w:hAnsiTheme="minorHAnsi" w:cstheme="minorHAnsi"/>
              </w:rPr>
            </w:pPr>
            <w:r w:rsidRPr="007C4C55">
              <w:rPr>
                <w:rFonts w:asciiTheme="minorHAnsi" w:hAnsiTheme="minorHAnsi" w:cstheme="minorHAnsi"/>
              </w:rPr>
              <w:t>b) A</w:t>
            </w:r>
            <w:r w:rsidRPr="007C4C55">
              <w:rPr>
                <w:rFonts w:asciiTheme="minorHAnsi" w:hAnsiTheme="minorHAnsi" w:cstheme="minorHAnsi"/>
              </w:rPr>
              <w:sym w:font="Symbol" w:char="F0C7"/>
            </w:r>
            <w:r w:rsidRPr="007C4C55">
              <w:rPr>
                <w:rFonts w:asciiTheme="minorHAnsi" w:hAnsiTheme="minorHAnsi" w:cstheme="minorHAnsi"/>
              </w:rPr>
              <w:t>B =</w:t>
            </w:r>
          </w:p>
        </w:tc>
        <w:tc>
          <w:tcPr>
            <w:tcW w:w="5225" w:type="dxa"/>
          </w:tcPr>
          <w:p w14:paraId="1B6E420E" w14:textId="77777777" w:rsidR="007B24CE" w:rsidRPr="007C4C55" w:rsidRDefault="007B24CE" w:rsidP="00365051">
            <w:pPr>
              <w:spacing w:before="60" w:after="60"/>
              <w:rPr>
                <w:rFonts w:asciiTheme="minorHAnsi" w:hAnsiTheme="minorHAnsi" w:cstheme="minorHAnsi"/>
              </w:rPr>
            </w:pPr>
            <w:r w:rsidRPr="007C4C55">
              <w:rPr>
                <w:rFonts w:asciiTheme="minorHAnsi" w:hAnsiTheme="minorHAnsi" w:cstheme="minorHAnsi"/>
              </w:rPr>
              <w:t>f) B</w:t>
            </w:r>
            <w:r w:rsidRPr="007C4C55">
              <w:rPr>
                <w:rFonts w:asciiTheme="minorHAnsi" w:hAnsiTheme="minorHAnsi" w:cstheme="minorHAnsi"/>
              </w:rPr>
              <w:sym w:font="Symbol" w:char="F0C7"/>
            </w:r>
            <w:r w:rsidRPr="007C4C55">
              <w:rPr>
                <w:rFonts w:asciiTheme="minorHAnsi" w:hAnsiTheme="minorHAnsi" w:cstheme="minorHAnsi"/>
              </w:rPr>
              <w:t>E =</w:t>
            </w:r>
          </w:p>
        </w:tc>
      </w:tr>
      <w:tr w:rsidR="007B24CE" w:rsidRPr="007C4C55" w14:paraId="0FE447B2" w14:textId="77777777" w:rsidTr="00365051">
        <w:tc>
          <w:tcPr>
            <w:tcW w:w="5225" w:type="dxa"/>
          </w:tcPr>
          <w:p w14:paraId="53608E17" w14:textId="77777777" w:rsidR="007B24CE" w:rsidRPr="007C4C55" w:rsidRDefault="007B24CE" w:rsidP="00365051">
            <w:pPr>
              <w:spacing w:before="60" w:after="60"/>
              <w:rPr>
                <w:rFonts w:asciiTheme="minorHAnsi" w:hAnsiTheme="minorHAnsi" w:cstheme="minorHAnsi"/>
              </w:rPr>
            </w:pPr>
            <w:r w:rsidRPr="007C4C55">
              <w:rPr>
                <w:rFonts w:asciiTheme="minorHAnsi" w:hAnsiTheme="minorHAnsi" w:cstheme="minorHAnsi"/>
              </w:rPr>
              <w:t>c) A</w:t>
            </w:r>
            <w:r w:rsidRPr="007C4C55">
              <w:rPr>
                <w:rFonts w:asciiTheme="minorHAnsi" w:hAnsiTheme="minorHAnsi" w:cstheme="minorHAnsi"/>
              </w:rPr>
              <w:sym w:font="Symbol" w:char="F0C8"/>
            </w:r>
            <w:r w:rsidRPr="007C4C55">
              <w:rPr>
                <w:rFonts w:asciiTheme="minorHAnsi" w:hAnsiTheme="minorHAnsi" w:cstheme="minorHAnsi"/>
              </w:rPr>
              <w:t>C =</w:t>
            </w:r>
          </w:p>
        </w:tc>
        <w:tc>
          <w:tcPr>
            <w:tcW w:w="5225" w:type="dxa"/>
          </w:tcPr>
          <w:p w14:paraId="3A37F5FA" w14:textId="77777777" w:rsidR="007B24CE" w:rsidRPr="007C4C55" w:rsidRDefault="007B24CE" w:rsidP="00365051">
            <w:pPr>
              <w:spacing w:before="60" w:after="60"/>
              <w:rPr>
                <w:rFonts w:asciiTheme="minorHAnsi" w:hAnsiTheme="minorHAnsi" w:cstheme="minorHAnsi"/>
              </w:rPr>
            </w:pPr>
            <w:r w:rsidRPr="007C4C55">
              <w:rPr>
                <w:rFonts w:asciiTheme="minorHAnsi" w:hAnsiTheme="minorHAnsi" w:cstheme="minorHAnsi"/>
              </w:rPr>
              <w:t>g) C</w:t>
            </w:r>
            <w:r w:rsidRPr="007C4C55">
              <w:rPr>
                <w:rFonts w:asciiTheme="minorHAnsi" w:hAnsiTheme="minorHAnsi" w:cstheme="minorHAnsi"/>
              </w:rPr>
              <w:sym w:font="Symbol" w:char="F0C8"/>
            </w:r>
            <w:r w:rsidRPr="007C4C55">
              <w:rPr>
                <w:rFonts w:asciiTheme="minorHAnsi" w:hAnsiTheme="minorHAnsi" w:cstheme="minorHAnsi"/>
              </w:rPr>
              <w:t>D =</w:t>
            </w:r>
          </w:p>
        </w:tc>
      </w:tr>
      <w:tr w:rsidR="007B24CE" w:rsidRPr="007C4C55" w14:paraId="091430F0" w14:textId="77777777" w:rsidTr="00365051">
        <w:tc>
          <w:tcPr>
            <w:tcW w:w="5225" w:type="dxa"/>
          </w:tcPr>
          <w:p w14:paraId="439F4344" w14:textId="77777777" w:rsidR="007B24CE" w:rsidRPr="007C4C55" w:rsidRDefault="007B24CE" w:rsidP="00365051">
            <w:pPr>
              <w:spacing w:before="60" w:after="60"/>
              <w:rPr>
                <w:rFonts w:asciiTheme="minorHAnsi" w:hAnsiTheme="minorHAnsi" w:cstheme="minorHAnsi"/>
              </w:rPr>
            </w:pPr>
            <w:r w:rsidRPr="007C4C55">
              <w:rPr>
                <w:rFonts w:asciiTheme="minorHAnsi" w:hAnsiTheme="minorHAnsi" w:cstheme="minorHAnsi"/>
              </w:rPr>
              <w:t>d) A</w:t>
            </w:r>
            <w:r w:rsidRPr="007C4C55">
              <w:rPr>
                <w:rFonts w:asciiTheme="minorHAnsi" w:hAnsiTheme="minorHAnsi" w:cstheme="minorHAnsi"/>
              </w:rPr>
              <w:sym w:font="Symbol" w:char="F0C7"/>
            </w:r>
            <w:r w:rsidRPr="007C4C55">
              <w:rPr>
                <w:rFonts w:asciiTheme="minorHAnsi" w:hAnsiTheme="minorHAnsi" w:cstheme="minorHAnsi"/>
              </w:rPr>
              <w:t>C =</w:t>
            </w:r>
          </w:p>
        </w:tc>
        <w:tc>
          <w:tcPr>
            <w:tcW w:w="5225" w:type="dxa"/>
          </w:tcPr>
          <w:p w14:paraId="4FE46C1B" w14:textId="77777777" w:rsidR="007B24CE" w:rsidRPr="007C4C55" w:rsidRDefault="007B24CE" w:rsidP="00365051">
            <w:pPr>
              <w:spacing w:before="60" w:after="60"/>
              <w:rPr>
                <w:rFonts w:asciiTheme="minorHAnsi" w:hAnsiTheme="minorHAnsi" w:cstheme="minorHAnsi"/>
              </w:rPr>
            </w:pPr>
            <w:r w:rsidRPr="007C4C55">
              <w:rPr>
                <w:rFonts w:asciiTheme="minorHAnsi" w:hAnsiTheme="minorHAnsi" w:cstheme="minorHAnsi"/>
              </w:rPr>
              <w:t>h) B</w:t>
            </w:r>
            <w:r w:rsidRPr="007C4C55">
              <w:rPr>
                <w:rFonts w:asciiTheme="minorHAnsi" w:hAnsiTheme="minorHAnsi" w:cstheme="minorHAnsi"/>
              </w:rPr>
              <w:sym w:font="Symbol" w:char="F0C7"/>
            </w:r>
            <w:r w:rsidRPr="007C4C55">
              <w:rPr>
                <w:rFonts w:asciiTheme="minorHAnsi" w:hAnsiTheme="minorHAnsi" w:cstheme="minorHAnsi"/>
              </w:rPr>
              <w:t>E =</w:t>
            </w:r>
          </w:p>
        </w:tc>
      </w:tr>
    </w:tbl>
    <w:p w14:paraId="66A61498" w14:textId="77777777" w:rsidR="007B24CE" w:rsidRDefault="007B24CE" w:rsidP="007B24CE">
      <w:pPr>
        <w:jc w:val="both"/>
        <w:rPr>
          <w:rFonts w:asciiTheme="minorHAnsi" w:hAnsiTheme="minorHAnsi"/>
        </w:rPr>
      </w:pPr>
    </w:p>
    <w:p w14:paraId="0C70E7E9" w14:textId="77777777" w:rsidR="007B24CE" w:rsidRPr="00BB6DC5" w:rsidRDefault="007B24CE" w:rsidP="007B24CE">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Frecuencias absolutas y relativas en un experimento aleatorio.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B24CE" w14:paraId="3BF81FDB" w14:textId="77777777" w:rsidTr="00365051">
        <w:tc>
          <w:tcPr>
            <w:tcW w:w="10414" w:type="dxa"/>
          </w:tcPr>
          <w:p w14:paraId="627D7D34" w14:textId="77777777" w:rsidR="007B24CE" w:rsidRDefault="007B24CE" w:rsidP="00365051">
            <w:pPr>
              <w:pStyle w:val="Prrafodelista"/>
              <w:spacing w:before="120" w:after="120"/>
              <w:ind w:left="0"/>
              <w:rPr>
                <w:rFonts w:asciiTheme="minorHAnsi" w:hAnsiTheme="minorHAnsi"/>
              </w:rPr>
            </w:pPr>
          </w:p>
          <w:p w14:paraId="03393080" w14:textId="77777777" w:rsidR="007B24CE" w:rsidRDefault="007B24CE" w:rsidP="00365051">
            <w:pPr>
              <w:pStyle w:val="Prrafodelista"/>
              <w:spacing w:before="120" w:after="120"/>
              <w:ind w:left="0"/>
              <w:rPr>
                <w:rFonts w:asciiTheme="minorHAnsi" w:hAnsiTheme="minorHAnsi"/>
              </w:rPr>
            </w:pPr>
          </w:p>
          <w:p w14:paraId="44065499" w14:textId="77777777" w:rsidR="007B24CE" w:rsidRDefault="007B24CE" w:rsidP="00365051">
            <w:pPr>
              <w:pStyle w:val="Prrafodelista"/>
              <w:spacing w:before="120" w:after="120"/>
              <w:ind w:left="0"/>
              <w:rPr>
                <w:rFonts w:asciiTheme="minorHAnsi" w:hAnsiTheme="minorHAnsi"/>
              </w:rPr>
            </w:pPr>
          </w:p>
          <w:p w14:paraId="41E850F8" w14:textId="77777777" w:rsidR="007B24CE" w:rsidRDefault="007B24CE" w:rsidP="00365051">
            <w:pPr>
              <w:pStyle w:val="Prrafodelista"/>
              <w:spacing w:before="120" w:after="120"/>
              <w:ind w:left="0"/>
              <w:rPr>
                <w:rFonts w:asciiTheme="minorHAnsi" w:hAnsiTheme="minorHAnsi"/>
              </w:rPr>
            </w:pPr>
          </w:p>
          <w:p w14:paraId="08770D58" w14:textId="77777777" w:rsidR="007B24CE" w:rsidRDefault="007B24CE" w:rsidP="00365051">
            <w:pPr>
              <w:pStyle w:val="Prrafodelista"/>
              <w:spacing w:before="120" w:after="120"/>
              <w:ind w:left="0"/>
              <w:rPr>
                <w:rFonts w:asciiTheme="minorHAnsi" w:hAnsiTheme="minorHAnsi"/>
              </w:rPr>
            </w:pPr>
          </w:p>
          <w:p w14:paraId="5A4794E0" w14:textId="77777777" w:rsidR="007B24CE" w:rsidRDefault="007B24CE" w:rsidP="00365051">
            <w:pPr>
              <w:pStyle w:val="Prrafodelista"/>
              <w:spacing w:before="120" w:after="120"/>
              <w:ind w:left="0"/>
              <w:rPr>
                <w:rFonts w:asciiTheme="minorHAnsi" w:hAnsiTheme="minorHAnsi"/>
              </w:rPr>
            </w:pPr>
          </w:p>
          <w:p w14:paraId="07274027" w14:textId="77777777" w:rsidR="007B24CE" w:rsidRDefault="007B24CE" w:rsidP="00365051">
            <w:pPr>
              <w:pStyle w:val="Prrafodelista"/>
              <w:spacing w:before="120" w:after="120"/>
              <w:ind w:left="0"/>
              <w:rPr>
                <w:rFonts w:asciiTheme="minorHAnsi" w:hAnsiTheme="minorHAnsi"/>
              </w:rPr>
            </w:pPr>
          </w:p>
          <w:p w14:paraId="07D4C56E" w14:textId="77777777" w:rsidR="007B24CE" w:rsidRDefault="007B24CE" w:rsidP="00365051">
            <w:pPr>
              <w:pStyle w:val="Prrafodelista"/>
              <w:spacing w:before="120" w:after="120"/>
              <w:ind w:left="0"/>
              <w:rPr>
                <w:rFonts w:asciiTheme="minorHAnsi" w:hAnsiTheme="minorHAnsi"/>
              </w:rPr>
            </w:pPr>
          </w:p>
          <w:p w14:paraId="08A6B55A" w14:textId="77777777" w:rsidR="007B24CE" w:rsidRDefault="007B24CE" w:rsidP="00365051">
            <w:pPr>
              <w:jc w:val="both"/>
              <w:rPr>
                <w:rFonts w:asciiTheme="minorHAnsi" w:hAnsiTheme="minorHAnsi"/>
                <w:lang w:val="es-ES_tradnl"/>
              </w:rPr>
            </w:pPr>
          </w:p>
          <w:p w14:paraId="7E87ED7F" w14:textId="77777777" w:rsidR="007B24CE" w:rsidRDefault="007B24CE" w:rsidP="00365051">
            <w:pPr>
              <w:jc w:val="both"/>
              <w:rPr>
                <w:rFonts w:asciiTheme="minorHAnsi" w:hAnsiTheme="minorHAnsi"/>
                <w:lang w:val="es-ES_tradnl"/>
              </w:rPr>
            </w:pPr>
          </w:p>
          <w:p w14:paraId="3FAF1CFE" w14:textId="77777777" w:rsidR="007B24CE" w:rsidRDefault="007B24CE" w:rsidP="00365051">
            <w:pPr>
              <w:jc w:val="both"/>
              <w:rPr>
                <w:rFonts w:asciiTheme="minorHAnsi" w:hAnsiTheme="minorHAnsi"/>
                <w:lang w:val="es-ES_tradnl"/>
              </w:rPr>
            </w:pPr>
          </w:p>
        </w:tc>
      </w:tr>
    </w:tbl>
    <w:p w14:paraId="38EAD765" w14:textId="77777777" w:rsidR="007B24CE" w:rsidRPr="007C4C55" w:rsidRDefault="007B24CE" w:rsidP="007B24CE">
      <w:pPr>
        <w:pStyle w:val="Prrafodelista"/>
        <w:numPr>
          <w:ilvl w:val="0"/>
          <w:numId w:val="4"/>
        </w:numPr>
        <w:ind w:left="0" w:firstLine="0"/>
        <w:rPr>
          <w:rFonts w:asciiTheme="minorHAnsi" w:hAnsiTheme="minorHAnsi" w:cstheme="minorHAnsi"/>
        </w:rPr>
      </w:pPr>
      <w:r w:rsidRPr="007C4C55">
        <w:rPr>
          <w:rFonts w:asciiTheme="minorHAnsi" w:hAnsiTheme="minorHAnsi" w:cstheme="minorHAnsi"/>
        </w:rPr>
        <w:lastRenderedPageBreak/>
        <w:t>Tras lanzar un dado 20 veces hemos obtenido las siguientes tiradas:</w:t>
      </w:r>
      <w:r w:rsidR="00CB670C">
        <w:rPr>
          <w:rFonts w:asciiTheme="minorHAnsi" w:hAnsiTheme="minorHAnsi" w:cstheme="minorHAnsi"/>
        </w:rPr>
        <w:t xml:space="preserve"> </w:t>
      </w:r>
      <w:r w:rsidRPr="007C4C55">
        <w:rPr>
          <w:rFonts w:asciiTheme="minorHAnsi" w:hAnsiTheme="minorHAnsi" w:cstheme="minorHAnsi"/>
        </w:rPr>
        <w:t>6 4 3 2 2 1 5 5 6 4 3 2 5 1 2 3 5 2 6 1</w:t>
      </w:r>
    </w:p>
    <w:p w14:paraId="2456186E" w14:textId="77777777" w:rsidR="007B24CE" w:rsidRPr="007C4C55" w:rsidRDefault="007B24CE" w:rsidP="007B24CE">
      <w:pPr>
        <w:spacing w:after="120"/>
        <w:jc w:val="both"/>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908416" behindDoc="1" locked="0" layoutInCell="1" allowOverlap="1" wp14:anchorId="16721C1B" wp14:editId="32ACE5F7">
            <wp:simplePos x="0" y="0"/>
            <wp:positionH relativeFrom="column">
              <wp:posOffset>6310365</wp:posOffset>
            </wp:positionH>
            <wp:positionV relativeFrom="paragraph">
              <wp:posOffset>220108</wp:posOffset>
            </wp:positionV>
            <wp:extent cx="429852" cy="262249"/>
            <wp:effectExtent l="0" t="0" r="2540" b="5080"/>
            <wp:wrapNone/>
            <wp:docPr id="33825" name="Imagen 33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screen">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rPr>
        <w:t>Completa la tabla de frecuencias absolutas y relativas de todos los sucesos elementales del experimento:</w:t>
      </w:r>
    </w:p>
    <w:tbl>
      <w:tblPr>
        <w:tblStyle w:val="Tablaconcuadrcula"/>
        <w:tblW w:w="0" w:type="auto"/>
        <w:tblInd w:w="827" w:type="dxa"/>
        <w:tblLook w:val="04A0" w:firstRow="1" w:lastRow="0" w:firstColumn="1" w:lastColumn="0" w:noHBand="0" w:noVBand="1"/>
      </w:tblPr>
      <w:tblGrid>
        <w:gridCol w:w="3483"/>
        <w:gridCol w:w="2749"/>
        <w:gridCol w:w="2717"/>
      </w:tblGrid>
      <w:tr w:rsidR="007B24CE" w:rsidRPr="007C4C55" w14:paraId="329F5528" w14:textId="77777777" w:rsidTr="00365051">
        <w:tc>
          <w:tcPr>
            <w:tcW w:w="3483" w:type="dxa"/>
          </w:tcPr>
          <w:p w14:paraId="15F40C87"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Sucesos elementales</w:t>
            </w:r>
          </w:p>
        </w:tc>
        <w:tc>
          <w:tcPr>
            <w:tcW w:w="2749" w:type="dxa"/>
          </w:tcPr>
          <w:p w14:paraId="4E916558"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Frecuencias Absolutas (f</w:t>
            </w:r>
            <w:r w:rsidRPr="007C4C55">
              <w:rPr>
                <w:rFonts w:asciiTheme="minorHAnsi" w:hAnsiTheme="minorHAnsi" w:cstheme="minorHAnsi"/>
                <w:vertAlign w:val="subscript"/>
              </w:rPr>
              <w:t>i</w:t>
            </w:r>
            <w:r w:rsidRPr="007C4C55">
              <w:rPr>
                <w:rFonts w:asciiTheme="minorHAnsi" w:hAnsiTheme="minorHAnsi" w:cstheme="minorHAnsi"/>
              </w:rPr>
              <w:t>)</w:t>
            </w:r>
          </w:p>
        </w:tc>
        <w:tc>
          <w:tcPr>
            <w:tcW w:w="2717" w:type="dxa"/>
          </w:tcPr>
          <w:p w14:paraId="3AE9B3B1"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Frecuencias Relativas (h</w:t>
            </w:r>
            <w:r w:rsidRPr="007C4C55">
              <w:rPr>
                <w:rFonts w:asciiTheme="minorHAnsi" w:hAnsiTheme="minorHAnsi" w:cstheme="minorHAnsi"/>
                <w:vertAlign w:val="subscript"/>
              </w:rPr>
              <w:t>i</w:t>
            </w:r>
            <w:r w:rsidRPr="007C4C55">
              <w:rPr>
                <w:rFonts w:asciiTheme="minorHAnsi" w:hAnsiTheme="minorHAnsi" w:cstheme="minorHAnsi"/>
              </w:rPr>
              <w:t>)</w:t>
            </w:r>
          </w:p>
        </w:tc>
      </w:tr>
      <w:tr w:rsidR="007B24CE" w:rsidRPr="007C4C55" w14:paraId="36AD1688" w14:textId="77777777" w:rsidTr="00365051">
        <w:tc>
          <w:tcPr>
            <w:tcW w:w="3483" w:type="dxa"/>
          </w:tcPr>
          <w:p w14:paraId="2592C0CA"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1</w:t>
            </w:r>
          </w:p>
        </w:tc>
        <w:tc>
          <w:tcPr>
            <w:tcW w:w="2749" w:type="dxa"/>
          </w:tcPr>
          <w:p w14:paraId="09FAD662" w14:textId="77777777" w:rsidR="007B24CE" w:rsidRPr="007C4C55" w:rsidRDefault="007B24CE" w:rsidP="00365051">
            <w:pPr>
              <w:spacing w:before="60" w:after="60"/>
              <w:jc w:val="center"/>
              <w:rPr>
                <w:rFonts w:asciiTheme="minorHAnsi" w:hAnsiTheme="minorHAnsi" w:cstheme="minorHAnsi"/>
              </w:rPr>
            </w:pPr>
          </w:p>
        </w:tc>
        <w:tc>
          <w:tcPr>
            <w:tcW w:w="2717" w:type="dxa"/>
          </w:tcPr>
          <w:p w14:paraId="76FF2EA3" w14:textId="77777777" w:rsidR="007B24CE" w:rsidRPr="007C4C55" w:rsidRDefault="007B24CE" w:rsidP="00365051">
            <w:pPr>
              <w:spacing w:before="60" w:after="60"/>
              <w:jc w:val="center"/>
              <w:rPr>
                <w:rFonts w:asciiTheme="minorHAnsi" w:hAnsiTheme="minorHAnsi" w:cstheme="minorHAnsi"/>
              </w:rPr>
            </w:pPr>
          </w:p>
        </w:tc>
      </w:tr>
      <w:tr w:rsidR="007B24CE" w:rsidRPr="007C4C55" w14:paraId="2709E2CA" w14:textId="77777777" w:rsidTr="00365051">
        <w:tc>
          <w:tcPr>
            <w:tcW w:w="3483" w:type="dxa"/>
          </w:tcPr>
          <w:p w14:paraId="294627DD"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2</w:t>
            </w:r>
          </w:p>
        </w:tc>
        <w:tc>
          <w:tcPr>
            <w:tcW w:w="2749" w:type="dxa"/>
          </w:tcPr>
          <w:p w14:paraId="03741591" w14:textId="77777777" w:rsidR="007B24CE" w:rsidRPr="007C4C55" w:rsidRDefault="007B24CE" w:rsidP="00365051">
            <w:pPr>
              <w:spacing w:before="60" w:after="60"/>
              <w:jc w:val="center"/>
              <w:rPr>
                <w:rFonts w:asciiTheme="minorHAnsi" w:hAnsiTheme="minorHAnsi" w:cstheme="minorHAnsi"/>
              </w:rPr>
            </w:pPr>
          </w:p>
        </w:tc>
        <w:tc>
          <w:tcPr>
            <w:tcW w:w="2717" w:type="dxa"/>
          </w:tcPr>
          <w:p w14:paraId="176C0BB5" w14:textId="77777777" w:rsidR="007B24CE" w:rsidRPr="007C4C55" w:rsidRDefault="007B24CE" w:rsidP="00365051">
            <w:pPr>
              <w:spacing w:before="60" w:after="60"/>
              <w:jc w:val="center"/>
              <w:rPr>
                <w:rFonts w:asciiTheme="minorHAnsi" w:hAnsiTheme="minorHAnsi" w:cstheme="minorHAnsi"/>
              </w:rPr>
            </w:pPr>
          </w:p>
        </w:tc>
      </w:tr>
      <w:tr w:rsidR="007B24CE" w:rsidRPr="007C4C55" w14:paraId="18A89A7E" w14:textId="77777777" w:rsidTr="00365051">
        <w:tc>
          <w:tcPr>
            <w:tcW w:w="3483" w:type="dxa"/>
          </w:tcPr>
          <w:p w14:paraId="414E3686"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3</w:t>
            </w:r>
          </w:p>
        </w:tc>
        <w:tc>
          <w:tcPr>
            <w:tcW w:w="2749" w:type="dxa"/>
          </w:tcPr>
          <w:p w14:paraId="708E9608" w14:textId="77777777" w:rsidR="007B24CE" w:rsidRPr="007C4C55" w:rsidRDefault="007B24CE" w:rsidP="00365051">
            <w:pPr>
              <w:spacing w:before="60" w:after="60"/>
              <w:jc w:val="center"/>
              <w:rPr>
                <w:rFonts w:asciiTheme="minorHAnsi" w:hAnsiTheme="minorHAnsi" w:cstheme="minorHAnsi"/>
              </w:rPr>
            </w:pPr>
          </w:p>
        </w:tc>
        <w:tc>
          <w:tcPr>
            <w:tcW w:w="2717" w:type="dxa"/>
          </w:tcPr>
          <w:p w14:paraId="291EAB91" w14:textId="77777777" w:rsidR="007B24CE" w:rsidRPr="007C4C55" w:rsidRDefault="007B24CE" w:rsidP="00365051">
            <w:pPr>
              <w:spacing w:before="60" w:after="60"/>
              <w:jc w:val="center"/>
              <w:rPr>
                <w:rFonts w:asciiTheme="minorHAnsi" w:hAnsiTheme="minorHAnsi" w:cstheme="minorHAnsi"/>
              </w:rPr>
            </w:pPr>
          </w:p>
        </w:tc>
      </w:tr>
      <w:tr w:rsidR="007B24CE" w:rsidRPr="007C4C55" w14:paraId="0EEFFC39" w14:textId="77777777" w:rsidTr="00365051">
        <w:tc>
          <w:tcPr>
            <w:tcW w:w="3483" w:type="dxa"/>
          </w:tcPr>
          <w:p w14:paraId="173B8BD3"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4</w:t>
            </w:r>
          </w:p>
        </w:tc>
        <w:tc>
          <w:tcPr>
            <w:tcW w:w="2749" w:type="dxa"/>
          </w:tcPr>
          <w:p w14:paraId="626FCC08" w14:textId="77777777" w:rsidR="007B24CE" w:rsidRPr="007C4C55" w:rsidRDefault="007B24CE" w:rsidP="00365051">
            <w:pPr>
              <w:spacing w:before="60" w:after="60"/>
              <w:jc w:val="center"/>
              <w:rPr>
                <w:rFonts w:asciiTheme="minorHAnsi" w:hAnsiTheme="minorHAnsi" w:cstheme="minorHAnsi"/>
              </w:rPr>
            </w:pPr>
          </w:p>
        </w:tc>
        <w:tc>
          <w:tcPr>
            <w:tcW w:w="2717" w:type="dxa"/>
          </w:tcPr>
          <w:p w14:paraId="75F33974" w14:textId="77777777" w:rsidR="007B24CE" w:rsidRPr="007C4C55" w:rsidRDefault="007B24CE" w:rsidP="00365051">
            <w:pPr>
              <w:spacing w:before="60" w:after="60"/>
              <w:jc w:val="center"/>
              <w:rPr>
                <w:rFonts w:asciiTheme="minorHAnsi" w:hAnsiTheme="minorHAnsi" w:cstheme="minorHAnsi"/>
              </w:rPr>
            </w:pPr>
          </w:p>
        </w:tc>
      </w:tr>
      <w:tr w:rsidR="007B24CE" w:rsidRPr="007C4C55" w14:paraId="66978A2A" w14:textId="77777777" w:rsidTr="00365051">
        <w:tc>
          <w:tcPr>
            <w:tcW w:w="3483" w:type="dxa"/>
          </w:tcPr>
          <w:p w14:paraId="27ABCB89"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5</w:t>
            </w:r>
          </w:p>
        </w:tc>
        <w:tc>
          <w:tcPr>
            <w:tcW w:w="2749" w:type="dxa"/>
          </w:tcPr>
          <w:p w14:paraId="04ABFC6C" w14:textId="77777777" w:rsidR="007B24CE" w:rsidRPr="007C4C55" w:rsidRDefault="007B24CE" w:rsidP="00365051">
            <w:pPr>
              <w:spacing w:before="60" w:after="60"/>
              <w:jc w:val="center"/>
              <w:rPr>
                <w:rFonts w:asciiTheme="minorHAnsi" w:hAnsiTheme="minorHAnsi" w:cstheme="minorHAnsi"/>
              </w:rPr>
            </w:pPr>
          </w:p>
        </w:tc>
        <w:tc>
          <w:tcPr>
            <w:tcW w:w="2717" w:type="dxa"/>
          </w:tcPr>
          <w:p w14:paraId="54FF70CF" w14:textId="77777777" w:rsidR="007B24CE" w:rsidRPr="007C4C55" w:rsidRDefault="007B24CE" w:rsidP="00365051">
            <w:pPr>
              <w:spacing w:before="60" w:after="60"/>
              <w:jc w:val="center"/>
              <w:rPr>
                <w:rFonts w:asciiTheme="minorHAnsi" w:hAnsiTheme="minorHAnsi" w:cstheme="minorHAnsi"/>
              </w:rPr>
            </w:pPr>
          </w:p>
        </w:tc>
      </w:tr>
      <w:tr w:rsidR="007B24CE" w:rsidRPr="007C4C55" w14:paraId="04066CE2" w14:textId="77777777" w:rsidTr="00365051">
        <w:tc>
          <w:tcPr>
            <w:tcW w:w="3483" w:type="dxa"/>
          </w:tcPr>
          <w:p w14:paraId="5E9C6CB6"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6</w:t>
            </w:r>
          </w:p>
        </w:tc>
        <w:tc>
          <w:tcPr>
            <w:tcW w:w="2749" w:type="dxa"/>
          </w:tcPr>
          <w:p w14:paraId="32035AD5" w14:textId="77777777" w:rsidR="007B24CE" w:rsidRPr="007C4C55" w:rsidRDefault="007B24CE" w:rsidP="00365051">
            <w:pPr>
              <w:spacing w:before="60" w:after="60"/>
              <w:jc w:val="center"/>
              <w:rPr>
                <w:rFonts w:asciiTheme="minorHAnsi" w:hAnsiTheme="minorHAnsi" w:cstheme="minorHAnsi"/>
              </w:rPr>
            </w:pPr>
          </w:p>
        </w:tc>
        <w:tc>
          <w:tcPr>
            <w:tcW w:w="2717" w:type="dxa"/>
          </w:tcPr>
          <w:p w14:paraId="45C0799E" w14:textId="77777777" w:rsidR="007B24CE" w:rsidRPr="007C4C55" w:rsidRDefault="007B24CE" w:rsidP="00365051">
            <w:pPr>
              <w:spacing w:before="60" w:after="60"/>
              <w:jc w:val="center"/>
              <w:rPr>
                <w:rFonts w:asciiTheme="minorHAnsi" w:hAnsiTheme="minorHAnsi" w:cstheme="minorHAnsi"/>
              </w:rPr>
            </w:pPr>
          </w:p>
        </w:tc>
      </w:tr>
    </w:tbl>
    <w:p w14:paraId="058BBC59" w14:textId="77777777" w:rsidR="007B24CE" w:rsidRPr="007C4C55" w:rsidRDefault="007B24CE" w:rsidP="007B24CE">
      <w:pPr>
        <w:spacing w:before="120" w:after="120"/>
        <w:jc w:val="both"/>
        <w:rPr>
          <w:rFonts w:asciiTheme="minorHAnsi" w:hAnsiTheme="minorHAnsi" w:cstheme="minorHAnsi"/>
        </w:rPr>
      </w:pPr>
      <w:r w:rsidRPr="007C4C55">
        <w:rPr>
          <w:rFonts w:asciiTheme="minorHAnsi" w:hAnsiTheme="minorHAnsi" w:cstheme="minorHAnsi"/>
        </w:rPr>
        <w:t>Calcula la frecuencia absoluta de los siguientes sucesos:</w:t>
      </w:r>
      <w:r w:rsidRPr="007C4C55">
        <w:rPr>
          <w:rFonts w:asciiTheme="minorHAnsi" w:hAnsiTheme="minorHAnsi" w:cstheme="minorHAnsi"/>
          <w:noProof/>
          <w:lang w:val="es-ES_tradnl"/>
        </w:rPr>
        <w:t xml:space="preserve"> </w:t>
      </w:r>
    </w:p>
    <w:tbl>
      <w:tblPr>
        <w:tblStyle w:val="Tablaconcuadrcula"/>
        <w:tblW w:w="0" w:type="auto"/>
        <w:tblInd w:w="846" w:type="dxa"/>
        <w:tblLook w:val="04A0" w:firstRow="1" w:lastRow="0" w:firstColumn="1" w:lastColumn="0" w:noHBand="0" w:noVBand="1"/>
      </w:tblPr>
      <w:tblGrid>
        <w:gridCol w:w="3402"/>
        <w:gridCol w:w="5528"/>
      </w:tblGrid>
      <w:tr w:rsidR="007B24CE" w:rsidRPr="007C4C55" w14:paraId="14EFD0DC" w14:textId="77777777" w:rsidTr="00365051">
        <w:tc>
          <w:tcPr>
            <w:tcW w:w="3402" w:type="dxa"/>
          </w:tcPr>
          <w:p w14:paraId="5CC5562E"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Sucesos</w:t>
            </w:r>
          </w:p>
        </w:tc>
        <w:tc>
          <w:tcPr>
            <w:tcW w:w="5528" w:type="dxa"/>
          </w:tcPr>
          <w:p w14:paraId="1988173A"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Frecuencias Absolutas (f</w:t>
            </w:r>
            <w:r w:rsidRPr="007C4C55">
              <w:rPr>
                <w:rFonts w:asciiTheme="minorHAnsi" w:hAnsiTheme="minorHAnsi" w:cstheme="minorHAnsi"/>
                <w:vertAlign w:val="subscript"/>
              </w:rPr>
              <w:t>i</w:t>
            </w:r>
            <w:r w:rsidRPr="007C4C55">
              <w:rPr>
                <w:rFonts w:asciiTheme="minorHAnsi" w:hAnsiTheme="minorHAnsi" w:cstheme="minorHAnsi"/>
              </w:rPr>
              <w:t>)</w:t>
            </w:r>
          </w:p>
        </w:tc>
      </w:tr>
      <w:tr w:rsidR="007B24CE" w:rsidRPr="007C4C55" w14:paraId="76C1B82C" w14:textId="77777777" w:rsidTr="00365051">
        <w:tc>
          <w:tcPr>
            <w:tcW w:w="3402" w:type="dxa"/>
          </w:tcPr>
          <w:p w14:paraId="4F2C31A8" w14:textId="77777777" w:rsidR="007B24CE" w:rsidRPr="007C4C55" w:rsidRDefault="007B24CE" w:rsidP="00365051">
            <w:pPr>
              <w:spacing w:before="60" w:after="60"/>
              <w:jc w:val="both"/>
              <w:rPr>
                <w:rFonts w:asciiTheme="minorHAnsi" w:hAnsiTheme="minorHAnsi" w:cstheme="minorHAnsi"/>
              </w:rPr>
            </w:pPr>
            <w:r w:rsidRPr="007C4C55">
              <w:rPr>
                <w:rFonts w:asciiTheme="minorHAnsi" w:hAnsiTheme="minorHAnsi" w:cstheme="minorHAnsi"/>
              </w:rPr>
              <w:t>a) A=”Sacar par”</w:t>
            </w:r>
          </w:p>
        </w:tc>
        <w:tc>
          <w:tcPr>
            <w:tcW w:w="5528" w:type="dxa"/>
          </w:tcPr>
          <w:p w14:paraId="6D79DA89" w14:textId="77777777" w:rsidR="007B24CE" w:rsidRPr="007C4C55" w:rsidRDefault="007B24CE" w:rsidP="00365051">
            <w:pPr>
              <w:spacing w:before="60" w:after="60"/>
              <w:jc w:val="both"/>
              <w:rPr>
                <w:rFonts w:asciiTheme="minorHAnsi" w:hAnsiTheme="minorHAnsi" w:cstheme="minorHAnsi"/>
              </w:rPr>
            </w:pPr>
            <w:r w:rsidRPr="007C4C55">
              <w:rPr>
                <w:rFonts w:asciiTheme="minorHAnsi" w:hAnsiTheme="minorHAnsi" w:cstheme="minorHAnsi"/>
              </w:rPr>
              <w:t>f</w:t>
            </w:r>
            <w:r w:rsidRPr="007C4C55">
              <w:rPr>
                <w:rFonts w:asciiTheme="minorHAnsi" w:hAnsiTheme="minorHAnsi" w:cstheme="minorHAnsi"/>
                <w:vertAlign w:val="subscript"/>
              </w:rPr>
              <w:t>A</w:t>
            </w:r>
            <w:r w:rsidRPr="007C4C55">
              <w:rPr>
                <w:rFonts w:asciiTheme="minorHAnsi" w:hAnsiTheme="minorHAnsi" w:cstheme="minorHAnsi"/>
              </w:rPr>
              <w:t xml:space="preserve"> =</w:t>
            </w:r>
          </w:p>
        </w:tc>
      </w:tr>
      <w:tr w:rsidR="007B24CE" w:rsidRPr="007C4C55" w14:paraId="149D2A5D" w14:textId="77777777" w:rsidTr="00365051">
        <w:tc>
          <w:tcPr>
            <w:tcW w:w="3402" w:type="dxa"/>
          </w:tcPr>
          <w:p w14:paraId="00C35A50" w14:textId="77777777" w:rsidR="007B24CE" w:rsidRPr="007C4C55" w:rsidRDefault="007B24CE" w:rsidP="00365051">
            <w:pPr>
              <w:spacing w:before="60" w:after="60"/>
              <w:jc w:val="both"/>
              <w:rPr>
                <w:rFonts w:asciiTheme="minorHAnsi" w:hAnsiTheme="minorHAnsi" w:cstheme="minorHAnsi"/>
              </w:rPr>
            </w:pPr>
            <w:r w:rsidRPr="007C4C55">
              <w:rPr>
                <w:rFonts w:asciiTheme="minorHAnsi" w:hAnsiTheme="minorHAnsi" w:cstheme="minorHAnsi"/>
              </w:rPr>
              <w:t>b) B=”Sacar impar”</w:t>
            </w:r>
          </w:p>
        </w:tc>
        <w:tc>
          <w:tcPr>
            <w:tcW w:w="5528" w:type="dxa"/>
          </w:tcPr>
          <w:p w14:paraId="616C58F2" w14:textId="77777777" w:rsidR="007B24CE" w:rsidRPr="007C4C55" w:rsidRDefault="007B24CE" w:rsidP="00365051">
            <w:pPr>
              <w:spacing w:before="60" w:after="60"/>
              <w:jc w:val="both"/>
              <w:rPr>
                <w:rFonts w:asciiTheme="minorHAnsi" w:hAnsiTheme="minorHAnsi" w:cstheme="minorHAnsi"/>
              </w:rPr>
            </w:pPr>
            <w:r w:rsidRPr="007C4C55">
              <w:rPr>
                <w:rFonts w:asciiTheme="minorHAnsi" w:hAnsiTheme="minorHAnsi" w:cstheme="minorHAnsi"/>
              </w:rPr>
              <w:t>f</w:t>
            </w:r>
            <w:r w:rsidRPr="007C4C55">
              <w:rPr>
                <w:rFonts w:asciiTheme="minorHAnsi" w:hAnsiTheme="minorHAnsi" w:cstheme="minorHAnsi"/>
                <w:vertAlign w:val="subscript"/>
              </w:rPr>
              <w:t>B</w:t>
            </w:r>
            <w:r w:rsidRPr="007C4C55">
              <w:rPr>
                <w:rFonts w:asciiTheme="minorHAnsi" w:hAnsiTheme="minorHAnsi" w:cstheme="minorHAnsi"/>
              </w:rPr>
              <w:t xml:space="preserve"> =</w:t>
            </w:r>
          </w:p>
        </w:tc>
      </w:tr>
      <w:tr w:rsidR="007B24CE" w:rsidRPr="007C4C55" w14:paraId="635FE17A" w14:textId="77777777" w:rsidTr="00365051">
        <w:tc>
          <w:tcPr>
            <w:tcW w:w="3402" w:type="dxa"/>
          </w:tcPr>
          <w:p w14:paraId="6C6EE6AF" w14:textId="77777777" w:rsidR="007B24CE" w:rsidRPr="007C4C55" w:rsidRDefault="007B24CE" w:rsidP="00365051">
            <w:pPr>
              <w:spacing w:before="60" w:after="60"/>
              <w:jc w:val="both"/>
              <w:rPr>
                <w:rFonts w:asciiTheme="minorHAnsi" w:hAnsiTheme="minorHAnsi" w:cstheme="minorHAnsi"/>
              </w:rPr>
            </w:pPr>
            <w:r w:rsidRPr="007C4C55">
              <w:rPr>
                <w:rFonts w:asciiTheme="minorHAnsi" w:hAnsiTheme="minorHAnsi" w:cstheme="minorHAnsi"/>
              </w:rPr>
              <w:t>c) C=”Sacar nºs mayores que 2”</w:t>
            </w:r>
          </w:p>
        </w:tc>
        <w:tc>
          <w:tcPr>
            <w:tcW w:w="5528" w:type="dxa"/>
          </w:tcPr>
          <w:p w14:paraId="7594AA8D" w14:textId="77777777" w:rsidR="007B24CE" w:rsidRPr="007C4C55" w:rsidRDefault="007B24CE" w:rsidP="00365051">
            <w:pPr>
              <w:spacing w:before="60" w:after="60"/>
              <w:jc w:val="both"/>
              <w:rPr>
                <w:rFonts w:asciiTheme="minorHAnsi" w:hAnsiTheme="minorHAnsi" w:cstheme="minorHAnsi"/>
              </w:rPr>
            </w:pPr>
            <w:r w:rsidRPr="007C4C55">
              <w:rPr>
                <w:rFonts w:asciiTheme="minorHAnsi" w:hAnsiTheme="minorHAnsi" w:cstheme="minorHAnsi"/>
              </w:rPr>
              <w:t>f</w:t>
            </w:r>
            <w:r w:rsidRPr="007C4C55">
              <w:rPr>
                <w:rFonts w:asciiTheme="minorHAnsi" w:hAnsiTheme="minorHAnsi" w:cstheme="minorHAnsi"/>
                <w:vertAlign w:val="subscript"/>
              </w:rPr>
              <w:t>C</w:t>
            </w:r>
            <w:r w:rsidRPr="007C4C55">
              <w:rPr>
                <w:rFonts w:asciiTheme="minorHAnsi" w:hAnsiTheme="minorHAnsi" w:cstheme="minorHAnsi"/>
              </w:rPr>
              <w:t xml:space="preserve"> =</w:t>
            </w:r>
          </w:p>
        </w:tc>
      </w:tr>
      <w:tr w:rsidR="007B24CE" w:rsidRPr="007C4C55" w14:paraId="58171959" w14:textId="77777777" w:rsidTr="00365051">
        <w:tc>
          <w:tcPr>
            <w:tcW w:w="3402" w:type="dxa"/>
          </w:tcPr>
          <w:p w14:paraId="7059E1B4" w14:textId="77777777" w:rsidR="007B24CE" w:rsidRPr="007C4C55" w:rsidRDefault="007B24CE" w:rsidP="00365051">
            <w:pPr>
              <w:spacing w:before="60" w:after="60"/>
              <w:jc w:val="both"/>
              <w:rPr>
                <w:rFonts w:asciiTheme="minorHAnsi" w:hAnsiTheme="minorHAnsi" w:cstheme="minorHAnsi"/>
              </w:rPr>
            </w:pPr>
            <w:r w:rsidRPr="007C4C55">
              <w:rPr>
                <w:rFonts w:asciiTheme="minorHAnsi" w:hAnsiTheme="minorHAnsi" w:cstheme="minorHAnsi"/>
              </w:rPr>
              <w:t>d) D=”Sacar nºs menores que 3”</w:t>
            </w:r>
          </w:p>
        </w:tc>
        <w:tc>
          <w:tcPr>
            <w:tcW w:w="5528" w:type="dxa"/>
          </w:tcPr>
          <w:p w14:paraId="4334B52B" w14:textId="77777777" w:rsidR="007B24CE" w:rsidRPr="007C4C55" w:rsidRDefault="007B24CE" w:rsidP="00365051">
            <w:pPr>
              <w:spacing w:before="60" w:after="60"/>
              <w:jc w:val="both"/>
              <w:rPr>
                <w:rFonts w:asciiTheme="minorHAnsi" w:hAnsiTheme="minorHAnsi" w:cstheme="minorHAnsi"/>
              </w:rPr>
            </w:pPr>
            <w:r w:rsidRPr="007C4C55">
              <w:rPr>
                <w:rFonts w:asciiTheme="minorHAnsi" w:hAnsiTheme="minorHAnsi" w:cstheme="minorHAnsi"/>
              </w:rPr>
              <w:t>f</w:t>
            </w:r>
            <w:r w:rsidRPr="007C4C55">
              <w:rPr>
                <w:rFonts w:asciiTheme="minorHAnsi" w:hAnsiTheme="minorHAnsi" w:cstheme="minorHAnsi"/>
                <w:vertAlign w:val="subscript"/>
              </w:rPr>
              <w:t>D</w:t>
            </w:r>
            <w:r w:rsidRPr="007C4C55">
              <w:rPr>
                <w:rFonts w:asciiTheme="minorHAnsi" w:hAnsiTheme="minorHAnsi" w:cstheme="minorHAnsi"/>
              </w:rPr>
              <w:t xml:space="preserve"> =</w:t>
            </w:r>
          </w:p>
        </w:tc>
      </w:tr>
    </w:tbl>
    <w:p w14:paraId="0934464C" w14:textId="77777777" w:rsidR="007B24CE" w:rsidRPr="007C4C55" w:rsidRDefault="007B24CE" w:rsidP="007B24CE">
      <w:pPr>
        <w:jc w:val="both"/>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909440" behindDoc="1" locked="0" layoutInCell="1" allowOverlap="1" wp14:anchorId="2DFF0A60" wp14:editId="2C3DCFF4">
            <wp:simplePos x="0" y="0"/>
            <wp:positionH relativeFrom="column">
              <wp:posOffset>6308610</wp:posOffset>
            </wp:positionH>
            <wp:positionV relativeFrom="paragraph">
              <wp:posOffset>147955</wp:posOffset>
            </wp:positionV>
            <wp:extent cx="429852" cy="262249"/>
            <wp:effectExtent l="0" t="0" r="2540" b="5080"/>
            <wp:wrapNone/>
            <wp:docPr id="33826" name="Imagen 3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screen">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p>
    <w:p w14:paraId="357998B8" w14:textId="77777777" w:rsidR="007B24CE" w:rsidRPr="007C4C55" w:rsidRDefault="007B24CE" w:rsidP="007B24CE">
      <w:pPr>
        <w:pStyle w:val="Prrafodelista"/>
        <w:numPr>
          <w:ilvl w:val="0"/>
          <w:numId w:val="4"/>
        </w:numPr>
        <w:spacing w:after="120"/>
        <w:ind w:left="0" w:firstLine="0"/>
        <w:jc w:val="both"/>
        <w:rPr>
          <w:rFonts w:asciiTheme="minorHAnsi" w:hAnsiTheme="minorHAnsi" w:cstheme="minorHAnsi"/>
        </w:rPr>
      </w:pPr>
      <w:r w:rsidRPr="007C4C55">
        <w:rPr>
          <w:rFonts w:asciiTheme="minorHAnsi" w:hAnsiTheme="minorHAnsi" w:cstheme="minorHAnsi"/>
        </w:rPr>
        <w:t>Tras tirar una moneda 10 veces, hemos obtenido:  C C C X X C X C C X . Completa la tabla:</w:t>
      </w:r>
    </w:p>
    <w:tbl>
      <w:tblPr>
        <w:tblStyle w:val="Tablaconcuadrcula"/>
        <w:tblW w:w="0" w:type="auto"/>
        <w:tblInd w:w="827" w:type="dxa"/>
        <w:tblLook w:val="04A0" w:firstRow="1" w:lastRow="0" w:firstColumn="1" w:lastColumn="0" w:noHBand="0" w:noVBand="1"/>
      </w:tblPr>
      <w:tblGrid>
        <w:gridCol w:w="3483"/>
        <w:gridCol w:w="2749"/>
        <w:gridCol w:w="2717"/>
      </w:tblGrid>
      <w:tr w:rsidR="007B24CE" w:rsidRPr="007C4C55" w14:paraId="33723A56" w14:textId="77777777" w:rsidTr="00365051">
        <w:tc>
          <w:tcPr>
            <w:tcW w:w="3483" w:type="dxa"/>
          </w:tcPr>
          <w:p w14:paraId="14E48CC9"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Sucesos elementales</w:t>
            </w:r>
          </w:p>
        </w:tc>
        <w:tc>
          <w:tcPr>
            <w:tcW w:w="2749" w:type="dxa"/>
          </w:tcPr>
          <w:p w14:paraId="1EF9A881"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Frecuencias Absolutas (f</w:t>
            </w:r>
            <w:r w:rsidRPr="007C4C55">
              <w:rPr>
                <w:rFonts w:asciiTheme="minorHAnsi" w:hAnsiTheme="minorHAnsi" w:cstheme="minorHAnsi"/>
                <w:vertAlign w:val="subscript"/>
              </w:rPr>
              <w:t>i</w:t>
            </w:r>
            <w:r w:rsidRPr="007C4C55">
              <w:rPr>
                <w:rFonts w:asciiTheme="minorHAnsi" w:hAnsiTheme="minorHAnsi" w:cstheme="minorHAnsi"/>
              </w:rPr>
              <w:t>)</w:t>
            </w:r>
          </w:p>
        </w:tc>
        <w:tc>
          <w:tcPr>
            <w:tcW w:w="2717" w:type="dxa"/>
          </w:tcPr>
          <w:p w14:paraId="6AC21A27"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Frecuencias Relativas (h</w:t>
            </w:r>
            <w:r w:rsidRPr="007C4C55">
              <w:rPr>
                <w:rFonts w:asciiTheme="minorHAnsi" w:hAnsiTheme="minorHAnsi" w:cstheme="minorHAnsi"/>
                <w:vertAlign w:val="subscript"/>
              </w:rPr>
              <w:t>i</w:t>
            </w:r>
            <w:r w:rsidRPr="007C4C55">
              <w:rPr>
                <w:rFonts w:asciiTheme="minorHAnsi" w:hAnsiTheme="minorHAnsi" w:cstheme="minorHAnsi"/>
              </w:rPr>
              <w:t>)</w:t>
            </w:r>
          </w:p>
        </w:tc>
      </w:tr>
      <w:tr w:rsidR="007B24CE" w:rsidRPr="007C4C55" w14:paraId="757B364A" w14:textId="77777777" w:rsidTr="00365051">
        <w:tc>
          <w:tcPr>
            <w:tcW w:w="3483" w:type="dxa"/>
          </w:tcPr>
          <w:p w14:paraId="4034CBDC"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C</w:t>
            </w:r>
          </w:p>
        </w:tc>
        <w:tc>
          <w:tcPr>
            <w:tcW w:w="2749" w:type="dxa"/>
          </w:tcPr>
          <w:p w14:paraId="447D8FDD" w14:textId="77777777" w:rsidR="007B24CE" w:rsidRPr="007C4C55" w:rsidRDefault="007B24CE" w:rsidP="00365051">
            <w:pPr>
              <w:spacing w:before="60" w:after="60"/>
              <w:jc w:val="center"/>
              <w:rPr>
                <w:rFonts w:asciiTheme="minorHAnsi" w:hAnsiTheme="minorHAnsi" w:cstheme="minorHAnsi"/>
              </w:rPr>
            </w:pPr>
          </w:p>
        </w:tc>
        <w:tc>
          <w:tcPr>
            <w:tcW w:w="2717" w:type="dxa"/>
          </w:tcPr>
          <w:p w14:paraId="2004DC11" w14:textId="77777777" w:rsidR="007B24CE" w:rsidRPr="007C4C55" w:rsidRDefault="007B24CE" w:rsidP="00365051">
            <w:pPr>
              <w:spacing w:before="60" w:after="60"/>
              <w:jc w:val="center"/>
              <w:rPr>
                <w:rFonts w:asciiTheme="minorHAnsi" w:hAnsiTheme="minorHAnsi" w:cstheme="minorHAnsi"/>
              </w:rPr>
            </w:pPr>
          </w:p>
        </w:tc>
      </w:tr>
      <w:tr w:rsidR="007B24CE" w:rsidRPr="007C4C55" w14:paraId="360A9970" w14:textId="77777777" w:rsidTr="00365051">
        <w:tc>
          <w:tcPr>
            <w:tcW w:w="3483" w:type="dxa"/>
          </w:tcPr>
          <w:p w14:paraId="12DEA4FB"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X</w:t>
            </w:r>
          </w:p>
        </w:tc>
        <w:tc>
          <w:tcPr>
            <w:tcW w:w="2749" w:type="dxa"/>
          </w:tcPr>
          <w:p w14:paraId="026BDA79" w14:textId="77777777" w:rsidR="007B24CE" w:rsidRPr="007C4C55" w:rsidRDefault="007B24CE" w:rsidP="00365051">
            <w:pPr>
              <w:spacing w:before="60" w:after="60"/>
              <w:jc w:val="center"/>
              <w:rPr>
                <w:rFonts w:asciiTheme="minorHAnsi" w:hAnsiTheme="minorHAnsi" w:cstheme="minorHAnsi"/>
              </w:rPr>
            </w:pPr>
          </w:p>
        </w:tc>
        <w:tc>
          <w:tcPr>
            <w:tcW w:w="2717" w:type="dxa"/>
          </w:tcPr>
          <w:p w14:paraId="7EA90AA7" w14:textId="77777777" w:rsidR="007B24CE" w:rsidRPr="007C4C55" w:rsidRDefault="007B24CE" w:rsidP="00365051">
            <w:pPr>
              <w:spacing w:before="60" w:after="60"/>
              <w:jc w:val="center"/>
              <w:rPr>
                <w:rFonts w:asciiTheme="minorHAnsi" w:hAnsiTheme="minorHAnsi" w:cstheme="minorHAnsi"/>
              </w:rPr>
            </w:pPr>
          </w:p>
        </w:tc>
      </w:tr>
    </w:tbl>
    <w:p w14:paraId="4FAD3654" w14:textId="77777777" w:rsidR="007B24CE" w:rsidRDefault="007B24CE" w:rsidP="007B24CE">
      <w:pPr>
        <w:pStyle w:val="Prrafodelista"/>
        <w:spacing w:after="120"/>
        <w:ind w:left="0"/>
        <w:jc w:val="both"/>
        <w:rPr>
          <w:rFonts w:asciiTheme="minorHAnsi" w:hAnsiTheme="minorHAnsi" w:cstheme="minorHAnsi"/>
        </w:rPr>
      </w:pPr>
    </w:p>
    <w:p w14:paraId="430A09C9" w14:textId="77777777" w:rsidR="007B24CE" w:rsidRPr="007C4C55" w:rsidRDefault="007B24CE" w:rsidP="007B24CE">
      <w:pPr>
        <w:pStyle w:val="Prrafodelista"/>
        <w:numPr>
          <w:ilvl w:val="0"/>
          <w:numId w:val="4"/>
        </w:numPr>
        <w:spacing w:after="120"/>
        <w:ind w:left="0" w:firstLine="0"/>
        <w:jc w:val="both"/>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910464" behindDoc="1" locked="0" layoutInCell="1" allowOverlap="1" wp14:anchorId="5A5F9DA1" wp14:editId="212F0919">
            <wp:simplePos x="0" y="0"/>
            <wp:positionH relativeFrom="column">
              <wp:posOffset>5988623</wp:posOffset>
            </wp:positionH>
            <wp:positionV relativeFrom="paragraph">
              <wp:posOffset>178435</wp:posOffset>
            </wp:positionV>
            <wp:extent cx="429852" cy="262249"/>
            <wp:effectExtent l="0" t="0" r="2540" b="5080"/>
            <wp:wrapNone/>
            <wp:docPr id="33827" name="Imagen 33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screen">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rPr>
        <w:t>Vamos a realizar el experimento aleatorio de tirar muchas veces una moneda para ver si se obtiene cara o cruz. Completa la siguiente tabla con los resultados obtenidos en clase:</w:t>
      </w:r>
      <w:r w:rsidRPr="007C4C55">
        <w:rPr>
          <w:rFonts w:asciiTheme="minorHAnsi" w:hAnsiTheme="minorHAnsi" w:cstheme="minorHAnsi"/>
          <w:noProof/>
          <w:lang w:val="es-ES_tradnl"/>
        </w:rPr>
        <w:t xml:space="preserve"> </w:t>
      </w:r>
    </w:p>
    <w:tbl>
      <w:tblPr>
        <w:tblStyle w:val="Tablaconcuadrcula"/>
        <w:tblW w:w="0" w:type="auto"/>
        <w:tblInd w:w="827" w:type="dxa"/>
        <w:tblLook w:val="04A0" w:firstRow="1" w:lastRow="0" w:firstColumn="1" w:lastColumn="0" w:noHBand="0" w:noVBand="1"/>
      </w:tblPr>
      <w:tblGrid>
        <w:gridCol w:w="3483"/>
        <w:gridCol w:w="2749"/>
        <w:gridCol w:w="2717"/>
      </w:tblGrid>
      <w:tr w:rsidR="007B24CE" w:rsidRPr="007C4C55" w14:paraId="6CB221F5" w14:textId="77777777" w:rsidTr="00365051">
        <w:tc>
          <w:tcPr>
            <w:tcW w:w="3483" w:type="dxa"/>
            <w:vAlign w:val="center"/>
          </w:tcPr>
          <w:p w14:paraId="7326329E"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Nº Lanzamientos de moneda</w:t>
            </w:r>
          </w:p>
        </w:tc>
        <w:tc>
          <w:tcPr>
            <w:tcW w:w="2749" w:type="dxa"/>
            <w:vAlign w:val="center"/>
          </w:tcPr>
          <w:p w14:paraId="1B70C5FF"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Nº Caras</w:t>
            </w:r>
          </w:p>
          <w:p w14:paraId="50687F02"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 Absoluta (f</w:t>
            </w:r>
            <w:r w:rsidRPr="007C4C55">
              <w:rPr>
                <w:rFonts w:asciiTheme="minorHAnsi" w:hAnsiTheme="minorHAnsi" w:cstheme="minorHAnsi"/>
                <w:vertAlign w:val="subscript"/>
              </w:rPr>
              <w:t>i</w:t>
            </w:r>
            <w:r w:rsidRPr="007C4C55">
              <w:rPr>
                <w:rFonts w:asciiTheme="minorHAnsi" w:hAnsiTheme="minorHAnsi" w:cstheme="minorHAnsi"/>
              </w:rPr>
              <w:t>)</w:t>
            </w:r>
          </w:p>
        </w:tc>
        <w:tc>
          <w:tcPr>
            <w:tcW w:w="2717" w:type="dxa"/>
            <w:vAlign w:val="center"/>
          </w:tcPr>
          <w:p w14:paraId="53DD527B"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Frecuencias Relativas (h</w:t>
            </w:r>
            <w:r w:rsidRPr="007C4C55">
              <w:rPr>
                <w:rFonts w:asciiTheme="minorHAnsi" w:hAnsiTheme="minorHAnsi" w:cstheme="minorHAnsi"/>
                <w:vertAlign w:val="subscript"/>
              </w:rPr>
              <w:t>i</w:t>
            </w:r>
            <w:r w:rsidRPr="007C4C55">
              <w:rPr>
                <w:rFonts w:asciiTheme="minorHAnsi" w:hAnsiTheme="minorHAnsi" w:cstheme="minorHAnsi"/>
              </w:rPr>
              <w:t>)</w:t>
            </w:r>
          </w:p>
        </w:tc>
      </w:tr>
      <w:tr w:rsidR="007B24CE" w:rsidRPr="007C4C55" w14:paraId="7C56A61B" w14:textId="77777777" w:rsidTr="00365051">
        <w:tc>
          <w:tcPr>
            <w:tcW w:w="3483" w:type="dxa"/>
          </w:tcPr>
          <w:p w14:paraId="08CD95B7"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10</w:t>
            </w:r>
          </w:p>
        </w:tc>
        <w:tc>
          <w:tcPr>
            <w:tcW w:w="2749" w:type="dxa"/>
          </w:tcPr>
          <w:p w14:paraId="51F53B90" w14:textId="77777777" w:rsidR="007B24CE" w:rsidRPr="007C4C55" w:rsidRDefault="007B24CE" w:rsidP="00365051">
            <w:pPr>
              <w:spacing w:before="60" w:after="60"/>
              <w:jc w:val="center"/>
              <w:rPr>
                <w:rFonts w:asciiTheme="minorHAnsi" w:hAnsiTheme="minorHAnsi" w:cstheme="minorHAnsi"/>
              </w:rPr>
            </w:pPr>
          </w:p>
        </w:tc>
        <w:tc>
          <w:tcPr>
            <w:tcW w:w="2717" w:type="dxa"/>
          </w:tcPr>
          <w:p w14:paraId="47FAD1FD" w14:textId="77777777" w:rsidR="007B24CE" w:rsidRPr="007C4C55" w:rsidRDefault="007B24CE" w:rsidP="00365051">
            <w:pPr>
              <w:spacing w:before="60" w:after="60"/>
              <w:jc w:val="center"/>
              <w:rPr>
                <w:rFonts w:asciiTheme="minorHAnsi" w:hAnsiTheme="minorHAnsi" w:cstheme="minorHAnsi"/>
              </w:rPr>
            </w:pPr>
          </w:p>
        </w:tc>
      </w:tr>
      <w:tr w:rsidR="007B24CE" w:rsidRPr="007C4C55" w14:paraId="4F00650D" w14:textId="77777777" w:rsidTr="00365051">
        <w:tc>
          <w:tcPr>
            <w:tcW w:w="3483" w:type="dxa"/>
          </w:tcPr>
          <w:p w14:paraId="232F59CA"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50</w:t>
            </w:r>
          </w:p>
        </w:tc>
        <w:tc>
          <w:tcPr>
            <w:tcW w:w="2749" w:type="dxa"/>
          </w:tcPr>
          <w:p w14:paraId="6A945726" w14:textId="77777777" w:rsidR="007B24CE" w:rsidRPr="007C4C55" w:rsidRDefault="007B24CE" w:rsidP="00365051">
            <w:pPr>
              <w:spacing w:before="60" w:after="60"/>
              <w:jc w:val="center"/>
              <w:rPr>
                <w:rFonts w:asciiTheme="minorHAnsi" w:hAnsiTheme="minorHAnsi" w:cstheme="minorHAnsi"/>
              </w:rPr>
            </w:pPr>
          </w:p>
        </w:tc>
        <w:tc>
          <w:tcPr>
            <w:tcW w:w="2717" w:type="dxa"/>
          </w:tcPr>
          <w:p w14:paraId="57E0328E" w14:textId="77777777" w:rsidR="007B24CE" w:rsidRPr="007C4C55" w:rsidRDefault="007B24CE" w:rsidP="00365051">
            <w:pPr>
              <w:spacing w:before="60" w:after="60"/>
              <w:jc w:val="center"/>
              <w:rPr>
                <w:rFonts w:asciiTheme="minorHAnsi" w:hAnsiTheme="minorHAnsi" w:cstheme="minorHAnsi"/>
              </w:rPr>
            </w:pPr>
          </w:p>
        </w:tc>
      </w:tr>
      <w:tr w:rsidR="007B24CE" w:rsidRPr="007C4C55" w14:paraId="74EA75E1" w14:textId="77777777" w:rsidTr="00365051">
        <w:tc>
          <w:tcPr>
            <w:tcW w:w="3483" w:type="dxa"/>
          </w:tcPr>
          <w:p w14:paraId="5D317A0A"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100</w:t>
            </w:r>
          </w:p>
        </w:tc>
        <w:tc>
          <w:tcPr>
            <w:tcW w:w="2749" w:type="dxa"/>
          </w:tcPr>
          <w:p w14:paraId="4E23B510" w14:textId="77777777" w:rsidR="007B24CE" w:rsidRPr="007C4C55" w:rsidRDefault="007B24CE" w:rsidP="00365051">
            <w:pPr>
              <w:spacing w:before="60" w:after="60"/>
              <w:jc w:val="center"/>
              <w:rPr>
                <w:rFonts w:asciiTheme="minorHAnsi" w:hAnsiTheme="minorHAnsi" w:cstheme="minorHAnsi"/>
              </w:rPr>
            </w:pPr>
          </w:p>
        </w:tc>
        <w:tc>
          <w:tcPr>
            <w:tcW w:w="2717" w:type="dxa"/>
          </w:tcPr>
          <w:p w14:paraId="4AE60213" w14:textId="77777777" w:rsidR="007B24CE" w:rsidRPr="007C4C55" w:rsidRDefault="007B24CE" w:rsidP="00365051">
            <w:pPr>
              <w:spacing w:before="60" w:after="60"/>
              <w:jc w:val="center"/>
              <w:rPr>
                <w:rFonts w:asciiTheme="minorHAnsi" w:hAnsiTheme="minorHAnsi" w:cstheme="minorHAnsi"/>
              </w:rPr>
            </w:pPr>
          </w:p>
        </w:tc>
      </w:tr>
      <w:tr w:rsidR="007B24CE" w:rsidRPr="007C4C55" w14:paraId="54DE2AD5" w14:textId="77777777" w:rsidTr="00365051">
        <w:tc>
          <w:tcPr>
            <w:tcW w:w="3483" w:type="dxa"/>
          </w:tcPr>
          <w:p w14:paraId="61B936EA"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200</w:t>
            </w:r>
          </w:p>
        </w:tc>
        <w:tc>
          <w:tcPr>
            <w:tcW w:w="2749" w:type="dxa"/>
          </w:tcPr>
          <w:p w14:paraId="197CAAB8" w14:textId="77777777" w:rsidR="007B24CE" w:rsidRPr="007C4C55" w:rsidRDefault="007B24CE" w:rsidP="00365051">
            <w:pPr>
              <w:spacing w:before="60" w:after="60"/>
              <w:jc w:val="center"/>
              <w:rPr>
                <w:rFonts w:asciiTheme="minorHAnsi" w:hAnsiTheme="minorHAnsi" w:cstheme="minorHAnsi"/>
              </w:rPr>
            </w:pPr>
          </w:p>
        </w:tc>
        <w:tc>
          <w:tcPr>
            <w:tcW w:w="2717" w:type="dxa"/>
          </w:tcPr>
          <w:p w14:paraId="5EAE040C" w14:textId="77777777" w:rsidR="007B24CE" w:rsidRPr="007C4C55" w:rsidRDefault="007B24CE" w:rsidP="00365051">
            <w:pPr>
              <w:spacing w:before="60" w:after="60"/>
              <w:jc w:val="center"/>
              <w:rPr>
                <w:rFonts w:asciiTheme="minorHAnsi" w:hAnsiTheme="minorHAnsi" w:cstheme="minorHAnsi"/>
              </w:rPr>
            </w:pPr>
          </w:p>
        </w:tc>
      </w:tr>
      <w:tr w:rsidR="007B24CE" w:rsidRPr="007C4C55" w14:paraId="2D8CFB41" w14:textId="77777777" w:rsidTr="00365051">
        <w:tc>
          <w:tcPr>
            <w:tcW w:w="3483" w:type="dxa"/>
          </w:tcPr>
          <w:p w14:paraId="6A1E0B7D"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400</w:t>
            </w:r>
          </w:p>
        </w:tc>
        <w:tc>
          <w:tcPr>
            <w:tcW w:w="2749" w:type="dxa"/>
          </w:tcPr>
          <w:p w14:paraId="1DAB99A5" w14:textId="77777777" w:rsidR="007B24CE" w:rsidRPr="007C4C55" w:rsidRDefault="007B24CE" w:rsidP="00365051">
            <w:pPr>
              <w:spacing w:before="60" w:after="60"/>
              <w:jc w:val="center"/>
              <w:rPr>
                <w:rFonts w:asciiTheme="minorHAnsi" w:hAnsiTheme="minorHAnsi" w:cstheme="minorHAnsi"/>
              </w:rPr>
            </w:pPr>
          </w:p>
        </w:tc>
        <w:tc>
          <w:tcPr>
            <w:tcW w:w="2717" w:type="dxa"/>
          </w:tcPr>
          <w:p w14:paraId="5B32239C" w14:textId="77777777" w:rsidR="007B24CE" w:rsidRPr="007C4C55" w:rsidRDefault="007B24CE" w:rsidP="00365051">
            <w:pPr>
              <w:spacing w:before="60" w:after="60"/>
              <w:jc w:val="center"/>
              <w:rPr>
                <w:rFonts w:asciiTheme="minorHAnsi" w:hAnsiTheme="minorHAnsi" w:cstheme="minorHAnsi"/>
              </w:rPr>
            </w:pPr>
          </w:p>
        </w:tc>
      </w:tr>
    </w:tbl>
    <w:p w14:paraId="148FAF74" w14:textId="77777777" w:rsidR="007B24CE" w:rsidRPr="007C4C55" w:rsidRDefault="007B24CE" w:rsidP="007B24CE">
      <w:pPr>
        <w:pStyle w:val="Prrafodelista"/>
        <w:ind w:left="0"/>
        <w:jc w:val="both"/>
        <w:rPr>
          <w:rFonts w:asciiTheme="minorHAnsi" w:hAnsiTheme="minorHAnsi" w:cstheme="minorHAnsi"/>
        </w:rPr>
      </w:pPr>
    </w:p>
    <w:p w14:paraId="674AA983" w14:textId="77777777" w:rsidR="007B24CE" w:rsidRPr="007C4C55" w:rsidRDefault="007B24CE" w:rsidP="007B24CE">
      <w:pPr>
        <w:pStyle w:val="Prrafodelista"/>
        <w:ind w:left="0"/>
        <w:jc w:val="both"/>
        <w:rPr>
          <w:rFonts w:asciiTheme="minorHAnsi" w:hAnsiTheme="minorHAnsi" w:cstheme="minorHAnsi"/>
        </w:rPr>
      </w:pPr>
      <w:r w:rsidRPr="007C4C55">
        <w:rPr>
          <w:rFonts w:asciiTheme="minorHAnsi" w:hAnsiTheme="minorHAnsi" w:cstheme="minorHAnsi"/>
        </w:rPr>
        <w:t>Viendo la frecuencia relativa obtenida, ¿Cuál es la probabilidad de obtener cara?:_____________</w:t>
      </w:r>
    </w:p>
    <w:p w14:paraId="36560585" w14:textId="77777777" w:rsidR="007B24CE" w:rsidRDefault="007B24CE" w:rsidP="007B24CE">
      <w:pPr>
        <w:pStyle w:val="Prrafodelista"/>
        <w:ind w:left="0"/>
        <w:jc w:val="both"/>
        <w:rPr>
          <w:rFonts w:asciiTheme="minorHAnsi" w:hAnsiTheme="minorHAnsi" w:cstheme="minorHAnsi"/>
        </w:rPr>
      </w:pPr>
    </w:p>
    <w:p w14:paraId="1D1E8D9E" w14:textId="77777777" w:rsidR="00CB670C" w:rsidRDefault="00CB670C" w:rsidP="007B24CE">
      <w:pPr>
        <w:pStyle w:val="Prrafodelista"/>
        <w:ind w:left="0"/>
        <w:jc w:val="both"/>
        <w:rPr>
          <w:rFonts w:asciiTheme="minorHAnsi" w:hAnsiTheme="minorHAnsi" w:cstheme="minorHAnsi"/>
        </w:rPr>
      </w:pPr>
    </w:p>
    <w:p w14:paraId="382BB91F" w14:textId="77777777" w:rsidR="00CB670C" w:rsidRPr="007C4C55" w:rsidRDefault="00CB670C" w:rsidP="007B24CE">
      <w:pPr>
        <w:pStyle w:val="Prrafodelista"/>
        <w:ind w:left="0"/>
        <w:jc w:val="both"/>
        <w:rPr>
          <w:rFonts w:asciiTheme="minorHAnsi" w:hAnsiTheme="minorHAnsi" w:cstheme="minorHAnsi"/>
        </w:rPr>
      </w:pPr>
    </w:p>
    <w:p w14:paraId="0069A21F" w14:textId="77777777" w:rsidR="007B24CE" w:rsidRPr="007C4C55" w:rsidRDefault="007B24CE" w:rsidP="007B24CE">
      <w:pPr>
        <w:pStyle w:val="Prrafodelista"/>
        <w:numPr>
          <w:ilvl w:val="0"/>
          <w:numId w:val="4"/>
        </w:numPr>
        <w:spacing w:after="120"/>
        <w:ind w:left="0" w:firstLine="0"/>
        <w:jc w:val="both"/>
        <w:rPr>
          <w:rFonts w:asciiTheme="minorHAnsi" w:hAnsiTheme="minorHAnsi" w:cstheme="minorHAnsi"/>
        </w:rPr>
      </w:pPr>
      <w:r w:rsidRPr="007C4C55">
        <w:rPr>
          <w:rFonts w:asciiTheme="minorHAnsi" w:hAnsiTheme="minorHAnsi" w:cstheme="minorHAnsi"/>
          <w:noProof/>
          <w:lang w:val="es-ES_tradnl"/>
        </w:rPr>
        <w:lastRenderedPageBreak/>
        <w:drawing>
          <wp:anchor distT="0" distB="0" distL="114300" distR="114300" simplePos="0" relativeHeight="254911488" behindDoc="1" locked="0" layoutInCell="1" allowOverlap="1" wp14:anchorId="247CD53B" wp14:editId="640D0768">
            <wp:simplePos x="0" y="0"/>
            <wp:positionH relativeFrom="column">
              <wp:posOffset>5981700</wp:posOffset>
            </wp:positionH>
            <wp:positionV relativeFrom="paragraph">
              <wp:posOffset>170925</wp:posOffset>
            </wp:positionV>
            <wp:extent cx="429852" cy="262249"/>
            <wp:effectExtent l="0" t="0" r="2540" b="5080"/>
            <wp:wrapNone/>
            <wp:docPr id="33828" name="Imagen 33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screen">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rPr>
        <w:t>Vamos a realizar el experimento aleatorio de tirar muchas veces una chincheta para ver si cae de lado o hacia arriba. Completa la siguiente tabla con los resultados obtenidos en clase:</w:t>
      </w:r>
      <w:r w:rsidRPr="007C4C55">
        <w:rPr>
          <w:rFonts w:asciiTheme="minorHAnsi" w:hAnsiTheme="minorHAnsi" w:cstheme="minorHAnsi"/>
          <w:noProof/>
          <w:lang w:val="es-ES_tradnl"/>
        </w:rPr>
        <w:t xml:space="preserve"> </w:t>
      </w:r>
    </w:p>
    <w:tbl>
      <w:tblPr>
        <w:tblStyle w:val="Tablaconcuadrcula"/>
        <w:tblW w:w="0" w:type="auto"/>
        <w:tblInd w:w="827" w:type="dxa"/>
        <w:tblLook w:val="04A0" w:firstRow="1" w:lastRow="0" w:firstColumn="1" w:lastColumn="0" w:noHBand="0" w:noVBand="1"/>
      </w:tblPr>
      <w:tblGrid>
        <w:gridCol w:w="3483"/>
        <w:gridCol w:w="2749"/>
        <w:gridCol w:w="2717"/>
      </w:tblGrid>
      <w:tr w:rsidR="007B24CE" w:rsidRPr="007C4C55" w14:paraId="265DE46E" w14:textId="77777777" w:rsidTr="00365051">
        <w:tc>
          <w:tcPr>
            <w:tcW w:w="3483" w:type="dxa"/>
            <w:vAlign w:val="center"/>
          </w:tcPr>
          <w:p w14:paraId="6F7D3A27"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Nº Lanzamientos de chincheta</w:t>
            </w:r>
          </w:p>
        </w:tc>
        <w:tc>
          <w:tcPr>
            <w:tcW w:w="2749" w:type="dxa"/>
            <w:vAlign w:val="center"/>
          </w:tcPr>
          <w:p w14:paraId="322CE188"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Nº veces cae de lado</w:t>
            </w:r>
          </w:p>
          <w:p w14:paraId="7ED4EDE7"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 Absoluta (f</w:t>
            </w:r>
            <w:r w:rsidRPr="007C4C55">
              <w:rPr>
                <w:rFonts w:asciiTheme="minorHAnsi" w:hAnsiTheme="minorHAnsi" w:cstheme="minorHAnsi"/>
                <w:vertAlign w:val="subscript"/>
              </w:rPr>
              <w:t>i</w:t>
            </w:r>
            <w:r w:rsidRPr="007C4C55">
              <w:rPr>
                <w:rFonts w:asciiTheme="minorHAnsi" w:hAnsiTheme="minorHAnsi" w:cstheme="minorHAnsi"/>
              </w:rPr>
              <w:t>)</w:t>
            </w:r>
          </w:p>
        </w:tc>
        <w:tc>
          <w:tcPr>
            <w:tcW w:w="2717" w:type="dxa"/>
            <w:vAlign w:val="center"/>
          </w:tcPr>
          <w:p w14:paraId="49B7AC68"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Frecuencias Relativas (h</w:t>
            </w:r>
            <w:r w:rsidRPr="007C4C55">
              <w:rPr>
                <w:rFonts w:asciiTheme="minorHAnsi" w:hAnsiTheme="minorHAnsi" w:cstheme="minorHAnsi"/>
                <w:vertAlign w:val="subscript"/>
              </w:rPr>
              <w:t>i</w:t>
            </w:r>
            <w:r w:rsidRPr="007C4C55">
              <w:rPr>
                <w:rFonts w:asciiTheme="minorHAnsi" w:hAnsiTheme="minorHAnsi" w:cstheme="minorHAnsi"/>
              </w:rPr>
              <w:t>)</w:t>
            </w:r>
          </w:p>
        </w:tc>
      </w:tr>
      <w:tr w:rsidR="007B24CE" w:rsidRPr="007C4C55" w14:paraId="6BE0C0F3" w14:textId="77777777" w:rsidTr="00365051">
        <w:tc>
          <w:tcPr>
            <w:tcW w:w="3483" w:type="dxa"/>
          </w:tcPr>
          <w:p w14:paraId="7B1110D8"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10</w:t>
            </w:r>
          </w:p>
        </w:tc>
        <w:tc>
          <w:tcPr>
            <w:tcW w:w="2749" w:type="dxa"/>
          </w:tcPr>
          <w:p w14:paraId="58C03A35" w14:textId="77777777" w:rsidR="007B24CE" w:rsidRPr="007C4C55" w:rsidRDefault="007B24CE" w:rsidP="00365051">
            <w:pPr>
              <w:spacing w:before="60" w:after="60"/>
              <w:jc w:val="center"/>
              <w:rPr>
                <w:rFonts w:asciiTheme="minorHAnsi" w:hAnsiTheme="minorHAnsi" w:cstheme="minorHAnsi"/>
              </w:rPr>
            </w:pPr>
          </w:p>
        </w:tc>
        <w:tc>
          <w:tcPr>
            <w:tcW w:w="2717" w:type="dxa"/>
          </w:tcPr>
          <w:p w14:paraId="6185FA50" w14:textId="77777777" w:rsidR="007B24CE" w:rsidRPr="007C4C55" w:rsidRDefault="007B24CE" w:rsidP="00365051">
            <w:pPr>
              <w:spacing w:before="60" w:after="60"/>
              <w:jc w:val="center"/>
              <w:rPr>
                <w:rFonts w:asciiTheme="minorHAnsi" w:hAnsiTheme="minorHAnsi" w:cstheme="minorHAnsi"/>
              </w:rPr>
            </w:pPr>
          </w:p>
        </w:tc>
      </w:tr>
      <w:tr w:rsidR="007B24CE" w:rsidRPr="007C4C55" w14:paraId="0D079BA1" w14:textId="77777777" w:rsidTr="00365051">
        <w:tc>
          <w:tcPr>
            <w:tcW w:w="3483" w:type="dxa"/>
          </w:tcPr>
          <w:p w14:paraId="28572E14"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50</w:t>
            </w:r>
          </w:p>
        </w:tc>
        <w:tc>
          <w:tcPr>
            <w:tcW w:w="2749" w:type="dxa"/>
          </w:tcPr>
          <w:p w14:paraId="338F7C39" w14:textId="77777777" w:rsidR="007B24CE" w:rsidRPr="007C4C55" w:rsidRDefault="007B24CE" w:rsidP="00365051">
            <w:pPr>
              <w:spacing w:before="60" w:after="60"/>
              <w:jc w:val="center"/>
              <w:rPr>
                <w:rFonts w:asciiTheme="minorHAnsi" w:hAnsiTheme="minorHAnsi" w:cstheme="minorHAnsi"/>
              </w:rPr>
            </w:pPr>
          </w:p>
        </w:tc>
        <w:tc>
          <w:tcPr>
            <w:tcW w:w="2717" w:type="dxa"/>
          </w:tcPr>
          <w:p w14:paraId="229D7113" w14:textId="77777777" w:rsidR="007B24CE" w:rsidRPr="007C4C55" w:rsidRDefault="007B24CE" w:rsidP="00365051">
            <w:pPr>
              <w:spacing w:before="60" w:after="60"/>
              <w:jc w:val="center"/>
              <w:rPr>
                <w:rFonts w:asciiTheme="minorHAnsi" w:hAnsiTheme="minorHAnsi" w:cstheme="minorHAnsi"/>
              </w:rPr>
            </w:pPr>
          </w:p>
        </w:tc>
      </w:tr>
      <w:tr w:rsidR="007B24CE" w:rsidRPr="007C4C55" w14:paraId="0DBAAAE8" w14:textId="77777777" w:rsidTr="00365051">
        <w:tc>
          <w:tcPr>
            <w:tcW w:w="3483" w:type="dxa"/>
          </w:tcPr>
          <w:p w14:paraId="77EA2C07"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100</w:t>
            </w:r>
          </w:p>
        </w:tc>
        <w:tc>
          <w:tcPr>
            <w:tcW w:w="2749" w:type="dxa"/>
          </w:tcPr>
          <w:p w14:paraId="6DA7FFC0" w14:textId="77777777" w:rsidR="007B24CE" w:rsidRPr="007C4C55" w:rsidRDefault="007B24CE" w:rsidP="00365051">
            <w:pPr>
              <w:spacing w:before="60" w:after="60"/>
              <w:jc w:val="center"/>
              <w:rPr>
                <w:rFonts w:asciiTheme="minorHAnsi" w:hAnsiTheme="minorHAnsi" w:cstheme="minorHAnsi"/>
              </w:rPr>
            </w:pPr>
          </w:p>
        </w:tc>
        <w:tc>
          <w:tcPr>
            <w:tcW w:w="2717" w:type="dxa"/>
          </w:tcPr>
          <w:p w14:paraId="610B68A7" w14:textId="77777777" w:rsidR="007B24CE" w:rsidRPr="007C4C55" w:rsidRDefault="007B24CE" w:rsidP="00365051">
            <w:pPr>
              <w:spacing w:before="60" w:after="60"/>
              <w:jc w:val="center"/>
              <w:rPr>
                <w:rFonts w:asciiTheme="minorHAnsi" w:hAnsiTheme="minorHAnsi" w:cstheme="minorHAnsi"/>
              </w:rPr>
            </w:pPr>
          </w:p>
        </w:tc>
      </w:tr>
      <w:tr w:rsidR="007B24CE" w:rsidRPr="007C4C55" w14:paraId="44DF1AA3" w14:textId="77777777" w:rsidTr="00365051">
        <w:tc>
          <w:tcPr>
            <w:tcW w:w="3483" w:type="dxa"/>
          </w:tcPr>
          <w:p w14:paraId="4D3B50C2"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200</w:t>
            </w:r>
          </w:p>
        </w:tc>
        <w:tc>
          <w:tcPr>
            <w:tcW w:w="2749" w:type="dxa"/>
          </w:tcPr>
          <w:p w14:paraId="77961171" w14:textId="77777777" w:rsidR="007B24CE" w:rsidRPr="007C4C55" w:rsidRDefault="007B24CE" w:rsidP="00365051">
            <w:pPr>
              <w:spacing w:before="60" w:after="60"/>
              <w:jc w:val="center"/>
              <w:rPr>
                <w:rFonts w:asciiTheme="minorHAnsi" w:hAnsiTheme="minorHAnsi" w:cstheme="minorHAnsi"/>
              </w:rPr>
            </w:pPr>
          </w:p>
        </w:tc>
        <w:tc>
          <w:tcPr>
            <w:tcW w:w="2717" w:type="dxa"/>
          </w:tcPr>
          <w:p w14:paraId="53281CA0" w14:textId="77777777" w:rsidR="007B24CE" w:rsidRPr="007C4C55" w:rsidRDefault="007B24CE" w:rsidP="00365051">
            <w:pPr>
              <w:spacing w:before="60" w:after="60"/>
              <w:jc w:val="center"/>
              <w:rPr>
                <w:rFonts w:asciiTheme="minorHAnsi" w:hAnsiTheme="minorHAnsi" w:cstheme="minorHAnsi"/>
              </w:rPr>
            </w:pPr>
          </w:p>
        </w:tc>
      </w:tr>
      <w:tr w:rsidR="007B24CE" w:rsidRPr="007C4C55" w14:paraId="6D6B27B6" w14:textId="77777777" w:rsidTr="00365051">
        <w:tc>
          <w:tcPr>
            <w:tcW w:w="3483" w:type="dxa"/>
          </w:tcPr>
          <w:p w14:paraId="3E0DCA5D"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400</w:t>
            </w:r>
          </w:p>
        </w:tc>
        <w:tc>
          <w:tcPr>
            <w:tcW w:w="2749" w:type="dxa"/>
          </w:tcPr>
          <w:p w14:paraId="321921E2" w14:textId="77777777" w:rsidR="007B24CE" w:rsidRPr="007C4C55" w:rsidRDefault="007B24CE" w:rsidP="00365051">
            <w:pPr>
              <w:spacing w:before="60" w:after="60"/>
              <w:jc w:val="center"/>
              <w:rPr>
                <w:rFonts w:asciiTheme="minorHAnsi" w:hAnsiTheme="minorHAnsi" w:cstheme="minorHAnsi"/>
              </w:rPr>
            </w:pPr>
          </w:p>
        </w:tc>
        <w:tc>
          <w:tcPr>
            <w:tcW w:w="2717" w:type="dxa"/>
          </w:tcPr>
          <w:p w14:paraId="0935BB9D" w14:textId="77777777" w:rsidR="007B24CE" w:rsidRPr="007C4C55" w:rsidRDefault="007B24CE" w:rsidP="00365051">
            <w:pPr>
              <w:spacing w:before="60" w:after="60"/>
              <w:jc w:val="center"/>
              <w:rPr>
                <w:rFonts w:asciiTheme="minorHAnsi" w:hAnsiTheme="minorHAnsi" w:cstheme="minorHAnsi"/>
              </w:rPr>
            </w:pPr>
          </w:p>
        </w:tc>
      </w:tr>
      <w:tr w:rsidR="007B24CE" w:rsidRPr="007C4C55" w14:paraId="09DD8A93" w14:textId="77777777" w:rsidTr="00365051">
        <w:tc>
          <w:tcPr>
            <w:tcW w:w="3483" w:type="dxa"/>
          </w:tcPr>
          <w:p w14:paraId="42DF5B5E"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800</w:t>
            </w:r>
          </w:p>
        </w:tc>
        <w:tc>
          <w:tcPr>
            <w:tcW w:w="2749" w:type="dxa"/>
          </w:tcPr>
          <w:p w14:paraId="0DC0EE82" w14:textId="77777777" w:rsidR="007B24CE" w:rsidRPr="007C4C55" w:rsidRDefault="007B24CE" w:rsidP="00365051">
            <w:pPr>
              <w:spacing w:before="60" w:after="60"/>
              <w:jc w:val="center"/>
              <w:rPr>
                <w:rFonts w:asciiTheme="minorHAnsi" w:hAnsiTheme="minorHAnsi" w:cstheme="minorHAnsi"/>
              </w:rPr>
            </w:pPr>
          </w:p>
        </w:tc>
        <w:tc>
          <w:tcPr>
            <w:tcW w:w="2717" w:type="dxa"/>
          </w:tcPr>
          <w:p w14:paraId="3D8A9E09" w14:textId="77777777" w:rsidR="007B24CE" w:rsidRPr="007C4C55" w:rsidRDefault="007B24CE" w:rsidP="00365051">
            <w:pPr>
              <w:spacing w:before="60" w:after="60"/>
              <w:jc w:val="center"/>
              <w:rPr>
                <w:rFonts w:asciiTheme="minorHAnsi" w:hAnsiTheme="minorHAnsi" w:cstheme="minorHAnsi"/>
              </w:rPr>
            </w:pPr>
          </w:p>
        </w:tc>
      </w:tr>
    </w:tbl>
    <w:p w14:paraId="1319F1F0" w14:textId="77777777" w:rsidR="007B24CE" w:rsidRPr="007C4C55" w:rsidRDefault="007B24CE" w:rsidP="007B24CE">
      <w:pPr>
        <w:pStyle w:val="Prrafodelista"/>
        <w:ind w:left="0"/>
        <w:jc w:val="both"/>
        <w:rPr>
          <w:rFonts w:asciiTheme="minorHAnsi" w:hAnsiTheme="minorHAnsi" w:cstheme="minorHAnsi"/>
        </w:rPr>
      </w:pPr>
    </w:p>
    <w:p w14:paraId="65633111" w14:textId="77777777" w:rsidR="007B24CE" w:rsidRPr="007C4C55" w:rsidRDefault="007B24CE" w:rsidP="007B24CE">
      <w:pPr>
        <w:pStyle w:val="Prrafodelista"/>
        <w:ind w:left="0"/>
        <w:jc w:val="both"/>
        <w:rPr>
          <w:rFonts w:asciiTheme="minorHAnsi" w:hAnsiTheme="minorHAnsi" w:cstheme="minorHAnsi"/>
        </w:rPr>
      </w:pPr>
      <w:r w:rsidRPr="007C4C55">
        <w:rPr>
          <w:rFonts w:asciiTheme="minorHAnsi" w:hAnsiTheme="minorHAnsi" w:cstheme="minorHAnsi"/>
        </w:rPr>
        <w:t>Viendo la frecuencia relativa obtenida, ¿Cuál es la probabilidad de caer de lado?:_____________</w:t>
      </w:r>
    </w:p>
    <w:p w14:paraId="295E51D0" w14:textId="77777777" w:rsidR="007B24CE" w:rsidRPr="007C4C55" w:rsidRDefault="007B24CE" w:rsidP="007B24CE">
      <w:pPr>
        <w:pStyle w:val="Prrafodelista"/>
        <w:ind w:left="0"/>
        <w:jc w:val="both"/>
        <w:rPr>
          <w:rFonts w:asciiTheme="minorHAnsi" w:hAnsiTheme="minorHAnsi" w:cstheme="minorHAnsi"/>
        </w:rPr>
      </w:pPr>
    </w:p>
    <w:p w14:paraId="22755CF9" w14:textId="77777777" w:rsidR="007B24CE" w:rsidRPr="007C4C55" w:rsidRDefault="007B24CE" w:rsidP="007B24CE">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rPr>
        <w:t>Imagina que tras realizar muchas veces el experimento de lanzar una moneda obtenemos que la frecuencia relativa de sacar cruz se aproxima a 0’15. ¿Qué podemos afirmar acerca de la moneda?</w:t>
      </w:r>
    </w:p>
    <w:tbl>
      <w:tblPr>
        <w:tblStyle w:val="Tablaconcuadrcula"/>
        <w:tblW w:w="0" w:type="auto"/>
        <w:tblLook w:val="04A0" w:firstRow="1" w:lastRow="0" w:firstColumn="1" w:lastColumn="0" w:noHBand="0" w:noVBand="1"/>
      </w:tblPr>
      <w:tblGrid>
        <w:gridCol w:w="9351"/>
        <w:gridCol w:w="1099"/>
      </w:tblGrid>
      <w:tr w:rsidR="007B24CE" w:rsidRPr="007C4C55" w14:paraId="44B01E04" w14:textId="77777777" w:rsidTr="00365051">
        <w:tc>
          <w:tcPr>
            <w:tcW w:w="10450" w:type="dxa"/>
            <w:gridSpan w:val="2"/>
            <w:tcBorders>
              <w:bottom w:val="nil"/>
            </w:tcBorders>
          </w:tcPr>
          <w:p w14:paraId="0B7C9015" w14:textId="77777777" w:rsidR="007B24CE" w:rsidRPr="007C4C55" w:rsidRDefault="007B24CE" w:rsidP="00365051">
            <w:pPr>
              <w:rPr>
                <w:rFonts w:asciiTheme="minorHAnsi" w:hAnsiTheme="minorHAnsi" w:cstheme="minorHAnsi"/>
                <w:lang w:val="es-ES_tradnl"/>
              </w:rPr>
            </w:pPr>
          </w:p>
        </w:tc>
      </w:tr>
      <w:tr w:rsidR="007B24CE" w:rsidRPr="007C4C55" w14:paraId="78933820" w14:textId="77777777" w:rsidTr="00365051">
        <w:tc>
          <w:tcPr>
            <w:tcW w:w="9351" w:type="dxa"/>
            <w:tcBorders>
              <w:top w:val="nil"/>
            </w:tcBorders>
          </w:tcPr>
          <w:p w14:paraId="337C559F" w14:textId="77777777" w:rsidR="007B24CE" w:rsidRPr="007C4C55" w:rsidRDefault="007B24CE" w:rsidP="00365051">
            <w:pPr>
              <w:jc w:val="both"/>
              <w:rPr>
                <w:rFonts w:asciiTheme="minorHAnsi" w:hAnsiTheme="minorHAnsi" w:cstheme="minorHAnsi"/>
                <w:lang w:val="es-ES_tradnl"/>
              </w:rPr>
            </w:pPr>
          </w:p>
        </w:tc>
        <w:tc>
          <w:tcPr>
            <w:tcW w:w="1099" w:type="dxa"/>
            <w:tcBorders>
              <w:top w:val="single" w:sz="4" w:space="0" w:color="auto"/>
            </w:tcBorders>
          </w:tcPr>
          <w:p w14:paraId="43ED8A41" w14:textId="77777777" w:rsidR="007B24CE" w:rsidRPr="007C4C55" w:rsidRDefault="007B24CE" w:rsidP="00365051">
            <w:pPr>
              <w:jc w:val="both"/>
              <w:rPr>
                <w:rFonts w:asciiTheme="minorHAnsi" w:hAnsiTheme="minorHAnsi" w:cstheme="minorHAnsi"/>
                <w:lang w:val="es-ES_tradnl"/>
              </w:rPr>
            </w:pPr>
            <w:r w:rsidRPr="007C4C55">
              <w:rPr>
                <w:rFonts w:asciiTheme="minorHAnsi" w:hAnsiTheme="minorHAnsi" w:cstheme="minorHAnsi"/>
                <w:noProof/>
                <w:lang w:val="es-ES_tradnl"/>
              </w:rPr>
              <w:drawing>
                <wp:anchor distT="0" distB="0" distL="114300" distR="114300" simplePos="0" relativeHeight="254913536" behindDoc="1" locked="0" layoutInCell="1" allowOverlap="1" wp14:anchorId="62E20BDA" wp14:editId="14ED99B1">
                  <wp:simplePos x="0" y="0"/>
                  <wp:positionH relativeFrom="column">
                    <wp:posOffset>-16256</wp:posOffset>
                  </wp:positionH>
                  <wp:positionV relativeFrom="paragraph">
                    <wp:posOffset>3175</wp:posOffset>
                  </wp:positionV>
                  <wp:extent cx="553720" cy="337820"/>
                  <wp:effectExtent l="0" t="0" r="5080" b="5080"/>
                  <wp:wrapNone/>
                  <wp:docPr id="12350" name="Imagen 1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ADDC31F" w14:textId="77777777" w:rsidR="007B24CE" w:rsidRPr="007C4C55" w:rsidRDefault="007B24CE" w:rsidP="00365051">
            <w:pPr>
              <w:jc w:val="both"/>
              <w:rPr>
                <w:rFonts w:asciiTheme="minorHAnsi" w:hAnsiTheme="minorHAnsi" w:cstheme="minorHAnsi"/>
                <w:lang w:val="es-ES_tradnl"/>
              </w:rPr>
            </w:pPr>
            <w:r w:rsidRPr="007C4C55">
              <w:rPr>
                <w:rFonts w:asciiTheme="minorHAnsi" w:hAnsiTheme="minorHAnsi" w:cstheme="minorHAnsi"/>
                <w:lang w:val="es-ES_tradnl"/>
              </w:rPr>
              <w:t xml:space="preserve"> </w:t>
            </w:r>
          </w:p>
        </w:tc>
      </w:tr>
    </w:tbl>
    <w:p w14:paraId="42DD28D9" w14:textId="77777777" w:rsidR="007B24CE" w:rsidRPr="007C4C55" w:rsidRDefault="007B24CE" w:rsidP="007B24CE">
      <w:pPr>
        <w:pStyle w:val="Prrafodelista"/>
        <w:spacing w:after="120"/>
        <w:ind w:left="0"/>
        <w:jc w:val="both"/>
        <w:rPr>
          <w:rFonts w:asciiTheme="minorHAnsi" w:hAnsiTheme="minorHAnsi" w:cstheme="minorHAnsi"/>
        </w:rPr>
      </w:pPr>
    </w:p>
    <w:p w14:paraId="3974E52C" w14:textId="77777777" w:rsidR="007B24CE" w:rsidRPr="007C4C55" w:rsidRDefault="007B24CE" w:rsidP="007B24CE">
      <w:pPr>
        <w:spacing w:after="120"/>
        <w:rPr>
          <w:rFonts w:asciiTheme="minorHAnsi" w:hAnsiTheme="minorHAnsi" w:cstheme="minorHAnsi"/>
          <w:b/>
          <w:u w:val="single"/>
        </w:rPr>
      </w:pPr>
      <w:r w:rsidRPr="007C4C55">
        <w:rPr>
          <w:rFonts w:asciiTheme="minorHAnsi" w:hAnsiTheme="minorHAnsi" w:cstheme="minorHAnsi"/>
          <w:b/>
          <w:u w:val="single"/>
        </w:rPr>
        <w:t>Cálculo de probabilidades utilizando la Regla de Laplace para experimentos equiprobables:</w:t>
      </w:r>
    </w:p>
    <w:p w14:paraId="5488A8BE" w14:textId="77777777" w:rsidR="007B24CE" w:rsidRPr="00BB6DC5" w:rsidRDefault="007B24CE" w:rsidP="007B24CE">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Regla de Laplace.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B24CE" w14:paraId="287CAB0E" w14:textId="77777777" w:rsidTr="00365051">
        <w:tc>
          <w:tcPr>
            <w:tcW w:w="10414" w:type="dxa"/>
          </w:tcPr>
          <w:p w14:paraId="19BE601C" w14:textId="77777777" w:rsidR="007B24CE" w:rsidRDefault="007B24CE" w:rsidP="00365051">
            <w:pPr>
              <w:pStyle w:val="Prrafodelista"/>
              <w:spacing w:before="120" w:after="120"/>
              <w:ind w:left="0"/>
              <w:rPr>
                <w:rFonts w:asciiTheme="minorHAnsi" w:hAnsiTheme="minorHAnsi"/>
              </w:rPr>
            </w:pPr>
          </w:p>
          <w:p w14:paraId="3779D8E8" w14:textId="77777777" w:rsidR="007B24CE" w:rsidRDefault="007B24CE" w:rsidP="00365051">
            <w:pPr>
              <w:pStyle w:val="Prrafodelista"/>
              <w:spacing w:before="120" w:after="120"/>
              <w:ind w:left="0"/>
              <w:rPr>
                <w:rFonts w:asciiTheme="minorHAnsi" w:hAnsiTheme="minorHAnsi"/>
              </w:rPr>
            </w:pPr>
          </w:p>
          <w:p w14:paraId="588301BD" w14:textId="77777777" w:rsidR="007B24CE" w:rsidRDefault="007B24CE" w:rsidP="00365051">
            <w:pPr>
              <w:pStyle w:val="Prrafodelista"/>
              <w:spacing w:before="120" w:after="120"/>
              <w:ind w:left="0"/>
              <w:rPr>
                <w:rFonts w:asciiTheme="minorHAnsi" w:hAnsiTheme="minorHAnsi"/>
              </w:rPr>
            </w:pPr>
          </w:p>
          <w:p w14:paraId="34E6981C" w14:textId="77777777" w:rsidR="007B24CE" w:rsidRDefault="007B24CE" w:rsidP="00365051">
            <w:pPr>
              <w:pStyle w:val="Prrafodelista"/>
              <w:spacing w:before="120" w:after="120"/>
              <w:ind w:left="0"/>
              <w:rPr>
                <w:rFonts w:asciiTheme="minorHAnsi" w:hAnsiTheme="minorHAnsi"/>
              </w:rPr>
            </w:pPr>
          </w:p>
          <w:p w14:paraId="0D664BF5" w14:textId="77777777" w:rsidR="007B24CE" w:rsidRDefault="007B24CE" w:rsidP="00365051">
            <w:pPr>
              <w:jc w:val="both"/>
              <w:rPr>
                <w:rFonts w:asciiTheme="minorHAnsi" w:hAnsiTheme="minorHAnsi"/>
                <w:lang w:val="es-ES_tradnl"/>
              </w:rPr>
            </w:pPr>
          </w:p>
        </w:tc>
      </w:tr>
    </w:tbl>
    <w:p w14:paraId="51BB02A4" w14:textId="77777777" w:rsidR="007B24CE" w:rsidRDefault="007B24CE" w:rsidP="007B24CE">
      <w:pPr>
        <w:pStyle w:val="Prrafodelista"/>
        <w:spacing w:after="120"/>
        <w:ind w:left="0"/>
        <w:jc w:val="both"/>
        <w:rPr>
          <w:rFonts w:asciiTheme="minorHAnsi" w:hAnsiTheme="minorHAnsi"/>
        </w:rPr>
      </w:pPr>
    </w:p>
    <w:p w14:paraId="0E611D28" w14:textId="77777777" w:rsidR="007B24CE" w:rsidRPr="00CD6759" w:rsidRDefault="007B24CE" w:rsidP="007B24CE">
      <w:pPr>
        <w:pStyle w:val="Prrafodelista"/>
        <w:numPr>
          <w:ilvl w:val="0"/>
          <w:numId w:val="4"/>
        </w:numPr>
        <w:spacing w:after="120"/>
        <w:ind w:left="0" w:firstLine="0"/>
        <w:jc w:val="both"/>
        <w:rPr>
          <w:rFonts w:asciiTheme="minorHAnsi" w:hAnsiTheme="minorHAnsi"/>
        </w:rPr>
      </w:pPr>
      <w:r w:rsidRPr="00CD6759">
        <w:rPr>
          <w:rFonts w:asciiTheme="minorHAnsi" w:hAnsiTheme="minorHAnsi"/>
        </w:rPr>
        <w:t>Dado el experimento aleatorio “Sacar una carta de la baraja española”, calcula la probabilidad de los siguiente sucesos:</w:t>
      </w:r>
    </w:p>
    <w:tbl>
      <w:tblPr>
        <w:tblStyle w:val="Tablaconcuadrcula"/>
        <w:tblW w:w="0" w:type="auto"/>
        <w:tblLook w:val="04A0" w:firstRow="1" w:lastRow="0" w:firstColumn="1" w:lastColumn="0" w:noHBand="0" w:noVBand="1"/>
      </w:tblPr>
      <w:tblGrid>
        <w:gridCol w:w="3114"/>
        <w:gridCol w:w="2110"/>
        <w:gridCol w:w="2851"/>
        <w:gridCol w:w="2375"/>
      </w:tblGrid>
      <w:tr w:rsidR="007B24CE" w14:paraId="3D4038E2" w14:textId="77777777" w:rsidTr="00365051">
        <w:tc>
          <w:tcPr>
            <w:tcW w:w="3114" w:type="dxa"/>
          </w:tcPr>
          <w:p w14:paraId="3EA83743" w14:textId="77777777" w:rsidR="007B24CE" w:rsidRDefault="007B24CE" w:rsidP="00365051">
            <w:pPr>
              <w:spacing w:before="240" w:after="240"/>
              <w:jc w:val="both"/>
              <w:rPr>
                <w:rFonts w:asciiTheme="minorHAnsi" w:hAnsiTheme="minorHAnsi"/>
              </w:rPr>
            </w:pPr>
            <w:r>
              <w:rPr>
                <w:rFonts w:asciiTheme="minorHAnsi" w:hAnsiTheme="minorHAnsi"/>
              </w:rPr>
              <w:t>A=”Sacar una figura”</w:t>
            </w:r>
          </w:p>
        </w:tc>
        <w:tc>
          <w:tcPr>
            <w:tcW w:w="2110" w:type="dxa"/>
          </w:tcPr>
          <w:p w14:paraId="565CD3DD" w14:textId="77777777" w:rsidR="007B24CE" w:rsidRDefault="007B24CE" w:rsidP="00365051">
            <w:pPr>
              <w:spacing w:before="240" w:after="240"/>
              <w:jc w:val="both"/>
              <w:rPr>
                <w:rFonts w:asciiTheme="minorHAnsi" w:hAnsiTheme="minorHAnsi"/>
              </w:rPr>
            </w:pPr>
            <w:r>
              <w:rPr>
                <w:rFonts w:asciiTheme="minorHAnsi" w:hAnsiTheme="minorHAnsi"/>
              </w:rPr>
              <w:t>P(A)=</w:t>
            </w:r>
          </w:p>
        </w:tc>
        <w:tc>
          <w:tcPr>
            <w:tcW w:w="2851" w:type="dxa"/>
          </w:tcPr>
          <w:p w14:paraId="4238ACE9" w14:textId="77777777" w:rsidR="007B24CE" w:rsidRDefault="007B24CE" w:rsidP="00365051">
            <w:pPr>
              <w:spacing w:before="240" w:after="240"/>
              <w:jc w:val="both"/>
              <w:rPr>
                <w:rFonts w:asciiTheme="minorHAnsi" w:hAnsiTheme="minorHAnsi"/>
              </w:rPr>
            </w:pPr>
            <w:r>
              <w:rPr>
                <w:rFonts w:asciiTheme="minorHAnsi" w:hAnsiTheme="minorHAnsi"/>
              </w:rPr>
              <w:t>E=”Sacar oros o espadas”</w:t>
            </w:r>
          </w:p>
        </w:tc>
        <w:tc>
          <w:tcPr>
            <w:tcW w:w="2375" w:type="dxa"/>
          </w:tcPr>
          <w:p w14:paraId="134E4881" w14:textId="77777777" w:rsidR="007B24CE" w:rsidRDefault="007B24CE" w:rsidP="00365051">
            <w:pPr>
              <w:spacing w:before="240" w:after="240"/>
              <w:jc w:val="both"/>
              <w:rPr>
                <w:rFonts w:asciiTheme="minorHAnsi" w:hAnsiTheme="minorHAnsi"/>
              </w:rPr>
            </w:pPr>
            <w:r>
              <w:rPr>
                <w:rFonts w:asciiTheme="minorHAnsi" w:hAnsiTheme="minorHAnsi"/>
              </w:rPr>
              <w:t>P(E)=</w:t>
            </w:r>
          </w:p>
        </w:tc>
      </w:tr>
      <w:tr w:rsidR="007B24CE" w14:paraId="64F464E1" w14:textId="77777777" w:rsidTr="00365051">
        <w:tc>
          <w:tcPr>
            <w:tcW w:w="3114" w:type="dxa"/>
          </w:tcPr>
          <w:p w14:paraId="63D2FC88" w14:textId="77777777" w:rsidR="007B24CE" w:rsidRDefault="007B24CE" w:rsidP="00365051">
            <w:pPr>
              <w:spacing w:before="240" w:after="240"/>
              <w:jc w:val="both"/>
              <w:rPr>
                <w:rFonts w:asciiTheme="minorHAnsi" w:hAnsiTheme="minorHAnsi"/>
              </w:rPr>
            </w:pPr>
            <w:r>
              <w:rPr>
                <w:rFonts w:asciiTheme="minorHAnsi" w:hAnsiTheme="minorHAnsi"/>
              </w:rPr>
              <w:t>B=”Sacar una carta impar”</w:t>
            </w:r>
          </w:p>
        </w:tc>
        <w:tc>
          <w:tcPr>
            <w:tcW w:w="2110" w:type="dxa"/>
          </w:tcPr>
          <w:p w14:paraId="302EE3B8" w14:textId="77777777" w:rsidR="007B24CE" w:rsidRDefault="007B24CE" w:rsidP="00365051">
            <w:pPr>
              <w:spacing w:before="240" w:after="240"/>
              <w:jc w:val="both"/>
              <w:rPr>
                <w:rFonts w:asciiTheme="minorHAnsi" w:hAnsiTheme="minorHAnsi"/>
              </w:rPr>
            </w:pPr>
            <w:r>
              <w:rPr>
                <w:rFonts w:asciiTheme="minorHAnsi" w:hAnsiTheme="minorHAnsi"/>
              </w:rPr>
              <w:t>P(B)=</w:t>
            </w:r>
          </w:p>
        </w:tc>
        <w:tc>
          <w:tcPr>
            <w:tcW w:w="2851" w:type="dxa"/>
          </w:tcPr>
          <w:p w14:paraId="11E2DC6B" w14:textId="77777777" w:rsidR="007B24CE" w:rsidRDefault="007B24CE" w:rsidP="00365051">
            <w:pPr>
              <w:spacing w:before="240" w:after="240"/>
              <w:jc w:val="both"/>
              <w:rPr>
                <w:rFonts w:asciiTheme="minorHAnsi" w:hAnsiTheme="minorHAnsi"/>
              </w:rPr>
            </w:pPr>
            <w:r>
              <w:rPr>
                <w:rFonts w:asciiTheme="minorHAnsi" w:hAnsiTheme="minorHAnsi"/>
              </w:rPr>
              <w:t>F=”Sacar el rey de bastos”</w:t>
            </w:r>
          </w:p>
        </w:tc>
        <w:tc>
          <w:tcPr>
            <w:tcW w:w="2375" w:type="dxa"/>
          </w:tcPr>
          <w:p w14:paraId="472EAECA" w14:textId="77777777" w:rsidR="007B24CE" w:rsidRDefault="007B24CE" w:rsidP="00365051">
            <w:pPr>
              <w:spacing w:before="240" w:after="240"/>
              <w:jc w:val="both"/>
              <w:rPr>
                <w:rFonts w:asciiTheme="minorHAnsi" w:hAnsiTheme="minorHAnsi"/>
              </w:rPr>
            </w:pPr>
            <w:r>
              <w:rPr>
                <w:rFonts w:asciiTheme="minorHAnsi" w:hAnsiTheme="minorHAnsi"/>
              </w:rPr>
              <w:t>P(F)=</w:t>
            </w:r>
          </w:p>
        </w:tc>
      </w:tr>
      <w:tr w:rsidR="007B24CE" w14:paraId="435F5638" w14:textId="77777777" w:rsidTr="00365051">
        <w:tc>
          <w:tcPr>
            <w:tcW w:w="3114" w:type="dxa"/>
          </w:tcPr>
          <w:p w14:paraId="0ECF025A" w14:textId="77777777" w:rsidR="007B24CE" w:rsidRDefault="007B24CE" w:rsidP="00365051">
            <w:pPr>
              <w:spacing w:before="240" w:after="240"/>
              <w:jc w:val="both"/>
              <w:rPr>
                <w:rFonts w:asciiTheme="minorHAnsi" w:hAnsiTheme="minorHAnsi"/>
              </w:rPr>
            </w:pPr>
            <w:r>
              <w:rPr>
                <w:rFonts w:asciiTheme="minorHAnsi" w:hAnsiTheme="minorHAnsi"/>
              </w:rPr>
              <w:t>C=”Sacar una de espadas”</w:t>
            </w:r>
          </w:p>
        </w:tc>
        <w:tc>
          <w:tcPr>
            <w:tcW w:w="2110" w:type="dxa"/>
          </w:tcPr>
          <w:p w14:paraId="3699FEC7" w14:textId="77777777" w:rsidR="007B24CE" w:rsidRDefault="007B24CE" w:rsidP="00365051">
            <w:pPr>
              <w:spacing w:before="240" w:after="240"/>
              <w:jc w:val="both"/>
              <w:rPr>
                <w:rFonts w:asciiTheme="minorHAnsi" w:hAnsiTheme="minorHAnsi"/>
              </w:rPr>
            </w:pPr>
            <w:r>
              <w:rPr>
                <w:rFonts w:asciiTheme="minorHAnsi" w:hAnsiTheme="minorHAnsi"/>
              </w:rPr>
              <w:t>P(C)=</w:t>
            </w:r>
          </w:p>
        </w:tc>
        <w:tc>
          <w:tcPr>
            <w:tcW w:w="2851" w:type="dxa"/>
          </w:tcPr>
          <w:p w14:paraId="4CCFE817" w14:textId="77777777" w:rsidR="007B24CE" w:rsidRDefault="007B24CE" w:rsidP="00365051">
            <w:pPr>
              <w:spacing w:before="240" w:after="240"/>
              <w:jc w:val="both"/>
              <w:rPr>
                <w:rFonts w:asciiTheme="minorHAnsi" w:hAnsiTheme="minorHAnsi"/>
              </w:rPr>
            </w:pPr>
            <w:r>
              <w:rPr>
                <w:rFonts w:asciiTheme="minorHAnsi" w:hAnsiTheme="minorHAnsi"/>
              </w:rPr>
              <w:t>G=”Sacar una de oros par”</w:t>
            </w:r>
          </w:p>
        </w:tc>
        <w:tc>
          <w:tcPr>
            <w:tcW w:w="2375" w:type="dxa"/>
          </w:tcPr>
          <w:p w14:paraId="5F07A55A" w14:textId="77777777" w:rsidR="007B24CE" w:rsidRDefault="007B24CE" w:rsidP="00365051">
            <w:pPr>
              <w:spacing w:before="240" w:after="240"/>
              <w:jc w:val="both"/>
              <w:rPr>
                <w:rFonts w:asciiTheme="minorHAnsi" w:hAnsiTheme="minorHAnsi"/>
              </w:rPr>
            </w:pPr>
            <w:r>
              <w:rPr>
                <w:rFonts w:asciiTheme="minorHAnsi" w:hAnsiTheme="minorHAnsi"/>
              </w:rPr>
              <w:t>P(G)=</w:t>
            </w:r>
          </w:p>
        </w:tc>
      </w:tr>
      <w:tr w:rsidR="007B24CE" w14:paraId="0B830494" w14:textId="77777777" w:rsidTr="00365051">
        <w:tc>
          <w:tcPr>
            <w:tcW w:w="3114" w:type="dxa"/>
          </w:tcPr>
          <w:p w14:paraId="3B7B8B18" w14:textId="77777777" w:rsidR="007B24CE" w:rsidRDefault="007B24CE" w:rsidP="00365051">
            <w:pPr>
              <w:spacing w:before="240" w:after="240"/>
              <w:jc w:val="both"/>
              <w:rPr>
                <w:rFonts w:asciiTheme="minorHAnsi" w:hAnsiTheme="minorHAnsi"/>
              </w:rPr>
            </w:pPr>
            <w:r>
              <w:rPr>
                <w:rFonts w:asciiTheme="minorHAnsi" w:hAnsiTheme="minorHAnsi"/>
              </w:rPr>
              <w:t>D=”Sacar una de oros”</w:t>
            </w:r>
          </w:p>
        </w:tc>
        <w:tc>
          <w:tcPr>
            <w:tcW w:w="2110" w:type="dxa"/>
          </w:tcPr>
          <w:p w14:paraId="0D93EF03" w14:textId="77777777" w:rsidR="007B24CE" w:rsidRDefault="007B24CE" w:rsidP="00365051">
            <w:pPr>
              <w:spacing w:before="240" w:after="240"/>
              <w:jc w:val="both"/>
              <w:rPr>
                <w:rFonts w:asciiTheme="minorHAnsi" w:hAnsiTheme="minorHAnsi"/>
              </w:rPr>
            </w:pPr>
            <w:r>
              <w:rPr>
                <w:rFonts w:asciiTheme="minorHAnsi" w:hAnsiTheme="minorHAnsi"/>
              </w:rPr>
              <w:t>P(D)=</w:t>
            </w:r>
          </w:p>
        </w:tc>
        <w:tc>
          <w:tcPr>
            <w:tcW w:w="2851" w:type="dxa"/>
          </w:tcPr>
          <w:p w14:paraId="7F451104" w14:textId="77777777" w:rsidR="007B24CE" w:rsidRDefault="007B24CE" w:rsidP="00365051">
            <w:pPr>
              <w:spacing w:before="240" w:after="240"/>
              <w:jc w:val="both"/>
              <w:rPr>
                <w:rFonts w:asciiTheme="minorHAnsi" w:hAnsiTheme="minorHAnsi"/>
              </w:rPr>
            </w:pPr>
            <w:r>
              <w:rPr>
                <w:rFonts w:asciiTheme="minorHAnsi" w:hAnsiTheme="minorHAnsi"/>
              </w:rPr>
              <w:t>H=”Sacar figura de bastos”</w:t>
            </w:r>
          </w:p>
        </w:tc>
        <w:tc>
          <w:tcPr>
            <w:tcW w:w="2375" w:type="dxa"/>
          </w:tcPr>
          <w:p w14:paraId="17AAB8DF" w14:textId="77777777" w:rsidR="007B24CE" w:rsidRDefault="007B24CE" w:rsidP="00365051">
            <w:pPr>
              <w:spacing w:before="240" w:after="240"/>
              <w:jc w:val="both"/>
              <w:rPr>
                <w:rFonts w:asciiTheme="minorHAnsi" w:hAnsiTheme="minorHAnsi"/>
              </w:rPr>
            </w:pPr>
            <w:r>
              <w:rPr>
                <w:rFonts w:asciiTheme="minorHAnsi" w:hAnsiTheme="minorHAnsi"/>
              </w:rPr>
              <w:t>P(H)=</w:t>
            </w:r>
          </w:p>
        </w:tc>
      </w:tr>
    </w:tbl>
    <w:p w14:paraId="3C5352C5" w14:textId="77777777" w:rsidR="007B24CE" w:rsidRPr="007C4C55" w:rsidRDefault="007B24CE" w:rsidP="007B24CE">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rPr>
        <w:lastRenderedPageBreak/>
        <w:t xml:space="preserve">Si en </w:t>
      </w:r>
      <w:r w:rsidR="00AB6AD2">
        <w:rPr>
          <w:rFonts w:asciiTheme="minorHAnsi" w:hAnsiTheme="minorHAnsi" w:cstheme="minorHAnsi"/>
        </w:rPr>
        <w:t>una bolsa de 50 caramelos tenemos 15 de fresa, 25 de naranja y 10 de limón</w:t>
      </w:r>
      <w:r w:rsidRPr="007C4C55">
        <w:rPr>
          <w:rFonts w:asciiTheme="minorHAnsi" w:hAnsiTheme="minorHAnsi" w:cstheme="minorHAnsi"/>
        </w:rPr>
        <w:t xml:space="preserve"> ¿Cuál es la probabilidad de </w:t>
      </w:r>
      <w:r w:rsidR="00AB6AD2">
        <w:rPr>
          <w:rFonts w:asciiTheme="minorHAnsi" w:hAnsiTheme="minorHAnsi" w:cstheme="minorHAnsi"/>
        </w:rPr>
        <w:t>escoger un caramelo de cada uno de los posibles sabores</w:t>
      </w:r>
      <w:r w:rsidRPr="007C4C55">
        <w:rPr>
          <w:rFonts w:asciiTheme="minorHAnsi" w:hAnsiTheme="minorHAnsi" w:cstheme="minorHAnsi"/>
        </w:rPr>
        <w:t>?.</w:t>
      </w:r>
    </w:p>
    <w:tbl>
      <w:tblPr>
        <w:tblStyle w:val="Tablaconcuadrcula"/>
        <w:tblW w:w="0" w:type="auto"/>
        <w:tblLook w:val="04A0" w:firstRow="1" w:lastRow="0" w:firstColumn="1" w:lastColumn="0" w:noHBand="0" w:noVBand="1"/>
      </w:tblPr>
      <w:tblGrid>
        <w:gridCol w:w="9351"/>
        <w:gridCol w:w="1099"/>
      </w:tblGrid>
      <w:tr w:rsidR="007B24CE" w:rsidRPr="007C4C55" w14:paraId="515F9A29" w14:textId="77777777" w:rsidTr="00365051">
        <w:tc>
          <w:tcPr>
            <w:tcW w:w="10450" w:type="dxa"/>
            <w:gridSpan w:val="2"/>
            <w:tcBorders>
              <w:bottom w:val="nil"/>
            </w:tcBorders>
          </w:tcPr>
          <w:p w14:paraId="639B2176" w14:textId="77777777" w:rsidR="007B24CE" w:rsidRPr="007C4C55" w:rsidRDefault="007B24CE" w:rsidP="00365051">
            <w:pPr>
              <w:rPr>
                <w:rFonts w:asciiTheme="minorHAnsi" w:hAnsiTheme="minorHAnsi" w:cstheme="minorHAnsi"/>
                <w:lang w:val="es-ES_tradnl"/>
              </w:rPr>
            </w:pPr>
          </w:p>
        </w:tc>
      </w:tr>
      <w:tr w:rsidR="007B24CE" w:rsidRPr="007C4C55" w14:paraId="18C1F635" w14:textId="77777777" w:rsidTr="00365051">
        <w:tc>
          <w:tcPr>
            <w:tcW w:w="9351" w:type="dxa"/>
            <w:tcBorders>
              <w:top w:val="nil"/>
            </w:tcBorders>
          </w:tcPr>
          <w:p w14:paraId="5BA9FF1E" w14:textId="77777777" w:rsidR="007B24CE" w:rsidRPr="007C4C55" w:rsidRDefault="00AB6AD2" w:rsidP="00365051">
            <w:pPr>
              <w:jc w:val="both"/>
              <w:rPr>
                <w:rFonts w:asciiTheme="minorHAnsi" w:hAnsiTheme="minorHAnsi" w:cstheme="minorHAnsi"/>
                <w:lang w:val="es-ES_tradnl"/>
              </w:rPr>
            </w:pPr>
            <w:r>
              <w:rPr>
                <w:rFonts w:asciiTheme="minorHAnsi" w:hAnsiTheme="minorHAnsi" w:cstheme="minorHAnsi"/>
                <w:lang w:val="es-ES_tradnl"/>
              </w:rPr>
              <w:t xml:space="preserve">P(Fresa)=                                P(Naranja)=                           P(Limón)=           </w:t>
            </w:r>
          </w:p>
        </w:tc>
        <w:tc>
          <w:tcPr>
            <w:tcW w:w="1099" w:type="dxa"/>
            <w:tcBorders>
              <w:top w:val="single" w:sz="4" w:space="0" w:color="auto"/>
            </w:tcBorders>
          </w:tcPr>
          <w:p w14:paraId="23AD1524" w14:textId="77777777" w:rsidR="007B24CE" w:rsidRPr="007C4C55" w:rsidRDefault="007B24CE" w:rsidP="00365051">
            <w:pPr>
              <w:jc w:val="both"/>
              <w:rPr>
                <w:rFonts w:asciiTheme="minorHAnsi" w:hAnsiTheme="minorHAnsi" w:cstheme="minorHAnsi"/>
                <w:lang w:val="es-ES_tradnl"/>
              </w:rPr>
            </w:pPr>
            <w:r w:rsidRPr="007C4C55">
              <w:rPr>
                <w:rFonts w:asciiTheme="minorHAnsi" w:hAnsiTheme="minorHAnsi" w:cstheme="minorHAnsi"/>
                <w:noProof/>
                <w:lang w:val="es-ES_tradnl"/>
              </w:rPr>
              <w:drawing>
                <wp:anchor distT="0" distB="0" distL="114300" distR="114300" simplePos="0" relativeHeight="254914560" behindDoc="1" locked="0" layoutInCell="1" allowOverlap="1" wp14:anchorId="7A2DD990" wp14:editId="4C006757">
                  <wp:simplePos x="0" y="0"/>
                  <wp:positionH relativeFrom="column">
                    <wp:posOffset>-16256</wp:posOffset>
                  </wp:positionH>
                  <wp:positionV relativeFrom="paragraph">
                    <wp:posOffset>3175</wp:posOffset>
                  </wp:positionV>
                  <wp:extent cx="553720" cy="337820"/>
                  <wp:effectExtent l="0" t="0" r="5080" b="5080"/>
                  <wp:wrapNone/>
                  <wp:docPr id="33830" name="Imagen 33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210C77E" w14:textId="77777777" w:rsidR="007B24CE" w:rsidRPr="007C4C55" w:rsidRDefault="007B24CE" w:rsidP="00365051">
            <w:pPr>
              <w:jc w:val="both"/>
              <w:rPr>
                <w:rFonts w:asciiTheme="minorHAnsi" w:hAnsiTheme="minorHAnsi" w:cstheme="minorHAnsi"/>
                <w:lang w:val="es-ES_tradnl"/>
              </w:rPr>
            </w:pPr>
            <w:r w:rsidRPr="007C4C55">
              <w:rPr>
                <w:rFonts w:asciiTheme="minorHAnsi" w:hAnsiTheme="minorHAnsi" w:cstheme="minorHAnsi"/>
                <w:lang w:val="es-ES_tradnl"/>
              </w:rPr>
              <w:t xml:space="preserve"> </w:t>
            </w:r>
          </w:p>
        </w:tc>
      </w:tr>
    </w:tbl>
    <w:p w14:paraId="640F0307" w14:textId="77777777" w:rsidR="007B24CE" w:rsidRPr="007C4C55" w:rsidRDefault="007B24CE" w:rsidP="007B24CE">
      <w:pPr>
        <w:pStyle w:val="Prrafodelista"/>
        <w:ind w:left="0"/>
        <w:rPr>
          <w:rFonts w:asciiTheme="minorHAnsi" w:hAnsiTheme="minorHAnsi" w:cstheme="minorHAnsi"/>
        </w:rPr>
      </w:pPr>
    </w:p>
    <w:p w14:paraId="2EF41117" w14:textId="77777777" w:rsidR="007B24CE" w:rsidRPr="007C4C55" w:rsidRDefault="007B24CE" w:rsidP="007B24CE">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rPr>
        <w:t>Tenemos una urna con 10 bolas rojas, 7 azules y 3 verdes. Si sacamos una bola, ¿Cuál es la probabilidad de que salga roja?. ¿Y azul?.</w:t>
      </w:r>
    </w:p>
    <w:tbl>
      <w:tblPr>
        <w:tblStyle w:val="Tablaconcuadrcula"/>
        <w:tblW w:w="0" w:type="auto"/>
        <w:tblLook w:val="04A0" w:firstRow="1" w:lastRow="0" w:firstColumn="1" w:lastColumn="0" w:noHBand="0" w:noVBand="1"/>
      </w:tblPr>
      <w:tblGrid>
        <w:gridCol w:w="9351"/>
        <w:gridCol w:w="1099"/>
      </w:tblGrid>
      <w:tr w:rsidR="007B24CE" w:rsidRPr="007C4C55" w14:paraId="15ECA211" w14:textId="77777777" w:rsidTr="00365051">
        <w:tc>
          <w:tcPr>
            <w:tcW w:w="10450" w:type="dxa"/>
            <w:gridSpan w:val="2"/>
            <w:tcBorders>
              <w:bottom w:val="nil"/>
            </w:tcBorders>
          </w:tcPr>
          <w:p w14:paraId="64406842" w14:textId="77777777" w:rsidR="007B24CE" w:rsidRPr="007C4C55" w:rsidRDefault="007B24CE" w:rsidP="00365051">
            <w:pPr>
              <w:rPr>
                <w:rFonts w:asciiTheme="minorHAnsi" w:hAnsiTheme="minorHAnsi" w:cstheme="minorHAnsi"/>
                <w:lang w:val="es-ES_tradnl"/>
              </w:rPr>
            </w:pPr>
          </w:p>
        </w:tc>
      </w:tr>
      <w:tr w:rsidR="007B24CE" w:rsidRPr="007C4C55" w14:paraId="7F42BB2A" w14:textId="77777777" w:rsidTr="00365051">
        <w:tc>
          <w:tcPr>
            <w:tcW w:w="9351" w:type="dxa"/>
            <w:tcBorders>
              <w:top w:val="nil"/>
            </w:tcBorders>
          </w:tcPr>
          <w:p w14:paraId="321223D8" w14:textId="77777777" w:rsidR="007B24CE" w:rsidRDefault="007B24CE" w:rsidP="00365051">
            <w:pPr>
              <w:jc w:val="both"/>
              <w:rPr>
                <w:rFonts w:asciiTheme="minorHAnsi" w:hAnsiTheme="minorHAnsi" w:cstheme="minorHAnsi"/>
                <w:lang w:val="es-ES_tradnl"/>
              </w:rPr>
            </w:pPr>
          </w:p>
          <w:p w14:paraId="7CF5DBC0" w14:textId="77777777" w:rsidR="007B24CE" w:rsidRPr="007C4C55" w:rsidRDefault="007B24CE" w:rsidP="00365051">
            <w:pPr>
              <w:jc w:val="both"/>
              <w:rPr>
                <w:rFonts w:asciiTheme="minorHAnsi" w:hAnsiTheme="minorHAnsi" w:cstheme="minorHAnsi"/>
                <w:lang w:val="es-ES_tradnl"/>
              </w:rPr>
            </w:pPr>
          </w:p>
        </w:tc>
        <w:tc>
          <w:tcPr>
            <w:tcW w:w="1099" w:type="dxa"/>
            <w:tcBorders>
              <w:top w:val="single" w:sz="4" w:space="0" w:color="auto"/>
            </w:tcBorders>
          </w:tcPr>
          <w:p w14:paraId="7EFC3D1F" w14:textId="77777777" w:rsidR="007B24CE" w:rsidRPr="007C4C55" w:rsidRDefault="007B24CE" w:rsidP="00365051">
            <w:pPr>
              <w:jc w:val="both"/>
              <w:rPr>
                <w:rFonts w:asciiTheme="minorHAnsi" w:hAnsiTheme="minorHAnsi" w:cstheme="minorHAnsi"/>
                <w:lang w:val="es-ES_tradnl"/>
              </w:rPr>
            </w:pPr>
            <w:r w:rsidRPr="007C4C55">
              <w:rPr>
                <w:rFonts w:asciiTheme="minorHAnsi" w:hAnsiTheme="minorHAnsi" w:cstheme="minorHAnsi"/>
                <w:noProof/>
                <w:lang w:val="es-ES_tradnl"/>
              </w:rPr>
              <w:drawing>
                <wp:anchor distT="0" distB="0" distL="114300" distR="114300" simplePos="0" relativeHeight="254915584" behindDoc="1" locked="0" layoutInCell="1" allowOverlap="1" wp14:anchorId="46896286" wp14:editId="1F959A6E">
                  <wp:simplePos x="0" y="0"/>
                  <wp:positionH relativeFrom="column">
                    <wp:posOffset>-16256</wp:posOffset>
                  </wp:positionH>
                  <wp:positionV relativeFrom="paragraph">
                    <wp:posOffset>3175</wp:posOffset>
                  </wp:positionV>
                  <wp:extent cx="553720" cy="337820"/>
                  <wp:effectExtent l="0" t="0" r="5080" b="5080"/>
                  <wp:wrapNone/>
                  <wp:docPr id="12348" name="Imagen 1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DC1CF84" w14:textId="77777777" w:rsidR="007B24CE" w:rsidRPr="007C4C55" w:rsidRDefault="007B24CE" w:rsidP="00365051">
            <w:pPr>
              <w:jc w:val="both"/>
              <w:rPr>
                <w:rFonts w:asciiTheme="minorHAnsi" w:hAnsiTheme="minorHAnsi" w:cstheme="minorHAnsi"/>
                <w:lang w:val="es-ES_tradnl"/>
              </w:rPr>
            </w:pPr>
            <w:r w:rsidRPr="007C4C55">
              <w:rPr>
                <w:rFonts w:asciiTheme="minorHAnsi" w:hAnsiTheme="minorHAnsi" w:cstheme="minorHAnsi"/>
                <w:lang w:val="es-ES_tradnl"/>
              </w:rPr>
              <w:t xml:space="preserve"> </w:t>
            </w:r>
          </w:p>
        </w:tc>
      </w:tr>
    </w:tbl>
    <w:p w14:paraId="3E132DA6" w14:textId="77777777" w:rsidR="007B24CE" w:rsidRPr="007C4C55" w:rsidRDefault="007B24CE" w:rsidP="007B24CE">
      <w:pPr>
        <w:rPr>
          <w:rFonts w:asciiTheme="minorHAnsi" w:hAnsiTheme="minorHAnsi" w:cstheme="minorHAnsi"/>
        </w:rPr>
      </w:pPr>
    </w:p>
    <w:p w14:paraId="00CB08A8" w14:textId="77777777" w:rsidR="007B24CE" w:rsidRPr="007C4C55" w:rsidRDefault="007B24CE" w:rsidP="007B24CE">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rPr>
        <w:t>Si tiramos un dado, ¿cuál es la probabilidad de sacar un nº &lt; 5?.¿Y la de sacar un divisor de 4?.</w:t>
      </w:r>
    </w:p>
    <w:tbl>
      <w:tblPr>
        <w:tblStyle w:val="Tablaconcuadrcula"/>
        <w:tblW w:w="0" w:type="auto"/>
        <w:tblLook w:val="04A0" w:firstRow="1" w:lastRow="0" w:firstColumn="1" w:lastColumn="0" w:noHBand="0" w:noVBand="1"/>
      </w:tblPr>
      <w:tblGrid>
        <w:gridCol w:w="9351"/>
        <w:gridCol w:w="1099"/>
      </w:tblGrid>
      <w:tr w:rsidR="007B24CE" w:rsidRPr="007C4C55" w14:paraId="1859684C" w14:textId="77777777" w:rsidTr="00365051">
        <w:tc>
          <w:tcPr>
            <w:tcW w:w="10450" w:type="dxa"/>
            <w:gridSpan w:val="2"/>
            <w:tcBorders>
              <w:bottom w:val="nil"/>
            </w:tcBorders>
          </w:tcPr>
          <w:p w14:paraId="0817D639" w14:textId="77777777" w:rsidR="007B24CE" w:rsidRPr="007C4C55" w:rsidRDefault="007B24CE" w:rsidP="00365051">
            <w:pPr>
              <w:rPr>
                <w:rFonts w:asciiTheme="minorHAnsi" w:hAnsiTheme="minorHAnsi" w:cstheme="minorHAnsi"/>
                <w:lang w:val="es-ES_tradnl"/>
              </w:rPr>
            </w:pPr>
          </w:p>
          <w:p w14:paraId="1581FD3C" w14:textId="77777777" w:rsidR="007B24CE" w:rsidRDefault="007B24CE" w:rsidP="00365051">
            <w:pPr>
              <w:rPr>
                <w:rFonts w:asciiTheme="minorHAnsi" w:hAnsiTheme="minorHAnsi" w:cstheme="minorHAnsi"/>
                <w:lang w:val="es-ES_tradnl"/>
              </w:rPr>
            </w:pPr>
          </w:p>
          <w:p w14:paraId="36DCB270" w14:textId="77777777" w:rsidR="007B24CE" w:rsidRDefault="007B24CE" w:rsidP="00365051">
            <w:pPr>
              <w:rPr>
                <w:rFonts w:asciiTheme="minorHAnsi" w:hAnsiTheme="minorHAnsi" w:cstheme="minorHAnsi"/>
                <w:lang w:val="es-ES_tradnl"/>
              </w:rPr>
            </w:pPr>
          </w:p>
          <w:p w14:paraId="4BB64765" w14:textId="77777777" w:rsidR="007B24CE" w:rsidRDefault="007B24CE" w:rsidP="00365051">
            <w:pPr>
              <w:rPr>
                <w:rFonts w:asciiTheme="minorHAnsi" w:hAnsiTheme="minorHAnsi" w:cstheme="minorHAnsi"/>
                <w:lang w:val="es-ES_tradnl"/>
              </w:rPr>
            </w:pPr>
          </w:p>
          <w:p w14:paraId="2ADDC19D" w14:textId="77777777" w:rsidR="007B24CE" w:rsidRPr="007C4C55" w:rsidRDefault="007B24CE" w:rsidP="00365051">
            <w:pPr>
              <w:rPr>
                <w:rFonts w:asciiTheme="minorHAnsi" w:hAnsiTheme="minorHAnsi" w:cstheme="minorHAnsi"/>
                <w:lang w:val="es-ES_tradnl"/>
              </w:rPr>
            </w:pPr>
          </w:p>
        </w:tc>
      </w:tr>
      <w:tr w:rsidR="007B24CE" w:rsidRPr="007C4C55" w14:paraId="3A16E84E" w14:textId="77777777" w:rsidTr="00365051">
        <w:tc>
          <w:tcPr>
            <w:tcW w:w="9351" w:type="dxa"/>
            <w:tcBorders>
              <w:top w:val="nil"/>
            </w:tcBorders>
          </w:tcPr>
          <w:p w14:paraId="3902F14B" w14:textId="77777777" w:rsidR="007B24CE" w:rsidRPr="007C4C55" w:rsidRDefault="007B24CE" w:rsidP="00365051">
            <w:pPr>
              <w:jc w:val="both"/>
              <w:rPr>
                <w:rFonts w:asciiTheme="minorHAnsi" w:hAnsiTheme="minorHAnsi" w:cstheme="minorHAnsi"/>
                <w:lang w:val="es-ES_tradnl"/>
              </w:rPr>
            </w:pPr>
          </w:p>
        </w:tc>
        <w:tc>
          <w:tcPr>
            <w:tcW w:w="1099" w:type="dxa"/>
            <w:tcBorders>
              <w:top w:val="single" w:sz="4" w:space="0" w:color="auto"/>
            </w:tcBorders>
          </w:tcPr>
          <w:p w14:paraId="40EFA13D" w14:textId="77777777" w:rsidR="007B24CE" w:rsidRPr="007C4C55" w:rsidRDefault="007B24CE" w:rsidP="00365051">
            <w:pPr>
              <w:jc w:val="both"/>
              <w:rPr>
                <w:rFonts w:asciiTheme="minorHAnsi" w:hAnsiTheme="minorHAnsi" w:cstheme="minorHAnsi"/>
                <w:lang w:val="es-ES_tradnl"/>
              </w:rPr>
            </w:pPr>
            <w:r w:rsidRPr="007C4C55">
              <w:rPr>
                <w:rFonts w:asciiTheme="minorHAnsi" w:hAnsiTheme="minorHAnsi" w:cstheme="minorHAnsi"/>
                <w:noProof/>
                <w:lang w:val="es-ES_tradnl"/>
              </w:rPr>
              <w:drawing>
                <wp:anchor distT="0" distB="0" distL="114300" distR="114300" simplePos="0" relativeHeight="254916608" behindDoc="1" locked="0" layoutInCell="1" allowOverlap="1" wp14:anchorId="49522914" wp14:editId="6FFECA2A">
                  <wp:simplePos x="0" y="0"/>
                  <wp:positionH relativeFrom="column">
                    <wp:posOffset>-16256</wp:posOffset>
                  </wp:positionH>
                  <wp:positionV relativeFrom="paragraph">
                    <wp:posOffset>3175</wp:posOffset>
                  </wp:positionV>
                  <wp:extent cx="553720" cy="337820"/>
                  <wp:effectExtent l="0" t="0" r="5080" b="5080"/>
                  <wp:wrapNone/>
                  <wp:docPr id="4096" name="Imagen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4097694" w14:textId="77777777" w:rsidR="007B24CE" w:rsidRPr="007C4C55" w:rsidRDefault="007B24CE" w:rsidP="00365051">
            <w:pPr>
              <w:jc w:val="both"/>
              <w:rPr>
                <w:rFonts w:asciiTheme="minorHAnsi" w:hAnsiTheme="minorHAnsi" w:cstheme="minorHAnsi"/>
                <w:lang w:val="es-ES_tradnl"/>
              </w:rPr>
            </w:pPr>
            <w:r w:rsidRPr="007C4C55">
              <w:rPr>
                <w:rFonts w:asciiTheme="minorHAnsi" w:hAnsiTheme="minorHAnsi" w:cstheme="minorHAnsi"/>
                <w:lang w:val="es-ES_tradnl"/>
              </w:rPr>
              <w:t xml:space="preserve"> </w:t>
            </w:r>
          </w:p>
        </w:tc>
      </w:tr>
    </w:tbl>
    <w:p w14:paraId="1BDAB854" w14:textId="77777777" w:rsidR="007B24CE" w:rsidRDefault="007B24CE" w:rsidP="007B24CE">
      <w:pPr>
        <w:jc w:val="both"/>
        <w:rPr>
          <w:rFonts w:asciiTheme="minorHAnsi" w:hAnsiTheme="minorHAnsi"/>
        </w:rPr>
      </w:pPr>
    </w:p>
    <w:p w14:paraId="30DE26A3" w14:textId="77777777" w:rsidR="007B24CE" w:rsidRDefault="007B24CE" w:rsidP="007B24CE">
      <w:pPr>
        <w:pStyle w:val="Prrafodelista"/>
        <w:numPr>
          <w:ilvl w:val="0"/>
          <w:numId w:val="4"/>
        </w:numPr>
        <w:spacing w:after="120"/>
        <w:ind w:left="0" w:firstLine="0"/>
        <w:jc w:val="both"/>
        <w:rPr>
          <w:rFonts w:asciiTheme="minorHAnsi" w:hAnsiTheme="minorHAnsi"/>
        </w:rPr>
      </w:pPr>
      <w:r w:rsidRPr="007C4C55">
        <w:rPr>
          <w:rFonts w:asciiTheme="minorHAnsi" w:hAnsiTheme="minorHAnsi" w:cstheme="minorHAnsi"/>
          <w:noProof/>
          <w:lang w:val="es-ES_tradnl"/>
        </w:rPr>
        <w:drawing>
          <wp:anchor distT="0" distB="0" distL="114300" distR="114300" simplePos="0" relativeHeight="254917632" behindDoc="1" locked="0" layoutInCell="1" allowOverlap="1" wp14:anchorId="1C9EAEA9" wp14:editId="0E9F578C">
            <wp:simplePos x="0" y="0"/>
            <wp:positionH relativeFrom="column">
              <wp:posOffset>6115152</wp:posOffset>
            </wp:positionH>
            <wp:positionV relativeFrom="paragraph">
              <wp:posOffset>254479</wp:posOffset>
            </wp:positionV>
            <wp:extent cx="429852" cy="262249"/>
            <wp:effectExtent l="0" t="0" r="2540" b="5080"/>
            <wp:wrapNone/>
            <wp:docPr id="33842" name="Imagen 33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screen">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Si tiramos dos dados a la vez y consideramos el experimento aleatorio “Suma de los 2 dados”. Completa la siguiente tabla que resume los posibles resultados de dicho experimento:</w:t>
      </w:r>
      <w:r w:rsidRPr="00C41AD2">
        <w:rPr>
          <w:rFonts w:asciiTheme="minorHAnsi" w:hAnsiTheme="minorHAnsi" w:cstheme="minorHAnsi"/>
          <w:noProof/>
          <w:lang w:val="es-ES_tradnl"/>
        </w:rPr>
        <w:t xml:space="preserve"> </w:t>
      </w:r>
    </w:p>
    <w:tbl>
      <w:tblPr>
        <w:tblStyle w:val="Tablaconcuadrcula"/>
        <w:tblW w:w="5504" w:type="dxa"/>
        <w:tblInd w:w="2524" w:type="dxa"/>
        <w:tblLook w:val="04A0" w:firstRow="1" w:lastRow="0" w:firstColumn="1" w:lastColumn="0" w:noHBand="0" w:noVBand="1"/>
      </w:tblPr>
      <w:tblGrid>
        <w:gridCol w:w="786"/>
        <w:gridCol w:w="786"/>
        <w:gridCol w:w="786"/>
        <w:gridCol w:w="787"/>
        <w:gridCol w:w="786"/>
        <w:gridCol w:w="786"/>
        <w:gridCol w:w="787"/>
      </w:tblGrid>
      <w:tr w:rsidR="007B24CE" w14:paraId="103A1CA3" w14:textId="77777777" w:rsidTr="00365051">
        <w:tc>
          <w:tcPr>
            <w:tcW w:w="786" w:type="dxa"/>
            <w:tcBorders>
              <w:top w:val="nil"/>
              <w:left w:val="nil"/>
            </w:tcBorders>
            <w:vAlign w:val="center"/>
          </w:tcPr>
          <w:p w14:paraId="557D16ED" w14:textId="77777777" w:rsidR="007B24CE" w:rsidRDefault="007B24CE" w:rsidP="00365051">
            <w:pPr>
              <w:jc w:val="center"/>
              <w:rPr>
                <w:rFonts w:asciiTheme="minorHAnsi" w:hAnsiTheme="minorHAnsi"/>
              </w:rPr>
            </w:pPr>
          </w:p>
        </w:tc>
        <w:tc>
          <w:tcPr>
            <w:tcW w:w="786" w:type="dxa"/>
            <w:vAlign w:val="center"/>
          </w:tcPr>
          <w:p w14:paraId="3AE56886"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11EE5AA6" wp14:editId="00183C0B">
                  <wp:extent cx="295348" cy="304800"/>
                  <wp:effectExtent l="0" t="0" r="0" b="0"/>
                  <wp:docPr id="33821" name="Imagen 33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screen">
                            <a:extLst>
                              <a:ext uri="{28A0092B-C50C-407E-A947-70E740481C1C}">
                                <a14:useLocalDpi xmlns:a14="http://schemas.microsoft.com/office/drawing/2010/main"/>
                              </a:ext>
                            </a:extLst>
                          </a:blip>
                          <a:stretch>
                            <a:fillRect/>
                          </a:stretch>
                        </pic:blipFill>
                        <pic:spPr>
                          <a:xfrm>
                            <a:off x="0" y="0"/>
                            <a:ext cx="299330" cy="308909"/>
                          </a:xfrm>
                          <a:prstGeom prst="rect">
                            <a:avLst/>
                          </a:prstGeom>
                        </pic:spPr>
                      </pic:pic>
                    </a:graphicData>
                  </a:graphic>
                </wp:inline>
              </w:drawing>
            </w:r>
          </w:p>
        </w:tc>
        <w:tc>
          <w:tcPr>
            <w:tcW w:w="786" w:type="dxa"/>
            <w:vAlign w:val="center"/>
          </w:tcPr>
          <w:p w14:paraId="0DE7C223"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3CC42C24" wp14:editId="4CDE391F">
                  <wp:extent cx="295200" cy="291657"/>
                  <wp:effectExtent l="0" t="0" r="0" b="635"/>
                  <wp:docPr id="33831" name="Imagen 33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screen">
                            <a:extLst>
                              <a:ext uri="{28A0092B-C50C-407E-A947-70E740481C1C}">
                                <a14:useLocalDpi xmlns:a14="http://schemas.microsoft.com/office/drawing/2010/main"/>
                              </a:ext>
                            </a:extLst>
                          </a:blip>
                          <a:stretch>
                            <a:fillRect/>
                          </a:stretch>
                        </pic:blipFill>
                        <pic:spPr>
                          <a:xfrm>
                            <a:off x="0" y="0"/>
                            <a:ext cx="295200" cy="291657"/>
                          </a:xfrm>
                          <a:prstGeom prst="rect">
                            <a:avLst/>
                          </a:prstGeom>
                        </pic:spPr>
                      </pic:pic>
                    </a:graphicData>
                  </a:graphic>
                </wp:inline>
              </w:drawing>
            </w:r>
          </w:p>
        </w:tc>
        <w:tc>
          <w:tcPr>
            <w:tcW w:w="787" w:type="dxa"/>
            <w:vAlign w:val="center"/>
          </w:tcPr>
          <w:p w14:paraId="0F0F69F2"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04422BCA" wp14:editId="79968978">
                  <wp:extent cx="295200" cy="298830"/>
                  <wp:effectExtent l="0" t="0" r="0" b="0"/>
                  <wp:docPr id="33818" name="Imagen 33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screen">
                            <a:extLst>
                              <a:ext uri="{28A0092B-C50C-407E-A947-70E740481C1C}">
                                <a14:useLocalDpi xmlns:a14="http://schemas.microsoft.com/office/drawing/2010/main"/>
                              </a:ext>
                            </a:extLst>
                          </a:blip>
                          <a:stretch>
                            <a:fillRect/>
                          </a:stretch>
                        </pic:blipFill>
                        <pic:spPr>
                          <a:xfrm>
                            <a:off x="0" y="0"/>
                            <a:ext cx="295200" cy="298830"/>
                          </a:xfrm>
                          <a:prstGeom prst="rect">
                            <a:avLst/>
                          </a:prstGeom>
                        </pic:spPr>
                      </pic:pic>
                    </a:graphicData>
                  </a:graphic>
                </wp:inline>
              </w:drawing>
            </w:r>
          </w:p>
        </w:tc>
        <w:tc>
          <w:tcPr>
            <w:tcW w:w="786" w:type="dxa"/>
            <w:vAlign w:val="center"/>
          </w:tcPr>
          <w:p w14:paraId="5D60295A"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1F24BD6D" wp14:editId="5F83C9C0">
                  <wp:extent cx="295200" cy="296415"/>
                  <wp:effectExtent l="0" t="0" r="0" b="0"/>
                  <wp:docPr id="33833" name="Imagen 33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screen">
                            <a:extLst>
                              <a:ext uri="{28A0092B-C50C-407E-A947-70E740481C1C}">
                                <a14:useLocalDpi xmlns:a14="http://schemas.microsoft.com/office/drawing/2010/main"/>
                              </a:ext>
                            </a:extLst>
                          </a:blip>
                          <a:stretch>
                            <a:fillRect/>
                          </a:stretch>
                        </pic:blipFill>
                        <pic:spPr>
                          <a:xfrm>
                            <a:off x="0" y="0"/>
                            <a:ext cx="295200" cy="296415"/>
                          </a:xfrm>
                          <a:prstGeom prst="rect">
                            <a:avLst/>
                          </a:prstGeom>
                        </pic:spPr>
                      </pic:pic>
                    </a:graphicData>
                  </a:graphic>
                </wp:inline>
              </w:drawing>
            </w:r>
          </w:p>
        </w:tc>
        <w:tc>
          <w:tcPr>
            <w:tcW w:w="786" w:type="dxa"/>
            <w:vAlign w:val="center"/>
          </w:tcPr>
          <w:p w14:paraId="4D1F43A0"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5DDFABB5" wp14:editId="68CB1A3D">
                  <wp:extent cx="295200" cy="293338"/>
                  <wp:effectExtent l="0" t="0" r="0" b="0"/>
                  <wp:docPr id="33839" name="Imagen 33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screen">
                            <a:extLst>
                              <a:ext uri="{28A0092B-C50C-407E-A947-70E740481C1C}">
                                <a14:useLocalDpi xmlns:a14="http://schemas.microsoft.com/office/drawing/2010/main"/>
                              </a:ext>
                            </a:extLst>
                          </a:blip>
                          <a:stretch>
                            <a:fillRect/>
                          </a:stretch>
                        </pic:blipFill>
                        <pic:spPr>
                          <a:xfrm>
                            <a:off x="0" y="0"/>
                            <a:ext cx="295200" cy="293338"/>
                          </a:xfrm>
                          <a:prstGeom prst="rect">
                            <a:avLst/>
                          </a:prstGeom>
                        </pic:spPr>
                      </pic:pic>
                    </a:graphicData>
                  </a:graphic>
                </wp:inline>
              </w:drawing>
            </w:r>
          </w:p>
        </w:tc>
        <w:tc>
          <w:tcPr>
            <w:tcW w:w="787" w:type="dxa"/>
            <w:vAlign w:val="center"/>
          </w:tcPr>
          <w:p w14:paraId="43723A79" w14:textId="77777777" w:rsidR="007B24CE" w:rsidRDefault="007B24CE" w:rsidP="00365051">
            <w:pPr>
              <w:jc w:val="center"/>
              <w:rPr>
                <w:rFonts w:asciiTheme="minorHAnsi" w:hAnsiTheme="minorHAnsi"/>
              </w:rPr>
            </w:pPr>
            <w:r w:rsidRPr="00EA11D3">
              <w:rPr>
                <w:rFonts w:asciiTheme="minorHAnsi" w:hAnsiTheme="minorHAnsi"/>
                <w:noProof/>
              </w:rPr>
              <w:drawing>
                <wp:inline distT="0" distB="0" distL="0" distR="0" wp14:anchorId="52BA8E0B" wp14:editId="59E82DD0">
                  <wp:extent cx="295200" cy="297403"/>
                  <wp:effectExtent l="0" t="0" r="0" b="0"/>
                  <wp:docPr id="33841" name="Imagen 3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screen">
                            <a:extLst>
                              <a:ext uri="{28A0092B-C50C-407E-A947-70E740481C1C}">
                                <a14:useLocalDpi xmlns:a14="http://schemas.microsoft.com/office/drawing/2010/main"/>
                              </a:ext>
                            </a:extLst>
                          </a:blip>
                          <a:stretch>
                            <a:fillRect/>
                          </a:stretch>
                        </pic:blipFill>
                        <pic:spPr>
                          <a:xfrm>
                            <a:off x="0" y="0"/>
                            <a:ext cx="295200" cy="297403"/>
                          </a:xfrm>
                          <a:prstGeom prst="rect">
                            <a:avLst/>
                          </a:prstGeom>
                        </pic:spPr>
                      </pic:pic>
                    </a:graphicData>
                  </a:graphic>
                </wp:inline>
              </w:drawing>
            </w:r>
          </w:p>
        </w:tc>
      </w:tr>
      <w:tr w:rsidR="007B24CE" w14:paraId="752BDD1E" w14:textId="77777777" w:rsidTr="00365051">
        <w:tc>
          <w:tcPr>
            <w:tcW w:w="786" w:type="dxa"/>
            <w:vAlign w:val="center"/>
          </w:tcPr>
          <w:p w14:paraId="2069432D"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3B325B08" wp14:editId="15DB0CEA">
                  <wp:extent cx="295348" cy="304800"/>
                  <wp:effectExtent l="0" t="0" r="0" b="0"/>
                  <wp:docPr id="6194" name="Imagen 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screen">
                            <a:extLst>
                              <a:ext uri="{28A0092B-C50C-407E-A947-70E740481C1C}">
                                <a14:useLocalDpi xmlns:a14="http://schemas.microsoft.com/office/drawing/2010/main"/>
                              </a:ext>
                            </a:extLst>
                          </a:blip>
                          <a:stretch>
                            <a:fillRect/>
                          </a:stretch>
                        </pic:blipFill>
                        <pic:spPr>
                          <a:xfrm>
                            <a:off x="0" y="0"/>
                            <a:ext cx="299330" cy="308909"/>
                          </a:xfrm>
                          <a:prstGeom prst="rect">
                            <a:avLst/>
                          </a:prstGeom>
                        </pic:spPr>
                      </pic:pic>
                    </a:graphicData>
                  </a:graphic>
                </wp:inline>
              </w:drawing>
            </w:r>
          </w:p>
        </w:tc>
        <w:tc>
          <w:tcPr>
            <w:tcW w:w="786" w:type="dxa"/>
            <w:vAlign w:val="center"/>
          </w:tcPr>
          <w:p w14:paraId="0142E467" w14:textId="77777777" w:rsidR="007B24CE" w:rsidRDefault="007B24CE" w:rsidP="00365051">
            <w:pPr>
              <w:jc w:val="center"/>
              <w:rPr>
                <w:rFonts w:asciiTheme="minorHAnsi" w:hAnsiTheme="minorHAnsi"/>
              </w:rPr>
            </w:pPr>
          </w:p>
        </w:tc>
        <w:tc>
          <w:tcPr>
            <w:tcW w:w="786" w:type="dxa"/>
            <w:vAlign w:val="center"/>
          </w:tcPr>
          <w:p w14:paraId="7E40E8BB" w14:textId="77777777" w:rsidR="007B24CE" w:rsidRDefault="007B24CE" w:rsidP="00365051">
            <w:pPr>
              <w:jc w:val="center"/>
              <w:rPr>
                <w:rFonts w:asciiTheme="minorHAnsi" w:hAnsiTheme="minorHAnsi"/>
              </w:rPr>
            </w:pPr>
          </w:p>
        </w:tc>
        <w:tc>
          <w:tcPr>
            <w:tcW w:w="787" w:type="dxa"/>
            <w:vAlign w:val="center"/>
          </w:tcPr>
          <w:p w14:paraId="1B2D394F" w14:textId="77777777" w:rsidR="007B24CE" w:rsidRDefault="007B24CE" w:rsidP="00365051">
            <w:pPr>
              <w:jc w:val="center"/>
              <w:rPr>
                <w:rFonts w:asciiTheme="minorHAnsi" w:hAnsiTheme="minorHAnsi"/>
              </w:rPr>
            </w:pPr>
          </w:p>
        </w:tc>
        <w:tc>
          <w:tcPr>
            <w:tcW w:w="786" w:type="dxa"/>
            <w:vAlign w:val="center"/>
          </w:tcPr>
          <w:p w14:paraId="30FC55F4" w14:textId="77777777" w:rsidR="007B24CE" w:rsidRDefault="007B24CE" w:rsidP="00365051">
            <w:pPr>
              <w:jc w:val="center"/>
              <w:rPr>
                <w:rFonts w:asciiTheme="minorHAnsi" w:hAnsiTheme="minorHAnsi"/>
              </w:rPr>
            </w:pPr>
          </w:p>
        </w:tc>
        <w:tc>
          <w:tcPr>
            <w:tcW w:w="786" w:type="dxa"/>
            <w:vAlign w:val="center"/>
          </w:tcPr>
          <w:p w14:paraId="5B7A4BB4" w14:textId="77777777" w:rsidR="007B24CE" w:rsidRDefault="007B24CE" w:rsidP="00365051">
            <w:pPr>
              <w:jc w:val="center"/>
              <w:rPr>
                <w:rFonts w:asciiTheme="minorHAnsi" w:hAnsiTheme="minorHAnsi"/>
              </w:rPr>
            </w:pPr>
          </w:p>
        </w:tc>
        <w:tc>
          <w:tcPr>
            <w:tcW w:w="787" w:type="dxa"/>
            <w:vAlign w:val="center"/>
          </w:tcPr>
          <w:p w14:paraId="7DB71EF7" w14:textId="77777777" w:rsidR="007B24CE" w:rsidRDefault="007B24CE" w:rsidP="00365051">
            <w:pPr>
              <w:jc w:val="center"/>
              <w:rPr>
                <w:rFonts w:asciiTheme="minorHAnsi" w:hAnsiTheme="minorHAnsi"/>
              </w:rPr>
            </w:pPr>
          </w:p>
        </w:tc>
      </w:tr>
      <w:tr w:rsidR="007B24CE" w14:paraId="262BAC55" w14:textId="77777777" w:rsidTr="00365051">
        <w:tc>
          <w:tcPr>
            <w:tcW w:w="786" w:type="dxa"/>
            <w:vAlign w:val="center"/>
          </w:tcPr>
          <w:p w14:paraId="2ECEBD9D"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0F8B19AB" wp14:editId="6664727C">
                  <wp:extent cx="295200" cy="291657"/>
                  <wp:effectExtent l="0" t="0" r="0" b="635"/>
                  <wp:docPr id="33803" name="Imagen 3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screen">
                            <a:extLst>
                              <a:ext uri="{28A0092B-C50C-407E-A947-70E740481C1C}">
                                <a14:useLocalDpi xmlns:a14="http://schemas.microsoft.com/office/drawing/2010/main"/>
                              </a:ext>
                            </a:extLst>
                          </a:blip>
                          <a:stretch>
                            <a:fillRect/>
                          </a:stretch>
                        </pic:blipFill>
                        <pic:spPr>
                          <a:xfrm>
                            <a:off x="0" y="0"/>
                            <a:ext cx="295200" cy="291657"/>
                          </a:xfrm>
                          <a:prstGeom prst="rect">
                            <a:avLst/>
                          </a:prstGeom>
                        </pic:spPr>
                      </pic:pic>
                    </a:graphicData>
                  </a:graphic>
                </wp:inline>
              </w:drawing>
            </w:r>
          </w:p>
        </w:tc>
        <w:tc>
          <w:tcPr>
            <w:tcW w:w="786" w:type="dxa"/>
            <w:vAlign w:val="center"/>
          </w:tcPr>
          <w:p w14:paraId="4C4CF14C" w14:textId="77777777" w:rsidR="007B24CE" w:rsidRDefault="007B24CE" w:rsidP="00365051">
            <w:pPr>
              <w:jc w:val="center"/>
              <w:rPr>
                <w:rFonts w:asciiTheme="minorHAnsi" w:hAnsiTheme="minorHAnsi"/>
              </w:rPr>
            </w:pPr>
          </w:p>
        </w:tc>
        <w:tc>
          <w:tcPr>
            <w:tcW w:w="786" w:type="dxa"/>
            <w:vAlign w:val="center"/>
          </w:tcPr>
          <w:p w14:paraId="3ED1D277" w14:textId="77777777" w:rsidR="007B24CE" w:rsidRDefault="007B24CE" w:rsidP="00365051">
            <w:pPr>
              <w:jc w:val="center"/>
              <w:rPr>
                <w:rFonts w:asciiTheme="minorHAnsi" w:hAnsiTheme="minorHAnsi"/>
              </w:rPr>
            </w:pPr>
          </w:p>
        </w:tc>
        <w:tc>
          <w:tcPr>
            <w:tcW w:w="787" w:type="dxa"/>
            <w:vAlign w:val="center"/>
          </w:tcPr>
          <w:p w14:paraId="1284019D" w14:textId="77777777" w:rsidR="007B24CE" w:rsidRDefault="007B24CE" w:rsidP="00365051">
            <w:pPr>
              <w:jc w:val="center"/>
              <w:rPr>
                <w:rFonts w:asciiTheme="minorHAnsi" w:hAnsiTheme="minorHAnsi"/>
              </w:rPr>
            </w:pPr>
          </w:p>
        </w:tc>
        <w:tc>
          <w:tcPr>
            <w:tcW w:w="786" w:type="dxa"/>
            <w:vAlign w:val="center"/>
          </w:tcPr>
          <w:p w14:paraId="6D3EAA77" w14:textId="77777777" w:rsidR="007B24CE" w:rsidRDefault="007B24CE" w:rsidP="00365051">
            <w:pPr>
              <w:jc w:val="center"/>
              <w:rPr>
                <w:rFonts w:asciiTheme="minorHAnsi" w:hAnsiTheme="minorHAnsi"/>
              </w:rPr>
            </w:pPr>
          </w:p>
        </w:tc>
        <w:tc>
          <w:tcPr>
            <w:tcW w:w="786" w:type="dxa"/>
            <w:vAlign w:val="center"/>
          </w:tcPr>
          <w:p w14:paraId="181E8D8C" w14:textId="77777777" w:rsidR="007B24CE" w:rsidRDefault="007B24CE" w:rsidP="00365051">
            <w:pPr>
              <w:jc w:val="center"/>
              <w:rPr>
                <w:rFonts w:asciiTheme="minorHAnsi" w:hAnsiTheme="minorHAnsi"/>
              </w:rPr>
            </w:pPr>
          </w:p>
        </w:tc>
        <w:tc>
          <w:tcPr>
            <w:tcW w:w="787" w:type="dxa"/>
            <w:vAlign w:val="center"/>
          </w:tcPr>
          <w:p w14:paraId="6728E024" w14:textId="77777777" w:rsidR="007B24CE" w:rsidRDefault="007B24CE" w:rsidP="00365051">
            <w:pPr>
              <w:jc w:val="center"/>
              <w:rPr>
                <w:rFonts w:asciiTheme="minorHAnsi" w:hAnsiTheme="minorHAnsi"/>
              </w:rPr>
            </w:pPr>
          </w:p>
        </w:tc>
      </w:tr>
      <w:tr w:rsidR="007B24CE" w14:paraId="01D04C70" w14:textId="77777777" w:rsidTr="00365051">
        <w:tc>
          <w:tcPr>
            <w:tcW w:w="786" w:type="dxa"/>
            <w:vAlign w:val="center"/>
          </w:tcPr>
          <w:p w14:paraId="747EF7E4"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3688F62F" wp14:editId="3F593B92">
                  <wp:extent cx="295200" cy="298830"/>
                  <wp:effectExtent l="0" t="0" r="0" b="0"/>
                  <wp:docPr id="33817" name="Imagen 33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screen">
                            <a:extLst>
                              <a:ext uri="{28A0092B-C50C-407E-A947-70E740481C1C}">
                                <a14:useLocalDpi xmlns:a14="http://schemas.microsoft.com/office/drawing/2010/main"/>
                              </a:ext>
                            </a:extLst>
                          </a:blip>
                          <a:stretch>
                            <a:fillRect/>
                          </a:stretch>
                        </pic:blipFill>
                        <pic:spPr>
                          <a:xfrm>
                            <a:off x="0" y="0"/>
                            <a:ext cx="295200" cy="298830"/>
                          </a:xfrm>
                          <a:prstGeom prst="rect">
                            <a:avLst/>
                          </a:prstGeom>
                        </pic:spPr>
                      </pic:pic>
                    </a:graphicData>
                  </a:graphic>
                </wp:inline>
              </w:drawing>
            </w:r>
          </w:p>
        </w:tc>
        <w:tc>
          <w:tcPr>
            <w:tcW w:w="786" w:type="dxa"/>
            <w:vAlign w:val="center"/>
          </w:tcPr>
          <w:p w14:paraId="45F8DCD0" w14:textId="77777777" w:rsidR="007B24CE" w:rsidRDefault="007B24CE" w:rsidP="00365051">
            <w:pPr>
              <w:jc w:val="center"/>
              <w:rPr>
                <w:rFonts w:asciiTheme="minorHAnsi" w:hAnsiTheme="minorHAnsi"/>
              </w:rPr>
            </w:pPr>
          </w:p>
        </w:tc>
        <w:tc>
          <w:tcPr>
            <w:tcW w:w="786" w:type="dxa"/>
            <w:vAlign w:val="center"/>
          </w:tcPr>
          <w:p w14:paraId="773C027B" w14:textId="77777777" w:rsidR="007B24CE" w:rsidRDefault="007B24CE" w:rsidP="00365051">
            <w:pPr>
              <w:jc w:val="center"/>
              <w:rPr>
                <w:rFonts w:asciiTheme="minorHAnsi" w:hAnsiTheme="minorHAnsi"/>
              </w:rPr>
            </w:pPr>
          </w:p>
        </w:tc>
        <w:tc>
          <w:tcPr>
            <w:tcW w:w="787" w:type="dxa"/>
            <w:vAlign w:val="center"/>
          </w:tcPr>
          <w:p w14:paraId="5438309A" w14:textId="77777777" w:rsidR="007B24CE" w:rsidRDefault="007B24CE" w:rsidP="00365051">
            <w:pPr>
              <w:jc w:val="center"/>
              <w:rPr>
                <w:rFonts w:asciiTheme="minorHAnsi" w:hAnsiTheme="minorHAnsi"/>
              </w:rPr>
            </w:pPr>
          </w:p>
        </w:tc>
        <w:tc>
          <w:tcPr>
            <w:tcW w:w="786" w:type="dxa"/>
            <w:vAlign w:val="center"/>
          </w:tcPr>
          <w:p w14:paraId="0AAD70F8" w14:textId="77777777" w:rsidR="007B24CE" w:rsidRDefault="007B24CE" w:rsidP="00365051">
            <w:pPr>
              <w:jc w:val="center"/>
              <w:rPr>
                <w:rFonts w:asciiTheme="minorHAnsi" w:hAnsiTheme="minorHAnsi"/>
              </w:rPr>
            </w:pPr>
          </w:p>
        </w:tc>
        <w:tc>
          <w:tcPr>
            <w:tcW w:w="786" w:type="dxa"/>
            <w:vAlign w:val="center"/>
          </w:tcPr>
          <w:p w14:paraId="3AD39896" w14:textId="77777777" w:rsidR="007B24CE" w:rsidRDefault="007B24CE" w:rsidP="00365051">
            <w:pPr>
              <w:jc w:val="center"/>
              <w:rPr>
                <w:rFonts w:asciiTheme="minorHAnsi" w:hAnsiTheme="minorHAnsi"/>
              </w:rPr>
            </w:pPr>
          </w:p>
        </w:tc>
        <w:tc>
          <w:tcPr>
            <w:tcW w:w="787" w:type="dxa"/>
            <w:vAlign w:val="center"/>
          </w:tcPr>
          <w:p w14:paraId="629178B3" w14:textId="77777777" w:rsidR="007B24CE" w:rsidRDefault="007B24CE" w:rsidP="00365051">
            <w:pPr>
              <w:jc w:val="center"/>
              <w:rPr>
                <w:rFonts w:asciiTheme="minorHAnsi" w:hAnsiTheme="minorHAnsi"/>
              </w:rPr>
            </w:pPr>
          </w:p>
        </w:tc>
      </w:tr>
      <w:tr w:rsidR="007B24CE" w14:paraId="0E9B29C6" w14:textId="77777777" w:rsidTr="00365051">
        <w:tc>
          <w:tcPr>
            <w:tcW w:w="786" w:type="dxa"/>
            <w:vAlign w:val="center"/>
          </w:tcPr>
          <w:p w14:paraId="2F111D42"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5D4F295A" wp14:editId="40F24F51">
                  <wp:extent cx="295200" cy="296415"/>
                  <wp:effectExtent l="0" t="0" r="0" b="0"/>
                  <wp:docPr id="33832" name="Imagen 33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screen">
                            <a:extLst>
                              <a:ext uri="{28A0092B-C50C-407E-A947-70E740481C1C}">
                                <a14:useLocalDpi xmlns:a14="http://schemas.microsoft.com/office/drawing/2010/main"/>
                              </a:ext>
                            </a:extLst>
                          </a:blip>
                          <a:stretch>
                            <a:fillRect/>
                          </a:stretch>
                        </pic:blipFill>
                        <pic:spPr>
                          <a:xfrm>
                            <a:off x="0" y="0"/>
                            <a:ext cx="295200" cy="296415"/>
                          </a:xfrm>
                          <a:prstGeom prst="rect">
                            <a:avLst/>
                          </a:prstGeom>
                        </pic:spPr>
                      </pic:pic>
                    </a:graphicData>
                  </a:graphic>
                </wp:inline>
              </w:drawing>
            </w:r>
          </w:p>
        </w:tc>
        <w:tc>
          <w:tcPr>
            <w:tcW w:w="786" w:type="dxa"/>
            <w:vAlign w:val="center"/>
          </w:tcPr>
          <w:p w14:paraId="3E9C4C23" w14:textId="77777777" w:rsidR="007B24CE" w:rsidRDefault="007B24CE" w:rsidP="00365051">
            <w:pPr>
              <w:jc w:val="center"/>
              <w:rPr>
                <w:rFonts w:asciiTheme="minorHAnsi" w:hAnsiTheme="minorHAnsi"/>
              </w:rPr>
            </w:pPr>
          </w:p>
        </w:tc>
        <w:tc>
          <w:tcPr>
            <w:tcW w:w="786" w:type="dxa"/>
            <w:vAlign w:val="center"/>
          </w:tcPr>
          <w:p w14:paraId="0D21BF6C" w14:textId="77777777" w:rsidR="007B24CE" w:rsidRDefault="007B24CE" w:rsidP="00365051">
            <w:pPr>
              <w:jc w:val="center"/>
              <w:rPr>
                <w:rFonts w:asciiTheme="minorHAnsi" w:hAnsiTheme="minorHAnsi"/>
              </w:rPr>
            </w:pPr>
          </w:p>
        </w:tc>
        <w:tc>
          <w:tcPr>
            <w:tcW w:w="787" w:type="dxa"/>
            <w:vAlign w:val="center"/>
          </w:tcPr>
          <w:p w14:paraId="62B94A81" w14:textId="77777777" w:rsidR="007B24CE" w:rsidRDefault="007B24CE" w:rsidP="00365051">
            <w:pPr>
              <w:jc w:val="center"/>
              <w:rPr>
                <w:rFonts w:asciiTheme="minorHAnsi" w:hAnsiTheme="minorHAnsi"/>
              </w:rPr>
            </w:pPr>
          </w:p>
        </w:tc>
        <w:tc>
          <w:tcPr>
            <w:tcW w:w="786" w:type="dxa"/>
            <w:vAlign w:val="center"/>
          </w:tcPr>
          <w:p w14:paraId="796C2082" w14:textId="77777777" w:rsidR="007B24CE" w:rsidRDefault="007B24CE" w:rsidP="00365051">
            <w:pPr>
              <w:jc w:val="center"/>
              <w:rPr>
                <w:rFonts w:asciiTheme="minorHAnsi" w:hAnsiTheme="minorHAnsi"/>
              </w:rPr>
            </w:pPr>
          </w:p>
        </w:tc>
        <w:tc>
          <w:tcPr>
            <w:tcW w:w="786" w:type="dxa"/>
            <w:vAlign w:val="center"/>
          </w:tcPr>
          <w:p w14:paraId="44281FC6" w14:textId="77777777" w:rsidR="007B24CE" w:rsidRDefault="007B24CE" w:rsidP="00365051">
            <w:pPr>
              <w:jc w:val="center"/>
              <w:rPr>
                <w:rFonts w:asciiTheme="minorHAnsi" w:hAnsiTheme="minorHAnsi"/>
              </w:rPr>
            </w:pPr>
          </w:p>
        </w:tc>
        <w:tc>
          <w:tcPr>
            <w:tcW w:w="787" w:type="dxa"/>
            <w:vAlign w:val="center"/>
          </w:tcPr>
          <w:p w14:paraId="5257D535" w14:textId="77777777" w:rsidR="007B24CE" w:rsidRDefault="007B24CE" w:rsidP="00365051">
            <w:pPr>
              <w:jc w:val="center"/>
              <w:rPr>
                <w:rFonts w:asciiTheme="minorHAnsi" w:hAnsiTheme="minorHAnsi"/>
              </w:rPr>
            </w:pPr>
          </w:p>
        </w:tc>
      </w:tr>
      <w:tr w:rsidR="007B24CE" w14:paraId="599C5BC4" w14:textId="77777777" w:rsidTr="00365051">
        <w:tc>
          <w:tcPr>
            <w:tcW w:w="786" w:type="dxa"/>
            <w:vAlign w:val="center"/>
          </w:tcPr>
          <w:p w14:paraId="719E4A66"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2AD9A64D" wp14:editId="7ACDA392">
                  <wp:extent cx="295200" cy="293338"/>
                  <wp:effectExtent l="0" t="0" r="0" b="0"/>
                  <wp:docPr id="33834" name="Imagen 3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screen">
                            <a:extLst>
                              <a:ext uri="{28A0092B-C50C-407E-A947-70E740481C1C}">
                                <a14:useLocalDpi xmlns:a14="http://schemas.microsoft.com/office/drawing/2010/main"/>
                              </a:ext>
                            </a:extLst>
                          </a:blip>
                          <a:stretch>
                            <a:fillRect/>
                          </a:stretch>
                        </pic:blipFill>
                        <pic:spPr>
                          <a:xfrm>
                            <a:off x="0" y="0"/>
                            <a:ext cx="295200" cy="293338"/>
                          </a:xfrm>
                          <a:prstGeom prst="rect">
                            <a:avLst/>
                          </a:prstGeom>
                        </pic:spPr>
                      </pic:pic>
                    </a:graphicData>
                  </a:graphic>
                </wp:inline>
              </w:drawing>
            </w:r>
          </w:p>
        </w:tc>
        <w:tc>
          <w:tcPr>
            <w:tcW w:w="786" w:type="dxa"/>
            <w:vAlign w:val="center"/>
          </w:tcPr>
          <w:p w14:paraId="6099111B" w14:textId="77777777" w:rsidR="007B24CE" w:rsidRDefault="007B24CE" w:rsidP="00365051">
            <w:pPr>
              <w:jc w:val="center"/>
              <w:rPr>
                <w:rFonts w:asciiTheme="minorHAnsi" w:hAnsiTheme="minorHAnsi"/>
              </w:rPr>
            </w:pPr>
          </w:p>
        </w:tc>
        <w:tc>
          <w:tcPr>
            <w:tcW w:w="786" w:type="dxa"/>
            <w:vAlign w:val="center"/>
          </w:tcPr>
          <w:p w14:paraId="6B3221EE" w14:textId="77777777" w:rsidR="007B24CE" w:rsidRDefault="007B24CE" w:rsidP="00365051">
            <w:pPr>
              <w:jc w:val="center"/>
              <w:rPr>
                <w:rFonts w:asciiTheme="minorHAnsi" w:hAnsiTheme="minorHAnsi"/>
              </w:rPr>
            </w:pPr>
          </w:p>
        </w:tc>
        <w:tc>
          <w:tcPr>
            <w:tcW w:w="787" w:type="dxa"/>
            <w:vAlign w:val="center"/>
          </w:tcPr>
          <w:p w14:paraId="7D4CA197" w14:textId="77777777" w:rsidR="007B24CE" w:rsidRDefault="007B24CE" w:rsidP="00365051">
            <w:pPr>
              <w:jc w:val="center"/>
              <w:rPr>
                <w:rFonts w:asciiTheme="minorHAnsi" w:hAnsiTheme="minorHAnsi"/>
              </w:rPr>
            </w:pPr>
          </w:p>
        </w:tc>
        <w:tc>
          <w:tcPr>
            <w:tcW w:w="786" w:type="dxa"/>
            <w:vAlign w:val="center"/>
          </w:tcPr>
          <w:p w14:paraId="7FE0210D" w14:textId="77777777" w:rsidR="007B24CE" w:rsidRDefault="007B24CE" w:rsidP="00365051">
            <w:pPr>
              <w:jc w:val="center"/>
              <w:rPr>
                <w:rFonts w:asciiTheme="minorHAnsi" w:hAnsiTheme="minorHAnsi"/>
              </w:rPr>
            </w:pPr>
          </w:p>
        </w:tc>
        <w:tc>
          <w:tcPr>
            <w:tcW w:w="786" w:type="dxa"/>
            <w:vAlign w:val="center"/>
          </w:tcPr>
          <w:p w14:paraId="5460F206" w14:textId="77777777" w:rsidR="007B24CE" w:rsidRDefault="007B24CE" w:rsidP="00365051">
            <w:pPr>
              <w:jc w:val="center"/>
              <w:rPr>
                <w:rFonts w:asciiTheme="minorHAnsi" w:hAnsiTheme="minorHAnsi"/>
              </w:rPr>
            </w:pPr>
          </w:p>
        </w:tc>
        <w:tc>
          <w:tcPr>
            <w:tcW w:w="787" w:type="dxa"/>
            <w:vAlign w:val="center"/>
          </w:tcPr>
          <w:p w14:paraId="2631A53A" w14:textId="77777777" w:rsidR="007B24CE" w:rsidRDefault="007B24CE" w:rsidP="00365051">
            <w:pPr>
              <w:jc w:val="center"/>
              <w:rPr>
                <w:rFonts w:asciiTheme="minorHAnsi" w:hAnsiTheme="minorHAnsi"/>
              </w:rPr>
            </w:pPr>
          </w:p>
        </w:tc>
      </w:tr>
      <w:tr w:rsidR="007B24CE" w14:paraId="2C82DDD8" w14:textId="77777777" w:rsidTr="00365051">
        <w:tc>
          <w:tcPr>
            <w:tcW w:w="786" w:type="dxa"/>
            <w:vAlign w:val="center"/>
          </w:tcPr>
          <w:p w14:paraId="5E7942CC" w14:textId="77777777" w:rsidR="007B24CE" w:rsidRDefault="007B24CE" w:rsidP="00365051">
            <w:pPr>
              <w:jc w:val="center"/>
              <w:rPr>
                <w:rFonts w:asciiTheme="minorHAnsi" w:hAnsiTheme="minorHAnsi"/>
              </w:rPr>
            </w:pPr>
            <w:r w:rsidRPr="00EA11D3">
              <w:rPr>
                <w:rFonts w:asciiTheme="minorHAnsi" w:hAnsiTheme="minorHAnsi"/>
                <w:noProof/>
              </w:rPr>
              <w:drawing>
                <wp:inline distT="0" distB="0" distL="0" distR="0" wp14:anchorId="3E0922CF" wp14:editId="7F8921F5">
                  <wp:extent cx="295200" cy="297403"/>
                  <wp:effectExtent l="0" t="0" r="0" b="0"/>
                  <wp:docPr id="33840" name="Imagen 3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screen">
                            <a:extLst>
                              <a:ext uri="{28A0092B-C50C-407E-A947-70E740481C1C}">
                                <a14:useLocalDpi xmlns:a14="http://schemas.microsoft.com/office/drawing/2010/main"/>
                              </a:ext>
                            </a:extLst>
                          </a:blip>
                          <a:stretch>
                            <a:fillRect/>
                          </a:stretch>
                        </pic:blipFill>
                        <pic:spPr>
                          <a:xfrm>
                            <a:off x="0" y="0"/>
                            <a:ext cx="295200" cy="297403"/>
                          </a:xfrm>
                          <a:prstGeom prst="rect">
                            <a:avLst/>
                          </a:prstGeom>
                        </pic:spPr>
                      </pic:pic>
                    </a:graphicData>
                  </a:graphic>
                </wp:inline>
              </w:drawing>
            </w:r>
          </w:p>
        </w:tc>
        <w:tc>
          <w:tcPr>
            <w:tcW w:w="786" w:type="dxa"/>
            <w:vAlign w:val="center"/>
          </w:tcPr>
          <w:p w14:paraId="6D0468B8" w14:textId="77777777" w:rsidR="007B24CE" w:rsidRDefault="007B24CE" w:rsidP="00365051">
            <w:pPr>
              <w:jc w:val="center"/>
              <w:rPr>
                <w:rFonts w:asciiTheme="minorHAnsi" w:hAnsiTheme="minorHAnsi"/>
              </w:rPr>
            </w:pPr>
          </w:p>
        </w:tc>
        <w:tc>
          <w:tcPr>
            <w:tcW w:w="786" w:type="dxa"/>
            <w:vAlign w:val="center"/>
          </w:tcPr>
          <w:p w14:paraId="5D32482A" w14:textId="77777777" w:rsidR="007B24CE" w:rsidRDefault="007B24CE" w:rsidP="00365051">
            <w:pPr>
              <w:jc w:val="center"/>
              <w:rPr>
                <w:rFonts w:asciiTheme="minorHAnsi" w:hAnsiTheme="minorHAnsi"/>
              </w:rPr>
            </w:pPr>
          </w:p>
        </w:tc>
        <w:tc>
          <w:tcPr>
            <w:tcW w:w="787" w:type="dxa"/>
            <w:vAlign w:val="center"/>
          </w:tcPr>
          <w:p w14:paraId="6D074DB2" w14:textId="77777777" w:rsidR="007B24CE" w:rsidRDefault="007B24CE" w:rsidP="00365051">
            <w:pPr>
              <w:jc w:val="center"/>
              <w:rPr>
                <w:rFonts w:asciiTheme="minorHAnsi" w:hAnsiTheme="minorHAnsi"/>
              </w:rPr>
            </w:pPr>
          </w:p>
        </w:tc>
        <w:tc>
          <w:tcPr>
            <w:tcW w:w="786" w:type="dxa"/>
            <w:vAlign w:val="center"/>
          </w:tcPr>
          <w:p w14:paraId="4C3C88B8" w14:textId="77777777" w:rsidR="007B24CE" w:rsidRDefault="007B24CE" w:rsidP="00365051">
            <w:pPr>
              <w:jc w:val="center"/>
              <w:rPr>
                <w:rFonts w:asciiTheme="minorHAnsi" w:hAnsiTheme="minorHAnsi"/>
              </w:rPr>
            </w:pPr>
          </w:p>
        </w:tc>
        <w:tc>
          <w:tcPr>
            <w:tcW w:w="786" w:type="dxa"/>
            <w:vAlign w:val="center"/>
          </w:tcPr>
          <w:p w14:paraId="4955D9C7" w14:textId="77777777" w:rsidR="007B24CE" w:rsidRDefault="007B24CE" w:rsidP="00365051">
            <w:pPr>
              <w:jc w:val="center"/>
              <w:rPr>
                <w:rFonts w:asciiTheme="minorHAnsi" w:hAnsiTheme="minorHAnsi"/>
              </w:rPr>
            </w:pPr>
          </w:p>
        </w:tc>
        <w:tc>
          <w:tcPr>
            <w:tcW w:w="787" w:type="dxa"/>
            <w:vAlign w:val="center"/>
          </w:tcPr>
          <w:p w14:paraId="7D908673" w14:textId="77777777" w:rsidR="007B24CE" w:rsidRDefault="007B24CE" w:rsidP="00365051">
            <w:pPr>
              <w:jc w:val="center"/>
              <w:rPr>
                <w:rFonts w:asciiTheme="minorHAnsi" w:hAnsiTheme="minorHAnsi"/>
              </w:rPr>
            </w:pPr>
          </w:p>
        </w:tc>
      </w:tr>
    </w:tbl>
    <w:p w14:paraId="338568E2" w14:textId="77777777" w:rsidR="007B24CE" w:rsidRDefault="007B24CE" w:rsidP="007B24CE">
      <w:pPr>
        <w:spacing w:before="120" w:after="120"/>
        <w:jc w:val="both"/>
        <w:rPr>
          <w:rFonts w:asciiTheme="minorHAnsi" w:hAnsiTheme="minorHAnsi"/>
        </w:rPr>
      </w:pPr>
      <w:r>
        <w:rPr>
          <w:rFonts w:asciiTheme="minorHAnsi" w:hAnsiTheme="minorHAnsi"/>
        </w:rPr>
        <w:t>a) Calcula la probabilidad de que la suma sea 8.</w:t>
      </w:r>
    </w:p>
    <w:tbl>
      <w:tblPr>
        <w:tblStyle w:val="Tablaconcuadrcula"/>
        <w:tblW w:w="0" w:type="auto"/>
        <w:tblLook w:val="04A0" w:firstRow="1" w:lastRow="0" w:firstColumn="1" w:lastColumn="0" w:noHBand="0" w:noVBand="1"/>
      </w:tblPr>
      <w:tblGrid>
        <w:gridCol w:w="10450"/>
      </w:tblGrid>
      <w:tr w:rsidR="007B24CE" w14:paraId="71648E8B" w14:textId="77777777" w:rsidTr="00365051">
        <w:tc>
          <w:tcPr>
            <w:tcW w:w="10450" w:type="dxa"/>
          </w:tcPr>
          <w:p w14:paraId="20156F89" w14:textId="77777777" w:rsidR="007B24CE" w:rsidRDefault="007B24CE" w:rsidP="00365051">
            <w:pPr>
              <w:spacing w:before="120"/>
              <w:jc w:val="both"/>
              <w:rPr>
                <w:rFonts w:asciiTheme="minorHAnsi" w:hAnsiTheme="minorHAnsi"/>
              </w:rPr>
            </w:pPr>
          </w:p>
        </w:tc>
      </w:tr>
    </w:tbl>
    <w:p w14:paraId="39BD580B" w14:textId="77777777" w:rsidR="007B24CE" w:rsidRDefault="007B24CE" w:rsidP="007B24CE">
      <w:pPr>
        <w:spacing w:before="120" w:after="120"/>
        <w:jc w:val="both"/>
        <w:rPr>
          <w:rFonts w:asciiTheme="minorHAnsi" w:hAnsiTheme="minorHAnsi"/>
        </w:rPr>
      </w:pPr>
      <w:r>
        <w:rPr>
          <w:rFonts w:asciiTheme="minorHAnsi" w:hAnsiTheme="minorHAnsi"/>
        </w:rPr>
        <w:t>b) Calcula la probabilidad de que la suma sea 12.</w:t>
      </w:r>
      <w:r w:rsidRPr="00C41AD2">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7B24CE" w14:paraId="5B693B62" w14:textId="77777777" w:rsidTr="00365051">
        <w:tc>
          <w:tcPr>
            <w:tcW w:w="10450" w:type="dxa"/>
          </w:tcPr>
          <w:p w14:paraId="2FE7670D" w14:textId="77777777" w:rsidR="007B24CE" w:rsidRDefault="007B24CE" w:rsidP="00365051">
            <w:pPr>
              <w:spacing w:before="120"/>
              <w:jc w:val="both"/>
              <w:rPr>
                <w:rFonts w:asciiTheme="minorHAnsi" w:hAnsiTheme="minorHAnsi"/>
              </w:rPr>
            </w:pPr>
          </w:p>
        </w:tc>
      </w:tr>
    </w:tbl>
    <w:p w14:paraId="6F17FA63" w14:textId="77777777" w:rsidR="007B24CE" w:rsidRDefault="007B24CE" w:rsidP="007B24CE">
      <w:pPr>
        <w:spacing w:before="120" w:after="120"/>
        <w:jc w:val="both"/>
        <w:rPr>
          <w:rFonts w:asciiTheme="minorHAnsi" w:hAnsiTheme="minorHAnsi"/>
        </w:rPr>
      </w:pPr>
      <w:r>
        <w:rPr>
          <w:rFonts w:asciiTheme="minorHAnsi" w:hAnsiTheme="minorHAnsi"/>
        </w:rPr>
        <w:t>c) Calcula la probabilidad de que la suma sea un número par.</w:t>
      </w:r>
      <w:r w:rsidRPr="00C41AD2">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7B24CE" w14:paraId="0687CBC2" w14:textId="77777777" w:rsidTr="00365051">
        <w:tc>
          <w:tcPr>
            <w:tcW w:w="10450" w:type="dxa"/>
          </w:tcPr>
          <w:p w14:paraId="05ED955D" w14:textId="77777777" w:rsidR="007B24CE" w:rsidRDefault="007B24CE" w:rsidP="00365051">
            <w:pPr>
              <w:spacing w:before="120"/>
              <w:jc w:val="both"/>
              <w:rPr>
                <w:rFonts w:asciiTheme="minorHAnsi" w:hAnsiTheme="minorHAnsi"/>
              </w:rPr>
            </w:pPr>
          </w:p>
        </w:tc>
      </w:tr>
    </w:tbl>
    <w:p w14:paraId="22A08315" w14:textId="77777777" w:rsidR="00035BCE" w:rsidRPr="00BB6DC5" w:rsidRDefault="00035BCE" w:rsidP="00035BCE">
      <w:pPr>
        <w:rPr>
          <w:rFonts w:asciiTheme="minorHAnsi" w:hAnsiTheme="minorHAnsi"/>
          <w:b/>
        </w:rPr>
      </w:pPr>
      <w:r w:rsidRPr="00BB6DC5">
        <w:rPr>
          <w:rFonts w:asciiTheme="minorHAnsi" w:hAnsiTheme="minorHAnsi"/>
          <w:b/>
          <w:lang w:val="es-ES_tradnl"/>
        </w:rPr>
        <w:lastRenderedPageBreak/>
        <w:t xml:space="preserve">TEORÍA. </w:t>
      </w:r>
      <w:r>
        <w:rPr>
          <w:rFonts w:asciiTheme="minorHAnsi" w:hAnsiTheme="minorHAnsi"/>
          <w:b/>
          <w:lang w:val="es-ES_tradnl"/>
        </w:rPr>
        <w:t>Tablas de contingencia</w:t>
      </w:r>
      <w:r w:rsidR="00122150">
        <w:rPr>
          <w:rFonts w:asciiTheme="minorHAnsi" w:hAnsiTheme="minorHAnsi"/>
          <w:b/>
          <w:lang w:val="es-ES_tradnl"/>
        </w:rPr>
        <w:t xml:space="preserve"> o de doble entrada.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35BCE" w14:paraId="7E0E1526" w14:textId="77777777" w:rsidTr="00970404">
        <w:tc>
          <w:tcPr>
            <w:tcW w:w="10414" w:type="dxa"/>
          </w:tcPr>
          <w:p w14:paraId="02D1798D" w14:textId="77777777" w:rsidR="00035BCE" w:rsidRDefault="00035BCE" w:rsidP="00970404">
            <w:pPr>
              <w:pStyle w:val="Prrafodelista"/>
              <w:spacing w:before="120" w:after="120"/>
              <w:ind w:left="0"/>
              <w:rPr>
                <w:rFonts w:asciiTheme="minorHAnsi" w:hAnsiTheme="minorHAnsi"/>
              </w:rPr>
            </w:pPr>
          </w:p>
          <w:p w14:paraId="3930BD30" w14:textId="77777777" w:rsidR="00035BCE" w:rsidRDefault="00035BCE" w:rsidP="00970404">
            <w:pPr>
              <w:pStyle w:val="Prrafodelista"/>
              <w:spacing w:before="120" w:after="120"/>
              <w:ind w:left="0"/>
              <w:rPr>
                <w:rFonts w:asciiTheme="minorHAnsi" w:hAnsiTheme="minorHAnsi"/>
              </w:rPr>
            </w:pPr>
          </w:p>
          <w:p w14:paraId="1DD69F4D" w14:textId="77777777" w:rsidR="00035BCE" w:rsidRDefault="00035BCE" w:rsidP="00970404">
            <w:pPr>
              <w:pStyle w:val="Prrafodelista"/>
              <w:spacing w:before="120" w:after="120"/>
              <w:ind w:left="0"/>
              <w:rPr>
                <w:rFonts w:asciiTheme="minorHAnsi" w:hAnsiTheme="minorHAnsi"/>
              </w:rPr>
            </w:pPr>
          </w:p>
          <w:p w14:paraId="4DAA14AE" w14:textId="77777777" w:rsidR="00035BCE" w:rsidRDefault="00035BCE" w:rsidP="00970404">
            <w:pPr>
              <w:pStyle w:val="Prrafodelista"/>
              <w:spacing w:before="120" w:after="120"/>
              <w:ind w:left="0"/>
              <w:rPr>
                <w:rFonts w:asciiTheme="minorHAnsi" w:hAnsiTheme="minorHAnsi"/>
              </w:rPr>
            </w:pPr>
          </w:p>
          <w:p w14:paraId="10E82A89" w14:textId="77777777" w:rsidR="00035BCE" w:rsidRDefault="00035BCE" w:rsidP="00970404">
            <w:pPr>
              <w:pStyle w:val="Prrafodelista"/>
              <w:spacing w:before="120" w:after="120"/>
              <w:ind w:left="0"/>
              <w:rPr>
                <w:rFonts w:asciiTheme="minorHAnsi" w:hAnsiTheme="minorHAnsi"/>
              </w:rPr>
            </w:pPr>
          </w:p>
          <w:p w14:paraId="35B47CA6" w14:textId="77777777" w:rsidR="00035BCE" w:rsidRDefault="00035BCE" w:rsidP="00970404">
            <w:pPr>
              <w:pStyle w:val="Prrafodelista"/>
              <w:spacing w:before="120" w:after="120"/>
              <w:ind w:left="0"/>
              <w:rPr>
                <w:rFonts w:asciiTheme="minorHAnsi" w:hAnsiTheme="minorHAnsi"/>
              </w:rPr>
            </w:pPr>
          </w:p>
          <w:p w14:paraId="681EAC97" w14:textId="77777777" w:rsidR="00035BCE" w:rsidRDefault="00035BCE" w:rsidP="00970404">
            <w:pPr>
              <w:pStyle w:val="Prrafodelista"/>
              <w:spacing w:before="120" w:after="120"/>
              <w:ind w:left="0"/>
              <w:rPr>
                <w:rFonts w:asciiTheme="minorHAnsi" w:hAnsiTheme="minorHAnsi"/>
              </w:rPr>
            </w:pPr>
          </w:p>
          <w:p w14:paraId="7BD01736" w14:textId="77777777" w:rsidR="00035BCE" w:rsidRDefault="00035BCE" w:rsidP="00970404">
            <w:pPr>
              <w:jc w:val="both"/>
              <w:rPr>
                <w:rFonts w:asciiTheme="minorHAnsi" w:hAnsiTheme="minorHAnsi"/>
                <w:lang w:val="es-ES_tradnl"/>
              </w:rPr>
            </w:pPr>
          </w:p>
          <w:p w14:paraId="79176435" w14:textId="77777777" w:rsidR="00035BCE" w:rsidRDefault="00035BCE" w:rsidP="00970404">
            <w:pPr>
              <w:jc w:val="both"/>
              <w:rPr>
                <w:rFonts w:asciiTheme="minorHAnsi" w:hAnsiTheme="minorHAnsi"/>
                <w:lang w:val="es-ES_tradnl"/>
              </w:rPr>
            </w:pPr>
          </w:p>
          <w:p w14:paraId="116C2D2F" w14:textId="77777777" w:rsidR="00035BCE" w:rsidRDefault="00035BCE" w:rsidP="00970404">
            <w:pPr>
              <w:jc w:val="both"/>
              <w:rPr>
                <w:rFonts w:asciiTheme="minorHAnsi" w:hAnsiTheme="minorHAnsi"/>
                <w:lang w:val="es-ES_tradnl"/>
              </w:rPr>
            </w:pPr>
          </w:p>
        </w:tc>
      </w:tr>
    </w:tbl>
    <w:p w14:paraId="7D4E5208" w14:textId="1EB2B9D8" w:rsidR="00035BCE" w:rsidRDefault="00035BCE" w:rsidP="00F371C4">
      <w:pPr>
        <w:pStyle w:val="Prrafodelista"/>
        <w:numPr>
          <w:ilvl w:val="0"/>
          <w:numId w:val="4"/>
        </w:numPr>
        <w:spacing w:before="120"/>
        <w:ind w:left="0" w:firstLine="0"/>
        <w:rPr>
          <w:rFonts w:asciiTheme="minorHAnsi" w:hAnsiTheme="minorHAnsi"/>
        </w:rPr>
      </w:pPr>
      <w:r w:rsidRPr="00035BCE">
        <w:rPr>
          <w:rFonts w:asciiTheme="minorHAnsi" w:hAnsiTheme="minorHAnsi"/>
        </w:rPr>
        <w:t xml:space="preserve">En un viaje organizado por Europa para 120 personas, 48 de los que van saben hablar </w:t>
      </w:r>
      <w:r w:rsidR="00E55070" w:rsidRPr="00035BCE">
        <w:rPr>
          <w:rFonts w:asciiTheme="minorHAnsi" w:hAnsiTheme="minorHAnsi"/>
        </w:rPr>
        <w:t>inglés</w:t>
      </w:r>
      <w:r w:rsidRPr="00035BCE">
        <w:rPr>
          <w:rFonts w:asciiTheme="minorHAnsi" w:hAnsiTheme="minorHAnsi"/>
        </w:rPr>
        <w:t xml:space="preserve">, 36 saben hablar </w:t>
      </w:r>
      <w:r w:rsidR="00E55070" w:rsidRPr="00035BCE">
        <w:rPr>
          <w:rFonts w:asciiTheme="minorHAnsi" w:hAnsiTheme="minorHAnsi"/>
        </w:rPr>
        <w:t>francés</w:t>
      </w:r>
      <w:r w:rsidRPr="00035BCE">
        <w:rPr>
          <w:rFonts w:asciiTheme="minorHAnsi" w:hAnsiTheme="minorHAnsi"/>
        </w:rPr>
        <w:t xml:space="preserve"> y 12 de ellos hablan los dos idiomas. </w:t>
      </w:r>
    </w:p>
    <w:p w14:paraId="40ADE73B" w14:textId="77777777" w:rsidR="00035BCE" w:rsidRDefault="00035BCE" w:rsidP="00035BCE">
      <w:pPr>
        <w:pStyle w:val="Prrafodelista"/>
        <w:ind w:left="0"/>
        <w:rPr>
          <w:rFonts w:asciiTheme="minorHAnsi" w:hAnsiTheme="minorHAnsi"/>
        </w:rPr>
      </w:pPr>
      <w:r>
        <w:rPr>
          <w:rFonts w:asciiTheme="minorHAnsi" w:hAnsiTheme="minorHAnsi"/>
        </w:rPr>
        <w:t>a) Completa la siguiente tabla de contingencia:</w:t>
      </w:r>
    </w:p>
    <w:p w14:paraId="6A8C92AE" w14:textId="77777777" w:rsidR="00035BCE" w:rsidRDefault="00035BCE" w:rsidP="00035BCE">
      <w:pPr>
        <w:pStyle w:val="Prrafodelista"/>
        <w:ind w:left="0"/>
        <w:rPr>
          <w:rFonts w:asciiTheme="minorHAnsi" w:hAnsiTheme="minorHAnsi"/>
        </w:rPr>
      </w:pPr>
    </w:p>
    <w:tbl>
      <w:tblPr>
        <w:tblStyle w:val="Tablaconcuadrcula"/>
        <w:tblW w:w="0" w:type="auto"/>
        <w:tblInd w:w="1555" w:type="dxa"/>
        <w:tblLook w:val="04A0" w:firstRow="1" w:lastRow="0" w:firstColumn="1" w:lastColumn="0" w:noHBand="0" w:noVBand="1"/>
      </w:tblPr>
      <w:tblGrid>
        <w:gridCol w:w="1989"/>
        <w:gridCol w:w="1701"/>
        <w:gridCol w:w="1985"/>
        <w:gridCol w:w="1554"/>
      </w:tblGrid>
      <w:tr w:rsidR="00035BCE" w14:paraId="0EBE95CA" w14:textId="77777777" w:rsidTr="00035BCE">
        <w:tc>
          <w:tcPr>
            <w:tcW w:w="1989" w:type="dxa"/>
            <w:tcBorders>
              <w:top w:val="nil"/>
              <w:left w:val="nil"/>
            </w:tcBorders>
          </w:tcPr>
          <w:p w14:paraId="2DE40BA8" w14:textId="77777777" w:rsidR="00035BCE" w:rsidRDefault="00035BCE" w:rsidP="00035BCE">
            <w:pPr>
              <w:pStyle w:val="Prrafodelista"/>
              <w:ind w:left="0"/>
              <w:rPr>
                <w:rFonts w:asciiTheme="minorHAnsi" w:hAnsiTheme="minorHAnsi"/>
              </w:rPr>
            </w:pPr>
          </w:p>
        </w:tc>
        <w:tc>
          <w:tcPr>
            <w:tcW w:w="1701" w:type="dxa"/>
          </w:tcPr>
          <w:p w14:paraId="209FFBD5" w14:textId="77777777" w:rsidR="00035BCE" w:rsidRDefault="00035BCE" w:rsidP="00035BCE">
            <w:pPr>
              <w:pStyle w:val="Prrafodelista"/>
              <w:ind w:left="0"/>
              <w:rPr>
                <w:rFonts w:asciiTheme="minorHAnsi" w:hAnsiTheme="minorHAnsi"/>
              </w:rPr>
            </w:pPr>
            <w:r>
              <w:rPr>
                <w:rFonts w:asciiTheme="minorHAnsi" w:hAnsiTheme="minorHAnsi"/>
              </w:rPr>
              <w:t>Hablan francés</w:t>
            </w:r>
          </w:p>
        </w:tc>
        <w:tc>
          <w:tcPr>
            <w:tcW w:w="1985" w:type="dxa"/>
          </w:tcPr>
          <w:p w14:paraId="348CDF04" w14:textId="77777777" w:rsidR="00035BCE" w:rsidRDefault="00035BCE" w:rsidP="00035BCE">
            <w:pPr>
              <w:pStyle w:val="Prrafodelista"/>
              <w:ind w:left="0"/>
              <w:rPr>
                <w:rFonts w:asciiTheme="minorHAnsi" w:hAnsiTheme="minorHAnsi"/>
              </w:rPr>
            </w:pPr>
            <w:r>
              <w:rPr>
                <w:rFonts w:asciiTheme="minorHAnsi" w:hAnsiTheme="minorHAnsi"/>
              </w:rPr>
              <w:t>No hablan francés</w:t>
            </w:r>
          </w:p>
        </w:tc>
        <w:tc>
          <w:tcPr>
            <w:tcW w:w="1554" w:type="dxa"/>
          </w:tcPr>
          <w:p w14:paraId="1B545E9E" w14:textId="77777777" w:rsidR="00035BCE" w:rsidRDefault="00035BCE" w:rsidP="00F371C4">
            <w:pPr>
              <w:pStyle w:val="Prrafodelista"/>
              <w:ind w:left="0"/>
              <w:jc w:val="center"/>
              <w:rPr>
                <w:rFonts w:asciiTheme="minorHAnsi" w:hAnsiTheme="minorHAnsi"/>
              </w:rPr>
            </w:pPr>
            <w:r>
              <w:rPr>
                <w:rFonts w:asciiTheme="minorHAnsi" w:hAnsiTheme="minorHAnsi"/>
              </w:rPr>
              <w:t>Totales</w:t>
            </w:r>
          </w:p>
        </w:tc>
      </w:tr>
      <w:tr w:rsidR="00035BCE" w14:paraId="428954C3" w14:textId="77777777" w:rsidTr="00035BCE">
        <w:tc>
          <w:tcPr>
            <w:tcW w:w="1989" w:type="dxa"/>
          </w:tcPr>
          <w:p w14:paraId="40851750" w14:textId="77777777" w:rsidR="00035BCE" w:rsidRDefault="00035BCE" w:rsidP="00035BCE">
            <w:pPr>
              <w:pStyle w:val="Prrafodelista"/>
              <w:ind w:left="0"/>
              <w:rPr>
                <w:rFonts w:asciiTheme="minorHAnsi" w:hAnsiTheme="minorHAnsi"/>
              </w:rPr>
            </w:pPr>
            <w:r>
              <w:rPr>
                <w:rFonts w:asciiTheme="minorHAnsi" w:hAnsiTheme="minorHAnsi"/>
              </w:rPr>
              <w:t>Hablan inglés</w:t>
            </w:r>
          </w:p>
        </w:tc>
        <w:tc>
          <w:tcPr>
            <w:tcW w:w="1701" w:type="dxa"/>
          </w:tcPr>
          <w:p w14:paraId="4CDC22FE" w14:textId="77777777" w:rsidR="00035BCE" w:rsidRDefault="00035BCE" w:rsidP="00035BCE">
            <w:pPr>
              <w:pStyle w:val="Prrafodelista"/>
              <w:ind w:left="0"/>
              <w:rPr>
                <w:rFonts w:asciiTheme="minorHAnsi" w:hAnsiTheme="minorHAnsi"/>
              </w:rPr>
            </w:pPr>
          </w:p>
        </w:tc>
        <w:tc>
          <w:tcPr>
            <w:tcW w:w="1985" w:type="dxa"/>
          </w:tcPr>
          <w:p w14:paraId="34373654" w14:textId="77777777" w:rsidR="00035BCE" w:rsidRDefault="00035BCE" w:rsidP="00035BCE">
            <w:pPr>
              <w:pStyle w:val="Prrafodelista"/>
              <w:ind w:left="0"/>
              <w:rPr>
                <w:rFonts w:asciiTheme="minorHAnsi" w:hAnsiTheme="minorHAnsi"/>
              </w:rPr>
            </w:pPr>
          </w:p>
        </w:tc>
        <w:tc>
          <w:tcPr>
            <w:tcW w:w="1554" w:type="dxa"/>
          </w:tcPr>
          <w:p w14:paraId="452BF601" w14:textId="77777777" w:rsidR="00035BCE" w:rsidRDefault="00035BCE" w:rsidP="00035BCE">
            <w:pPr>
              <w:pStyle w:val="Prrafodelista"/>
              <w:ind w:left="0"/>
              <w:rPr>
                <w:rFonts w:asciiTheme="minorHAnsi" w:hAnsiTheme="minorHAnsi"/>
              </w:rPr>
            </w:pPr>
          </w:p>
        </w:tc>
      </w:tr>
      <w:tr w:rsidR="00035BCE" w14:paraId="70B96CEE" w14:textId="77777777" w:rsidTr="00035BCE">
        <w:tc>
          <w:tcPr>
            <w:tcW w:w="1989" w:type="dxa"/>
          </w:tcPr>
          <w:p w14:paraId="298592DC" w14:textId="77777777" w:rsidR="00035BCE" w:rsidRDefault="00035BCE" w:rsidP="00035BCE">
            <w:pPr>
              <w:pStyle w:val="Prrafodelista"/>
              <w:ind w:left="0"/>
              <w:rPr>
                <w:rFonts w:asciiTheme="minorHAnsi" w:hAnsiTheme="minorHAnsi"/>
              </w:rPr>
            </w:pPr>
            <w:r>
              <w:rPr>
                <w:rFonts w:asciiTheme="minorHAnsi" w:hAnsiTheme="minorHAnsi"/>
              </w:rPr>
              <w:t>No hablan inglés</w:t>
            </w:r>
          </w:p>
        </w:tc>
        <w:tc>
          <w:tcPr>
            <w:tcW w:w="1701" w:type="dxa"/>
          </w:tcPr>
          <w:p w14:paraId="045FC97B" w14:textId="77777777" w:rsidR="00035BCE" w:rsidRDefault="00035BCE" w:rsidP="00035BCE">
            <w:pPr>
              <w:pStyle w:val="Prrafodelista"/>
              <w:ind w:left="0"/>
              <w:rPr>
                <w:rFonts w:asciiTheme="minorHAnsi" w:hAnsiTheme="minorHAnsi"/>
              </w:rPr>
            </w:pPr>
          </w:p>
        </w:tc>
        <w:tc>
          <w:tcPr>
            <w:tcW w:w="1985" w:type="dxa"/>
          </w:tcPr>
          <w:p w14:paraId="69C13911" w14:textId="77777777" w:rsidR="00035BCE" w:rsidRDefault="00035BCE" w:rsidP="00035BCE">
            <w:pPr>
              <w:pStyle w:val="Prrafodelista"/>
              <w:ind w:left="0"/>
              <w:rPr>
                <w:rFonts w:asciiTheme="minorHAnsi" w:hAnsiTheme="minorHAnsi"/>
              </w:rPr>
            </w:pPr>
          </w:p>
        </w:tc>
        <w:tc>
          <w:tcPr>
            <w:tcW w:w="1554" w:type="dxa"/>
          </w:tcPr>
          <w:p w14:paraId="34B722A9" w14:textId="77777777" w:rsidR="00035BCE" w:rsidRDefault="00035BCE" w:rsidP="00035BCE">
            <w:pPr>
              <w:pStyle w:val="Prrafodelista"/>
              <w:ind w:left="0"/>
              <w:rPr>
                <w:rFonts w:asciiTheme="minorHAnsi" w:hAnsiTheme="minorHAnsi"/>
              </w:rPr>
            </w:pPr>
          </w:p>
        </w:tc>
      </w:tr>
      <w:tr w:rsidR="00035BCE" w14:paraId="5E4CCB98" w14:textId="77777777" w:rsidTr="00035BCE">
        <w:tc>
          <w:tcPr>
            <w:tcW w:w="1989" w:type="dxa"/>
          </w:tcPr>
          <w:p w14:paraId="1494E7DD" w14:textId="77777777" w:rsidR="00035BCE" w:rsidRDefault="00035BCE" w:rsidP="00035BCE">
            <w:pPr>
              <w:pStyle w:val="Prrafodelista"/>
              <w:ind w:left="0"/>
              <w:rPr>
                <w:rFonts w:asciiTheme="minorHAnsi" w:hAnsiTheme="minorHAnsi"/>
              </w:rPr>
            </w:pPr>
            <w:r>
              <w:rPr>
                <w:rFonts w:asciiTheme="minorHAnsi" w:hAnsiTheme="minorHAnsi"/>
              </w:rPr>
              <w:t>Totales</w:t>
            </w:r>
          </w:p>
        </w:tc>
        <w:tc>
          <w:tcPr>
            <w:tcW w:w="1701" w:type="dxa"/>
          </w:tcPr>
          <w:p w14:paraId="2F8FD770" w14:textId="77777777" w:rsidR="00035BCE" w:rsidRDefault="00035BCE" w:rsidP="00035BCE">
            <w:pPr>
              <w:pStyle w:val="Prrafodelista"/>
              <w:ind w:left="0"/>
              <w:rPr>
                <w:rFonts w:asciiTheme="minorHAnsi" w:hAnsiTheme="minorHAnsi"/>
              </w:rPr>
            </w:pPr>
          </w:p>
        </w:tc>
        <w:tc>
          <w:tcPr>
            <w:tcW w:w="1985" w:type="dxa"/>
          </w:tcPr>
          <w:p w14:paraId="3C48A879" w14:textId="77777777" w:rsidR="00035BCE" w:rsidRDefault="00035BCE" w:rsidP="00035BCE">
            <w:pPr>
              <w:pStyle w:val="Prrafodelista"/>
              <w:ind w:left="0"/>
              <w:rPr>
                <w:rFonts w:asciiTheme="minorHAnsi" w:hAnsiTheme="minorHAnsi"/>
              </w:rPr>
            </w:pPr>
          </w:p>
        </w:tc>
        <w:tc>
          <w:tcPr>
            <w:tcW w:w="1554" w:type="dxa"/>
          </w:tcPr>
          <w:p w14:paraId="4A73FA0E" w14:textId="77777777" w:rsidR="00035BCE" w:rsidRDefault="00035BCE" w:rsidP="00035BCE">
            <w:pPr>
              <w:pStyle w:val="Prrafodelista"/>
              <w:ind w:left="0"/>
              <w:jc w:val="center"/>
              <w:rPr>
                <w:rFonts w:asciiTheme="minorHAnsi" w:hAnsiTheme="minorHAnsi"/>
              </w:rPr>
            </w:pPr>
            <w:r>
              <w:rPr>
                <w:rFonts w:asciiTheme="minorHAnsi" w:hAnsiTheme="minorHAnsi"/>
              </w:rPr>
              <w:t>120</w:t>
            </w:r>
          </w:p>
        </w:tc>
      </w:tr>
    </w:tbl>
    <w:p w14:paraId="432B5E42" w14:textId="77777777" w:rsidR="00035BCE" w:rsidRDefault="00122150" w:rsidP="00122150">
      <w:pPr>
        <w:pStyle w:val="Prrafodelista"/>
        <w:spacing w:before="120"/>
        <w:ind w:left="0"/>
        <w:rPr>
          <w:rFonts w:asciiTheme="minorHAnsi" w:hAnsiTheme="minorHAnsi"/>
        </w:rPr>
      </w:pPr>
      <w:r>
        <w:rPr>
          <w:rFonts w:asciiTheme="minorHAnsi" w:hAnsiTheme="minorHAnsi"/>
        </w:rPr>
        <w:t>A partir de la tabla anterior responde las siguientes cuestiones:</w:t>
      </w:r>
    </w:p>
    <w:p w14:paraId="71CBF439" w14:textId="77777777" w:rsidR="00122150" w:rsidRDefault="00122150" w:rsidP="00122150">
      <w:pPr>
        <w:spacing w:before="120" w:after="120"/>
        <w:jc w:val="both"/>
        <w:rPr>
          <w:rFonts w:asciiTheme="minorHAnsi" w:hAnsiTheme="minorHAnsi"/>
        </w:rPr>
      </w:pPr>
      <w:r>
        <w:rPr>
          <w:rFonts w:asciiTheme="minorHAnsi" w:hAnsiTheme="minorHAnsi"/>
        </w:rPr>
        <w:t>b) Si escogemos una persona al azar, ¿Cuál es la probabilidad de que hable los dos idiomas?</w:t>
      </w:r>
      <w:r w:rsidRPr="00122150">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122150" w14:paraId="1A474F1B" w14:textId="77777777" w:rsidTr="00970404">
        <w:tc>
          <w:tcPr>
            <w:tcW w:w="10450" w:type="dxa"/>
          </w:tcPr>
          <w:p w14:paraId="38651E47" w14:textId="77777777" w:rsidR="00122150" w:rsidRDefault="00122150" w:rsidP="00970404">
            <w:pPr>
              <w:spacing w:before="120"/>
              <w:jc w:val="both"/>
              <w:rPr>
                <w:rFonts w:asciiTheme="minorHAnsi" w:hAnsiTheme="minorHAnsi"/>
              </w:rPr>
            </w:pPr>
          </w:p>
        </w:tc>
      </w:tr>
    </w:tbl>
    <w:p w14:paraId="3CB272F6" w14:textId="77777777" w:rsidR="00122150" w:rsidRDefault="00122150" w:rsidP="00122150">
      <w:pPr>
        <w:spacing w:before="120" w:after="120"/>
        <w:jc w:val="both"/>
        <w:rPr>
          <w:rFonts w:asciiTheme="minorHAnsi" w:hAnsiTheme="minorHAnsi"/>
        </w:rPr>
      </w:pPr>
      <w:r>
        <w:rPr>
          <w:rFonts w:asciiTheme="minorHAnsi" w:hAnsiTheme="minorHAnsi"/>
        </w:rPr>
        <w:t>c) Si escogemos una persona al azar, ¿Cuál es la probabilidad de no hable ni inglés ni francés?</w:t>
      </w:r>
      <w:r w:rsidRPr="00122150">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122150" w14:paraId="4E40E635" w14:textId="77777777" w:rsidTr="00970404">
        <w:tc>
          <w:tcPr>
            <w:tcW w:w="10450" w:type="dxa"/>
          </w:tcPr>
          <w:p w14:paraId="24F10B08" w14:textId="77777777" w:rsidR="00122150" w:rsidRDefault="00122150" w:rsidP="00970404">
            <w:pPr>
              <w:spacing w:before="120"/>
              <w:jc w:val="both"/>
              <w:rPr>
                <w:rFonts w:asciiTheme="minorHAnsi" w:hAnsiTheme="minorHAnsi"/>
              </w:rPr>
            </w:pPr>
          </w:p>
        </w:tc>
      </w:tr>
    </w:tbl>
    <w:p w14:paraId="2ACC50DA" w14:textId="77777777" w:rsidR="00122150" w:rsidRDefault="00122150" w:rsidP="00122150">
      <w:pPr>
        <w:spacing w:before="120" w:after="120"/>
        <w:jc w:val="both"/>
        <w:rPr>
          <w:rFonts w:asciiTheme="minorHAnsi" w:hAnsiTheme="minorHAnsi"/>
        </w:rPr>
      </w:pPr>
      <w:r>
        <w:rPr>
          <w:rFonts w:asciiTheme="minorHAnsi" w:hAnsiTheme="minorHAnsi"/>
        </w:rPr>
        <w:t>d) Si escogemos una persona al azar, ¿Cuál es la probabilidad de que sólo hable francés?</w:t>
      </w:r>
      <w:r w:rsidRPr="00122150">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122150" w14:paraId="5CB3B8BE" w14:textId="77777777" w:rsidTr="00970404">
        <w:tc>
          <w:tcPr>
            <w:tcW w:w="10450" w:type="dxa"/>
          </w:tcPr>
          <w:p w14:paraId="7B468D9D" w14:textId="77777777" w:rsidR="00122150" w:rsidRDefault="00122150" w:rsidP="00970404">
            <w:pPr>
              <w:spacing w:before="120"/>
              <w:jc w:val="both"/>
              <w:rPr>
                <w:rFonts w:asciiTheme="minorHAnsi" w:hAnsiTheme="minorHAnsi"/>
              </w:rPr>
            </w:pPr>
          </w:p>
        </w:tc>
      </w:tr>
    </w:tbl>
    <w:p w14:paraId="75C342D6" w14:textId="77777777" w:rsidR="00035BCE" w:rsidRDefault="00035BCE" w:rsidP="00035BCE">
      <w:pPr>
        <w:rPr>
          <w:rFonts w:asciiTheme="minorHAnsi" w:hAnsiTheme="minorHAnsi"/>
        </w:rPr>
      </w:pPr>
    </w:p>
    <w:p w14:paraId="5EE80892" w14:textId="77777777" w:rsidR="00F371C4" w:rsidRDefault="00F371C4" w:rsidP="00F371C4">
      <w:pPr>
        <w:pStyle w:val="Prrafodelista"/>
        <w:numPr>
          <w:ilvl w:val="0"/>
          <w:numId w:val="4"/>
        </w:numPr>
        <w:spacing w:after="120"/>
        <w:ind w:left="0" w:firstLine="0"/>
        <w:rPr>
          <w:rFonts w:asciiTheme="minorHAnsi" w:hAnsiTheme="minorHAnsi" w:cstheme="minorHAnsi"/>
        </w:rPr>
      </w:pPr>
      <w:r w:rsidRPr="00D25D2F">
        <w:rPr>
          <w:rFonts w:asciiTheme="minorHAnsi" w:hAnsiTheme="minorHAnsi" w:cstheme="minorHAnsi"/>
        </w:rPr>
        <w:t xml:space="preserve">En el instituto hay 400 alumnos de los que 200 son chicos y 200 son chicas. Hay 50 chicos con gafas y 40 chicas con gafas. </w:t>
      </w:r>
    </w:p>
    <w:p w14:paraId="069DBA8F" w14:textId="77777777" w:rsidR="00F371C4" w:rsidRDefault="00F371C4" w:rsidP="00F371C4">
      <w:pPr>
        <w:pStyle w:val="Prrafodelista"/>
        <w:spacing w:before="120" w:after="120"/>
        <w:ind w:left="0"/>
        <w:rPr>
          <w:rFonts w:asciiTheme="minorHAnsi" w:hAnsiTheme="minorHAnsi" w:cstheme="minorHAnsi"/>
        </w:rPr>
      </w:pPr>
      <w:r>
        <w:rPr>
          <w:rFonts w:asciiTheme="minorHAnsi" w:hAnsiTheme="minorHAnsi" w:cstheme="minorHAnsi"/>
        </w:rPr>
        <w:t>a</w:t>
      </w:r>
      <w:r w:rsidRPr="00D25D2F">
        <w:rPr>
          <w:rFonts w:asciiTheme="minorHAnsi" w:hAnsiTheme="minorHAnsi" w:cstheme="minorHAnsi"/>
        </w:rPr>
        <w:t xml:space="preserve">) </w:t>
      </w:r>
      <w:r>
        <w:rPr>
          <w:rFonts w:asciiTheme="minorHAnsi" w:hAnsiTheme="minorHAnsi" w:cstheme="minorHAnsi"/>
        </w:rPr>
        <w:t>Representa la situación mediante una tabla de contingencia.</w:t>
      </w:r>
    </w:p>
    <w:tbl>
      <w:tblPr>
        <w:tblStyle w:val="Tablaconcuadrcula"/>
        <w:tblW w:w="0" w:type="auto"/>
        <w:tblInd w:w="1555" w:type="dxa"/>
        <w:tblLook w:val="04A0" w:firstRow="1" w:lastRow="0" w:firstColumn="1" w:lastColumn="0" w:noHBand="0" w:noVBand="1"/>
      </w:tblPr>
      <w:tblGrid>
        <w:gridCol w:w="1989"/>
        <w:gridCol w:w="1701"/>
        <w:gridCol w:w="1985"/>
        <w:gridCol w:w="1554"/>
      </w:tblGrid>
      <w:tr w:rsidR="00F371C4" w14:paraId="635ADB93" w14:textId="77777777" w:rsidTr="00970404">
        <w:tc>
          <w:tcPr>
            <w:tcW w:w="1989" w:type="dxa"/>
            <w:tcBorders>
              <w:top w:val="nil"/>
              <w:left w:val="nil"/>
            </w:tcBorders>
          </w:tcPr>
          <w:p w14:paraId="6C0ABA8A" w14:textId="77777777" w:rsidR="00F371C4" w:rsidRDefault="00F371C4" w:rsidP="00970404">
            <w:pPr>
              <w:pStyle w:val="Prrafodelista"/>
              <w:ind w:left="0"/>
              <w:rPr>
                <w:rFonts w:asciiTheme="minorHAnsi" w:hAnsiTheme="minorHAnsi"/>
              </w:rPr>
            </w:pPr>
          </w:p>
        </w:tc>
        <w:tc>
          <w:tcPr>
            <w:tcW w:w="1701" w:type="dxa"/>
          </w:tcPr>
          <w:p w14:paraId="72A341FB" w14:textId="77777777" w:rsidR="00F371C4" w:rsidRDefault="00F371C4" w:rsidP="00970404">
            <w:pPr>
              <w:pStyle w:val="Prrafodelista"/>
              <w:ind w:left="0"/>
              <w:rPr>
                <w:rFonts w:asciiTheme="minorHAnsi" w:hAnsiTheme="minorHAnsi"/>
              </w:rPr>
            </w:pPr>
          </w:p>
        </w:tc>
        <w:tc>
          <w:tcPr>
            <w:tcW w:w="1985" w:type="dxa"/>
          </w:tcPr>
          <w:p w14:paraId="7C273224" w14:textId="77777777" w:rsidR="00F371C4" w:rsidRDefault="00F371C4" w:rsidP="00970404">
            <w:pPr>
              <w:pStyle w:val="Prrafodelista"/>
              <w:ind w:left="0"/>
              <w:rPr>
                <w:rFonts w:asciiTheme="minorHAnsi" w:hAnsiTheme="minorHAnsi"/>
              </w:rPr>
            </w:pPr>
          </w:p>
        </w:tc>
        <w:tc>
          <w:tcPr>
            <w:tcW w:w="1554" w:type="dxa"/>
          </w:tcPr>
          <w:p w14:paraId="06BB87F1" w14:textId="77777777" w:rsidR="00F371C4" w:rsidRDefault="00F371C4" w:rsidP="00F371C4">
            <w:pPr>
              <w:pStyle w:val="Prrafodelista"/>
              <w:ind w:left="0"/>
              <w:jc w:val="center"/>
              <w:rPr>
                <w:rFonts w:asciiTheme="minorHAnsi" w:hAnsiTheme="minorHAnsi"/>
              </w:rPr>
            </w:pPr>
            <w:r>
              <w:rPr>
                <w:rFonts w:asciiTheme="minorHAnsi" w:hAnsiTheme="minorHAnsi"/>
              </w:rPr>
              <w:t>Totales</w:t>
            </w:r>
          </w:p>
        </w:tc>
      </w:tr>
      <w:tr w:rsidR="00F371C4" w14:paraId="336B3A0C" w14:textId="77777777" w:rsidTr="00970404">
        <w:tc>
          <w:tcPr>
            <w:tcW w:w="1989" w:type="dxa"/>
          </w:tcPr>
          <w:p w14:paraId="2FA68AFE" w14:textId="77777777" w:rsidR="00F371C4" w:rsidRDefault="00F371C4" w:rsidP="00970404">
            <w:pPr>
              <w:pStyle w:val="Prrafodelista"/>
              <w:ind w:left="0"/>
              <w:rPr>
                <w:rFonts w:asciiTheme="minorHAnsi" w:hAnsiTheme="minorHAnsi"/>
              </w:rPr>
            </w:pPr>
          </w:p>
        </w:tc>
        <w:tc>
          <w:tcPr>
            <w:tcW w:w="1701" w:type="dxa"/>
          </w:tcPr>
          <w:p w14:paraId="232EFE07" w14:textId="77777777" w:rsidR="00F371C4" w:rsidRDefault="00F371C4" w:rsidP="00970404">
            <w:pPr>
              <w:pStyle w:val="Prrafodelista"/>
              <w:ind w:left="0"/>
              <w:rPr>
                <w:rFonts w:asciiTheme="minorHAnsi" w:hAnsiTheme="minorHAnsi"/>
              </w:rPr>
            </w:pPr>
          </w:p>
        </w:tc>
        <w:tc>
          <w:tcPr>
            <w:tcW w:w="1985" w:type="dxa"/>
          </w:tcPr>
          <w:p w14:paraId="5CD41E85" w14:textId="77777777" w:rsidR="00F371C4" w:rsidRDefault="00F371C4" w:rsidP="00970404">
            <w:pPr>
              <w:pStyle w:val="Prrafodelista"/>
              <w:ind w:left="0"/>
              <w:rPr>
                <w:rFonts w:asciiTheme="minorHAnsi" w:hAnsiTheme="minorHAnsi"/>
              </w:rPr>
            </w:pPr>
          </w:p>
        </w:tc>
        <w:tc>
          <w:tcPr>
            <w:tcW w:w="1554" w:type="dxa"/>
          </w:tcPr>
          <w:p w14:paraId="50A3B533" w14:textId="77777777" w:rsidR="00F371C4" w:rsidRDefault="00F371C4" w:rsidP="00970404">
            <w:pPr>
              <w:pStyle w:val="Prrafodelista"/>
              <w:ind w:left="0"/>
              <w:rPr>
                <w:rFonts w:asciiTheme="minorHAnsi" w:hAnsiTheme="minorHAnsi"/>
              </w:rPr>
            </w:pPr>
          </w:p>
        </w:tc>
      </w:tr>
      <w:tr w:rsidR="00F371C4" w14:paraId="15B618AC" w14:textId="77777777" w:rsidTr="00970404">
        <w:tc>
          <w:tcPr>
            <w:tcW w:w="1989" w:type="dxa"/>
          </w:tcPr>
          <w:p w14:paraId="339EB401" w14:textId="77777777" w:rsidR="00F371C4" w:rsidRDefault="00F371C4" w:rsidP="00970404">
            <w:pPr>
              <w:pStyle w:val="Prrafodelista"/>
              <w:ind w:left="0"/>
              <w:rPr>
                <w:rFonts w:asciiTheme="minorHAnsi" w:hAnsiTheme="minorHAnsi"/>
              </w:rPr>
            </w:pPr>
          </w:p>
        </w:tc>
        <w:tc>
          <w:tcPr>
            <w:tcW w:w="1701" w:type="dxa"/>
          </w:tcPr>
          <w:p w14:paraId="6A6C5570" w14:textId="77777777" w:rsidR="00F371C4" w:rsidRDefault="00F371C4" w:rsidP="00970404">
            <w:pPr>
              <w:pStyle w:val="Prrafodelista"/>
              <w:ind w:left="0"/>
              <w:rPr>
                <w:rFonts w:asciiTheme="minorHAnsi" w:hAnsiTheme="minorHAnsi"/>
              </w:rPr>
            </w:pPr>
          </w:p>
        </w:tc>
        <w:tc>
          <w:tcPr>
            <w:tcW w:w="1985" w:type="dxa"/>
          </w:tcPr>
          <w:p w14:paraId="5916AA0A" w14:textId="77777777" w:rsidR="00F371C4" w:rsidRDefault="00F371C4" w:rsidP="00970404">
            <w:pPr>
              <w:pStyle w:val="Prrafodelista"/>
              <w:ind w:left="0"/>
              <w:rPr>
                <w:rFonts w:asciiTheme="minorHAnsi" w:hAnsiTheme="minorHAnsi"/>
              </w:rPr>
            </w:pPr>
          </w:p>
        </w:tc>
        <w:tc>
          <w:tcPr>
            <w:tcW w:w="1554" w:type="dxa"/>
          </w:tcPr>
          <w:p w14:paraId="5586213E" w14:textId="77777777" w:rsidR="00F371C4" w:rsidRDefault="00F371C4" w:rsidP="00970404">
            <w:pPr>
              <w:pStyle w:val="Prrafodelista"/>
              <w:ind w:left="0"/>
              <w:rPr>
                <w:rFonts w:asciiTheme="minorHAnsi" w:hAnsiTheme="minorHAnsi"/>
              </w:rPr>
            </w:pPr>
          </w:p>
        </w:tc>
      </w:tr>
      <w:tr w:rsidR="00F371C4" w14:paraId="3358D2F5" w14:textId="77777777" w:rsidTr="00970404">
        <w:tc>
          <w:tcPr>
            <w:tcW w:w="1989" w:type="dxa"/>
          </w:tcPr>
          <w:p w14:paraId="05DD4D76" w14:textId="77777777" w:rsidR="00F371C4" w:rsidRDefault="00F371C4" w:rsidP="00970404">
            <w:pPr>
              <w:pStyle w:val="Prrafodelista"/>
              <w:ind w:left="0"/>
              <w:rPr>
                <w:rFonts w:asciiTheme="minorHAnsi" w:hAnsiTheme="minorHAnsi"/>
              </w:rPr>
            </w:pPr>
            <w:r>
              <w:rPr>
                <w:rFonts w:asciiTheme="minorHAnsi" w:hAnsiTheme="minorHAnsi"/>
              </w:rPr>
              <w:t>Totales</w:t>
            </w:r>
          </w:p>
        </w:tc>
        <w:tc>
          <w:tcPr>
            <w:tcW w:w="1701" w:type="dxa"/>
          </w:tcPr>
          <w:p w14:paraId="15F16C94" w14:textId="77777777" w:rsidR="00F371C4" w:rsidRDefault="00F371C4" w:rsidP="00970404">
            <w:pPr>
              <w:pStyle w:val="Prrafodelista"/>
              <w:ind w:left="0"/>
              <w:rPr>
                <w:rFonts w:asciiTheme="minorHAnsi" w:hAnsiTheme="minorHAnsi"/>
              </w:rPr>
            </w:pPr>
          </w:p>
        </w:tc>
        <w:tc>
          <w:tcPr>
            <w:tcW w:w="1985" w:type="dxa"/>
          </w:tcPr>
          <w:p w14:paraId="69DF32E5" w14:textId="77777777" w:rsidR="00F371C4" w:rsidRDefault="00F371C4" w:rsidP="00970404">
            <w:pPr>
              <w:pStyle w:val="Prrafodelista"/>
              <w:ind w:left="0"/>
              <w:rPr>
                <w:rFonts w:asciiTheme="minorHAnsi" w:hAnsiTheme="minorHAnsi"/>
              </w:rPr>
            </w:pPr>
          </w:p>
        </w:tc>
        <w:tc>
          <w:tcPr>
            <w:tcW w:w="1554" w:type="dxa"/>
          </w:tcPr>
          <w:p w14:paraId="32B05FD2" w14:textId="77777777" w:rsidR="00F371C4" w:rsidRDefault="00F371C4" w:rsidP="00970404">
            <w:pPr>
              <w:pStyle w:val="Prrafodelista"/>
              <w:ind w:left="0"/>
              <w:jc w:val="center"/>
              <w:rPr>
                <w:rFonts w:asciiTheme="minorHAnsi" w:hAnsiTheme="minorHAnsi"/>
              </w:rPr>
            </w:pPr>
            <w:r>
              <w:rPr>
                <w:rFonts w:asciiTheme="minorHAnsi" w:hAnsiTheme="minorHAnsi"/>
              </w:rPr>
              <w:t>400</w:t>
            </w:r>
          </w:p>
        </w:tc>
      </w:tr>
    </w:tbl>
    <w:p w14:paraId="71A1C868" w14:textId="77777777" w:rsidR="00042A36" w:rsidRDefault="00F371C4" w:rsidP="00042A36">
      <w:pPr>
        <w:pStyle w:val="Prrafodelista"/>
        <w:spacing w:before="120" w:after="120"/>
        <w:ind w:left="0"/>
        <w:rPr>
          <w:rFonts w:asciiTheme="minorHAnsi" w:hAnsiTheme="minorHAnsi" w:cstheme="minorHAnsi"/>
        </w:rPr>
      </w:pPr>
      <w:r>
        <w:rPr>
          <w:rFonts w:asciiTheme="minorHAnsi" w:hAnsiTheme="minorHAnsi" w:cstheme="minorHAnsi"/>
        </w:rPr>
        <w:t>b) Si elegimos un alumno al azar, ¿Cuál es la probabilidad de que sea un chico sin gafas?.</w:t>
      </w:r>
      <w:r w:rsidRPr="00D25D2F">
        <w:rPr>
          <w:rFonts w:asciiTheme="minorHAnsi" w:hAnsiTheme="minorHAnsi" w:cstheme="minorHAnsi"/>
        </w:rPr>
        <w:t xml:space="preserve"> </w:t>
      </w:r>
    </w:p>
    <w:p w14:paraId="669241F4" w14:textId="77777777" w:rsidR="00042A36" w:rsidRDefault="00042A36" w:rsidP="00042A36">
      <w:pPr>
        <w:pStyle w:val="Prrafodelista"/>
        <w:spacing w:before="120" w:after="120"/>
        <w:ind w:left="0"/>
        <w:rPr>
          <w:rFonts w:asciiTheme="minorHAnsi" w:hAnsiTheme="minorHAnsi" w:cstheme="minorHAnsi"/>
        </w:rPr>
      </w:pPr>
    </w:p>
    <w:p w14:paraId="13F9175E" w14:textId="77777777" w:rsidR="00042A36" w:rsidRDefault="00042A36" w:rsidP="00042A36">
      <w:pPr>
        <w:pStyle w:val="Prrafodelista"/>
        <w:spacing w:before="120" w:after="120"/>
        <w:ind w:left="0"/>
        <w:rPr>
          <w:rFonts w:asciiTheme="minorHAnsi" w:hAnsiTheme="minorHAnsi" w:cstheme="minorHAnsi"/>
        </w:rPr>
      </w:pPr>
    </w:p>
    <w:p w14:paraId="56022FF0" w14:textId="77777777" w:rsidR="00F371C4" w:rsidRDefault="00F371C4" w:rsidP="00042A36">
      <w:pPr>
        <w:pStyle w:val="Prrafodelista"/>
        <w:spacing w:before="120" w:after="120"/>
        <w:ind w:left="0"/>
        <w:rPr>
          <w:rFonts w:asciiTheme="minorHAnsi" w:hAnsiTheme="minorHAnsi" w:cstheme="minorHAnsi"/>
        </w:rPr>
      </w:pPr>
      <w:r>
        <w:rPr>
          <w:rFonts w:asciiTheme="minorHAnsi" w:hAnsiTheme="minorHAnsi" w:cstheme="minorHAnsi"/>
        </w:rPr>
        <w:t>c</w:t>
      </w:r>
      <w:r w:rsidRPr="00E44CF4">
        <w:rPr>
          <w:rFonts w:asciiTheme="minorHAnsi" w:hAnsiTheme="minorHAnsi" w:cstheme="minorHAnsi"/>
        </w:rPr>
        <w:t xml:space="preserve">) ¿Cuál es la probabilidad de que </w:t>
      </w:r>
      <w:r>
        <w:rPr>
          <w:rFonts w:asciiTheme="minorHAnsi" w:hAnsiTheme="minorHAnsi" w:cstheme="minorHAnsi"/>
        </w:rPr>
        <w:t>si escogemos un alumno al azar tenga gafas</w:t>
      </w:r>
      <w:r w:rsidRPr="00E44CF4">
        <w:rPr>
          <w:rFonts w:asciiTheme="minorHAnsi" w:hAnsiTheme="minorHAnsi" w:cstheme="minorHAnsi"/>
        </w:rPr>
        <w:t>?</w:t>
      </w:r>
    </w:p>
    <w:p w14:paraId="2CF5EC45" w14:textId="77777777" w:rsidR="00042A36" w:rsidRDefault="00042A36" w:rsidP="00042A36">
      <w:pPr>
        <w:pStyle w:val="Prrafodelista"/>
        <w:spacing w:before="120" w:after="120"/>
        <w:ind w:left="0"/>
        <w:rPr>
          <w:rFonts w:asciiTheme="minorHAnsi" w:hAnsiTheme="minorHAnsi" w:cstheme="minorHAnsi"/>
        </w:rPr>
      </w:pPr>
    </w:p>
    <w:p w14:paraId="7175E3FC" w14:textId="77777777" w:rsidR="00042A36" w:rsidRDefault="00042A36" w:rsidP="00042A36">
      <w:pPr>
        <w:pStyle w:val="Prrafodelista"/>
        <w:spacing w:before="120" w:after="120"/>
        <w:ind w:left="0"/>
        <w:rPr>
          <w:rFonts w:asciiTheme="minorHAnsi" w:hAnsiTheme="minorHAnsi"/>
        </w:rPr>
      </w:pPr>
    </w:p>
    <w:p w14:paraId="52B84158" w14:textId="745511CB" w:rsidR="00122150" w:rsidRPr="00122150" w:rsidRDefault="00042A36" w:rsidP="00122150">
      <w:pPr>
        <w:pStyle w:val="Prrafodelista"/>
        <w:numPr>
          <w:ilvl w:val="0"/>
          <w:numId w:val="4"/>
        </w:numPr>
        <w:ind w:left="0" w:firstLine="0"/>
        <w:rPr>
          <w:rFonts w:asciiTheme="minorHAnsi" w:hAnsiTheme="minorHAnsi"/>
        </w:rPr>
      </w:pPr>
      <w:r>
        <w:rPr>
          <w:rFonts w:asciiTheme="minorHAnsi" w:hAnsiTheme="minorHAnsi"/>
        </w:rPr>
        <w:lastRenderedPageBreak/>
        <w:t xml:space="preserve">Hoy televisan 3 partidos a la misma hora. Uno de futbol, otro de </w:t>
      </w:r>
      <w:r w:rsidR="006177B2">
        <w:rPr>
          <w:rFonts w:asciiTheme="minorHAnsi" w:hAnsiTheme="minorHAnsi"/>
        </w:rPr>
        <w:t>voleibol</w:t>
      </w:r>
      <w:r>
        <w:rPr>
          <w:rFonts w:asciiTheme="minorHAnsi" w:hAnsiTheme="minorHAnsi"/>
        </w:rPr>
        <w:t xml:space="preserve"> y otro de tenis. De los 30 alumnos que hay en clase, 18 prefieren futbol y 5 tenis. Hay 12 chicos que quieren ver futbol, 3 chicas que quieren ver </w:t>
      </w:r>
      <w:r w:rsidR="006177B2">
        <w:rPr>
          <w:rFonts w:asciiTheme="minorHAnsi" w:hAnsiTheme="minorHAnsi"/>
        </w:rPr>
        <w:t>voleibol</w:t>
      </w:r>
      <w:r>
        <w:rPr>
          <w:rFonts w:asciiTheme="minorHAnsi" w:hAnsiTheme="minorHAnsi"/>
        </w:rPr>
        <w:t xml:space="preserve"> y 2 chicas que quieren ver tenis. </w:t>
      </w:r>
    </w:p>
    <w:p w14:paraId="01AF9E1F" w14:textId="77777777" w:rsidR="00042A36" w:rsidRPr="00042A36" w:rsidRDefault="00042A36" w:rsidP="00042A36">
      <w:pPr>
        <w:spacing w:before="120" w:after="120"/>
        <w:rPr>
          <w:rFonts w:asciiTheme="minorHAnsi" w:hAnsiTheme="minorHAnsi" w:cstheme="minorHAnsi"/>
        </w:rPr>
      </w:pPr>
      <w:r w:rsidRPr="00042A36">
        <w:rPr>
          <w:rFonts w:asciiTheme="minorHAnsi" w:hAnsiTheme="minorHAnsi" w:cstheme="minorHAnsi"/>
        </w:rPr>
        <w:t>a) Representa la situación mediante una tabla de contingencia.</w:t>
      </w:r>
    </w:p>
    <w:tbl>
      <w:tblPr>
        <w:tblStyle w:val="Tablaconcuadrcula"/>
        <w:tblW w:w="0" w:type="auto"/>
        <w:tblInd w:w="1555" w:type="dxa"/>
        <w:tblLook w:val="04A0" w:firstRow="1" w:lastRow="0" w:firstColumn="1" w:lastColumn="0" w:noHBand="0" w:noVBand="1"/>
      </w:tblPr>
      <w:tblGrid>
        <w:gridCol w:w="1989"/>
        <w:gridCol w:w="1464"/>
        <w:gridCol w:w="1465"/>
        <w:gridCol w:w="1465"/>
        <w:gridCol w:w="1701"/>
      </w:tblGrid>
      <w:tr w:rsidR="00042A36" w14:paraId="5A2A9ECB" w14:textId="77777777" w:rsidTr="00042A36">
        <w:tc>
          <w:tcPr>
            <w:tcW w:w="1989" w:type="dxa"/>
            <w:tcBorders>
              <w:top w:val="nil"/>
              <w:left w:val="nil"/>
            </w:tcBorders>
          </w:tcPr>
          <w:p w14:paraId="4951B3DF" w14:textId="77777777" w:rsidR="00042A36" w:rsidRDefault="00042A36" w:rsidP="00970404">
            <w:pPr>
              <w:pStyle w:val="Prrafodelista"/>
              <w:ind w:left="0"/>
              <w:rPr>
                <w:rFonts w:asciiTheme="minorHAnsi" w:hAnsiTheme="minorHAnsi"/>
              </w:rPr>
            </w:pPr>
          </w:p>
        </w:tc>
        <w:tc>
          <w:tcPr>
            <w:tcW w:w="1464" w:type="dxa"/>
          </w:tcPr>
          <w:p w14:paraId="5E6E5D16" w14:textId="77777777" w:rsidR="00042A36" w:rsidRDefault="00042A36" w:rsidP="00970404">
            <w:pPr>
              <w:pStyle w:val="Prrafodelista"/>
              <w:ind w:left="0"/>
              <w:rPr>
                <w:rFonts w:asciiTheme="minorHAnsi" w:hAnsiTheme="minorHAnsi"/>
              </w:rPr>
            </w:pPr>
          </w:p>
        </w:tc>
        <w:tc>
          <w:tcPr>
            <w:tcW w:w="1465" w:type="dxa"/>
          </w:tcPr>
          <w:p w14:paraId="4AF5F520" w14:textId="77777777" w:rsidR="00042A36" w:rsidRDefault="00042A36" w:rsidP="00970404">
            <w:pPr>
              <w:pStyle w:val="Prrafodelista"/>
              <w:ind w:left="0"/>
              <w:rPr>
                <w:rFonts w:asciiTheme="minorHAnsi" w:hAnsiTheme="minorHAnsi"/>
              </w:rPr>
            </w:pPr>
          </w:p>
        </w:tc>
        <w:tc>
          <w:tcPr>
            <w:tcW w:w="1465" w:type="dxa"/>
          </w:tcPr>
          <w:p w14:paraId="58C9A830" w14:textId="77777777" w:rsidR="00042A36" w:rsidRDefault="00042A36" w:rsidP="00970404">
            <w:pPr>
              <w:pStyle w:val="Prrafodelista"/>
              <w:ind w:left="0"/>
              <w:jc w:val="center"/>
              <w:rPr>
                <w:rFonts w:asciiTheme="minorHAnsi" w:hAnsiTheme="minorHAnsi"/>
              </w:rPr>
            </w:pPr>
          </w:p>
        </w:tc>
        <w:tc>
          <w:tcPr>
            <w:tcW w:w="1701" w:type="dxa"/>
          </w:tcPr>
          <w:p w14:paraId="4B4611ED" w14:textId="77777777" w:rsidR="00042A36" w:rsidRDefault="00042A36" w:rsidP="00970404">
            <w:pPr>
              <w:pStyle w:val="Prrafodelista"/>
              <w:ind w:left="0"/>
              <w:jc w:val="center"/>
              <w:rPr>
                <w:rFonts w:asciiTheme="minorHAnsi" w:hAnsiTheme="minorHAnsi"/>
              </w:rPr>
            </w:pPr>
            <w:r>
              <w:rPr>
                <w:rFonts w:asciiTheme="minorHAnsi" w:hAnsiTheme="minorHAnsi"/>
              </w:rPr>
              <w:t>Totales</w:t>
            </w:r>
          </w:p>
        </w:tc>
      </w:tr>
      <w:tr w:rsidR="00042A36" w14:paraId="6208829D" w14:textId="77777777" w:rsidTr="00042A36">
        <w:tc>
          <w:tcPr>
            <w:tcW w:w="1989" w:type="dxa"/>
          </w:tcPr>
          <w:p w14:paraId="301AA897" w14:textId="77777777" w:rsidR="00042A36" w:rsidRDefault="00042A36" w:rsidP="00970404">
            <w:pPr>
              <w:pStyle w:val="Prrafodelista"/>
              <w:ind w:left="0"/>
              <w:rPr>
                <w:rFonts w:asciiTheme="minorHAnsi" w:hAnsiTheme="minorHAnsi"/>
              </w:rPr>
            </w:pPr>
          </w:p>
        </w:tc>
        <w:tc>
          <w:tcPr>
            <w:tcW w:w="1464" w:type="dxa"/>
          </w:tcPr>
          <w:p w14:paraId="09C27057" w14:textId="77777777" w:rsidR="00042A36" w:rsidRDefault="00042A36" w:rsidP="00970404">
            <w:pPr>
              <w:pStyle w:val="Prrafodelista"/>
              <w:ind w:left="0"/>
              <w:rPr>
                <w:rFonts w:asciiTheme="minorHAnsi" w:hAnsiTheme="minorHAnsi"/>
              </w:rPr>
            </w:pPr>
          </w:p>
        </w:tc>
        <w:tc>
          <w:tcPr>
            <w:tcW w:w="1465" w:type="dxa"/>
          </w:tcPr>
          <w:p w14:paraId="035C7806" w14:textId="77777777" w:rsidR="00042A36" w:rsidRDefault="00042A36" w:rsidP="00970404">
            <w:pPr>
              <w:pStyle w:val="Prrafodelista"/>
              <w:ind w:left="0"/>
              <w:rPr>
                <w:rFonts w:asciiTheme="minorHAnsi" w:hAnsiTheme="minorHAnsi"/>
              </w:rPr>
            </w:pPr>
          </w:p>
        </w:tc>
        <w:tc>
          <w:tcPr>
            <w:tcW w:w="1465" w:type="dxa"/>
          </w:tcPr>
          <w:p w14:paraId="0D753D6C" w14:textId="77777777" w:rsidR="00042A36" w:rsidRDefault="00042A36" w:rsidP="00970404">
            <w:pPr>
              <w:pStyle w:val="Prrafodelista"/>
              <w:ind w:left="0"/>
              <w:rPr>
                <w:rFonts w:asciiTheme="minorHAnsi" w:hAnsiTheme="minorHAnsi"/>
              </w:rPr>
            </w:pPr>
          </w:p>
        </w:tc>
        <w:tc>
          <w:tcPr>
            <w:tcW w:w="1701" w:type="dxa"/>
          </w:tcPr>
          <w:p w14:paraId="65C21766" w14:textId="77777777" w:rsidR="00042A36" w:rsidRDefault="00042A36" w:rsidP="00970404">
            <w:pPr>
              <w:pStyle w:val="Prrafodelista"/>
              <w:ind w:left="0"/>
              <w:rPr>
                <w:rFonts w:asciiTheme="minorHAnsi" w:hAnsiTheme="minorHAnsi"/>
              </w:rPr>
            </w:pPr>
          </w:p>
        </w:tc>
      </w:tr>
      <w:tr w:rsidR="00042A36" w14:paraId="5305AD57" w14:textId="77777777" w:rsidTr="00042A36">
        <w:tc>
          <w:tcPr>
            <w:tcW w:w="1989" w:type="dxa"/>
          </w:tcPr>
          <w:p w14:paraId="7B87A3B6" w14:textId="77777777" w:rsidR="00042A36" w:rsidRDefault="00042A36" w:rsidP="00970404">
            <w:pPr>
              <w:pStyle w:val="Prrafodelista"/>
              <w:ind w:left="0"/>
              <w:rPr>
                <w:rFonts w:asciiTheme="minorHAnsi" w:hAnsiTheme="minorHAnsi"/>
              </w:rPr>
            </w:pPr>
          </w:p>
        </w:tc>
        <w:tc>
          <w:tcPr>
            <w:tcW w:w="1464" w:type="dxa"/>
          </w:tcPr>
          <w:p w14:paraId="1DA085CA" w14:textId="77777777" w:rsidR="00042A36" w:rsidRDefault="00042A36" w:rsidP="00970404">
            <w:pPr>
              <w:pStyle w:val="Prrafodelista"/>
              <w:ind w:left="0"/>
              <w:rPr>
                <w:rFonts w:asciiTheme="minorHAnsi" w:hAnsiTheme="minorHAnsi"/>
              </w:rPr>
            </w:pPr>
          </w:p>
        </w:tc>
        <w:tc>
          <w:tcPr>
            <w:tcW w:w="1465" w:type="dxa"/>
          </w:tcPr>
          <w:p w14:paraId="323955D9" w14:textId="77777777" w:rsidR="00042A36" w:rsidRDefault="00042A36" w:rsidP="00970404">
            <w:pPr>
              <w:pStyle w:val="Prrafodelista"/>
              <w:ind w:left="0"/>
              <w:rPr>
                <w:rFonts w:asciiTheme="minorHAnsi" w:hAnsiTheme="minorHAnsi"/>
              </w:rPr>
            </w:pPr>
          </w:p>
        </w:tc>
        <w:tc>
          <w:tcPr>
            <w:tcW w:w="1465" w:type="dxa"/>
          </w:tcPr>
          <w:p w14:paraId="5C9F39E6" w14:textId="77777777" w:rsidR="00042A36" w:rsidRDefault="00042A36" w:rsidP="00970404">
            <w:pPr>
              <w:pStyle w:val="Prrafodelista"/>
              <w:ind w:left="0"/>
              <w:rPr>
                <w:rFonts w:asciiTheme="minorHAnsi" w:hAnsiTheme="minorHAnsi"/>
              </w:rPr>
            </w:pPr>
          </w:p>
        </w:tc>
        <w:tc>
          <w:tcPr>
            <w:tcW w:w="1701" w:type="dxa"/>
          </w:tcPr>
          <w:p w14:paraId="637D251D" w14:textId="77777777" w:rsidR="00042A36" w:rsidRDefault="00042A36" w:rsidP="00970404">
            <w:pPr>
              <w:pStyle w:val="Prrafodelista"/>
              <w:ind w:left="0"/>
              <w:rPr>
                <w:rFonts w:asciiTheme="minorHAnsi" w:hAnsiTheme="minorHAnsi"/>
              </w:rPr>
            </w:pPr>
          </w:p>
        </w:tc>
      </w:tr>
      <w:tr w:rsidR="00042A36" w14:paraId="2EC5D12A" w14:textId="77777777" w:rsidTr="00042A36">
        <w:tc>
          <w:tcPr>
            <w:tcW w:w="1989" w:type="dxa"/>
          </w:tcPr>
          <w:p w14:paraId="1BD7BA59" w14:textId="77777777" w:rsidR="00042A36" w:rsidRDefault="00042A36" w:rsidP="00970404">
            <w:pPr>
              <w:pStyle w:val="Prrafodelista"/>
              <w:ind w:left="0"/>
              <w:rPr>
                <w:rFonts w:asciiTheme="minorHAnsi" w:hAnsiTheme="minorHAnsi"/>
              </w:rPr>
            </w:pPr>
            <w:r>
              <w:rPr>
                <w:rFonts w:asciiTheme="minorHAnsi" w:hAnsiTheme="minorHAnsi"/>
              </w:rPr>
              <w:t>Totales</w:t>
            </w:r>
          </w:p>
        </w:tc>
        <w:tc>
          <w:tcPr>
            <w:tcW w:w="1464" w:type="dxa"/>
          </w:tcPr>
          <w:p w14:paraId="3E14B6B5" w14:textId="77777777" w:rsidR="00042A36" w:rsidRDefault="00042A36" w:rsidP="00970404">
            <w:pPr>
              <w:pStyle w:val="Prrafodelista"/>
              <w:ind w:left="0"/>
              <w:rPr>
                <w:rFonts w:asciiTheme="minorHAnsi" w:hAnsiTheme="minorHAnsi"/>
              </w:rPr>
            </w:pPr>
          </w:p>
        </w:tc>
        <w:tc>
          <w:tcPr>
            <w:tcW w:w="1465" w:type="dxa"/>
          </w:tcPr>
          <w:p w14:paraId="3BB21772" w14:textId="77777777" w:rsidR="00042A36" w:rsidRDefault="00042A36" w:rsidP="00970404">
            <w:pPr>
              <w:pStyle w:val="Prrafodelista"/>
              <w:ind w:left="0"/>
              <w:rPr>
                <w:rFonts w:asciiTheme="minorHAnsi" w:hAnsiTheme="minorHAnsi"/>
              </w:rPr>
            </w:pPr>
          </w:p>
        </w:tc>
        <w:tc>
          <w:tcPr>
            <w:tcW w:w="1465" w:type="dxa"/>
          </w:tcPr>
          <w:p w14:paraId="3A3A3426" w14:textId="77777777" w:rsidR="00042A36" w:rsidRDefault="00042A36" w:rsidP="00970404">
            <w:pPr>
              <w:pStyle w:val="Prrafodelista"/>
              <w:ind w:left="0"/>
              <w:jc w:val="center"/>
              <w:rPr>
                <w:rFonts w:asciiTheme="minorHAnsi" w:hAnsiTheme="minorHAnsi"/>
              </w:rPr>
            </w:pPr>
          </w:p>
        </w:tc>
        <w:tc>
          <w:tcPr>
            <w:tcW w:w="1701" w:type="dxa"/>
          </w:tcPr>
          <w:p w14:paraId="65EF776F" w14:textId="77777777" w:rsidR="00042A36" w:rsidRDefault="00042A36" w:rsidP="00970404">
            <w:pPr>
              <w:pStyle w:val="Prrafodelista"/>
              <w:ind w:left="0"/>
              <w:jc w:val="center"/>
              <w:rPr>
                <w:rFonts w:asciiTheme="minorHAnsi" w:hAnsiTheme="minorHAnsi"/>
              </w:rPr>
            </w:pPr>
            <w:r>
              <w:rPr>
                <w:rFonts w:asciiTheme="minorHAnsi" w:hAnsiTheme="minorHAnsi"/>
              </w:rPr>
              <w:t>30</w:t>
            </w:r>
          </w:p>
        </w:tc>
      </w:tr>
    </w:tbl>
    <w:p w14:paraId="75F60B0D" w14:textId="77777777" w:rsidR="00042A36" w:rsidRPr="00042A36" w:rsidRDefault="00042A36" w:rsidP="00042A36">
      <w:pPr>
        <w:spacing w:before="120" w:after="120"/>
        <w:rPr>
          <w:rFonts w:asciiTheme="minorHAnsi" w:hAnsiTheme="minorHAnsi" w:cstheme="minorHAnsi"/>
        </w:rPr>
      </w:pPr>
      <w:r w:rsidRPr="00042A36">
        <w:rPr>
          <w:rFonts w:asciiTheme="minorHAnsi" w:hAnsiTheme="minorHAnsi" w:cstheme="minorHAnsi"/>
        </w:rPr>
        <w:t xml:space="preserve">b) Si elegimos un alumno al azar, ¿Cuál es la probabilidad de que sea un chico?. </w:t>
      </w:r>
    </w:p>
    <w:p w14:paraId="7B12E6E8" w14:textId="77777777" w:rsidR="00042A36" w:rsidRDefault="00042A36" w:rsidP="00042A36">
      <w:pPr>
        <w:spacing w:before="120" w:after="120"/>
        <w:rPr>
          <w:rFonts w:asciiTheme="minorHAnsi" w:hAnsiTheme="minorHAnsi" w:cstheme="minorHAnsi"/>
        </w:rPr>
      </w:pPr>
    </w:p>
    <w:p w14:paraId="1F3155C8" w14:textId="3532A6F1" w:rsidR="00042A36" w:rsidRPr="00042A36" w:rsidRDefault="00042A36" w:rsidP="00042A36">
      <w:pPr>
        <w:spacing w:before="120" w:after="120"/>
        <w:rPr>
          <w:rFonts w:asciiTheme="minorHAnsi" w:hAnsiTheme="minorHAnsi" w:cstheme="minorHAnsi"/>
        </w:rPr>
      </w:pPr>
      <w:r>
        <w:rPr>
          <w:rFonts w:asciiTheme="minorHAnsi" w:hAnsiTheme="minorHAnsi" w:cstheme="minorHAnsi"/>
        </w:rPr>
        <w:t>c</w:t>
      </w:r>
      <w:r w:rsidRPr="00042A36">
        <w:rPr>
          <w:rFonts w:asciiTheme="minorHAnsi" w:hAnsiTheme="minorHAnsi" w:cstheme="minorHAnsi"/>
        </w:rPr>
        <w:t xml:space="preserve">) Si elegimos un alumno al azar, ¿Cuál es la probabilidad de que </w:t>
      </w:r>
      <w:r>
        <w:rPr>
          <w:rFonts w:asciiTheme="minorHAnsi" w:hAnsiTheme="minorHAnsi" w:cstheme="minorHAnsi"/>
        </w:rPr>
        <w:t xml:space="preserve">no quiera ver el </w:t>
      </w:r>
      <w:r w:rsidR="006177B2">
        <w:rPr>
          <w:rFonts w:asciiTheme="minorHAnsi" w:hAnsiTheme="minorHAnsi" w:cstheme="minorHAnsi"/>
        </w:rPr>
        <w:t>voleibol</w:t>
      </w:r>
      <w:r w:rsidRPr="00042A36">
        <w:rPr>
          <w:rFonts w:asciiTheme="minorHAnsi" w:hAnsiTheme="minorHAnsi" w:cstheme="minorHAnsi"/>
        </w:rPr>
        <w:t xml:space="preserve">?. </w:t>
      </w:r>
    </w:p>
    <w:p w14:paraId="42B4AB1A" w14:textId="77777777" w:rsidR="00042A36" w:rsidRDefault="00042A36" w:rsidP="00042A36">
      <w:pPr>
        <w:spacing w:before="120" w:after="120"/>
        <w:rPr>
          <w:rFonts w:asciiTheme="minorHAnsi" w:hAnsiTheme="minorHAnsi" w:cstheme="minorHAnsi"/>
        </w:rPr>
      </w:pPr>
    </w:p>
    <w:p w14:paraId="2814EF4B" w14:textId="77777777" w:rsidR="00042A36" w:rsidRPr="00042A36" w:rsidRDefault="00042A36" w:rsidP="00042A36">
      <w:pPr>
        <w:spacing w:before="120" w:after="120"/>
        <w:rPr>
          <w:rFonts w:asciiTheme="minorHAnsi" w:hAnsiTheme="minorHAnsi" w:cstheme="minorHAnsi"/>
        </w:rPr>
      </w:pPr>
      <w:r>
        <w:rPr>
          <w:rFonts w:asciiTheme="minorHAnsi" w:hAnsiTheme="minorHAnsi" w:cstheme="minorHAnsi"/>
        </w:rPr>
        <w:t>d</w:t>
      </w:r>
      <w:r w:rsidRPr="00042A36">
        <w:rPr>
          <w:rFonts w:asciiTheme="minorHAnsi" w:hAnsiTheme="minorHAnsi" w:cstheme="minorHAnsi"/>
        </w:rPr>
        <w:t>) Si elegimos un alumno al azar, ¿Cuál es la probabilidad de que sea un</w:t>
      </w:r>
      <w:r>
        <w:rPr>
          <w:rFonts w:asciiTheme="minorHAnsi" w:hAnsiTheme="minorHAnsi" w:cstheme="minorHAnsi"/>
        </w:rPr>
        <w:t>a</w:t>
      </w:r>
      <w:r w:rsidRPr="00042A36">
        <w:rPr>
          <w:rFonts w:asciiTheme="minorHAnsi" w:hAnsiTheme="minorHAnsi" w:cstheme="minorHAnsi"/>
        </w:rPr>
        <w:t xml:space="preserve"> chic</w:t>
      </w:r>
      <w:r>
        <w:rPr>
          <w:rFonts w:asciiTheme="minorHAnsi" w:hAnsiTheme="minorHAnsi" w:cstheme="minorHAnsi"/>
        </w:rPr>
        <w:t>a que quiere ver futbol</w:t>
      </w:r>
      <w:r w:rsidRPr="00042A36">
        <w:rPr>
          <w:rFonts w:asciiTheme="minorHAnsi" w:hAnsiTheme="minorHAnsi" w:cstheme="minorHAnsi"/>
        </w:rPr>
        <w:t xml:space="preserve">?. </w:t>
      </w:r>
    </w:p>
    <w:p w14:paraId="462CEAD6" w14:textId="77777777" w:rsidR="00042A36" w:rsidRDefault="00042A36" w:rsidP="00042A36">
      <w:pPr>
        <w:spacing w:before="120" w:after="120"/>
        <w:rPr>
          <w:rFonts w:asciiTheme="minorHAnsi" w:hAnsiTheme="minorHAnsi" w:cstheme="minorHAnsi"/>
        </w:rPr>
      </w:pPr>
    </w:p>
    <w:p w14:paraId="4439DE5F" w14:textId="77777777" w:rsidR="00042A36" w:rsidRPr="00042A36" w:rsidRDefault="00042A36" w:rsidP="00042A36">
      <w:pPr>
        <w:spacing w:before="120" w:after="120"/>
        <w:rPr>
          <w:rFonts w:asciiTheme="minorHAnsi" w:hAnsiTheme="minorHAnsi" w:cstheme="minorHAnsi"/>
        </w:rPr>
      </w:pPr>
      <w:r>
        <w:rPr>
          <w:rFonts w:asciiTheme="minorHAnsi" w:hAnsiTheme="minorHAnsi" w:cstheme="minorHAnsi"/>
        </w:rPr>
        <w:t>e</w:t>
      </w:r>
      <w:r w:rsidRPr="00042A36">
        <w:rPr>
          <w:rFonts w:asciiTheme="minorHAnsi" w:hAnsiTheme="minorHAnsi" w:cstheme="minorHAnsi"/>
        </w:rPr>
        <w:t xml:space="preserve">) Si elegimos un alumno al azar, ¿Cuál es la probabilidad de </w:t>
      </w:r>
      <w:r>
        <w:rPr>
          <w:rFonts w:asciiTheme="minorHAnsi" w:hAnsiTheme="minorHAnsi" w:cstheme="minorHAnsi"/>
        </w:rPr>
        <w:t>que no quiera ver el tenis</w:t>
      </w:r>
      <w:r w:rsidRPr="00042A36">
        <w:rPr>
          <w:rFonts w:asciiTheme="minorHAnsi" w:hAnsiTheme="minorHAnsi" w:cstheme="minorHAnsi"/>
        </w:rPr>
        <w:t xml:space="preserve">?. </w:t>
      </w:r>
    </w:p>
    <w:p w14:paraId="7B14B90D" w14:textId="77777777" w:rsidR="00042A36" w:rsidRPr="00042A36" w:rsidRDefault="00042A36" w:rsidP="00042A36">
      <w:pPr>
        <w:spacing w:before="120" w:after="120"/>
        <w:rPr>
          <w:rFonts w:asciiTheme="minorHAnsi" w:hAnsiTheme="minorHAnsi" w:cstheme="minorHAnsi"/>
        </w:rPr>
      </w:pPr>
    </w:p>
    <w:p w14:paraId="650C200E" w14:textId="77777777" w:rsidR="00035BCE" w:rsidRPr="00042A36" w:rsidRDefault="00035BCE" w:rsidP="00035BCE">
      <w:pPr>
        <w:rPr>
          <w:rFonts w:asciiTheme="minorHAnsi" w:hAnsiTheme="minorHAnsi"/>
          <w:b/>
        </w:rPr>
      </w:pPr>
    </w:p>
    <w:p w14:paraId="1D36AE80" w14:textId="77777777" w:rsidR="00042A36" w:rsidRDefault="00042A36">
      <w:pPr>
        <w:rPr>
          <w:rFonts w:asciiTheme="minorHAnsi" w:hAnsiTheme="minorHAnsi"/>
          <w:b/>
          <w:lang w:val="es-ES_tradnl"/>
        </w:rPr>
      </w:pPr>
      <w:r>
        <w:rPr>
          <w:rFonts w:asciiTheme="minorHAnsi" w:hAnsiTheme="minorHAnsi"/>
          <w:b/>
          <w:lang w:val="es-ES_tradnl"/>
        </w:rPr>
        <w:br w:type="page"/>
      </w:r>
    </w:p>
    <w:p w14:paraId="55D1302D" w14:textId="77777777" w:rsidR="007B24CE" w:rsidRPr="00BB6DC5" w:rsidRDefault="007B24CE" w:rsidP="007B24CE">
      <w:pPr>
        <w:rPr>
          <w:rFonts w:asciiTheme="minorHAnsi" w:hAnsiTheme="minorHAnsi"/>
          <w:b/>
        </w:rPr>
      </w:pPr>
      <w:r w:rsidRPr="00BB6DC5">
        <w:rPr>
          <w:rFonts w:asciiTheme="minorHAnsi" w:hAnsiTheme="minorHAnsi"/>
          <w:b/>
          <w:lang w:val="es-ES_tradnl"/>
        </w:rPr>
        <w:lastRenderedPageBreak/>
        <w:t xml:space="preserve">TEORÍA. </w:t>
      </w:r>
      <w:r>
        <w:rPr>
          <w:rFonts w:asciiTheme="minorHAnsi" w:hAnsiTheme="minorHAnsi"/>
          <w:b/>
          <w:lang w:val="es-ES_tradnl"/>
        </w:rPr>
        <w:t>Experiencias compuestas.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B24CE" w14:paraId="205B2B9E" w14:textId="77777777" w:rsidTr="00365051">
        <w:tc>
          <w:tcPr>
            <w:tcW w:w="10414" w:type="dxa"/>
          </w:tcPr>
          <w:p w14:paraId="553219B8" w14:textId="77777777" w:rsidR="007B24CE" w:rsidRDefault="007B24CE" w:rsidP="00365051">
            <w:pPr>
              <w:pStyle w:val="Prrafodelista"/>
              <w:spacing w:before="120" w:after="120"/>
              <w:ind w:left="0"/>
              <w:rPr>
                <w:rFonts w:asciiTheme="minorHAnsi" w:hAnsiTheme="minorHAnsi"/>
              </w:rPr>
            </w:pPr>
          </w:p>
          <w:p w14:paraId="7E118CD8" w14:textId="77777777" w:rsidR="007B24CE" w:rsidRDefault="007B24CE" w:rsidP="00365051">
            <w:pPr>
              <w:pStyle w:val="Prrafodelista"/>
              <w:spacing w:before="120" w:after="120"/>
              <w:ind w:left="0"/>
              <w:rPr>
                <w:rFonts w:asciiTheme="minorHAnsi" w:hAnsiTheme="minorHAnsi"/>
              </w:rPr>
            </w:pPr>
          </w:p>
          <w:p w14:paraId="025534FB" w14:textId="77777777" w:rsidR="007B24CE" w:rsidRDefault="007B24CE" w:rsidP="00365051">
            <w:pPr>
              <w:pStyle w:val="Prrafodelista"/>
              <w:spacing w:before="120" w:after="120"/>
              <w:ind w:left="0"/>
              <w:rPr>
                <w:rFonts w:asciiTheme="minorHAnsi" w:hAnsiTheme="minorHAnsi"/>
              </w:rPr>
            </w:pPr>
          </w:p>
          <w:p w14:paraId="19DE3410" w14:textId="77777777" w:rsidR="007B24CE" w:rsidRDefault="007B24CE" w:rsidP="00365051">
            <w:pPr>
              <w:pStyle w:val="Prrafodelista"/>
              <w:spacing w:before="120" w:after="120"/>
              <w:ind w:left="0"/>
              <w:rPr>
                <w:rFonts w:asciiTheme="minorHAnsi" w:hAnsiTheme="minorHAnsi"/>
              </w:rPr>
            </w:pPr>
          </w:p>
          <w:p w14:paraId="7C800A1A" w14:textId="77777777" w:rsidR="007B24CE" w:rsidRDefault="007B24CE" w:rsidP="00365051">
            <w:pPr>
              <w:pStyle w:val="Prrafodelista"/>
              <w:spacing w:before="120" w:after="120"/>
              <w:ind w:left="0"/>
              <w:rPr>
                <w:rFonts w:asciiTheme="minorHAnsi" w:hAnsiTheme="minorHAnsi"/>
              </w:rPr>
            </w:pPr>
          </w:p>
          <w:p w14:paraId="57107271" w14:textId="77777777" w:rsidR="007B24CE" w:rsidRDefault="007B24CE" w:rsidP="00365051">
            <w:pPr>
              <w:pStyle w:val="Prrafodelista"/>
              <w:spacing w:before="120" w:after="120"/>
              <w:ind w:left="0"/>
              <w:rPr>
                <w:rFonts w:asciiTheme="minorHAnsi" w:hAnsiTheme="minorHAnsi"/>
              </w:rPr>
            </w:pPr>
          </w:p>
          <w:p w14:paraId="2D034194" w14:textId="77777777" w:rsidR="007B24CE" w:rsidRDefault="007B24CE" w:rsidP="00365051">
            <w:pPr>
              <w:pStyle w:val="Prrafodelista"/>
              <w:spacing w:before="120" w:after="120"/>
              <w:ind w:left="0"/>
              <w:rPr>
                <w:rFonts w:asciiTheme="minorHAnsi" w:hAnsiTheme="minorHAnsi"/>
              </w:rPr>
            </w:pPr>
          </w:p>
          <w:p w14:paraId="70F78D26" w14:textId="77777777" w:rsidR="007B24CE" w:rsidRDefault="007B24CE" w:rsidP="00365051">
            <w:pPr>
              <w:pStyle w:val="Prrafodelista"/>
              <w:spacing w:before="120" w:after="120"/>
              <w:ind w:left="0"/>
              <w:rPr>
                <w:rFonts w:asciiTheme="minorHAnsi" w:hAnsiTheme="minorHAnsi"/>
              </w:rPr>
            </w:pPr>
          </w:p>
          <w:p w14:paraId="63EEE875" w14:textId="77777777" w:rsidR="007B24CE" w:rsidRDefault="007B24CE" w:rsidP="00365051">
            <w:pPr>
              <w:pStyle w:val="Prrafodelista"/>
              <w:spacing w:before="120" w:after="120"/>
              <w:ind w:left="0"/>
              <w:rPr>
                <w:rFonts w:asciiTheme="minorHAnsi" w:hAnsiTheme="minorHAnsi"/>
              </w:rPr>
            </w:pPr>
          </w:p>
          <w:p w14:paraId="5F58C1DE" w14:textId="77777777" w:rsidR="007B24CE" w:rsidRDefault="007B24CE" w:rsidP="00365051">
            <w:pPr>
              <w:pStyle w:val="Prrafodelista"/>
              <w:spacing w:before="120" w:after="120"/>
              <w:ind w:left="0"/>
              <w:rPr>
                <w:rFonts w:asciiTheme="minorHAnsi" w:hAnsiTheme="minorHAnsi"/>
              </w:rPr>
            </w:pPr>
          </w:p>
          <w:p w14:paraId="6B125B08" w14:textId="77777777" w:rsidR="007B24CE" w:rsidRDefault="007B24CE" w:rsidP="00365051">
            <w:pPr>
              <w:pStyle w:val="Prrafodelista"/>
              <w:spacing w:before="120" w:after="120"/>
              <w:ind w:left="0"/>
              <w:rPr>
                <w:rFonts w:asciiTheme="minorHAnsi" w:hAnsiTheme="minorHAnsi"/>
              </w:rPr>
            </w:pPr>
          </w:p>
          <w:p w14:paraId="3A3B25A3" w14:textId="77777777" w:rsidR="007B24CE" w:rsidRDefault="007B24CE" w:rsidP="00365051">
            <w:pPr>
              <w:pStyle w:val="Prrafodelista"/>
              <w:spacing w:before="120" w:after="120"/>
              <w:ind w:left="0"/>
              <w:rPr>
                <w:rFonts w:asciiTheme="minorHAnsi" w:hAnsiTheme="minorHAnsi"/>
              </w:rPr>
            </w:pPr>
          </w:p>
          <w:p w14:paraId="0A1FAF11" w14:textId="77777777" w:rsidR="007B24CE" w:rsidRDefault="007B24CE" w:rsidP="00365051">
            <w:pPr>
              <w:jc w:val="both"/>
              <w:rPr>
                <w:rFonts w:asciiTheme="minorHAnsi" w:hAnsiTheme="minorHAnsi"/>
                <w:lang w:val="es-ES_tradnl"/>
              </w:rPr>
            </w:pPr>
          </w:p>
          <w:p w14:paraId="7C8BD246" w14:textId="77777777" w:rsidR="007B24CE" w:rsidRDefault="007B24CE" w:rsidP="00365051">
            <w:pPr>
              <w:jc w:val="both"/>
              <w:rPr>
                <w:rFonts w:asciiTheme="minorHAnsi" w:hAnsiTheme="minorHAnsi"/>
                <w:lang w:val="es-ES_tradnl"/>
              </w:rPr>
            </w:pPr>
          </w:p>
          <w:p w14:paraId="1B0EC2FD" w14:textId="77777777" w:rsidR="007B24CE" w:rsidRDefault="007B24CE" w:rsidP="00365051">
            <w:pPr>
              <w:jc w:val="both"/>
              <w:rPr>
                <w:rFonts w:asciiTheme="minorHAnsi" w:hAnsiTheme="minorHAnsi"/>
                <w:lang w:val="es-ES_tradnl"/>
              </w:rPr>
            </w:pPr>
          </w:p>
        </w:tc>
      </w:tr>
    </w:tbl>
    <w:p w14:paraId="64A51FB7" w14:textId="77777777" w:rsidR="007B24CE" w:rsidRDefault="007B24CE" w:rsidP="007B24CE">
      <w:pPr>
        <w:pStyle w:val="Prrafodelista"/>
        <w:spacing w:after="120"/>
        <w:ind w:left="0"/>
        <w:jc w:val="both"/>
        <w:rPr>
          <w:rFonts w:asciiTheme="minorHAnsi" w:hAnsiTheme="minorHAnsi"/>
        </w:rPr>
      </w:pPr>
    </w:p>
    <w:p w14:paraId="2DBEAF16" w14:textId="77777777" w:rsidR="007B24CE" w:rsidRDefault="007B24CE" w:rsidP="007B24CE">
      <w:pPr>
        <w:pStyle w:val="Prrafodelista"/>
        <w:numPr>
          <w:ilvl w:val="0"/>
          <w:numId w:val="4"/>
        </w:numPr>
        <w:spacing w:after="120"/>
        <w:ind w:left="0" w:firstLine="0"/>
        <w:jc w:val="both"/>
        <w:rPr>
          <w:rFonts w:asciiTheme="minorHAnsi" w:hAnsiTheme="minorHAnsi"/>
        </w:rPr>
      </w:pPr>
      <w:r>
        <w:rPr>
          <w:rFonts w:asciiTheme="minorHAnsi" w:hAnsiTheme="minorHAnsi"/>
        </w:rPr>
        <w:t>Supongamos que tenemos una urna con 3 bolas blancas y 5 negras. Consideremos el experimento “Extraer 2 bolas seguidas con devolución (devolvemos la 1ª bola antes de sacar la segunda)”.</w:t>
      </w:r>
    </w:p>
    <w:p w14:paraId="074F9F49" w14:textId="5CE62523" w:rsidR="007B24CE" w:rsidRDefault="007B24CE" w:rsidP="007B24CE">
      <w:pPr>
        <w:spacing w:after="120"/>
        <w:rPr>
          <w:rFonts w:asciiTheme="minorHAnsi" w:hAnsiTheme="minorHAnsi"/>
        </w:rPr>
      </w:pPr>
      <w:r>
        <w:rPr>
          <w:rFonts w:asciiTheme="minorHAnsi" w:hAnsiTheme="minorHAnsi"/>
        </w:rPr>
        <w:t xml:space="preserve">a) ¿Es un experimento </w:t>
      </w:r>
      <w:r w:rsidR="008B21EA">
        <w:rPr>
          <w:rFonts w:asciiTheme="minorHAnsi" w:hAnsiTheme="minorHAnsi"/>
        </w:rPr>
        <w:t xml:space="preserve">compuesto?. </w:t>
      </w:r>
      <w:r>
        <w:rPr>
          <w:rFonts w:asciiTheme="minorHAnsi" w:hAnsiTheme="minorHAnsi"/>
        </w:rPr>
        <w:t xml:space="preserve"> Y si es así, ¿los dos experimentos simples que lo componen son independientes?.</w:t>
      </w:r>
    </w:p>
    <w:tbl>
      <w:tblPr>
        <w:tblStyle w:val="Tablaconcuadrcula"/>
        <w:tblW w:w="0" w:type="auto"/>
        <w:tblLook w:val="04A0" w:firstRow="1" w:lastRow="0" w:firstColumn="1" w:lastColumn="0" w:noHBand="0" w:noVBand="1"/>
      </w:tblPr>
      <w:tblGrid>
        <w:gridCol w:w="10450"/>
      </w:tblGrid>
      <w:tr w:rsidR="007B24CE" w14:paraId="320A6A9E" w14:textId="77777777" w:rsidTr="00365051">
        <w:tc>
          <w:tcPr>
            <w:tcW w:w="10450" w:type="dxa"/>
          </w:tcPr>
          <w:p w14:paraId="149E6127" w14:textId="77777777" w:rsidR="007B24CE" w:rsidRDefault="007B24CE" w:rsidP="00365051">
            <w:pPr>
              <w:rPr>
                <w:rFonts w:asciiTheme="minorHAnsi" w:hAnsiTheme="minorHAnsi"/>
              </w:rPr>
            </w:pPr>
          </w:p>
          <w:p w14:paraId="1B01E066" w14:textId="77777777" w:rsidR="007B24CE" w:rsidRDefault="007B24CE" w:rsidP="00365051">
            <w:pPr>
              <w:rPr>
                <w:rFonts w:asciiTheme="minorHAnsi" w:hAnsiTheme="minorHAnsi"/>
              </w:rPr>
            </w:pPr>
          </w:p>
        </w:tc>
      </w:tr>
    </w:tbl>
    <w:p w14:paraId="54A906C4" w14:textId="77777777" w:rsidR="007B24CE" w:rsidRDefault="007B24CE" w:rsidP="007B24CE">
      <w:pPr>
        <w:spacing w:before="120"/>
        <w:rPr>
          <w:rFonts w:asciiTheme="minorHAnsi" w:hAnsiTheme="minorHAnsi"/>
        </w:rPr>
      </w:pPr>
      <w:r>
        <w:rPr>
          <w:rFonts w:asciiTheme="minorHAnsi" w:hAnsiTheme="minorHAnsi"/>
        </w:rPr>
        <w:t>b) Completa el siguiente diagrama de árbol con las probabilidades que corresponden a cada rama:</w:t>
      </w:r>
    </w:p>
    <w:p w14:paraId="73755F19" w14:textId="77777777" w:rsidR="007B24CE" w:rsidRDefault="007B24CE" w:rsidP="007B24CE">
      <w:pPr>
        <w:jc w:val="center"/>
        <w:rPr>
          <w:rFonts w:asciiTheme="minorHAnsi" w:hAnsiTheme="minorHAnsi"/>
        </w:rPr>
      </w:pPr>
      <w:r w:rsidRPr="00441EF5">
        <w:rPr>
          <w:rFonts w:asciiTheme="minorHAnsi" w:hAnsiTheme="minorHAnsi"/>
          <w:noProof/>
        </w:rPr>
        <w:drawing>
          <wp:inline distT="0" distB="0" distL="0" distR="0" wp14:anchorId="4AE8AE23" wp14:editId="5B6D518D">
            <wp:extent cx="4851919" cy="2431990"/>
            <wp:effectExtent l="0" t="0" r="0" b="0"/>
            <wp:docPr id="33851" name="Imagen 33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screen">
                      <a:extLst>
                        <a:ext uri="{28A0092B-C50C-407E-A947-70E740481C1C}">
                          <a14:useLocalDpi xmlns:a14="http://schemas.microsoft.com/office/drawing/2010/main"/>
                        </a:ext>
                      </a:extLst>
                    </a:blip>
                    <a:stretch>
                      <a:fillRect/>
                    </a:stretch>
                  </pic:blipFill>
                  <pic:spPr>
                    <a:xfrm>
                      <a:off x="0" y="0"/>
                      <a:ext cx="4860905" cy="2436494"/>
                    </a:xfrm>
                    <a:prstGeom prst="rect">
                      <a:avLst/>
                    </a:prstGeom>
                  </pic:spPr>
                </pic:pic>
              </a:graphicData>
            </a:graphic>
          </wp:inline>
        </w:drawing>
      </w:r>
    </w:p>
    <w:p w14:paraId="78CE3060" w14:textId="77777777" w:rsidR="007B24CE" w:rsidRDefault="007B24CE" w:rsidP="007B24CE">
      <w:pPr>
        <w:rPr>
          <w:rFonts w:asciiTheme="minorHAnsi" w:hAnsiTheme="minorHAnsi"/>
        </w:rPr>
      </w:pPr>
      <w:r>
        <w:rPr>
          <w:rFonts w:asciiTheme="minorHAnsi" w:hAnsiTheme="minorHAnsi"/>
        </w:rPr>
        <w:t>c) Mirando el árbol anterior responde:</w:t>
      </w:r>
    </w:p>
    <w:p w14:paraId="1922BB1A" w14:textId="77777777" w:rsidR="007B24CE" w:rsidRDefault="007B24CE" w:rsidP="007B24CE">
      <w:pPr>
        <w:spacing w:before="120" w:after="240"/>
        <w:rPr>
          <w:rFonts w:asciiTheme="minorHAnsi" w:hAnsiTheme="minorHAnsi"/>
        </w:rPr>
      </w:pPr>
      <w:r>
        <w:rPr>
          <w:rFonts w:asciiTheme="minorHAnsi" w:hAnsiTheme="minorHAnsi"/>
        </w:rPr>
        <w:t>Probabilidad de que salgan 2 negras:____________________________________________________</w:t>
      </w:r>
    </w:p>
    <w:p w14:paraId="6470A165" w14:textId="77777777" w:rsidR="007B24CE" w:rsidRDefault="007B24CE" w:rsidP="007B24CE">
      <w:pPr>
        <w:spacing w:before="120" w:after="240"/>
        <w:rPr>
          <w:rFonts w:asciiTheme="minorHAnsi" w:hAnsiTheme="minorHAnsi"/>
        </w:rPr>
      </w:pPr>
      <w:r>
        <w:rPr>
          <w:rFonts w:asciiTheme="minorHAnsi" w:hAnsiTheme="minorHAnsi"/>
        </w:rPr>
        <w:t>Probabilidad de que salgan 2 blancas:___________________________________________________</w:t>
      </w:r>
    </w:p>
    <w:p w14:paraId="4FEC8E6F" w14:textId="77777777" w:rsidR="007B24CE" w:rsidRDefault="007B24CE" w:rsidP="007B24CE">
      <w:pPr>
        <w:spacing w:before="120" w:after="240"/>
        <w:rPr>
          <w:rFonts w:asciiTheme="minorHAnsi" w:hAnsiTheme="minorHAnsi"/>
        </w:rPr>
      </w:pPr>
      <w:r>
        <w:rPr>
          <w:rFonts w:asciiTheme="minorHAnsi" w:hAnsiTheme="minorHAnsi"/>
        </w:rPr>
        <w:t>Probabilidad de que sacar 1 blanca y 1 negra:_____________________________________________</w:t>
      </w:r>
    </w:p>
    <w:p w14:paraId="412123FF" w14:textId="77777777" w:rsidR="007B24CE" w:rsidRDefault="007B24CE" w:rsidP="007B24CE">
      <w:pPr>
        <w:pStyle w:val="Prrafodelista"/>
        <w:numPr>
          <w:ilvl w:val="0"/>
          <w:numId w:val="4"/>
        </w:numPr>
        <w:spacing w:after="120"/>
        <w:ind w:left="0" w:firstLine="0"/>
        <w:jc w:val="both"/>
        <w:rPr>
          <w:rFonts w:asciiTheme="minorHAnsi" w:hAnsiTheme="minorHAnsi"/>
        </w:rPr>
      </w:pPr>
      <w:r>
        <w:rPr>
          <w:rFonts w:asciiTheme="minorHAnsi" w:hAnsiTheme="minorHAnsi"/>
        </w:rPr>
        <w:lastRenderedPageBreak/>
        <w:t>Supongamos que tenemos una urna con 3 bolas blancas y 5 negras. Consideremos el experimento “Extraer 2 bolas seguidas sin devolución (no devolvemos la 1ª bola antes de sacar la segunda)”.</w:t>
      </w:r>
    </w:p>
    <w:p w14:paraId="2F6EC827" w14:textId="77777777" w:rsidR="007B24CE" w:rsidRDefault="007B24CE" w:rsidP="007B24CE">
      <w:pPr>
        <w:spacing w:after="120"/>
        <w:rPr>
          <w:rFonts w:asciiTheme="minorHAnsi" w:hAnsiTheme="minorHAnsi"/>
        </w:rPr>
      </w:pPr>
      <w:r>
        <w:rPr>
          <w:rFonts w:asciiTheme="minorHAnsi" w:hAnsiTheme="minorHAnsi"/>
        </w:rPr>
        <w:t>a) ¿Es un experimento compuesto?. Y si es así, ¿los dos experimentos simples que lo componen son independientes?.</w:t>
      </w:r>
    </w:p>
    <w:tbl>
      <w:tblPr>
        <w:tblStyle w:val="Tablaconcuadrcula"/>
        <w:tblW w:w="0" w:type="auto"/>
        <w:tblLook w:val="04A0" w:firstRow="1" w:lastRow="0" w:firstColumn="1" w:lastColumn="0" w:noHBand="0" w:noVBand="1"/>
      </w:tblPr>
      <w:tblGrid>
        <w:gridCol w:w="10450"/>
      </w:tblGrid>
      <w:tr w:rsidR="007B24CE" w14:paraId="0E6B42D0" w14:textId="77777777" w:rsidTr="00365051">
        <w:tc>
          <w:tcPr>
            <w:tcW w:w="10450" w:type="dxa"/>
          </w:tcPr>
          <w:p w14:paraId="480143D4" w14:textId="77777777" w:rsidR="007B24CE" w:rsidRDefault="007B24CE" w:rsidP="00365051">
            <w:pPr>
              <w:rPr>
                <w:rFonts w:asciiTheme="minorHAnsi" w:hAnsiTheme="minorHAnsi"/>
              </w:rPr>
            </w:pPr>
          </w:p>
          <w:p w14:paraId="7393F6AD" w14:textId="77777777" w:rsidR="007B24CE" w:rsidRDefault="007B24CE" w:rsidP="00365051">
            <w:pPr>
              <w:rPr>
                <w:rFonts w:asciiTheme="minorHAnsi" w:hAnsiTheme="minorHAnsi"/>
              </w:rPr>
            </w:pPr>
          </w:p>
        </w:tc>
      </w:tr>
    </w:tbl>
    <w:p w14:paraId="43EED1B2" w14:textId="77777777" w:rsidR="007B24CE" w:rsidRDefault="007B24CE" w:rsidP="007B24CE">
      <w:pPr>
        <w:spacing w:before="120"/>
        <w:rPr>
          <w:rFonts w:asciiTheme="minorHAnsi" w:hAnsiTheme="minorHAnsi"/>
        </w:rPr>
      </w:pPr>
      <w:r>
        <w:rPr>
          <w:rFonts w:asciiTheme="minorHAnsi" w:hAnsiTheme="minorHAnsi"/>
        </w:rPr>
        <w:t>b) Completa el siguiente diagrama de árbol con las probabilidades que corresponden a cada rama:</w:t>
      </w:r>
    </w:p>
    <w:p w14:paraId="3BEF72FB" w14:textId="77777777" w:rsidR="007B24CE" w:rsidRDefault="007B24CE" w:rsidP="007B24CE">
      <w:pPr>
        <w:jc w:val="center"/>
        <w:rPr>
          <w:rFonts w:asciiTheme="minorHAnsi" w:hAnsiTheme="minorHAnsi"/>
        </w:rPr>
      </w:pPr>
      <w:r w:rsidRPr="00441EF5">
        <w:rPr>
          <w:rFonts w:asciiTheme="minorHAnsi" w:hAnsiTheme="minorHAnsi"/>
          <w:noProof/>
        </w:rPr>
        <w:drawing>
          <wp:inline distT="0" distB="0" distL="0" distR="0" wp14:anchorId="0BDE6A17" wp14:editId="6E989BFD">
            <wp:extent cx="4851919" cy="2431990"/>
            <wp:effectExtent l="0" t="0" r="0" b="0"/>
            <wp:docPr id="33852" name="Imagen 33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screen">
                      <a:extLst>
                        <a:ext uri="{28A0092B-C50C-407E-A947-70E740481C1C}">
                          <a14:useLocalDpi xmlns:a14="http://schemas.microsoft.com/office/drawing/2010/main"/>
                        </a:ext>
                      </a:extLst>
                    </a:blip>
                    <a:stretch>
                      <a:fillRect/>
                    </a:stretch>
                  </pic:blipFill>
                  <pic:spPr>
                    <a:xfrm>
                      <a:off x="0" y="0"/>
                      <a:ext cx="4860905" cy="2436494"/>
                    </a:xfrm>
                    <a:prstGeom prst="rect">
                      <a:avLst/>
                    </a:prstGeom>
                  </pic:spPr>
                </pic:pic>
              </a:graphicData>
            </a:graphic>
          </wp:inline>
        </w:drawing>
      </w:r>
    </w:p>
    <w:p w14:paraId="6C1ACE70" w14:textId="77777777" w:rsidR="007B24CE" w:rsidRDefault="007B24CE" w:rsidP="007B24CE">
      <w:pPr>
        <w:rPr>
          <w:rFonts w:asciiTheme="minorHAnsi" w:hAnsiTheme="minorHAnsi"/>
        </w:rPr>
      </w:pPr>
      <w:r>
        <w:rPr>
          <w:rFonts w:asciiTheme="minorHAnsi" w:hAnsiTheme="minorHAnsi"/>
        </w:rPr>
        <w:t>c) Mirando el árbol anterior responde:</w:t>
      </w:r>
    </w:p>
    <w:p w14:paraId="5B6E94EC" w14:textId="77777777" w:rsidR="007B24CE" w:rsidRDefault="007B24CE" w:rsidP="007B24CE">
      <w:pPr>
        <w:spacing w:before="120" w:after="240"/>
        <w:rPr>
          <w:rFonts w:asciiTheme="minorHAnsi" w:hAnsiTheme="minorHAnsi"/>
        </w:rPr>
      </w:pPr>
      <w:r>
        <w:rPr>
          <w:rFonts w:asciiTheme="minorHAnsi" w:hAnsiTheme="minorHAnsi"/>
        </w:rPr>
        <w:t>Probabilidad de que salgan 2 negras:____________________________________________________</w:t>
      </w:r>
    </w:p>
    <w:p w14:paraId="3C5413DA" w14:textId="77777777" w:rsidR="007B24CE" w:rsidRDefault="007B24CE" w:rsidP="007B24CE">
      <w:pPr>
        <w:spacing w:before="120" w:after="240"/>
        <w:rPr>
          <w:rFonts w:asciiTheme="minorHAnsi" w:hAnsiTheme="minorHAnsi"/>
        </w:rPr>
      </w:pPr>
      <w:r>
        <w:rPr>
          <w:rFonts w:asciiTheme="minorHAnsi" w:hAnsiTheme="minorHAnsi"/>
        </w:rPr>
        <w:t>Probabilidad de que salgan 2 blancas:___________________________________________________</w:t>
      </w:r>
    </w:p>
    <w:p w14:paraId="008A5E2D" w14:textId="77777777" w:rsidR="007B24CE" w:rsidRDefault="007B24CE" w:rsidP="007B24CE">
      <w:pPr>
        <w:spacing w:before="120" w:after="240"/>
        <w:rPr>
          <w:rFonts w:asciiTheme="minorHAnsi" w:hAnsiTheme="minorHAnsi"/>
        </w:rPr>
      </w:pPr>
      <w:r>
        <w:rPr>
          <w:rFonts w:asciiTheme="minorHAnsi" w:hAnsiTheme="minorHAnsi"/>
        </w:rPr>
        <w:t>Probabilidad de que sacar 1 blanca y 1 negra:_____________________________________________</w:t>
      </w:r>
    </w:p>
    <w:p w14:paraId="574B9EDE" w14:textId="77777777" w:rsidR="007B24CE" w:rsidRPr="000E6766" w:rsidRDefault="007B24CE" w:rsidP="007B24CE">
      <w:pPr>
        <w:pStyle w:val="Prrafodelista"/>
        <w:numPr>
          <w:ilvl w:val="0"/>
          <w:numId w:val="4"/>
        </w:numPr>
        <w:spacing w:after="120"/>
        <w:ind w:left="0" w:firstLine="0"/>
        <w:jc w:val="both"/>
        <w:rPr>
          <w:rFonts w:asciiTheme="minorHAnsi" w:hAnsiTheme="minorHAnsi"/>
        </w:rPr>
      </w:pPr>
      <w:r>
        <w:rPr>
          <w:rFonts w:asciiTheme="minorHAnsi" w:hAnsiTheme="minorHAnsi" w:cstheme="minorHAnsi"/>
        </w:rPr>
        <w:t>Consideremos el experimento aleatorio “Tirar 2 veces una moneda”. Representa mediante un diagrama de árbol las posibles soluciones del experimento:</w:t>
      </w:r>
      <w:r w:rsidRPr="00F833FB">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7B24CE" w14:paraId="16912CA1" w14:textId="77777777" w:rsidTr="00365051">
        <w:tc>
          <w:tcPr>
            <w:tcW w:w="10450" w:type="dxa"/>
          </w:tcPr>
          <w:p w14:paraId="0B1A7F2C" w14:textId="77777777" w:rsidR="007B24CE" w:rsidRDefault="007B24CE" w:rsidP="00365051"/>
          <w:p w14:paraId="128D75BB" w14:textId="77777777" w:rsidR="007B24CE" w:rsidRDefault="007B24CE" w:rsidP="00365051">
            <w:pPr>
              <w:pStyle w:val="Prrafodelista"/>
              <w:ind w:left="0"/>
              <w:jc w:val="both"/>
              <w:rPr>
                <w:rFonts w:asciiTheme="minorHAnsi" w:hAnsiTheme="minorHAnsi"/>
              </w:rPr>
            </w:pPr>
          </w:p>
          <w:p w14:paraId="57EA49FE" w14:textId="77777777" w:rsidR="007B24CE" w:rsidRDefault="007B24CE" w:rsidP="00365051">
            <w:pPr>
              <w:pStyle w:val="Prrafodelista"/>
              <w:ind w:left="0"/>
              <w:jc w:val="both"/>
              <w:rPr>
                <w:rFonts w:asciiTheme="minorHAnsi" w:hAnsiTheme="minorHAnsi"/>
              </w:rPr>
            </w:pPr>
          </w:p>
          <w:p w14:paraId="522584EA" w14:textId="77777777" w:rsidR="007B24CE" w:rsidRDefault="007B24CE" w:rsidP="00365051">
            <w:pPr>
              <w:pStyle w:val="Prrafodelista"/>
              <w:ind w:left="0"/>
              <w:jc w:val="both"/>
              <w:rPr>
                <w:rFonts w:asciiTheme="minorHAnsi" w:hAnsiTheme="minorHAnsi"/>
              </w:rPr>
            </w:pPr>
          </w:p>
          <w:p w14:paraId="0468F794" w14:textId="77777777" w:rsidR="007B24CE" w:rsidRDefault="007B24CE" w:rsidP="00365051">
            <w:pPr>
              <w:pStyle w:val="Prrafodelista"/>
              <w:ind w:left="0"/>
              <w:jc w:val="both"/>
              <w:rPr>
                <w:rFonts w:asciiTheme="minorHAnsi" w:hAnsiTheme="minorHAnsi"/>
              </w:rPr>
            </w:pPr>
          </w:p>
          <w:p w14:paraId="49EE91D3" w14:textId="77777777" w:rsidR="007B24CE" w:rsidRDefault="007B24CE" w:rsidP="00365051">
            <w:pPr>
              <w:pStyle w:val="Prrafodelista"/>
              <w:ind w:left="0"/>
              <w:jc w:val="both"/>
              <w:rPr>
                <w:rFonts w:asciiTheme="minorHAnsi" w:hAnsiTheme="minorHAnsi"/>
              </w:rPr>
            </w:pPr>
          </w:p>
          <w:p w14:paraId="605D3A2C" w14:textId="77777777" w:rsidR="007B24CE" w:rsidRDefault="007B24CE" w:rsidP="00365051">
            <w:pPr>
              <w:pStyle w:val="Prrafodelista"/>
              <w:ind w:left="0"/>
              <w:jc w:val="both"/>
              <w:rPr>
                <w:rFonts w:asciiTheme="minorHAnsi" w:hAnsiTheme="minorHAnsi"/>
              </w:rPr>
            </w:pPr>
          </w:p>
          <w:p w14:paraId="738D80C0" w14:textId="77777777" w:rsidR="007B24CE" w:rsidRDefault="007B24CE" w:rsidP="00365051">
            <w:pPr>
              <w:pStyle w:val="Prrafodelista"/>
              <w:ind w:left="0"/>
              <w:jc w:val="both"/>
              <w:rPr>
                <w:rFonts w:asciiTheme="minorHAnsi" w:hAnsiTheme="minorHAnsi"/>
              </w:rPr>
            </w:pPr>
          </w:p>
        </w:tc>
      </w:tr>
    </w:tbl>
    <w:p w14:paraId="5A69DF19" w14:textId="77777777" w:rsidR="007B24CE" w:rsidRDefault="007B24CE" w:rsidP="007B24CE">
      <w:pPr>
        <w:spacing w:before="120" w:after="120"/>
        <w:jc w:val="both"/>
        <w:rPr>
          <w:rFonts w:asciiTheme="minorHAnsi" w:hAnsiTheme="minorHAnsi"/>
        </w:rPr>
      </w:pPr>
      <w:r>
        <w:rPr>
          <w:rFonts w:asciiTheme="minorHAnsi" w:hAnsiTheme="minorHAnsi" w:cstheme="minorHAnsi"/>
        </w:rPr>
        <w:t>a) ¿Cuál es la probabilidad de obtener 2 caras?.</w:t>
      </w:r>
      <w:r w:rsidRPr="00F833FB">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7B24CE" w14:paraId="714ABEB8" w14:textId="77777777" w:rsidTr="00365051">
        <w:tc>
          <w:tcPr>
            <w:tcW w:w="10450" w:type="dxa"/>
          </w:tcPr>
          <w:p w14:paraId="2AA0AE48" w14:textId="77777777" w:rsidR="007B24CE" w:rsidRDefault="007B24CE" w:rsidP="00365051">
            <w:pPr>
              <w:spacing w:before="120" w:after="120"/>
              <w:jc w:val="both"/>
              <w:rPr>
                <w:rFonts w:asciiTheme="minorHAnsi" w:hAnsiTheme="minorHAnsi"/>
              </w:rPr>
            </w:pPr>
          </w:p>
        </w:tc>
      </w:tr>
    </w:tbl>
    <w:p w14:paraId="5B838C62" w14:textId="77777777" w:rsidR="007B24CE" w:rsidRDefault="007B24CE" w:rsidP="007B24CE">
      <w:pPr>
        <w:spacing w:before="120" w:after="120"/>
        <w:jc w:val="both"/>
        <w:rPr>
          <w:rFonts w:asciiTheme="minorHAnsi" w:hAnsiTheme="minorHAnsi"/>
        </w:rPr>
      </w:pPr>
      <w:r>
        <w:rPr>
          <w:rFonts w:asciiTheme="minorHAnsi" w:hAnsiTheme="minorHAnsi" w:cstheme="minorHAnsi"/>
        </w:rPr>
        <w:t>b) ¿Cuál es la probabilidad de obtener al menos una cruz?.</w:t>
      </w:r>
      <w:r w:rsidRPr="00F833FB">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7B24CE" w14:paraId="77A36B83" w14:textId="77777777" w:rsidTr="00365051">
        <w:tc>
          <w:tcPr>
            <w:tcW w:w="10450" w:type="dxa"/>
          </w:tcPr>
          <w:p w14:paraId="60AD6909" w14:textId="77777777" w:rsidR="007B24CE" w:rsidRDefault="007B24CE" w:rsidP="00365051">
            <w:pPr>
              <w:spacing w:before="120" w:after="120"/>
              <w:jc w:val="both"/>
              <w:rPr>
                <w:rFonts w:asciiTheme="minorHAnsi" w:hAnsiTheme="minorHAnsi"/>
              </w:rPr>
            </w:pPr>
          </w:p>
        </w:tc>
      </w:tr>
    </w:tbl>
    <w:p w14:paraId="53607A59" w14:textId="77777777" w:rsidR="007B24CE" w:rsidRPr="00441EF5" w:rsidRDefault="007B24CE" w:rsidP="007B24CE">
      <w:pPr>
        <w:pStyle w:val="Prrafodelista"/>
        <w:numPr>
          <w:ilvl w:val="0"/>
          <w:numId w:val="4"/>
        </w:numPr>
        <w:spacing w:after="120"/>
        <w:ind w:left="0" w:firstLine="0"/>
        <w:jc w:val="both"/>
        <w:rPr>
          <w:rFonts w:asciiTheme="minorHAnsi" w:hAnsiTheme="minorHAnsi"/>
        </w:rPr>
      </w:pPr>
      <w:r>
        <w:rPr>
          <w:rFonts w:asciiTheme="minorHAnsi" w:hAnsiTheme="minorHAnsi" w:cstheme="minorHAnsi"/>
        </w:rPr>
        <w:lastRenderedPageBreak/>
        <w:t>Consideramos el experimento aleatorio “Tirar un dado 2 veces”. Representa mediante un diagrama de árbol las posibles soluciones del experimento:</w:t>
      </w:r>
      <w:r w:rsidRPr="00F833FB">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7B24CE" w14:paraId="176D53E8" w14:textId="77777777" w:rsidTr="00365051">
        <w:tc>
          <w:tcPr>
            <w:tcW w:w="10450" w:type="dxa"/>
          </w:tcPr>
          <w:p w14:paraId="3742889E" w14:textId="77777777" w:rsidR="007B24CE" w:rsidRDefault="007B24CE" w:rsidP="00365051"/>
          <w:p w14:paraId="0E7FD88A" w14:textId="77777777" w:rsidR="007B24CE" w:rsidRDefault="007B24CE" w:rsidP="00365051">
            <w:pPr>
              <w:pStyle w:val="Prrafodelista"/>
              <w:ind w:left="0"/>
              <w:jc w:val="both"/>
              <w:rPr>
                <w:rFonts w:asciiTheme="minorHAnsi" w:hAnsiTheme="minorHAnsi"/>
              </w:rPr>
            </w:pPr>
          </w:p>
          <w:p w14:paraId="59A2D004" w14:textId="77777777" w:rsidR="007B24CE" w:rsidRDefault="007B24CE" w:rsidP="00365051">
            <w:pPr>
              <w:pStyle w:val="Prrafodelista"/>
              <w:ind w:left="0"/>
              <w:jc w:val="both"/>
              <w:rPr>
                <w:rFonts w:asciiTheme="minorHAnsi" w:hAnsiTheme="minorHAnsi"/>
              </w:rPr>
            </w:pPr>
          </w:p>
          <w:p w14:paraId="561317E5" w14:textId="77777777" w:rsidR="007B24CE" w:rsidRDefault="007B24CE" w:rsidP="00365051">
            <w:pPr>
              <w:pStyle w:val="Prrafodelista"/>
              <w:ind w:left="0"/>
              <w:jc w:val="both"/>
              <w:rPr>
                <w:rFonts w:asciiTheme="minorHAnsi" w:hAnsiTheme="minorHAnsi"/>
              </w:rPr>
            </w:pPr>
          </w:p>
          <w:p w14:paraId="3588A25B" w14:textId="77777777" w:rsidR="007B24CE" w:rsidRDefault="007B24CE" w:rsidP="00365051">
            <w:pPr>
              <w:pStyle w:val="Prrafodelista"/>
              <w:ind w:left="0"/>
              <w:jc w:val="both"/>
              <w:rPr>
                <w:rFonts w:asciiTheme="minorHAnsi" w:hAnsiTheme="minorHAnsi"/>
              </w:rPr>
            </w:pPr>
          </w:p>
          <w:p w14:paraId="55C941B1" w14:textId="77777777" w:rsidR="007B24CE" w:rsidRDefault="007B24CE" w:rsidP="00365051">
            <w:pPr>
              <w:pStyle w:val="Prrafodelista"/>
              <w:ind w:left="0"/>
              <w:jc w:val="both"/>
              <w:rPr>
                <w:rFonts w:asciiTheme="minorHAnsi" w:hAnsiTheme="minorHAnsi"/>
              </w:rPr>
            </w:pPr>
          </w:p>
          <w:p w14:paraId="24EA0BD4" w14:textId="77777777" w:rsidR="007B24CE" w:rsidRDefault="007B24CE" w:rsidP="00365051">
            <w:pPr>
              <w:pStyle w:val="Prrafodelista"/>
              <w:ind w:left="0"/>
              <w:jc w:val="both"/>
              <w:rPr>
                <w:rFonts w:asciiTheme="minorHAnsi" w:hAnsiTheme="minorHAnsi"/>
              </w:rPr>
            </w:pPr>
          </w:p>
          <w:p w14:paraId="41D48667" w14:textId="77777777" w:rsidR="007B24CE" w:rsidRDefault="007B24CE" w:rsidP="00365051">
            <w:pPr>
              <w:pStyle w:val="Prrafodelista"/>
              <w:ind w:left="0"/>
              <w:jc w:val="both"/>
              <w:rPr>
                <w:rFonts w:asciiTheme="minorHAnsi" w:hAnsiTheme="minorHAnsi"/>
              </w:rPr>
            </w:pPr>
          </w:p>
          <w:p w14:paraId="1134F4B6" w14:textId="77777777" w:rsidR="007B24CE" w:rsidRDefault="007B24CE" w:rsidP="00365051">
            <w:pPr>
              <w:pStyle w:val="Prrafodelista"/>
              <w:ind w:left="0"/>
              <w:jc w:val="both"/>
              <w:rPr>
                <w:rFonts w:asciiTheme="minorHAnsi" w:hAnsiTheme="minorHAnsi"/>
              </w:rPr>
            </w:pPr>
          </w:p>
          <w:p w14:paraId="379CB50C" w14:textId="77777777" w:rsidR="007B24CE" w:rsidRDefault="007B24CE" w:rsidP="00365051">
            <w:pPr>
              <w:pStyle w:val="Prrafodelista"/>
              <w:ind w:left="0"/>
              <w:jc w:val="both"/>
              <w:rPr>
                <w:rFonts w:asciiTheme="minorHAnsi" w:hAnsiTheme="minorHAnsi"/>
              </w:rPr>
            </w:pPr>
          </w:p>
          <w:p w14:paraId="11DA596A" w14:textId="77777777" w:rsidR="007B24CE" w:rsidRDefault="007B24CE" w:rsidP="00365051">
            <w:pPr>
              <w:pStyle w:val="Prrafodelista"/>
              <w:ind w:left="0"/>
              <w:jc w:val="both"/>
              <w:rPr>
                <w:rFonts w:asciiTheme="minorHAnsi" w:hAnsiTheme="minorHAnsi"/>
              </w:rPr>
            </w:pPr>
          </w:p>
          <w:p w14:paraId="00A4F900" w14:textId="77777777" w:rsidR="007B24CE" w:rsidRDefault="007B24CE" w:rsidP="00365051">
            <w:pPr>
              <w:pStyle w:val="Prrafodelista"/>
              <w:ind w:left="0"/>
              <w:jc w:val="both"/>
              <w:rPr>
                <w:rFonts w:asciiTheme="minorHAnsi" w:hAnsiTheme="minorHAnsi"/>
              </w:rPr>
            </w:pPr>
          </w:p>
          <w:p w14:paraId="53F11F09" w14:textId="77777777" w:rsidR="007B24CE" w:rsidRDefault="007B24CE" w:rsidP="00365051">
            <w:pPr>
              <w:pStyle w:val="Prrafodelista"/>
              <w:ind w:left="0"/>
              <w:jc w:val="both"/>
              <w:rPr>
                <w:rFonts w:asciiTheme="minorHAnsi" w:hAnsiTheme="minorHAnsi"/>
              </w:rPr>
            </w:pPr>
          </w:p>
          <w:p w14:paraId="64407249" w14:textId="77777777" w:rsidR="007B24CE" w:rsidRDefault="007B24CE" w:rsidP="00365051">
            <w:pPr>
              <w:pStyle w:val="Prrafodelista"/>
              <w:ind w:left="0"/>
              <w:jc w:val="both"/>
              <w:rPr>
                <w:rFonts w:asciiTheme="minorHAnsi" w:hAnsiTheme="minorHAnsi"/>
              </w:rPr>
            </w:pPr>
          </w:p>
        </w:tc>
      </w:tr>
    </w:tbl>
    <w:p w14:paraId="5838A8A5" w14:textId="77777777" w:rsidR="007B24CE" w:rsidRPr="000E6766" w:rsidRDefault="007B24CE" w:rsidP="007B24CE">
      <w:pPr>
        <w:spacing w:before="120" w:after="120"/>
        <w:rPr>
          <w:rFonts w:asciiTheme="minorHAnsi" w:hAnsiTheme="minorHAnsi" w:cstheme="minorHAnsi"/>
        </w:rPr>
      </w:pPr>
      <w:r>
        <w:rPr>
          <w:rFonts w:asciiTheme="minorHAnsi" w:hAnsiTheme="minorHAnsi" w:cstheme="minorHAnsi"/>
        </w:rPr>
        <w:t>a) Probabilidad de “sacar algún 1”.</w:t>
      </w:r>
    </w:p>
    <w:tbl>
      <w:tblPr>
        <w:tblStyle w:val="Tablaconcuadrcula"/>
        <w:tblW w:w="0" w:type="auto"/>
        <w:tblLook w:val="04A0" w:firstRow="1" w:lastRow="0" w:firstColumn="1" w:lastColumn="0" w:noHBand="0" w:noVBand="1"/>
      </w:tblPr>
      <w:tblGrid>
        <w:gridCol w:w="10450"/>
      </w:tblGrid>
      <w:tr w:rsidR="007B24CE" w14:paraId="708F4027" w14:textId="77777777" w:rsidTr="00365051">
        <w:tc>
          <w:tcPr>
            <w:tcW w:w="10450" w:type="dxa"/>
          </w:tcPr>
          <w:p w14:paraId="10AAB915" w14:textId="77777777" w:rsidR="007B24CE" w:rsidRDefault="007B24CE" w:rsidP="00365051">
            <w:pPr>
              <w:pStyle w:val="Prrafodelista"/>
              <w:ind w:left="0"/>
              <w:jc w:val="both"/>
              <w:rPr>
                <w:rFonts w:asciiTheme="minorHAnsi" w:hAnsiTheme="minorHAnsi"/>
              </w:rPr>
            </w:pPr>
          </w:p>
          <w:p w14:paraId="008B06C4" w14:textId="77777777" w:rsidR="007B24CE" w:rsidRDefault="007B24CE" w:rsidP="00365051">
            <w:pPr>
              <w:pStyle w:val="Prrafodelista"/>
              <w:spacing w:after="120"/>
              <w:ind w:left="0"/>
              <w:jc w:val="both"/>
              <w:rPr>
                <w:rFonts w:asciiTheme="minorHAnsi" w:hAnsiTheme="minorHAnsi"/>
              </w:rPr>
            </w:pPr>
          </w:p>
        </w:tc>
      </w:tr>
    </w:tbl>
    <w:p w14:paraId="429D05CA" w14:textId="77777777" w:rsidR="007B24CE" w:rsidRPr="000E6766" w:rsidRDefault="007B24CE" w:rsidP="00AB6AD2">
      <w:pPr>
        <w:spacing w:before="120" w:after="120"/>
        <w:rPr>
          <w:rFonts w:asciiTheme="minorHAnsi" w:hAnsiTheme="minorHAnsi" w:cstheme="minorHAnsi"/>
        </w:rPr>
      </w:pPr>
      <w:r w:rsidRPr="000976AC">
        <w:rPr>
          <w:rFonts w:asciiTheme="minorHAnsi" w:hAnsiTheme="minorHAnsi" w:cstheme="minorHAnsi"/>
        </w:rPr>
        <w:t>b) La suma de los dígitos es 8.</w:t>
      </w:r>
    </w:p>
    <w:tbl>
      <w:tblPr>
        <w:tblStyle w:val="Tablaconcuadrcula"/>
        <w:tblW w:w="0" w:type="auto"/>
        <w:tblLook w:val="04A0" w:firstRow="1" w:lastRow="0" w:firstColumn="1" w:lastColumn="0" w:noHBand="0" w:noVBand="1"/>
      </w:tblPr>
      <w:tblGrid>
        <w:gridCol w:w="10450"/>
      </w:tblGrid>
      <w:tr w:rsidR="007B24CE" w14:paraId="7B4A5838" w14:textId="77777777" w:rsidTr="00365051">
        <w:tc>
          <w:tcPr>
            <w:tcW w:w="10450" w:type="dxa"/>
          </w:tcPr>
          <w:p w14:paraId="1CF3F1DF" w14:textId="77777777" w:rsidR="007B24CE" w:rsidRDefault="007B24CE" w:rsidP="00365051">
            <w:pPr>
              <w:pStyle w:val="Prrafodelista"/>
              <w:ind w:left="0"/>
              <w:jc w:val="both"/>
              <w:rPr>
                <w:rFonts w:asciiTheme="minorHAnsi" w:hAnsiTheme="minorHAnsi"/>
              </w:rPr>
            </w:pPr>
          </w:p>
          <w:p w14:paraId="5592C988" w14:textId="77777777" w:rsidR="007B24CE" w:rsidRDefault="007B24CE" w:rsidP="00365051">
            <w:pPr>
              <w:pStyle w:val="Prrafodelista"/>
              <w:spacing w:after="120"/>
              <w:ind w:left="0"/>
              <w:jc w:val="both"/>
              <w:rPr>
                <w:rFonts w:asciiTheme="minorHAnsi" w:hAnsiTheme="minorHAnsi"/>
              </w:rPr>
            </w:pPr>
          </w:p>
        </w:tc>
      </w:tr>
    </w:tbl>
    <w:p w14:paraId="6E27592C" w14:textId="77777777" w:rsidR="007B24CE" w:rsidRPr="000E6766" w:rsidRDefault="007B24CE" w:rsidP="007B24CE">
      <w:pPr>
        <w:spacing w:before="120" w:after="120"/>
        <w:rPr>
          <w:rFonts w:asciiTheme="minorHAnsi" w:hAnsiTheme="minorHAnsi" w:cstheme="minorHAnsi"/>
        </w:rPr>
      </w:pPr>
      <w:r w:rsidRPr="000976AC">
        <w:rPr>
          <w:rFonts w:asciiTheme="minorHAnsi" w:hAnsiTheme="minorHAnsi" w:cstheme="minorHAnsi"/>
        </w:rPr>
        <w:t>c) No sacar ningún 2.</w:t>
      </w:r>
    </w:p>
    <w:tbl>
      <w:tblPr>
        <w:tblStyle w:val="Tablaconcuadrcula"/>
        <w:tblW w:w="0" w:type="auto"/>
        <w:tblLook w:val="04A0" w:firstRow="1" w:lastRow="0" w:firstColumn="1" w:lastColumn="0" w:noHBand="0" w:noVBand="1"/>
      </w:tblPr>
      <w:tblGrid>
        <w:gridCol w:w="10450"/>
      </w:tblGrid>
      <w:tr w:rsidR="007B24CE" w14:paraId="5CC904EF" w14:textId="77777777" w:rsidTr="00365051">
        <w:tc>
          <w:tcPr>
            <w:tcW w:w="10450" w:type="dxa"/>
          </w:tcPr>
          <w:p w14:paraId="7694DE7F" w14:textId="77777777" w:rsidR="007B24CE" w:rsidRDefault="007B24CE" w:rsidP="00365051">
            <w:pPr>
              <w:pStyle w:val="Prrafodelista"/>
              <w:ind w:left="0"/>
              <w:jc w:val="both"/>
              <w:rPr>
                <w:rFonts w:asciiTheme="minorHAnsi" w:hAnsiTheme="minorHAnsi"/>
              </w:rPr>
            </w:pPr>
          </w:p>
          <w:p w14:paraId="4828B588" w14:textId="77777777" w:rsidR="007B24CE" w:rsidRDefault="007B24CE" w:rsidP="00365051">
            <w:pPr>
              <w:pStyle w:val="Prrafodelista"/>
              <w:spacing w:after="120"/>
              <w:ind w:left="0"/>
              <w:jc w:val="both"/>
              <w:rPr>
                <w:rFonts w:asciiTheme="minorHAnsi" w:hAnsiTheme="minorHAnsi"/>
              </w:rPr>
            </w:pPr>
          </w:p>
        </w:tc>
      </w:tr>
    </w:tbl>
    <w:p w14:paraId="26CF3F8F" w14:textId="77777777" w:rsidR="007B24CE" w:rsidRDefault="007B24CE" w:rsidP="007B24CE">
      <w:pPr>
        <w:rPr>
          <w:rFonts w:asciiTheme="minorHAnsi" w:hAnsiTheme="minorHAnsi" w:cstheme="minorHAnsi"/>
        </w:rPr>
      </w:pPr>
    </w:p>
    <w:p w14:paraId="77C618A7" w14:textId="77777777" w:rsidR="007B24CE" w:rsidRPr="00091003" w:rsidRDefault="007B24CE" w:rsidP="007B24CE">
      <w:pPr>
        <w:pStyle w:val="NormalWeb"/>
        <w:numPr>
          <w:ilvl w:val="0"/>
          <w:numId w:val="4"/>
        </w:numPr>
        <w:spacing w:before="0" w:beforeAutospacing="0" w:after="216" w:afterAutospacing="0"/>
        <w:ind w:left="0" w:right="216" w:firstLine="0"/>
        <w:jc w:val="both"/>
        <w:rPr>
          <w:rFonts w:asciiTheme="minorHAnsi" w:hAnsiTheme="minorHAnsi" w:cstheme="minorHAnsi"/>
        </w:rPr>
      </w:pPr>
      <w:r w:rsidRPr="00091003">
        <w:rPr>
          <w:rFonts w:asciiTheme="minorHAnsi" w:hAnsiTheme="minorHAnsi" w:cstheme="minorHAnsi"/>
        </w:rPr>
        <w:t>Una urna contiene 3 bolas rojas y 4 azules. Se sacan tres bolas. Calcula la probabilidad de que las tres bolas sean del mismo color:</w:t>
      </w:r>
    </w:p>
    <w:p w14:paraId="05ACB85B" w14:textId="77777777" w:rsidR="007B24CE" w:rsidRPr="000E6766" w:rsidRDefault="007B24CE" w:rsidP="007B24CE">
      <w:pPr>
        <w:spacing w:before="120" w:after="120"/>
        <w:rPr>
          <w:rFonts w:asciiTheme="minorHAnsi" w:hAnsiTheme="minorHAnsi" w:cstheme="minorHAnsi"/>
        </w:rPr>
      </w:pPr>
      <w:r w:rsidRPr="00091003">
        <w:rPr>
          <w:rFonts w:asciiTheme="minorHAnsi" w:hAnsiTheme="minorHAnsi" w:cstheme="minorHAnsi"/>
        </w:rPr>
        <w:t>a) Sacando las bolas en una sola extracción.</w:t>
      </w:r>
      <w:r w:rsidRPr="00441EF5">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514F9D9D" w14:textId="77777777" w:rsidTr="00365051">
        <w:tc>
          <w:tcPr>
            <w:tcW w:w="10450" w:type="dxa"/>
          </w:tcPr>
          <w:p w14:paraId="4E292DEF" w14:textId="77777777" w:rsidR="007B24CE" w:rsidRDefault="007B24CE" w:rsidP="00365051">
            <w:pPr>
              <w:pStyle w:val="Prrafodelista"/>
              <w:ind w:left="0"/>
              <w:jc w:val="both"/>
              <w:rPr>
                <w:rFonts w:asciiTheme="minorHAnsi" w:hAnsiTheme="minorHAnsi"/>
              </w:rPr>
            </w:pPr>
          </w:p>
          <w:p w14:paraId="1CD4107A" w14:textId="77777777" w:rsidR="007B24CE" w:rsidRDefault="007B24CE" w:rsidP="00365051">
            <w:pPr>
              <w:pStyle w:val="Prrafodelista"/>
              <w:spacing w:after="120"/>
              <w:ind w:left="0"/>
              <w:jc w:val="both"/>
              <w:rPr>
                <w:rFonts w:asciiTheme="minorHAnsi" w:hAnsiTheme="minorHAnsi"/>
              </w:rPr>
            </w:pPr>
          </w:p>
          <w:p w14:paraId="0E88EC51" w14:textId="77777777" w:rsidR="007B24CE" w:rsidRDefault="007B24CE" w:rsidP="00365051">
            <w:pPr>
              <w:pStyle w:val="Prrafodelista"/>
              <w:spacing w:after="120"/>
              <w:ind w:left="0"/>
              <w:jc w:val="both"/>
              <w:rPr>
                <w:rFonts w:asciiTheme="minorHAnsi" w:hAnsiTheme="minorHAnsi"/>
              </w:rPr>
            </w:pPr>
          </w:p>
          <w:p w14:paraId="35DEAAA8" w14:textId="77777777" w:rsidR="007B24CE" w:rsidRDefault="007B24CE" w:rsidP="00365051">
            <w:pPr>
              <w:pStyle w:val="Prrafodelista"/>
              <w:spacing w:after="120"/>
              <w:ind w:left="0"/>
              <w:jc w:val="both"/>
              <w:rPr>
                <w:rFonts w:asciiTheme="minorHAnsi" w:hAnsiTheme="minorHAnsi"/>
              </w:rPr>
            </w:pPr>
          </w:p>
          <w:p w14:paraId="3A45B098" w14:textId="77777777" w:rsidR="007B24CE" w:rsidRDefault="007B24CE" w:rsidP="00365051">
            <w:pPr>
              <w:pStyle w:val="Prrafodelista"/>
              <w:spacing w:after="120"/>
              <w:ind w:left="0"/>
              <w:jc w:val="both"/>
              <w:rPr>
                <w:rFonts w:asciiTheme="minorHAnsi" w:hAnsiTheme="minorHAnsi"/>
              </w:rPr>
            </w:pPr>
          </w:p>
          <w:p w14:paraId="1E948E96" w14:textId="77777777" w:rsidR="007B24CE" w:rsidRDefault="007B24CE" w:rsidP="00365051">
            <w:pPr>
              <w:pStyle w:val="Prrafodelista"/>
              <w:spacing w:after="120"/>
              <w:ind w:left="0"/>
              <w:jc w:val="both"/>
              <w:rPr>
                <w:rFonts w:asciiTheme="minorHAnsi" w:hAnsiTheme="minorHAnsi"/>
              </w:rPr>
            </w:pPr>
          </w:p>
          <w:p w14:paraId="442EE264" w14:textId="77777777" w:rsidR="007B24CE" w:rsidRDefault="007B24CE" w:rsidP="00365051">
            <w:pPr>
              <w:pStyle w:val="Prrafodelista"/>
              <w:spacing w:after="120"/>
              <w:ind w:left="0"/>
              <w:jc w:val="both"/>
              <w:rPr>
                <w:rFonts w:asciiTheme="minorHAnsi" w:hAnsiTheme="minorHAnsi"/>
              </w:rPr>
            </w:pPr>
          </w:p>
          <w:p w14:paraId="55AFDE42" w14:textId="77777777" w:rsidR="007B24CE" w:rsidRDefault="007B24CE" w:rsidP="00365051">
            <w:pPr>
              <w:pStyle w:val="Prrafodelista"/>
              <w:spacing w:after="120"/>
              <w:ind w:left="0"/>
              <w:jc w:val="both"/>
              <w:rPr>
                <w:rFonts w:asciiTheme="minorHAnsi" w:hAnsiTheme="minorHAnsi"/>
              </w:rPr>
            </w:pPr>
          </w:p>
          <w:p w14:paraId="56EE7233" w14:textId="77777777" w:rsidR="007B24CE" w:rsidRDefault="007B24CE" w:rsidP="00365051">
            <w:pPr>
              <w:pStyle w:val="Prrafodelista"/>
              <w:spacing w:after="120"/>
              <w:ind w:left="0"/>
              <w:jc w:val="both"/>
              <w:rPr>
                <w:rFonts w:asciiTheme="minorHAnsi" w:hAnsiTheme="minorHAnsi"/>
              </w:rPr>
            </w:pPr>
          </w:p>
          <w:p w14:paraId="14A001C5" w14:textId="77777777" w:rsidR="007B24CE" w:rsidRDefault="007B24CE" w:rsidP="00365051">
            <w:pPr>
              <w:pStyle w:val="Prrafodelista"/>
              <w:spacing w:after="120"/>
              <w:ind w:left="0"/>
              <w:jc w:val="both"/>
              <w:rPr>
                <w:rFonts w:asciiTheme="minorHAnsi" w:hAnsiTheme="minorHAnsi"/>
              </w:rPr>
            </w:pPr>
          </w:p>
          <w:p w14:paraId="5970A3FA" w14:textId="77777777" w:rsidR="007B24CE" w:rsidRDefault="007B24CE" w:rsidP="00365051">
            <w:pPr>
              <w:pStyle w:val="Prrafodelista"/>
              <w:spacing w:after="120"/>
              <w:ind w:left="0"/>
              <w:jc w:val="both"/>
              <w:rPr>
                <w:rFonts w:asciiTheme="minorHAnsi" w:hAnsiTheme="minorHAnsi"/>
              </w:rPr>
            </w:pPr>
          </w:p>
        </w:tc>
      </w:tr>
    </w:tbl>
    <w:p w14:paraId="765E6A2C" w14:textId="77777777" w:rsidR="007B24CE" w:rsidRPr="000E6766" w:rsidRDefault="007B24CE" w:rsidP="007B24CE">
      <w:pPr>
        <w:spacing w:before="120" w:after="120"/>
        <w:rPr>
          <w:rFonts w:asciiTheme="minorHAnsi" w:hAnsiTheme="minorHAnsi" w:cstheme="minorHAnsi"/>
        </w:rPr>
      </w:pPr>
      <w:r w:rsidRPr="00091003">
        <w:rPr>
          <w:rFonts w:asciiTheme="minorHAnsi" w:hAnsiTheme="minorHAnsi" w:cstheme="minorHAnsi"/>
        </w:rPr>
        <w:lastRenderedPageBreak/>
        <w:t>b) Sacando las bolas de una en una y devolviendo cada vez la bola a la urna</w:t>
      </w:r>
      <w:r>
        <w:rPr>
          <w:rFonts w:asciiTheme="minorHAnsi" w:hAnsiTheme="minorHAnsi" w:cstheme="minorHAnsi"/>
        </w:rPr>
        <w:t>.</w:t>
      </w:r>
      <w:r w:rsidRPr="00441EF5">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52F50E7F" w14:textId="77777777" w:rsidTr="00365051">
        <w:tc>
          <w:tcPr>
            <w:tcW w:w="10450" w:type="dxa"/>
          </w:tcPr>
          <w:p w14:paraId="1F1C0788" w14:textId="77777777" w:rsidR="007B24CE" w:rsidRDefault="007B24CE" w:rsidP="00365051">
            <w:pPr>
              <w:pStyle w:val="Prrafodelista"/>
              <w:ind w:left="0"/>
              <w:jc w:val="both"/>
              <w:rPr>
                <w:rFonts w:asciiTheme="minorHAnsi" w:hAnsiTheme="minorHAnsi"/>
              </w:rPr>
            </w:pPr>
          </w:p>
          <w:p w14:paraId="1159B577" w14:textId="77777777" w:rsidR="007B24CE" w:rsidRDefault="007B24CE" w:rsidP="00365051">
            <w:pPr>
              <w:pStyle w:val="Prrafodelista"/>
              <w:spacing w:after="120"/>
              <w:ind w:left="0"/>
              <w:jc w:val="both"/>
              <w:rPr>
                <w:rFonts w:asciiTheme="minorHAnsi" w:hAnsiTheme="minorHAnsi"/>
              </w:rPr>
            </w:pPr>
          </w:p>
          <w:p w14:paraId="39934D87" w14:textId="77777777" w:rsidR="007B24CE" w:rsidRDefault="007B24CE" w:rsidP="00365051">
            <w:pPr>
              <w:pStyle w:val="Prrafodelista"/>
              <w:spacing w:after="120"/>
              <w:ind w:left="0"/>
              <w:jc w:val="both"/>
              <w:rPr>
                <w:rFonts w:asciiTheme="minorHAnsi" w:hAnsiTheme="minorHAnsi"/>
              </w:rPr>
            </w:pPr>
          </w:p>
          <w:p w14:paraId="63120FD4" w14:textId="77777777" w:rsidR="007B24CE" w:rsidRDefault="007B24CE" w:rsidP="00365051">
            <w:pPr>
              <w:pStyle w:val="Prrafodelista"/>
              <w:spacing w:after="120"/>
              <w:ind w:left="0"/>
              <w:jc w:val="both"/>
              <w:rPr>
                <w:rFonts w:asciiTheme="minorHAnsi" w:hAnsiTheme="minorHAnsi"/>
              </w:rPr>
            </w:pPr>
          </w:p>
          <w:p w14:paraId="46F62569" w14:textId="77777777" w:rsidR="007B24CE" w:rsidRDefault="007B24CE" w:rsidP="00365051">
            <w:pPr>
              <w:pStyle w:val="Prrafodelista"/>
              <w:spacing w:after="120"/>
              <w:ind w:left="0"/>
              <w:jc w:val="both"/>
              <w:rPr>
                <w:rFonts w:asciiTheme="minorHAnsi" w:hAnsiTheme="minorHAnsi"/>
              </w:rPr>
            </w:pPr>
          </w:p>
          <w:p w14:paraId="6C060E79" w14:textId="77777777" w:rsidR="007B24CE" w:rsidRDefault="007B24CE" w:rsidP="00365051">
            <w:pPr>
              <w:pStyle w:val="Prrafodelista"/>
              <w:spacing w:after="120"/>
              <w:ind w:left="0"/>
              <w:jc w:val="both"/>
              <w:rPr>
                <w:rFonts w:asciiTheme="minorHAnsi" w:hAnsiTheme="minorHAnsi"/>
              </w:rPr>
            </w:pPr>
          </w:p>
          <w:p w14:paraId="3F663649" w14:textId="77777777" w:rsidR="007B24CE" w:rsidRDefault="007B24CE" w:rsidP="00365051">
            <w:pPr>
              <w:pStyle w:val="Prrafodelista"/>
              <w:spacing w:after="120"/>
              <w:ind w:left="0"/>
              <w:jc w:val="both"/>
              <w:rPr>
                <w:rFonts w:asciiTheme="minorHAnsi" w:hAnsiTheme="minorHAnsi"/>
              </w:rPr>
            </w:pPr>
          </w:p>
          <w:p w14:paraId="4F3D71F3" w14:textId="77777777" w:rsidR="007B24CE" w:rsidRDefault="007B24CE" w:rsidP="00365051">
            <w:pPr>
              <w:pStyle w:val="Prrafodelista"/>
              <w:spacing w:after="120"/>
              <w:ind w:left="0"/>
              <w:jc w:val="both"/>
              <w:rPr>
                <w:rFonts w:asciiTheme="minorHAnsi" w:hAnsiTheme="minorHAnsi"/>
              </w:rPr>
            </w:pPr>
          </w:p>
          <w:p w14:paraId="0349528B" w14:textId="77777777" w:rsidR="007B24CE" w:rsidRDefault="007B24CE" w:rsidP="00365051">
            <w:pPr>
              <w:pStyle w:val="Prrafodelista"/>
              <w:spacing w:after="120"/>
              <w:ind w:left="0"/>
              <w:jc w:val="both"/>
              <w:rPr>
                <w:rFonts w:asciiTheme="minorHAnsi" w:hAnsiTheme="minorHAnsi"/>
              </w:rPr>
            </w:pPr>
          </w:p>
          <w:p w14:paraId="2EF05B1D" w14:textId="77777777" w:rsidR="007B24CE" w:rsidRDefault="007B24CE" w:rsidP="00365051">
            <w:pPr>
              <w:pStyle w:val="Prrafodelista"/>
              <w:spacing w:after="120"/>
              <w:ind w:left="0"/>
              <w:jc w:val="both"/>
              <w:rPr>
                <w:rFonts w:asciiTheme="minorHAnsi" w:hAnsiTheme="minorHAnsi"/>
              </w:rPr>
            </w:pPr>
          </w:p>
          <w:p w14:paraId="55E43F5A" w14:textId="77777777" w:rsidR="007B24CE" w:rsidRDefault="007B24CE" w:rsidP="00365051">
            <w:pPr>
              <w:pStyle w:val="Prrafodelista"/>
              <w:spacing w:after="120"/>
              <w:ind w:left="0"/>
              <w:jc w:val="both"/>
              <w:rPr>
                <w:rFonts w:asciiTheme="minorHAnsi" w:hAnsiTheme="minorHAnsi"/>
              </w:rPr>
            </w:pPr>
          </w:p>
          <w:p w14:paraId="305F4C0B" w14:textId="77777777" w:rsidR="007B24CE" w:rsidRDefault="007B24CE" w:rsidP="00365051">
            <w:pPr>
              <w:pStyle w:val="Prrafodelista"/>
              <w:spacing w:after="120"/>
              <w:ind w:left="0"/>
              <w:jc w:val="both"/>
              <w:rPr>
                <w:rFonts w:asciiTheme="minorHAnsi" w:hAnsiTheme="minorHAnsi"/>
              </w:rPr>
            </w:pPr>
          </w:p>
        </w:tc>
      </w:tr>
    </w:tbl>
    <w:p w14:paraId="1E3A0970" w14:textId="77777777" w:rsidR="007B24CE" w:rsidRPr="00C31937" w:rsidRDefault="007B24CE" w:rsidP="007B24CE">
      <w:pPr>
        <w:pStyle w:val="NormalWeb"/>
        <w:numPr>
          <w:ilvl w:val="0"/>
          <w:numId w:val="4"/>
        </w:numPr>
        <w:spacing w:before="216" w:beforeAutospacing="0" w:after="216" w:afterAutospacing="0"/>
        <w:ind w:left="0" w:right="216" w:firstLine="0"/>
        <w:jc w:val="both"/>
        <w:rPr>
          <w:rFonts w:asciiTheme="minorHAnsi" w:hAnsiTheme="minorHAnsi" w:cstheme="minorHAnsi"/>
        </w:rPr>
      </w:pPr>
      <w:r w:rsidRPr="00C31937">
        <w:rPr>
          <w:rFonts w:asciiTheme="minorHAnsi" w:hAnsiTheme="minorHAnsi" w:cstheme="minorHAnsi"/>
        </w:rPr>
        <w:t>En una urna hay 6 bolas blancas y 14 bolas negras. Se sacan dos bolas con reemplazo</w:t>
      </w:r>
      <w:r>
        <w:rPr>
          <w:rFonts w:asciiTheme="minorHAnsi" w:hAnsiTheme="minorHAnsi" w:cstheme="minorHAnsi"/>
        </w:rPr>
        <w:t xml:space="preserve"> (con devolución)</w:t>
      </w:r>
      <w:r w:rsidRPr="00C31937">
        <w:rPr>
          <w:rFonts w:asciiTheme="minorHAnsi" w:hAnsiTheme="minorHAnsi" w:cstheme="minorHAnsi"/>
        </w:rPr>
        <w:t xml:space="preserve">. </w:t>
      </w:r>
      <w:r>
        <w:rPr>
          <w:rFonts w:asciiTheme="minorHAnsi" w:hAnsiTheme="minorHAnsi" w:cstheme="minorHAnsi"/>
        </w:rPr>
        <w:t>Establece el diagrama de árbol correspondiente con las probabilidades de cada rama:</w:t>
      </w:r>
      <w:r w:rsidRPr="00C3193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07213ACF" w14:textId="77777777" w:rsidTr="00365051">
        <w:tc>
          <w:tcPr>
            <w:tcW w:w="10450" w:type="dxa"/>
          </w:tcPr>
          <w:p w14:paraId="3388C55C" w14:textId="77777777" w:rsidR="007B24CE" w:rsidRDefault="007B24CE" w:rsidP="00365051">
            <w:pPr>
              <w:pStyle w:val="Prrafodelista"/>
              <w:ind w:left="0"/>
              <w:jc w:val="both"/>
              <w:rPr>
                <w:rFonts w:asciiTheme="minorHAnsi" w:hAnsiTheme="minorHAnsi"/>
              </w:rPr>
            </w:pPr>
          </w:p>
          <w:p w14:paraId="210832B1" w14:textId="77777777" w:rsidR="007B24CE" w:rsidRDefault="007B24CE" w:rsidP="00365051">
            <w:pPr>
              <w:pStyle w:val="Prrafodelista"/>
              <w:spacing w:after="120"/>
              <w:ind w:left="0"/>
              <w:jc w:val="both"/>
              <w:rPr>
                <w:rFonts w:asciiTheme="minorHAnsi" w:hAnsiTheme="minorHAnsi"/>
              </w:rPr>
            </w:pPr>
          </w:p>
          <w:p w14:paraId="528D62BA" w14:textId="77777777" w:rsidR="007B24CE" w:rsidRDefault="007B24CE" w:rsidP="00365051">
            <w:pPr>
              <w:pStyle w:val="Prrafodelista"/>
              <w:spacing w:after="120"/>
              <w:ind w:left="0"/>
              <w:jc w:val="both"/>
              <w:rPr>
                <w:rFonts w:asciiTheme="minorHAnsi" w:hAnsiTheme="minorHAnsi"/>
              </w:rPr>
            </w:pPr>
          </w:p>
          <w:p w14:paraId="15115CC7" w14:textId="77777777" w:rsidR="007B24CE" w:rsidRDefault="007B24CE" w:rsidP="00365051">
            <w:pPr>
              <w:pStyle w:val="Prrafodelista"/>
              <w:spacing w:after="120"/>
              <w:ind w:left="0"/>
              <w:jc w:val="both"/>
              <w:rPr>
                <w:rFonts w:asciiTheme="minorHAnsi" w:hAnsiTheme="minorHAnsi"/>
              </w:rPr>
            </w:pPr>
          </w:p>
          <w:p w14:paraId="562104A6" w14:textId="77777777" w:rsidR="007B24CE" w:rsidRDefault="007B24CE" w:rsidP="00365051">
            <w:pPr>
              <w:pStyle w:val="Prrafodelista"/>
              <w:spacing w:after="120"/>
              <w:ind w:left="0"/>
              <w:jc w:val="both"/>
              <w:rPr>
                <w:rFonts w:asciiTheme="minorHAnsi" w:hAnsiTheme="minorHAnsi"/>
              </w:rPr>
            </w:pPr>
          </w:p>
          <w:p w14:paraId="4BBC43A6" w14:textId="77777777" w:rsidR="007B24CE" w:rsidRDefault="007B24CE" w:rsidP="00365051">
            <w:pPr>
              <w:pStyle w:val="Prrafodelista"/>
              <w:spacing w:after="120"/>
              <w:ind w:left="0"/>
              <w:jc w:val="both"/>
              <w:rPr>
                <w:rFonts w:asciiTheme="minorHAnsi" w:hAnsiTheme="minorHAnsi"/>
              </w:rPr>
            </w:pPr>
          </w:p>
          <w:p w14:paraId="107C0E00" w14:textId="77777777" w:rsidR="007B24CE" w:rsidRDefault="007B24CE" w:rsidP="00365051">
            <w:pPr>
              <w:pStyle w:val="Prrafodelista"/>
              <w:spacing w:after="120"/>
              <w:ind w:left="0"/>
              <w:jc w:val="both"/>
              <w:rPr>
                <w:rFonts w:asciiTheme="minorHAnsi" w:hAnsiTheme="minorHAnsi"/>
              </w:rPr>
            </w:pPr>
          </w:p>
          <w:p w14:paraId="0231CF8D" w14:textId="77777777" w:rsidR="007B24CE" w:rsidRDefault="007B24CE" w:rsidP="00365051">
            <w:pPr>
              <w:pStyle w:val="Prrafodelista"/>
              <w:spacing w:after="120"/>
              <w:ind w:left="0"/>
              <w:jc w:val="both"/>
              <w:rPr>
                <w:rFonts w:asciiTheme="minorHAnsi" w:hAnsiTheme="minorHAnsi"/>
              </w:rPr>
            </w:pPr>
          </w:p>
          <w:p w14:paraId="4BF3F484" w14:textId="77777777" w:rsidR="007B24CE" w:rsidRDefault="007B24CE" w:rsidP="00365051">
            <w:pPr>
              <w:pStyle w:val="Prrafodelista"/>
              <w:spacing w:after="120"/>
              <w:ind w:left="0"/>
              <w:jc w:val="both"/>
              <w:rPr>
                <w:rFonts w:asciiTheme="minorHAnsi" w:hAnsiTheme="minorHAnsi"/>
              </w:rPr>
            </w:pPr>
          </w:p>
          <w:p w14:paraId="68F850CF" w14:textId="77777777" w:rsidR="007B24CE" w:rsidRDefault="007B24CE" w:rsidP="00365051">
            <w:pPr>
              <w:pStyle w:val="Prrafodelista"/>
              <w:spacing w:after="120"/>
              <w:ind w:left="0"/>
              <w:jc w:val="both"/>
              <w:rPr>
                <w:rFonts w:asciiTheme="minorHAnsi" w:hAnsiTheme="minorHAnsi"/>
              </w:rPr>
            </w:pPr>
          </w:p>
          <w:p w14:paraId="1940F26A" w14:textId="77777777" w:rsidR="007B24CE" w:rsidRDefault="007B24CE" w:rsidP="00365051">
            <w:pPr>
              <w:pStyle w:val="Prrafodelista"/>
              <w:spacing w:after="120"/>
              <w:ind w:left="0"/>
              <w:jc w:val="both"/>
              <w:rPr>
                <w:rFonts w:asciiTheme="minorHAnsi" w:hAnsiTheme="minorHAnsi"/>
              </w:rPr>
            </w:pPr>
          </w:p>
          <w:p w14:paraId="6BA07E7C" w14:textId="77777777" w:rsidR="007B24CE" w:rsidRDefault="007B24CE" w:rsidP="00365051">
            <w:pPr>
              <w:pStyle w:val="Prrafodelista"/>
              <w:spacing w:after="120"/>
              <w:ind w:left="0"/>
              <w:jc w:val="both"/>
              <w:rPr>
                <w:rFonts w:asciiTheme="minorHAnsi" w:hAnsiTheme="minorHAnsi"/>
              </w:rPr>
            </w:pPr>
          </w:p>
        </w:tc>
      </w:tr>
    </w:tbl>
    <w:p w14:paraId="20D9D012" w14:textId="77777777" w:rsidR="007B24CE" w:rsidRDefault="007B24CE" w:rsidP="007B24CE">
      <w:pPr>
        <w:spacing w:before="120"/>
        <w:rPr>
          <w:rFonts w:asciiTheme="minorHAnsi" w:hAnsiTheme="minorHAnsi" w:cstheme="minorHAnsi"/>
        </w:rPr>
      </w:pPr>
      <w:r>
        <w:rPr>
          <w:rFonts w:asciiTheme="minorHAnsi" w:hAnsiTheme="minorHAnsi" w:cstheme="minorHAnsi"/>
        </w:rPr>
        <w:t>Calcula la probabilidad de que:</w:t>
      </w:r>
    </w:p>
    <w:p w14:paraId="5F101735" w14:textId="77777777" w:rsidR="007B24CE" w:rsidRDefault="007B24CE" w:rsidP="007B24CE">
      <w:pPr>
        <w:pStyle w:val="NormalWeb"/>
        <w:spacing w:before="0" w:beforeAutospacing="0" w:after="120" w:afterAutospacing="0"/>
        <w:ind w:right="216"/>
        <w:rPr>
          <w:rFonts w:asciiTheme="minorHAnsi" w:hAnsiTheme="minorHAnsi" w:cstheme="minorHAnsi"/>
        </w:rPr>
      </w:pPr>
      <w:r w:rsidRPr="00C31937">
        <w:rPr>
          <w:rFonts w:asciiTheme="minorHAnsi" w:hAnsiTheme="minorHAnsi" w:cstheme="minorHAnsi"/>
        </w:rPr>
        <w:t xml:space="preserve">a) Las dos sean negras. </w:t>
      </w:r>
    </w:p>
    <w:tbl>
      <w:tblPr>
        <w:tblStyle w:val="Tablaconcuadrcula"/>
        <w:tblW w:w="0" w:type="auto"/>
        <w:tblLook w:val="04A0" w:firstRow="1" w:lastRow="0" w:firstColumn="1" w:lastColumn="0" w:noHBand="0" w:noVBand="1"/>
      </w:tblPr>
      <w:tblGrid>
        <w:gridCol w:w="10450"/>
      </w:tblGrid>
      <w:tr w:rsidR="007B24CE" w14:paraId="432C746E" w14:textId="77777777" w:rsidTr="00365051">
        <w:tc>
          <w:tcPr>
            <w:tcW w:w="10450" w:type="dxa"/>
          </w:tcPr>
          <w:p w14:paraId="07572FD6" w14:textId="77777777" w:rsidR="007B24CE" w:rsidRDefault="007B24CE" w:rsidP="00365051"/>
          <w:p w14:paraId="36D2E794" w14:textId="77777777" w:rsidR="007B24CE" w:rsidRDefault="007B24CE" w:rsidP="00365051"/>
          <w:p w14:paraId="540AF381" w14:textId="77777777" w:rsidR="007B24CE" w:rsidRDefault="007B24CE" w:rsidP="00365051"/>
        </w:tc>
      </w:tr>
    </w:tbl>
    <w:p w14:paraId="1B7B6E43"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C31937">
        <w:rPr>
          <w:rFonts w:asciiTheme="minorHAnsi" w:hAnsiTheme="minorHAnsi" w:cstheme="minorHAnsi"/>
        </w:rPr>
        <w:t xml:space="preserve">b) Haya al menos una negra. </w:t>
      </w:r>
    </w:p>
    <w:tbl>
      <w:tblPr>
        <w:tblStyle w:val="Tablaconcuadrcula"/>
        <w:tblW w:w="0" w:type="auto"/>
        <w:tblLook w:val="04A0" w:firstRow="1" w:lastRow="0" w:firstColumn="1" w:lastColumn="0" w:noHBand="0" w:noVBand="1"/>
      </w:tblPr>
      <w:tblGrid>
        <w:gridCol w:w="10450"/>
      </w:tblGrid>
      <w:tr w:rsidR="007B24CE" w14:paraId="1982AB3D" w14:textId="77777777" w:rsidTr="00365051">
        <w:tc>
          <w:tcPr>
            <w:tcW w:w="10450" w:type="dxa"/>
          </w:tcPr>
          <w:p w14:paraId="6941D30F" w14:textId="77777777" w:rsidR="007B24CE" w:rsidRDefault="007B24CE" w:rsidP="00365051"/>
          <w:p w14:paraId="1D4AD4AC" w14:textId="77777777" w:rsidR="007B24CE" w:rsidRDefault="007B24CE" w:rsidP="00365051"/>
          <w:p w14:paraId="5ACD8560" w14:textId="77777777" w:rsidR="007B24CE" w:rsidRDefault="007B24CE" w:rsidP="00365051"/>
        </w:tc>
      </w:tr>
    </w:tbl>
    <w:p w14:paraId="44F00433"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C31937">
        <w:rPr>
          <w:rFonts w:asciiTheme="minorHAnsi" w:hAnsiTheme="minorHAnsi" w:cstheme="minorHAnsi"/>
        </w:rPr>
        <w:t xml:space="preserve">c) Ninguna sea negra. </w:t>
      </w:r>
    </w:p>
    <w:tbl>
      <w:tblPr>
        <w:tblStyle w:val="Tablaconcuadrcula"/>
        <w:tblW w:w="0" w:type="auto"/>
        <w:tblLook w:val="04A0" w:firstRow="1" w:lastRow="0" w:firstColumn="1" w:lastColumn="0" w:noHBand="0" w:noVBand="1"/>
      </w:tblPr>
      <w:tblGrid>
        <w:gridCol w:w="10450"/>
      </w:tblGrid>
      <w:tr w:rsidR="007B24CE" w14:paraId="1EBA4BFA" w14:textId="77777777" w:rsidTr="00365051">
        <w:tc>
          <w:tcPr>
            <w:tcW w:w="10450" w:type="dxa"/>
          </w:tcPr>
          <w:p w14:paraId="46DDE57B" w14:textId="77777777" w:rsidR="007B24CE" w:rsidRDefault="007B24CE" w:rsidP="00365051"/>
          <w:p w14:paraId="49B96810" w14:textId="77777777" w:rsidR="007B24CE" w:rsidRDefault="007B24CE" w:rsidP="00365051"/>
          <w:p w14:paraId="68DA197B" w14:textId="77777777" w:rsidR="007B24CE" w:rsidRDefault="007B24CE" w:rsidP="00365051"/>
          <w:p w14:paraId="12108490" w14:textId="77777777" w:rsidR="007B24CE" w:rsidRDefault="007B24CE" w:rsidP="00365051"/>
        </w:tc>
      </w:tr>
    </w:tbl>
    <w:p w14:paraId="6C016A1E" w14:textId="77777777" w:rsidR="007B24CE" w:rsidRPr="00C31937" w:rsidRDefault="007B24CE" w:rsidP="007B24CE">
      <w:pPr>
        <w:pStyle w:val="NormalWeb"/>
        <w:numPr>
          <w:ilvl w:val="0"/>
          <w:numId w:val="4"/>
        </w:numPr>
        <w:spacing w:before="216" w:beforeAutospacing="0" w:after="216" w:afterAutospacing="0"/>
        <w:ind w:left="0" w:right="216" w:firstLine="0"/>
        <w:jc w:val="both"/>
        <w:rPr>
          <w:rFonts w:asciiTheme="minorHAnsi" w:hAnsiTheme="minorHAnsi" w:cstheme="minorHAnsi"/>
        </w:rPr>
      </w:pPr>
      <w:r w:rsidRPr="00C31937">
        <w:rPr>
          <w:rFonts w:asciiTheme="minorHAnsi" w:hAnsiTheme="minorHAnsi" w:cstheme="minorHAnsi"/>
        </w:rPr>
        <w:lastRenderedPageBreak/>
        <w:t xml:space="preserve">En una urna hay </w:t>
      </w:r>
      <w:r>
        <w:rPr>
          <w:rFonts w:asciiTheme="minorHAnsi" w:hAnsiTheme="minorHAnsi" w:cstheme="minorHAnsi"/>
        </w:rPr>
        <w:t>8</w:t>
      </w:r>
      <w:r w:rsidRPr="00C31937">
        <w:rPr>
          <w:rFonts w:asciiTheme="minorHAnsi" w:hAnsiTheme="minorHAnsi" w:cstheme="minorHAnsi"/>
        </w:rPr>
        <w:t xml:space="preserve"> bolas blancas y 1</w:t>
      </w:r>
      <w:r>
        <w:rPr>
          <w:rFonts w:asciiTheme="minorHAnsi" w:hAnsiTheme="minorHAnsi" w:cstheme="minorHAnsi"/>
        </w:rPr>
        <w:t>0</w:t>
      </w:r>
      <w:r w:rsidRPr="00C31937">
        <w:rPr>
          <w:rFonts w:asciiTheme="minorHAnsi" w:hAnsiTheme="minorHAnsi" w:cstheme="minorHAnsi"/>
        </w:rPr>
        <w:t xml:space="preserve"> bolas negras. Se sacan dos bolas </w:t>
      </w:r>
      <w:r>
        <w:rPr>
          <w:rFonts w:asciiTheme="minorHAnsi" w:hAnsiTheme="minorHAnsi" w:cstheme="minorHAnsi"/>
        </w:rPr>
        <w:t>sin</w:t>
      </w:r>
      <w:r w:rsidRPr="00C31937">
        <w:rPr>
          <w:rFonts w:asciiTheme="minorHAnsi" w:hAnsiTheme="minorHAnsi" w:cstheme="minorHAnsi"/>
        </w:rPr>
        <w:t xml:space="preserve"> reemplazo</w:t>
      </w:r>
      <w:r>
        <w:rPr>
          <w:rFonts w:asciiTheme="minorHAnsi" w:hAnsiTheme="minorHAnsi" w:cstheme="minorHAnsi"/>
        </w:rPr>
        <w:t xml:space="preserve"> (sin devolución)</w:t>
      </w:r>
      <w:r w:rsidRPr="00C31937">
        <w:rPr>
          <w:rFonts w:asciiTheme="minorHAnsi" w:hAnsiTheme="minorHAnsi" w:cstheme="minorHAnsi"/>
        </w:rPr>
        <w:t xml:space="preserve">. </w:t>
      </w:r>
      <w:r>
        <w:rPr>
          <w:rFonts w:asciiTheme="minorHAnsi" w:hAnsiTheme="minorHAnsi" w:cstheme="minorHAnsi"/>
        </w:rPr>
        <w:t>Establece el diagrama de árbol correspondiente con las probabilidades de cada rama:</w:t>
      </w:r>
      <w:r w:rsidRPr="00C3193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2E6A6432" w14:textId="77777777" w:rsidTr="00365051">
        <w:tc>
          <w:tcPr>
            <w:tcW w:w="10450" w:type="dxa"/>
          </w:tcPr>
          <w:p w14:paraId="0D50F8DD" w14:textId="77777777" w:rsidR="007B24CE" w:rsidRDefault="007B24CE" w:rsidP="00365051">
            <w:pPr>
              <w:pStyle w:val="Prrafodelista"/>
              <w:ind w:left="0"/>
              <w:jc w:val="both"/>
              <w:rPr>
                <w:rFonts w:asciiTheme="minorHAnsi" w:hAnsiTheme="minorHAnsi"/>
              </w:rPr>
            </w:pPr>
          </w:p>
          <w:p w14:paraId="7667E26A" w14:textId="77777777" w:rsidR="007B24CE" w:rsidRDefault="007B24CE" w:rsidP="00365051">
            <w:pPr>
              <w:pStyle w:val="Prrafodelista"/>
              <w:spacing w:after="120"/>
              <w:ind w:left="0"/>
              <w:jc w:val="both"/>
              <w:rPr>
                <w:rFonts w:asciiTheme="minorHAnsi" w:hAnsiTheme="minorHAnsi"/>
              </w:rPr>
            </w:pPr>
          </w:p>
          <w:p w14:paraId="0A65FC30" w14:textId="77777777" w:rsidR="007B24CE" w:rsidRDefault="007B24CE" w:rsidP="00365051">
            <w:pPr>
              <w:pStyle w:val="Prrafodelista"/>
              <w:spacing w:after="120"/>
              <w:ind w:left="0"/>
              <w:jc w:val="both"/>
              <w:rPr>
                <w:rFonts w:asciiTheme="minorHAnsi" w:hAnsiTheme="minorHAnsi"/>
              </w:rPr>
            </w:pPr>
          </w:p>
          <w:p w14:paraId="058884B3" w14:textId="77777777" w:rsidR="007B24CE" w:rsidRDefault="007B24CE" w:rsidP="00365051">
            <w:pPr>
              <w:pStyle w:val="Prrafodelista"/>
              <w:spacing w:after="120"/>
              <w:ind w:left="0"/>
              <w:jc w:val="both"/>
              <w:rPr>
                <w:rFonts w:asciiTheme="minorHAnsi" w:hAnsiTheme="minorHAnsi"/>
              </w:rPr>
            </w:pPr>
          </w:p>
          <w:p w14:paraId="61577089" w14:textId="77777777" w:rsidR="007B24CE" w:rsidRDefault="007B24CE" w:rsidP="00365051">
            <w:pPr>
              <w:pStyle w:val="Prrafodelista"/>
              <w:spacing w:after="120"/>
              <w:ind w:left="0"/>
              <w:jc w:val="both"/>
              <w:rPr>
                <w:rFonts w:asciiTheme="minorHAnsi" w:hAnsiTheme="minorHAnsi"/>
              </w:rPr>
            </w:pPr>
          </w:p>
          <w:p w14:paraId="728529BC" w14:textId="77777777" w:rsidR="007B24CE" w:rsidRDefault="007B24CE" w:rsidP="00365051">
            <w:pPr>
              <w:pStyle w:val="Prrafodelista"/>
              <w:spacing w:after="120"/>
              <w:ind w:left="0"/>
              <w:jc w:val="both"/>
              <w:rPr>
                <w:rFonts w:asciiTheme="minorHAnsi" w:hAnsiTheme="minorHAnsi"/>
              </w:rPr>
            </w:pPr>
          </w:p>
          <w:p w14:paraId="799EF5B3" w14:textId="77777777" w:rsidR="007B24CE" w:rsidRDefault="007B24CE" w:rsidP="00365051">
            <w:pPr>
              <w:pStyle w:val="Prrafodelista"/>
              <w:spacing w:after="120"/>
              <w:ind w:left="0"/>
              <w:jc w:val="both"/>
              <w:rPr>
                <w:rFonts w:asciiTheme="minorHAnsi" w:hAnsiTheme="minorHAnsi"/>
              </w:rPr>
            </w:pPr>
          </w:p>
          <w:p w14:paraId="6244BD26" w14:textId="77777777" w:rsidR="007B24CE" w:rsidRDefault="007B24CE" w:rsidP="00365051">
            <w:pPr>
              <w:pStyle w:val="Prrafodelista"/>
              <w:spacing w:after="120"/>
              <w:ind w:left="0"/>
              <w:jc w:val="both"/>
              <w:rPr>
                <w:rFonts w:asciiTheme="minorHAnsi" w:hAnsiTheme="minorHAnsi"/>
              </w:rPr>
            </w:pPr>
          </w:p>
          <w:p w14:paraId="02195504" w14:textId="77777777" w:rsidR="007B24CE" w:rsidRDefault="007B24CE" w:rsidP="00365051">
            <w:pPr>
              <w:pStyle w:val="Prrafodelista"/>
              <w:spacing w:after="120"/>
              <w:ind w:left="0"/>
              <w:jc w:val="both"/>
              <w:rPr>
                <w:rFonts w:asciiTheme="minorHAnsi" w:hAnsiTheme="minorHAnsi"/>
              </w:rPr>
            </w:pPr>
          </w:p>
          <w:p w14:paraId="20DF37BF" w14:textId="77777777" w:rsidR="007B24CE" w:rsidRDefault="007B24CE" w:rsidP="00365051">
            <w:pPr>
              <w:pStyle w:val="Prrafodelista"/>
              <w:spacing w:after="120"/>
              <w:ind w:left="0"/>
              <w:jc w:val="both"/>
              <w:rPr>
                <w:rFonts w:asciiTheme="minorHAnsi" w:hAnsiTheme="minorHAnsi"/>
              </w:rPr>
            </w:pPr>
          </w:p>
        </w:tc>
      </w:tr>
    </w:tbl>
    <w:p w14:paraId="4292996C" w14:textId="77777777" w:rsidR="007B24CE" w:rsidRDefault="007B24CE" w:rsidP="007B24CE">
      <w:pPr>
        <w:spacing w:before="120"/>
        <w:rPr>
          <w:rFonts w:asciiTheme="minorHAnsi" w:hAnsiTheme="minorHAnsi" w:cstheme="minorHAnsi"/>
        </w:rPr>
      </w:pPr>
      <w:r>
        <w:rPr>
          <w:rFonts w:asciiTheme="minorHAnsi" w:hAnsiTheme="minorHAnsi" w:cstheme="minorHAnsi"/>
        </w:rPr>
        <w:t>Calcula la probabilidad de que:</w:t>
      </w:r>
    </w:p>
    <w:p w14:paraId="0D14941D" w14:textId="77777777" w:rsidR="007B24CE" w:rsidRDefault="007B24CE" w:rsidP="007B24CE">
      <w:pPr>
        <w:pStyle w:val="NormalWeb"/>
        <w:spacing w:before="0" w:beforeAutospacing="0" w:after="120" w:afterAutospacing="0"/>
        <w:ind w:right="216"/>
        <w:rPr>
          <w:rFonts w:asciiTheme="minorHAnsi" w:hAnsiTheme="minorHAnsi" w:cstheme="minorHAnsi"/>
        </w:rPr>
      </w:pPr>
      <w:r w:rsidRPr="00C31937">
        <w:rPr>
          <w:rFonts w:asciiTheme="minorHAnsi" w:hAnsiTheme="minorHAnsi" w:cstheme="minorHAnsi"/>
        </w:rPr>
        <w:t xml:space="preserve">a) Las dos sean negras. </w:t>
      </w:r>
    </w:p>
    <w:tbl>
      <w:tblPr>
        <w:tblStyle w:val="Tablaconcuadrcula"/>
        <w:tblW w:w="0" w:type="auto"/>
        <w:tblLook w:val="04A0" w:firstRow="1" w:lastRow="0" w:firstColumn="1" w:lastColumn="0" w:noHBand="0" w:noVBand="1"/>
      </w:tblPr>
      <w:tblGrid>
        <w:gridCol w:w="10450"/>
      </w:tblGrid>
      <w:tr w:rsidR="007B24CE" w14:paraId="3C131D22" w14:textId="77777777" w:rsidTr="00365051">
        <w:tc>
          <w:tcPr>
            <w:tcW w:w="10450" w:type="dxa"/>
          </w:tcPr>
          <w:p w14:paraId="6982C1C6" w14:textId="77777777" w:rsidR="007B24CE" w:rsidRDefault="007B24CE" w:rsidP="00365051"/>
          <w:p w14:paraId="5850AD55" w14:textId="77777777" w:rsidR="007B24CE" w:rsidRDefault="007B24CE" w:rsidP="00365051"/>
          <w:p w14:paraId="2A167F01" w14:textId="77777777" w:rsidR="007B24CE" w:rsidRDefault="007B24CE" w:rsidP="00365051"/>
        </w:tc>
      </w:tr>
    </w:tbl>
    <w:p w14:paraId="44517E0A"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C31937">
        <w:rPr>
          <w:rFonts w:asciiTheme="minorHAnsi" w:hAnsiTheme="minorHAnsi" w:cstheme="minorHAnsi"/>
        </w:rPr>
        <w:t xml:space="preserve">b) Haya al menos una negra. </w:t>
      </w:r>
    </w:p>
    <w:tbl>
      <w:tblPr>
        <w:tblStyle w:val="Tablaconcuadrcula"/>
        <w:tblW w:w="0" w:type="auto"/>
        <w:tblLook w:val="04A0" w:firstRow="1" w:lastRow="0" w:firstColumn="1" w:lastColumn="0" w:noHBand="0" w:noVBand="1"/>
      </w:tblPr>
      <w:tblGrid>
        <w:gridCol w:w="10450"/>
      </w:tblGrid>
      <w:tr w:rsidR="007B24CE" w14:paraId="41EA90B9" w14:textId="77777777" w:rsidTr="00365051">
        <w:tc>
          <w:tcPr>
            <w:tcW w:w="10450" w:type="dxa"/>
          </w:tcPr>
          <w:p w14:paraId="055D1390" w14:textId="77777777" w:rsidR="007B24CE" w:rsidRDefault="007B24CE" w:rsidP="00365051"/>
          <w:p w14:paraId="5EC42B31" w14:textId="77777777" w:rsidR="007B24CE" w:rsidRDefault="007B24CE" w:rsidP="00365051"/>
          <w:p w14:paraId="26B9D344" w14:textId="77777777" w:rsidR="007B24CE" w:rsidRDefault="007B24CE" w:rsidP="00365051"/>
        </w:tc>
      </w:tr>
    </w:tbl>
    <w:p w14:paraId="5EBEEBD0"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C31937">
        <w:rPr>
          <w:rFonts w:asciiTheme="minorHAnsi" w:hAnsiTheme="minorHAnsi" w:cstheme="minorHAnsi"/>
        </w:rPr>
        <w:t xml:space="preserve">c) Ninguna sea negra. </w:t>
      </w:r>
    </w:p>
    <w:tbl>
      <w:tblPr>
        <w:tblStyle w:val="Tablaconcuadrcula"/>
        <w:tblW w:w="0" w:type="auto"/>
        <w:tblLook w:val="04A0" w:firstRow="1" w:lastRow="0" w:firstColumn="1" w:lastColumn="0" w:noHBand="0" w:noVBand="1"/>
      </w:tblPr>
      <w:tblGrid>
        <w:gridCol w:w="10450"/>
      </w:tblGrid>
      <w:tr w:rsidR="007B24CE" w14:paraId="5687EDAB" w14:textId="77777777" w:rsidTr="00365051">
        <w:tc>
          <w:tcPr>
            <w:tcW w:w="10450" w:type="dxa"/>
          </w:tcPr>
          <w:p w14:paraId="5D6965E6" w14:textId="77777777" w:rsidR="007B24CE" w:rsidRDefault="007B24CE" w:rsidP="00365051"/>
          <w:p w14:paraId="2F771281" w14:textId="77777777" w:rsidR="007B24CE" w:rsidRDefault="007B24CE" w:rsidP="00365051"/>
          <w:p w14:paraId="060DB290" w14:textId="77777777" w:rsidR="007B24CE" w:rsidRDefault="007B24CE" w:rsidP="00365051"/>
        </w:tc>
      </w:tr>
    </w:tbl>
    <w:p w14:paraId="37B58B2B" w14:textId="77777777" w:rsidR="007B24CE" w:rsidRDefault="007B24CE" w:rsidP="007B24CE">
      <w:pPr>
        <w:pStyle w:val="NormalWeb"/>
        <w:numPr>
          <w:ilvl w:val="0"/>
          <w:numId w:val="4"/>
        </w:numPr>
        <w:spacing w:before="216" w:beforeAutospacing="0" w:after="216" w:afterAutospacing="0"/>
        <w:ind w:left="0" w:right="216" w:firstLine="0"/>
        <w:jc w:val="both"/>
        <w:rPr>
          <w:rFonts w:asciiTheme="minorHAnsi" w:hAnsiTheme="minorHAnsi" w:cstheme="minorHAnsi"/>
        </w:rPr>
      </w:pPr>
      <w:r>
        <w:rPr>
          <w:rFonts w:asciiTheme="minorHAnsi" w:hAnsiTheme="minorHAnsi" w:cstheme="minorHAnsi"/>
        </w:rPr>
        <w:t>Dejamos caer una bola por los siguientes embudos. ¿Cuál es la probabilidad de que caiga en cada casilla, suponiendo que en cada bifurcación la bola tiene la misma probabilidad de ir a cada rama?.</w:t>
      </w:r>
    </w:p>
    <w:tbl>
      <w:tblPr>
        <w:tblStyle w:val="Tablaconcuadrcula"/>
        <w:tblW w:w="0" w:type="auto"/>
        <w:tblLook w:val="04A0" w:firstRow="1" w:lastRow="0" w:firstColumn="1" w:lastColumn="0" w:noHBand="0" w:noVBand="1"/>
      </w:tblPr>
      <w:tblGrid>
        <w:gridCol w:w="3964"/>
        <w:gridCol w:w="6486"/>
      </w:tblGrid>
      <w:tr w:rsidR="007B24CE" w14:paraId="56D0E595" w14:textId="77777777" w:rsidTr="00365051">
        <w:tc>
          <w:tcPr>
            <w:tcW w:w="3964" w:type="dxa"/>
          </w:tcPr>
          <w:p w14:paraId="4AA8C67D" w14:textId="77777777" w:rsidR="007B24CE" w:rsidRDefault="007B24CE" w:rsidP="00365051">
            <w:pPr>
              <w:pStyle w:val="NormalWeb"/>
              <w:spacing w:before="216" w:beforeAutospacing="0" w:after="216" w:afterAutospacing="0"/>
              <w:ind w:right="216"/>
              <w:jc w:val="center"/>
              <w:rPr>
                <w:rFonts w:asciiTheme="minorHAnsi" w:hAnsiTheme="minorHAnsi" w:cstheme="minorHAnsi"/>
              </w:rPr>
            </w:pPr>
            <w:r w:rsidRPr="00441EF5">
              <w:rPr>
                <w:rFonts w:asciiTheme="minorHAnsi" w:hAnsiTheme="minorHAnsi" w:cstheme="minorHAnsi"/>
                <w:noProof/>
              </w:rPr>
              <w:drawing>
                <wp:inline distT="0" distB="0" distL="0" distR="0" wp14:anchorId="6FA53C7B" wp14:editId="310E3963">
                  <wp:extent cx="1891004" cy="2330823"/>
                  <wp:effectExtent l="0" t="0" r="1905" b="0"/>
                  <wp:docPr id="33853" name="Imagen 33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screen">
                            <a:extLst>
                              <a:ext uri="{28A0092B-C50C-407E-A947-70E740481C1C}">
                                <a14:useLocalDpi xmlns:a14="http://schemas.microsoft.com/office/drawing/2010/main"/>
                              </a:ext>
                            </a:extLst>
                          </a:blip>
                          <a:srcRect t="2805"/>
                          <a:stretch/>
                        </pic:blipFill>
                        <pic:spPr bwMode="auto">
                          <a:xfrm>
                            <a:off x="0" y="0"/>
                            <a:ext cx="1894693" cy="2335370"/>
                          </a:xfrm>
                          <a:prstGeom prst="rect">
                            <a:avLst/>
                          </a:prstGeom>
                          <a:ln>
                            <a:noFill/>
                          </a:ln>
                          <a:extLst>
                            <a:ext uri="{53640926-AAD7-44D8-BBD7-CCE9431645EC}">
                              <a14:shadowObscured xmlns:a14="http://schemas.microsoft.com/office/drawing/2010/main"/>
                            </a:ext>
                          </a:extLst>
                        </pic:spPr>
                      </pic:pic>
                    </a:graphicData>
                  </a:graphic>
                </wp:inline>
              </w:drawing>
            </w:r>
          </w:p>
        </w:tc>
        <w:tc>
          <w:tcPr>
            <w:tcW w:w="6486" w:type="dxa"/>
          </w:tcPr>
          <w:p w14:paraId="47D38965" w14:textId="77777777" w:rsidR="007B24CE" w:rsidRDefault="007B24CE" w:rsidP="00365051">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P(A)=</w:t>
            </w:r>
          </w:p>
          <w:p w14:paraId="194AB552" w14:textId="77777777" w:rsidR="007B24CE" w:rsidRDefault="007B24CE" w:rsidP="00365051">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P(B)=</w:t>
            </w:r>
          </w:p>
          <w:p w14:paraId="621AC528" w14:textId="77777777" w:rsidR="007B24CE" w:rsidRDefault="007B24CE" w:rsidP="00365051">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P(C)=</w:t>
            </w:r>
          </w:p>
          <w:p w14:paraId="380A7C7A" w14:textId="77777777" w:rsidR="007B24CE" w:rsidRDefault="007B24CE" w:rsidP="00365051">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P(D)=</w:t>
            </w:r>
          </w:p>
          <w:p w14:paraId="05563236" w14:textId="77777777" w:rsidR="007B24CE" w:rsidRDefault="007B24CE" w:rsidP="00365051">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P(E)=</w:t>
            </w:r>
          </w:p>
        </w:tc>
      </w:tr>
      <w:tr w:rsidR="007B24CE" w14:paraId="4B558182" w14:textId="77777777" w:rsidTr="00365051">
        <w:tc>
          <w:tcPr>
            <w:tcW w:w="3964" w:type="dxa"/>
          </w:tcPr>
          <w:p w14:paraId="2704662A" w14:textId="77777777" w:rsidR="007B24CE" w:rsidRDefault="007B24CE" w:rsidP="00365051">
            <w:pPr>
              <w:pStyle w:val="NormalWeb"/>
              <w:spacing w:before="216" w:beforeAutospacing="0" w:after="216" w:afterAutospacing="0"/>
              <w:ind w:right="216"/>
              <w:jc w:val="center"/>
              <w:rPr>
                <w:rFonts w:asciiTheme="minorHAnsi" w:hAnsiTheme="minorHAnsi" w:cstheme="minorHAnsi"/>
              </w:rPr>
            </w:pPr>
            <w:r w:rsidRPr="00441EF5">
              <w:rPr>
                <w:rFonts w:asciiTheme="minorHAnsi" w:hAnsiTheme="minorHAnsi" w:cstheme="minorHAnsi"/>
                <w:noProof/>
              </w:rPr>
              <w:lastRenderedPageBreak/>
              <w:drawing>
                <wp:inline distT="0" distB="0" distL="0" distR="0" wp14:anchorId="09BC6ACD" wp14:editId="1C59FA2A">
                  <wp:extent cx="1619516" cy="2618792"/>
                  <wp:effectExtent l="0" t="0" r="6350" b="0"/>
                  <wp:docPr id="33854" name="Imagen 33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622723" cy="2623977"/>
                          </a:xfrm>
                          <a:prstGeom prst="rect">
                            <a:avLst/>
                          </a:prstGeom>
                        </pic:spPr>
                      </pic:pic>
                    </a:graphicData>
                  </a:graphic>
                </wp:inline>
              </w:drawing>
            </w:r>
          </w:p>
        </w:tc>
        <w:tc>
          <w:tcPr>
            <w:tcW w:w="6486" w:type="dxa"/>
          </w:tcPr>
          <w:p w14:paraId="6ED01559" w14:textId="77777777" w:rsidR="007B24CE" w:rsidRDefault="007B24CE" w:rsidP="00365051">
            <w:pPr>
              <w:pStyle w:val="NormalWeb"/>
              <w:spacing w:before="600" w:beforeAutospacing="0" w:after="600" w:afterAutospacing="0"/>
              <w:ind w:right="216"/>
              <w:jc w:val="both"/>
              <w:rPr>
                <w:rFonts w:asciiTheme="minorHAnsi" w:hAnsiTheme="minorHAnsi" w:cstheme="minorHAnsi"/>
              </w:rPr>
            </w:pPr>
            <w:r>
              <w:rPr>
                <w:rFonts w:asciiTheme="minorHAnsi" w:hAnsiTheme="minorHAnsi" w:cstheme="minorHAnsi"/>
              </w:rPr>
              <w:t>P(P)=</w:t>
            </w:r>
          </w:p>
          <w:p w14:paraId="3FCFEB19" w14:textId="77777777" w:rsidR="007B24CE" w:rsidRDefault="007B24CE" w:rsidP="00365051">
            <w:pPr>
              <w:pStyle w:val="NormalWeb"/>
              <w:spacing w:before="600" w:beforeAutospacing="0" w:after="600" w:afterAutospacing="0"/>
              <w:ind w:right="216"/>
              <w:jc w:val="both"/>
              <w:rPr>
                <w:rFonts w:asciiTheme="minorHAnsi" w:hAnsiTheme="minorHAnsi" w:cstheme="minorHAnsi"/>
              </w:rPr>
            </w:pPr>
            <w:r>
              <w:rPr>
                <w:rFonts w:asciiTheme="minorHAnsi" w:hAnsiTheme="minorHAnsi" w:cstheme="minorHAnsi"/>
              </w:rPr>
              <w:t>P(Q)=</w:t>
            </w:r>
          </w:p>
          <w:p w14:paraId="267AE9FC" w14:textId="77777777" w:rsidR="007B24CE" w:rsidRDefault="007B24CE" w:rsidP="00365051">
            <w:pPr>
              <w:pStyle w:val="NormalWeb"/>
              <w:spacing w:before="600" w:beforeAutospacing="0" w:after="600" w:afterAutospacing="0"/>
              <w:ind w:right="216"/>
              <w:jc w:val="both"/>
              <w:rPr>
                <w:rFonts w:asciiTheme="minorHAnsi" w:hAnsiTheme="minorHAnsi" w:cstheme="minorHAnsi"/>
              </w:rPr>
            </w:pPr>
            <w:r>
              <w:rPr>
                <w:rFonts w:asciiTheme="minorHAnsi" w:hAnsiTheme="minorHAnsi" w:cstheme="minorHAnsi"/>
              </w:rPr>
              <w:t>P(R)=</w:t>
            </w:r>
          </w:p>
          <w:p w14:paraId="546F4276" w14:textId="77777777" w:rsidR="007B24CE" w:rsidRDefault="007B24CE" w:rsidP="00365051">
            <w:pPr>
              <w:pStyle w:val="NormalWeb"/>
              <w:spacing w:before="600" w:beforeAutospacing="0" w:after="600" w:afterAutospacing="0"/>
              <w:ind w:right="216"/>
              <w:jc w:val="both"/>
              <w:rPr>
                <w:rFonts w:asciiTheme="minorHAnsi" w:hAnsiTheme="minorHAnsi" w:cstheme="minorHAnsi"/>
              </w:rPr>
            </w:pPr>
            <w:r>
              <w:rPr>
                <w:rFonts w:asciiTheme="minorHAnsi" w:hAnsiTheme="minorHAnsi" w:cstheme="minorHAnsi"/>
              </w:rPr>
              <w:t>P(S)=</w:t>
            </w:r>
          </w:p>
        </w:tc>
      </w:tr>
    </w:tbl>
    <w:p w14:paraId="2A562D7F" w14:textId="77777777" w:rsidR="007B24CE" w:rsidRDefault="007B24CE" w:rsidP="007B24CE">
      <w:pPr>
        <w:pStyle w:val="NormalWeb"/>
        <w:numPr>
          <w:ilvl w:val="0"/>
          <w:numId w:val="4"/>
        </w:numPr>
        <w:spacing w:before="216" w:beforeAutospacing="0" w:after="216" w:afterAutospacing="0"/>
        <w:ind w:left="0" w:right="216" w:firstLine="0"/>
        <w:jc w:val="both"/>
        <w:rPr>
          <w:rFonts w:asciiTheme="minorHAnsi" w:hAnsiTheme="minorHAnsi" w:cstheme="minorHAnsi"/>
        </w:rPr>
      </w:pPr>
      <w:r w:rsidRPr="00660347">
        <w:rPr>
          <w:rFonts w:asciiTheme="minorHAnsi" w:hAnsiTheme="minorHAnsi" w:cstheme="minorHAnsi"/>
        </w:rPr>
        <w:t xml:space="preserve">Se considera el experimento aleatorio “Sacar dos cartas de la baraja española”. Calcula: </w:t>
      </w:r>
    </w:p>
    <w:p w14:paraId="471C2FBD"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660347">
        <w:rPr>
          <w:rFonts w:asciiTheme="minorHAnsi" w:hAnsiTheme="minorHAnsi" w:cstheme="minorHAnsi"/>
        </w:rPr>
        <w:t xml:space="preserve">a) </w:t>
      </w:r>
      <w:r>
        <w:rPr>
          <w:rFonts w:asciiTheme="minorHAnsi" w:hAnsiTheme="minorHAnsi" w:cstheme="minorHAnsi"/>
        </w:rPr>
        <w:t>Probabilidad de sacar dos reyes</w:t>
      </w:r>
      <w:r w:rsidRPr="00660347">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7B24CE" w14:paraId="4B39537E" w14:textId="77777777" w:rsidTr="00365051">
        <w:tc>
          <w:tcPr>
            <w:tcW w:w="10450" w:type="dxa"/>
          </w:tcPr>
          <w:p w14:paraId="1F602DE5" w14:textId="77777777" w:rsidR="007B24CE" w:rsidRDefault="007B24CE" w:rsidP="00365051"/>
          <w:p w14:paraId="47CD6190" w14:textId="77777777" w:rsidR="007B24CE" w:rsidRDefault="007B24CE" w:rsidP="00365051"/>
          <w:p w14:paraId="2D24B412" w14:textId="77777777" w:rsidR="007B24CE" w:rsidRDefault="007B24CE" w:rsidP="00365051"/>
          <w:p w14:paraId="741CD972" w14:textId="77777777" w:rsidR="007B24CE" w:rsidRDefault="007B24CE" w:rsidP="00365051"/>
          <w:p w14:paraId="11CEF27D" w14:textId="77777777" w:rsidR="007B24CE" w:rsidRDefault="007B24CE" w:rsidP="00365051"/>
        </w:tc>
      </w:tr>
    </w:tbl>
    <w:p w14:paraId="7144D772"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660347">
        <w:rPr>
          <w:rFonts w:asciiTheme="minorHAnsi" w:hAnsiTheme="minorHAnsi" w:cstheme="minorHAnsi"/>
        </w:rPr>
        <w:t xml:space="preserve">b) </w:t>
      </w:r>
      <w:r>
        <w:rPr>
          <w:rFonts w:asciiTheme="minorHAnsi" w:hAnsiTheme="minorHAnsi" w:cstheme="minorHAnsi"/>
        </w:rPr>
        <w:t>Probabilidad de sacar las dos de bastos</w:t>
      </w:r>
      <w:r w:rsidRPr="0066034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72170A22" w14:textId="77777777" w:rsidTr="00365051">
        <w:tc>
          <w:tcPr>
            <w:tcW w:w="10450" w:type="dxa"/>
          </w:tcPr>
          <w:p w14:paraId="790A25F9" w14:textId="77777777" w:rsidR="007B24CE" w:rsidRDefault="007B24CE" w:rsidP="00365051"/>
          <w:p w14:paraId="155FC183" w14:textId="77777777" w:rsidR="007B24CE" w:rsidRDefault="007B24CE" w:rsidP="00365051"/>
          <w:p w14:paraId="158F8267" w14:textId="77777777" w:rsidR="007B24CE" w:rsidRDefault="007B24CE" w:rsidP="00365051"/>
          <w:p w14:paraId="3D8A6BA8" w14:textId="77777777" w:rsidR="007B24CE" w:rsidRDefault="007B24CE" w:rsidP="00365051"/>
          <w:p w14:paraId="0250D564" w14:textId="77777777" w:rsidR="007B24CE" w:rsidRDefault="007B24CE" w:rsidP="00365051"/>
        </w:tc>
      </w:tr>
    </w:tbl>
    <w:p w14:paraId="78ECAC04" w14:textId="77777777" w:rsidR="007B24CE" w:rsidRDefault="007B24CE" w:rsidP="007B24CE">
      <w:pPr>
        <w:pStyle w:val="NormalWeb"/>
        <w:spacing w:before="216" w:beforeAutospacing="0" w:after="120" w:afterAutospacing="0"/>
        <w:ind w:right="216"/>
        <w:rPr>
          <w:rFonts w:asciiTheme="minorHAnsi" w:hAnsiTheme="minorHAnsi" w:cstheme="minorHAnsi"/>
        </w:rPr>
      </w:pPr>
      <w:r>
        <w:rPr>
          <w:rFonts w:asciiTheme="minorHAnsi" w:hAnsiTheme="minorHAnsi" w:cstheme="minorHAnsi"/>
        </w:rPr>
        <w:t>c</w:t>
      </w:r>
      <w:r w:rsidRPr="00660347">
        <w:rPr>
          <w:rFonts w:asciiTheme="minorHAnsi" w:hAnsiTheme="minorHAnsi" w:cstheme="minorHAnsi"/>
        </w:rPr>
        <w:t xml:space="preserve">) </w:t>
      </w:r>
      <w:r>
        <w:rPr>
          <w:rFonts w:asciiTheme="minorHAnsi" w:hAnsiTheme="minorHAnsi" w:cstheme="minorHAnsi"/>
        </w:rPr>
        <w:t>Probabilidad de sacar la primera de espadas y la segunda de bastos</w:t>
      </w:r>
      <w:r w:rsidRPr="0066034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5660E993" w14:textId="77777777" w:rsidTr="00365051">
        <w:tc>
          <w:tcPr>
            <w:tcW w:w="10450" w:type="dxa"/>
          </w:tcPr>
          <w:p w14:paraId="2A901B5A" w14:textId="77777777" w:rsidR="007B24CE" w:rsidRDefault="007B24CE" w:rsidP="00365051"/>
          <w:p w14:paraId="757615F2" w14:textId="77777777" w:rsidR="007B24CE" w:rsidRDefault="007B24CE" w:rsidP="00365051"/>
          <w:p w14:paraId="4E34E557" w14:textId="77777777" w:rsidR="007B24CE" w:rsidRDefault="007B24CE" w:rsidP="00365051"/>
          <w:p w14:paraId="5E4F2155" w14:textId="77777777" w:rsidR="007B24CE" w:rsidRDefault="007B24CE" w:rsidP="00365051"/>
          <w:p w14:paraId="1CBE94D8" w14:textId="77777777" w:rsidR="007B24CE" w:rsidRDefault="007B24CE" w:rsidP="00365051"/>
        </w:tc>
      </w:tr>
    </w:tbl>
    <w:p w14:paraId="5EED94B3" w14:textId="77777777" w:rsidR="007B24CE" w:rsidRDefault="007B24CE" w:rsidP="007B24CE">
      <w:pPr>
        <w:pStyle w:val="NormalWeb"/>
        <w:spacing w:before="216" w:beforeAutospacing="0" w:after="120" w:afterAutospacing="0"/>
        <w:ind w:right="216"/>
        <w:rPr>
          <w:rFonts w:asciiTheme="minorHAnsi" w:hAnsiTheme="minorHAnsi" w:cstheme="minorHAnsi"/>
        </w:rPr>
      </w:pPr>
      <w:r>
        <w:rPr>
          <w:rFonts w:asciiTheme="minorHAnsi" w:hAnsiTheme="minorHAnsi" w:cstheme="minorHAnsi"/>
        </w:rPr>
        <w:t>d</w:t>
      </w:r>
      <w:r w:rsidRPr="00660347">
        <w:rPr>
          <w:rFonts w:asciiTheme="minorHAnsi" w:hAnsiTheme="minorHAnsi" w:cstheme="minorHAnsi"/>
        </w:rPr>
        <w:t xml:space="preserve">) </w:t>
      </w:r>
      <w:r>
        <w:rPr>
          <w:rFonts w:asciiTheme="minorHAnsi" w:hAnsiTheme="minorHAnsi" w:cstheme="minorHAnsi"/>
        </w:rPr>
        <w:t>Probabilidad de n</w:t>
      </w:r>
      <w:r w:rsidRPr="00660347">
        <w:rPr>
          <w:rFonts w:asciiTheme="minorHAnsi" w:hAnsiTheme="minorHAnsi" w:cstheme="minorHAnsi"/>
        </w:rPr>
        <w:t xml:space="preserve">o obtener ningún basto. </w:t>
      </w:r>
    </w:p>
    <w:tbl>
      <w:tblPr>
        <w:tblStyle w:val="Tablaconcuadrcula"/>
        <w:tblW w:w="0" w:type="auto"/>
        <w:tblLook w:val="04A0" w:firstRow="1" w:lastRow="0" w:firstColumn="1" w:lastColumn="0" w:noHBand="0" w:noVBand="1"/>
      </w:tblPr>
      <w:tblGrid>
        <w:gridCol w:w="10450"/>
      </w:tblGrid>
      <w:tr w:rsidR="007B24CE" w14:paraId="13AAB0A7" w14:textId="77777777" w:rsidTr="00365051">
        <w:tc>
          <w:tcPr>
            <w:tcW w:w="10450" w:type="dxa"/>
          </w:tcPr>
          <w:p w14:paraId="5B6E913C" w14:textId="77777777" w:rsidR="007B24CE" w:rsidRDefault="007B24CE" w:rsidP="00365051"/>
          <w:p w14:paraId="3BC68E74" w14:textId="77777777" w:rsidR="007B24CE" w:rsidRDefault="007B24CE" w:rsidP="00365051"/>
          <w:p w14:paraId="4B53C1F2" w14:textId="77777777" w:rsidR="007B24CE" w:rsidRDefault="007B24CE" w:rsidP="00365051"/>
          <w:p w14:paraId="67443787" w14:textId="77777777" w:rsidR="007B24CE" w:rsidRDefault="007B24CE" w:rsidP="00365051"/>
          <w:p w14:paraId="3F133559" w14:textId="77777777" w:rsidR="007B24CE" w:rsidRDefault="007B24CE" w:rsidP="00365051"/>
          <w:p w14:paraId="5EF2621C" w14:textId="77777777" w:rsidR="007B24CE" w:rsidRDefault="007B24CE" w:rsidP="00365051"/>
        </w:tc>
      </w:tr>
    </w:tbl>
    <w:p w14:paraId="1647C066" w14:textId="77777777" w:rsidR="007B24CE" w:rsidRDefault="007B24CE" w:rsidP="007B24CE">
      <w:pPr>
        <w:pStyle w:val="NormalWeb"/>
        <w:numPr>
          <w:ilvl w:val="0"/>
          <w:numId w:val="4"/>
        </w:numPr>
        <w:spacing w:before="216" w:beforeAutospacing="0" w:after="120" w:afterAutospacing="0"/>
        <w:ind w:left="0" w:right="216" w:firstLine="0"/>
        <w:rPr>
          <w:rFonts w:asciiTheme="minorHAnsi" w:hAnsiTheme="minorHAnsi" w:cstheme="minorHAnsi"/>
        </w:rPr>
      </w:pPr>
      <w:r w:rsidRPr="00C73B6C">
        <w:rPr>
          <w:rFonts w:asciiTheme="minorHAnsi" w:hAnsiTheme="minorHAnsi" w:cstheme="minorHAnsi"/>
        </w:rPr>
        <w:lastRenderedPageBreak/>
        <w:t>Se</w:t>
      </w:r>
      <w:r>
        <w:rPr>
          <w:rFonts w:asciiTheme="minorHAnsi" w:hAnsiTheme="minorHAnsi" w:cstheme="minorHAnsi"/>
        </w:rPr>
        <w:t xml:space="preserve"> </w:t>
      </w:r>
      <w:r w:rsidRPr="00C73B6C">
        <w:rPr>
          <w:rFonts w:asciiTheme="minorHAnsi" w:hAnsiTheme="minorHAnsi" w:cstheme="minorHAnsi"/>
        </w:rPr>
        <w:t>considera</w:t>
      </w:r>
      <w:r>
        <w:rPr>
          <w:rFonts w:asciiTheme="minorHAnsi" w:hAnsiTheme="minorHAnsi" w:cstheme="minorHAnsi"/>
        </w:rPr>
        <w:t xml:space="preserve"> </w:t>
      </w:r>
      <w:r w:rsidRPr="00C73B6C">
        <w:rPr>
          <w:rFonts w:asciiTheme="minorHAnsi" w:hAnsiTheme="minorHAnsi" w:cstheme="minorHAnsi"/>
        </w:rPr>
        <w:t>el</w:t>
      </w:r>
      <w:r>
        <w:rPr>
          <w:rFonts w:asciiTheme="minorHAnsi" w:hAnsiTheme="minorHAnsi" w:cstheme="minorHAnsi"/>
        </w:rPr>
        <w:t xml:space="preserve"> </w:t>
      </w:r>
      <w:r w:rsidRPr="00C73B6C">
        <w:rPr>
          <w:rFonts w:asciiTheme="minorHAnsi" w:hAnsiTheme="minorHAnsi" w:cstheme="minorHAnsi"/>
        </w:rPr>
        <w:t>experimento</w:t>
      </w:r>
      <w:r>
        <w:rPr>
          <w:rFonts w:asciiTheme="minorHAnsi" w:hAnsiTheme="minorHAnsi" w:cstheme="minorHAnsi"/>
        </w:rPr>
        <w:t xml:space="preserve"> </w:t>
      </w:r>
      <w:r w:rsidRPr="00C73B6C">
        <w:rPr>
          <w:rFonts w:asciiTheme="minorHAnsi" w:hAnsiTheme="minorHAnsi" w:cstheme="minorHAnsi"/>
        </w:rPr>
        <w:t>aleatorio</w:t>
      </w:r>
      <w:r>
        <w:rPr>
          <w:rFonts w:asciiTheme="minorHAnsi" w:hAnsiTheme="minorHAnsi" w:cstheme="minorHAnsi"/>
        </w:rPr>
        <w:t xml:space="preserve"> “</w:t>
      </w:r>
      <w:r w:rsidRPr="00C73B6C">
        <w:rPr>
          <w:rFonts w:asciiTheme="minorHAnsi" w:hAnsiTheme="minorHAnsi" w:cstheme="minorHAnsi"/>
        </w:rPr>
        <w:t>tirar</w:t>
      </w:r>
      <w:r>
        <w:rPr>
          <w:rFonts w:asciiTheme="minorHAnsi" w:hAnsiTheme="minorHAnsi" w:cstheme="minorHAnsi"/>
        </w:rPr>
        <w:t xml:space="preserve"> </w:t>
      </w:r>
      <w:r w:rsidRPr="00C73B6C">
        <w:rPr>
          <w:rFonts w:asciiTheme="minorHAnsi" w:hAnsiTheme="minorHAnsi" w:cstheme="minorHAnsi"/>
        </w:rPr>
        <w:t>una</w:t>
      </w:r>
      <w:r>
        <w:rPr>
          <w:rFonts w:asciiTheme="minorHAnsi" w:hAnsiTheme="minorHAnsi" w:cstheme="minorHAnsi"/>
        </w:rPr>
        <w:t xml:space="preserve"> </w:t>
      </w:r>
      <w:r w:rsidRPr="00C73B6C">
        <w:rPr>
          <w:rFonts w:asciiTheme="minorHAnsi" w:hAnsiTheme="minorHAnsi" w:cstheme="minorHAnsi"/>
        </w:rPr>
        <w:t>moneda</w:t>
      </w:r>
      <w:r>
        <w:rPr>
          <w:rFonts w:asciiTheme="minorHAnsi" w:hAnsiTheme="minorHAnsi" w:cstheme="minorHAnsi"/>
        </w:rPr>
        <w:t xml:space="preserve"> </w:t>
      </w:r>
      <w:r w:rsidRPr="00C73B6C">
        <w:rPr>
          <w:rFonts w:asciiTheme="minorHAnsi" w:hAnsiTheme="minorHAnsi" w:cstheme="minorHAnsi"/>
        </w:rPr>
        <w:t>tres</w:t>
      </w:r>
      <w:r>
        <w:rPr>
          <w:rFonts w:asciiTheme="minorHAnsi" w:hAnsiTheme="minorHAnsi" w:cstheme="minorHAnsi"/>
        </w:rPr>
        <w:t xml:space="preserve"> </w:t>
      </w:r>
      <w:r w:rsidRPr="00C73B6C">
        <w:rPr>
          <w:rFonts w:asciiTheme="minorHAnsi" w:hAnsiTheme="minorHAnsi" w:cstheme="minorHAnsi"/>
        </w:rPr>
        <w:t>veces</w:t>
      </w:r>
      <w:r>
        <w:rPr>
          <w:rFonts w:asciiTheme="minorHAnsi" w:hAnsiTheme="minorHAnsi" w:cstheme="minorHAnsi"/>
        </w:rPr>
        <w:t>”</w:t>
      </w:r>
      <w:r w:rsidRPr="00C73B6C">
        <w:rPr>
          <w:rFonts w:asciiTheme="minorHAnsi" w:hAnsiTheme="minorHAnsi" w:cstheme="minorHAnsi"/>
        </w:rPr>
        <w:t>.</w:t>
      </w:r>
      <w:r>
        <w:rPr>
          <w:rFonts w:asciiTheme="minorHAnsi" w:hAnsiTheme="minorHAnsi" w:cstheme="minorHAnsi"/>
        </w:rPr>
        <w:t xml:space="preserve"> Completa el diagrama de árbol que representa las posibles soluciones de este experimento:</w:t>
      </w:r>
      <w:r w:rsidRPr="00C73B6C">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68FBE6E3" w14:textId="77777777" w:rsidTr="00365051">
        <w:tc>
          <w:tcPr>
            <w:tcW w:w="10450" w:type="dxa"/>
          </w:tcPr>
          <w:p w14:paraId="59ACD8B4" w14:textId="77777777" w:rsidR="007B24CE" w:rsidRDefault="007B24CE" w:rsidP="00365051"/>
          <w:p w14:paraId="57024E73" w14:textId="77777777" w:rsidR="007B24CE" w:rsidRDefault="007B24CE" w:rsidP="00365051"/>
          <w:p w14:paraId="0E88828C" w14:textId="77777777" w:rsidR="007B24CE" w:rsidRDefault="007B24CE" w:rsidP="00365051"/>
          <w:p w14:paraId="2604F680" w14:textId="77777777" w:rsidR="007B24CE" w:rsidRDefault="007B24CE" w:rsidP="00365051"/>
          <w:p w14:paraId="27714479" w14:textId="77777777" w:rsidR="007B24CE" w:rsidRDefault="007B24CE" w:rsidP="00365051"/>
          <w:p w14:paraId="3F5CA3BC" w14:textId="77777777" w:rsidR="007B24CE" w:rsidRDefault="007B24CE" w:rsidP="00365051"/>
          <w:p w14:paraId="60022B9A" w14:textId="77777777" w:rsidR="00E44CF4" w:rsidRDefault="00E44CF4" w:rsidP="00365051"/>
          <w:p w14:paraId="4E4F97A6" w14:textId="77777777" w:rsidR="00E44CF4" w:rsidRDefault="00E44CF4" w:rsidP="00365051"/>
          <w:p w14:paraId="5E7999F0" w14:textId="77777777" w:rsidR="007B24CE" w:rsidRDefault="007B24CE" w:rsidP="00365051"/>
          <w:p w14:paraId="7A1375D5" w14:textId="77777777" w:rsidR="007B24CE" w:rsidRDefault="007B24CE" w:rsidP="00365051"/>
          <w:p w14:paraId="579C70ED" w14:textId="77777777" w:rsidR="007B24CE" w:rsidRDefault="007B24CE" w:rsidP="00365051"/>
          <w:p w14:paraId="27A51A60" w14:textId="77777777" w:rsidR="007B24CE" w:rsidRDefault="007B24CE" w:rsidP="00365051"/>
          <w:p w14:paraId="03F1AC65" w14:textId="77777777" w:rsidR="007B24CE" w:rsidRDefault="007B24CE" w:rsidP="00365051"/>
          <w:p w14:paraId="696F5829" w14:textId="77777777" w:rsidR="007B24CE" w:rsidRDefault="007B24CE" w:rsidP="00365051"/>
          <w:p w14:paraId="6F9602F2" w14:textId="77777777" w:rsidR="007B24CE" w:rsidRDefault="007B24CE" w:rsidP="00365051"/>
        </w:tc>
      </w:tr>
    </w:tbl>
    <w:p w14:paraId="22D57EBD"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 xml:space="preserve">a) </w:t>
      </w:r>
      <w:r>
        <w:rPr>
          <w:rFonts w:asciiTheme="minorHAnsi" w:hAnsiTheme="minorHAnsi" w:cstheme="minorHAnsi"/>
        </w:rPr>
        <w:t>Probabilidad de s</w:t>
      </w:r>
      <w:r w:rsidRPr="000976AC">
        <w:rPr>
          <w:rFonts w:asciiTheme="minorHAnsi" w:hAnsiTheme="minorHAnsi" w:cstheme="minorHAnsi"/>
        </w:rPr>
        <w:t>acar cara en la primera tirada.</w:t>
      </w:r>
      <w:r w:rsidRPr="00C73B6C">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4E76F105" w14:textId="77777777" w:rsidTr="00365051">
        <w:tc>
          <w:tcPr>
            <w:tcW w:w="10450" w:type="dxa"/>
          </w:tcPr>
          <w:p w14:paraId="736BDE31" w14:textId="77777777" w:rsidR="007B24CE" w:rsidRDefault="007B24CE" w:rsidP="00365051"/>
          <w:p w14:paraId="0C37ED39" w14:textId="77777777" w:rsidR="007B24CE" w:rsidRDefault="007B24CE" w:rsidP="00365051"/>
          <w:p w14:paraId="58945B14" w14:textId="77777777" w:rsidR="007B24CE" w:rsidRDefault="007B24CE" w:rsidP="00365051"/>
        </w:tc>
      </w:tr>
    </w:tbl>
    <w:p w14:paraId="44093617"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 xml:space="preserve">b) </w:t>
      </w:r>
      <w:r>
        <w:rPr>
          <w:rFonts w:asciiTheme="minorHAnsi" w:hAnsiTheme="minorHAnsi" w:cstheme="minorHAnsi"/>
        </w:rPr>
        <w:t xml:space="preserve">Probabilidad de sacar </w:t>
      </w:r>
      <w:r w:rsidRPr="000976AC">
        <w:rPr>
          <w:rFonts w:asciiTheme="minorHAnsi" w:hAnsiTheme="minorHAnsi" w:cstheme="minorHAnsi"/>
        </w:rPr>
        <w:t xml:space="preserve">cara en la segunda tirada. </w:t>
      </w:r>
    </w:p>
    <w:tbl>
      <w:tblPr>
        <w:tblStyle w:val="Tablaconcuadrcula"/>
        <w:tblW w:w="0" w:type="auto"/>
        <w:tblLook w:val="04A0" w:firstRow="1" w:lastRow="0" w:firstColumn="1" w:lastColumn="0" w:noHBand="0" w:noVBand="1"/>
      </w:tblPr>
      <w:tblGrid>
        <w:gridCol w:w="10450"/>
      </w:tblGrid>
      <w:tr w:rsidR="007B24CE" w14:paraId="42B1F543" w14:textId="77777777" w:rsidTr="00365051">
        <w:tc>
          <w:tcPr>
            <w:tcW w:w="10450" w:type="dxa"/>
          </w:tcPr>
          <w:p w14:paraId="306CF210" w14:textId="77777777" w:rsidR="007B24CE" w:rsidRDefault="007B24CE" w:rsidP="00365051"/>
          <w:p w14:paraId="5E8F2441" w14:textId="77777777" w:rsidR="007B24CE" w:rsidRDefault="007B24CE" w:rsidP="00365051"/>
          <w:p w14:paraId="346EC6A7" w14:textId="77777777" w:rsidR="007B24CE" w:rsidRDefault="007B24CE" w:rsidP="00365051"/>
          <w:p w14:paraId="18C7C3DF" w14:textId="77777777" w:rsidR="00E44CF4" w:rsidRDefault="00E44CF4" w:rsidP="00365051"/>
        </w:tc>
      </w:tr>
    </w:tbl>
    <w:p w14:paraId="401AEE78"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 xml:space="preserve">c) Sacar cara en la tercera tirada. </w:t>
      </w:r>
    </w:p>
    <w:tbl>
      <w:tblPr>
        <w:tblStyle w:val="Tablaconcuadrcula"/>
        <w:tblW w:w="0" w:type="auto"/>
        <w:tblLook w:val="04A0" w:firstRow="1" w:lastRow="0" w:firstColumn="1" w:lastColumn="0" w:noHBand="0" w:noVBand="1"/>
      </w:tblPr>
      <w:tblGrid>
        <w:gridCol w:w="10450"/>
      </w:tblGrid>
      <w:tr w:rsidR="007B24CE" w14:paraId="7B5C50FC" w14:textId="77777777" w:rsidTr="00365051">
        <w:tc>
          <w:tcPr>
            <w:tcW w:w="10450" w:type="dxa"/>
          </w:tcPr>
          <w:p w14:paraId="643B5758" w14:textId="77777777" w:rsidR="007B24CE" w:rsidRDefault="007B24CE" w:rsidP="00365051"/>
          <w:p w14:paraId="5392BE6F" w14:textId="77777777" w:rsidR="007B24CE" w:rsidRDefault="007B24CE" w:rsidP="00365051"/>
          <w:p w14:paraId="3FA07EA4" w14:textId="77777777" w:rsidR="00E44CF4" w:rsidRDefault="00E44CF4" w:rsidP="00365051"/>
          <w:p w14:paraId="0B273D03" w14:textId="77777777" w:rsidR="007B24CE" w:rsidRDefault="007B24CE" w:rsidP="00365051"/>
        </w:tc>
      </w:tr>
    </w:tbl>
    <w:p w14:paraId="1F9BDCE5"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d) Sacar tres caras.</w:t>
      </w:r>
      <w:r w:rsidRPr="00C3193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43FF9795" w14:textId="77777777" w:rsidTr="00365051">
        <w:tc>
          <w:tcPr>
            <w:tcW w:w="10450" w:type="dxa"/>
          </w:tcPr>
          <w:p w14:paraId="3975EEB8" w14:textId="77777777" w:rsidR="007B24CE" w:rsidRDefault="007B24CE" w:rsidP="00365051"/>
          <w:p w14:paraId="7C53E527" w14:textId="77777777" w:rsidR="007B24CE" w:rsidRDefault="007B24CE" w:rsidP="00365051"/>
          <w:p w14:paraId="398B00FB" w14:textId="77777777" w:rsidR="00E44CF4" w:rsidRDefault="00E44CF4" w:rsidP="00365051"/>
          <w:p w14:paraId="24B161BF" w14:textId="77777777" w:rsidR="007B24CE" w:rsidRDefault="007B24CE" w:rsidP="00365051"/>
        </w:tc>
      </w:tr>
    </w:tbl>
    <w:p w14:paraId="3F66F5A3"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 xml:space="preserve">e) No sacar ninguna cara. </w:t>
      </w:r>
    </w:p>
    <w:tbl>
      <w:tblPr>
        <w:tblStyle w:val="Tablaconcuadrcula"/>
        <w:tblW w:w="0" w:type="auto"/>
        <w:tblLook w:val="04A0" w:firstRow="1" w:lastRow="0" w:firstColumn="1" w:lastColumn="0" w:noHBand="0" w:noVBand="1"/>
      </w:tblPr>
      <w:tblGrid>
        <w:gridCol w:w="10450"/>
      </w:tblGrid>
      <w:tr w:rsidR="007B24CE" w14:paraId="421C5EA1" w14:textId="77777777" w:rsidTr="00365051">
        <w:tc>
          <w:tcPr>
            <w:tcW w:w="10450" w:type="dxa"/>
          </w:tcPr>
          <w:p w14:paraId="6BEA4521" w14:textId="77777777" w:rsidR="007B24CE" w:rsidRDefault="007B24CE" w:rsidP="00365051"/>
          <w:p w14:paraId="156AF7CE" w14:textId="77777777" w:rsidR="007B24CE" w:rsidRDefault="007B24CE" w:rsidP="00365051"/>
          <w:p w14:paraId="43B15435" w14:textId="77777777" w:rsidR="00E44CF4" w:rsidRDefault="00E44CF4" w:rsidP="00365051"/>
          <w:p w14:paraId="04F83BD7" w14:textId="77777777" w:rsidR="007B24CE" w:rsidRDefault="007B24CE" w:rsidP="00365051"/>
        </w:tc>
      </w:tr>
    </w:tbl>
    <w:p w14:paraId="556710D1" w14:textId="77777777" w:rsidR="007B24CE" w:rsidRPr="000976AC" w:rsidRDefault="007B24CE" w:rsidP="007B24CE">
      <w:pPr>
        <w:rPr>
          <w:rFonts w:asciiTheme="minorHAnsi" w:hAnsiTheme="minorHAnsi" w:cstheme="minorHAnsi"/>
        </w:rPr>
      </w:pPr>
    </w:p>
    <w:p w14:paraId="6DFD02F5" w14:textId="77777777" w:rsidR="007B24CE" w:rsidRDefault="00F5617D" w:rsidP="00F5617D">
      <w:pPr>
        <w:pStyle w:val="Prrafodelista"/>
        <w:numPr>
          <w:ilvl w:val="0"/>
          <w:numId w:val="4"/>
        </w:numPr>
        <w:spacing w:after="120"/>
        <w:ind w:left="0" w:firstLine="0"/>
        <w:jc w:val="both"/>
        <w:rPr>
          <w:rFonts w:asciiTheme="minorHAnsi" w:hAnsiTheme="minorHAnsi" w:cstheme="minorHAnsi"/>
        </w:rPr>
      </w:pPr>
      <w:r>
        <w:rPr>
          <w:rFonts w:asciiTheme="minorHAnsi" w:hAnsiTheme="minorHAnsi" w:cstheme="minorHAnsi"/>
        </w:rPr>
        <w:lastRenderedPageBreak/>
        <w:t>¿Qué es más probable al tirar 2 dados, que salga un 5 en uno de ellos ó que la suma de sus puntuaciones sea mayor que 7?</w:t>
      </w:r>
    </w:p>
    <w:tbl>
      <w:tblPr>
        <w:tblStyle w:val="Tablaconcuadrcula"/>
        <w:tblW w:w="0" w:type="auto"/>
        <w:tblLook w:val="04A0" w:firstRow="1" w:lastRow="0" w:firstColumn="1" w:lastColumn="0" w:noHBand="0" w:noVBand="1"/>
      </w:tblPr>
      <w:tblGrid>
        <w:gridCol w:w="10450"/>
      </w:tblGrid>
      <w:tr w:rsidR="00F5617D" w14:paraId="4351BA22" w14:textId="77777777" w:rsidTr="00F5617D">
        <w:tc>
          <w:tcPr>
            <w:tcW w:w="10450" w:type="dxa"/>
          </w:tcPr>
          <w:p w14:paraId="1E675376" w14:textId="77777777" w:rsidR="00F5617D" w:rsidRDefault="00F5617D" w:rsidP="00F5617D"/>
          <w:p w14:paraId="7CF9A36A" w14:textId="77777777" w:rsidR="00F5617D" w:rsidRDefault="00F5617D" w:rsidP="00F5617D"/>
          <w:p w14:paraId="0FFF19A3" w14:textId="77777777" w:rsidR="00E44CF4" w:rsidRDefault="00E44CF4" w:rsidP="00F5617D"/>
          <w:p w14:paraId="48874D11" w14:textId="77777777" w:rsidR="00E44CF4" w:rsidRDefault="00E44CF4" w:rsidP="00F5617D"/>
          <w:p w14:paraId="09A470A0" w14:textId="77777777" w:rsidR="00E44CF4" w:rsidRDefault="00E44CF4" w:rsidP="00F5617D"/>
          <w:p w14:paraId="04816FBD" w14:textId="77777777" w:rsidR="00E44CF4" w:rsidRDefault="00E44CF4" w:rsidP="00F5617D"/>
          <w:p w14:paraId="74A84F51" w14:textId="77777777" w:rsidR="00E44CF4" w:rsidRDefault="00E44CF4" w:rsidP="00F5617D"/>
          <w:p w14:paraId="77F7D653" w14:textId="77777777" w:rsidR="00E44CF4" w:rsidRDefault="00E44CF4" w:rsidP="00F5617D"/>
          <w:p w14:paraId="79E630C0" w14:textId="77777777" w:rsidR="00E44CF4" w:rsidRDefault="00E44CF4" w:rsidP="00F5617D"/>
          <w:p w14:paraId="0EE926AC" w14:textId="77777777" w:rsidR="00E44CF4" w:rsidRDefault="00E44CF4" w:rsidP="00F5617D"/>
          <w:p w14:paraId="217D3DC6" w14:textId="77777777" w:rsidR="00E44CF4" w:rsidRDefault="00E44CF4" w:rsidP="00F5617D"/>
          <w:p w14:paraId="5CB78BA0" w14:textId="77777777" w:rsidR="00E44CF4" w:rsidRDefault="00E44CF4" w:rsidP="00F5617D"/>
          <w:p w14:paraId="087469E5" w14:textId="77777777" w:rsidR="00E44CF4" w:rsidRDefault="00E44CF4" w:rsidP="00F5617D"/>
          <w:p w14:paraId="750F37D3" w14:textId="77777777" w:rsidR="00E44CF4" w:rsidRDefault="00E44CF4" w:rsidP="00F5617D"/>
          <w:p w14:paraId="63DD9E59" w14:textId="77777777" w:rsidR="00E44CF4" w:rsidRDefault="00E44CF4" w:rsidP="00F5617D"/>
          <w:p w14:paraId="4810B08C" w14:textId="77777777" w:rsidR="00F5617D" w:rsidRDefault="00F5617D" w:rsidP="00F5617D"/>
        </w:tc>
      </w:tr>
    </w:tbl>
    <w:p w14:paraId="315E8AEF" w14:textId="77777777" w:rsidR="00F5617D" w:rsidRPr="00F5617D" w:rsidRDefault="00F5617D" w:rsidP="00F5617D">
      <w:pPr>
        <w:pStyle w:val="Prrafodelista"/>
        <w:ind w:left="0"/>
        <w:jc w:val="both"/>
        <w:rPr>
          <w:rFonts w:asciiTheme="minorHAnsi" w:hAnsiTheme="minorHAnsi" w:cstheme="minorHAnsi"/>
        </w:rPr>
      </w:pPr>
    </w:p>
    <w:p w14:paraId="1304D1D6" w14:textId="77777777" w:rsidR="00616171" w:rsidRPr="00616171" w:rsidRDefault="00616171" w:rsidP="00616171">
      <w:pPr>
        <w:pStyle w:val="Prrafodelista"/>
        <w:numPr>
          <w:ilvl w:val="0"/>
          <w:numId w:val="4"/>
        </w:numPr>
        <w:spacing w:after="120"/>
        <w:ind w:left="0" w:firstLine="0"/>
        <w:rPr>
          <w:rFonts w:asciiTheme="minorHAnsi" w:hAnsiTheme="minorHAnsi" w:cstheme="minorHAnsi"/>
        </w:rPr>
      </w:pPr>
      <w:r w:rsidRPr="00616171">
        <w:rPr>
          <w:rFonts w:asciiTheme="minorHAnsi" w:hAnsiTheme="minorHAnsi" w:cstheme="minorHAnsi"/>
        </w:rPr>
        <w:t>S</w:t>
      </w:r>
      <w:r w:rsidR="00AD56C4">
        <w:rPr>
          <w:rFonts w:asciiTheme="minorHAnsi" w:hAnsiTheme="minorHAnsi" w:cstheme="minorHAnsi"/>
        </w:rPr>
        <w:t xml:space="preserve">upongamos que tenemos una moneda y una ruleta de colores (2 sectores rojos, 3 verdes, 2 amarillos y 1 azul). </w:t>
      </w:r>
    </w:p>
    <w:p w14:paraId="3AF2BE82" w14:textId="77777777" w:rsidR="00AD56C4" w:rsidRPr="00AD56C4" w:rsidRDefault="00AD56C4" w:rsidP="00AD56C4">
      <w:pPr>
        <w:ind w:left="360"/>
        <w:jc w:val="center"/>
      </w:pPr>
      <w:r w:rsidRPr="00AD56C4">
        <w:fldChar w:fldCharType="begin"/>
      </w:r>
      <w:r w:rsidRPr="00AD56C4">
        <w:instrText xml:space="preserve"> INCLUDEPICTURE "/var/folders/_r/n1dpvmqx4ws16kmd1ls2btnm0000gn/T/com.microsoft.Word/WebArchiveCopyPasteTempFiles/Z" \* MERGEFORMATINET </w:instrText>
      </w:r>
      <w:r w:rsidRPr="00AD56C4">
        <w:fldChar w:fldCharType="separate"/>
      </w:r>
      <w:r w:rsidRPr="00AD56C4">
        <w:rPr>
          <w:noProof/>
        </w:rPr>
        <w:drawing>
          <wp:inline distT="0" distB="0" distL="0" distR="0" wp14:anchorId="42DEDFDF" wp14:editId="7B3F33D7">
            <wp:extent cx="830755" cy="875841"/>
            <wp:effectExtent l="0" t="0" r="0" b="635"/>
            <wp:docPr id="69656" name="Imagen 69656" descr="La moneda del euro: información esencial sobre el e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a moneda del euro: información esencial sobre el euro"/>
                    <pic:cNvPicPr>
                      <a:picLocks noChangeAspect="1" noChangeArrowheads="1"/>
                    </pic:cNvPicPr>
                  </pic:nvPicPr>
                  <pic:blipFill rotWithShape="1">
                    <a:blip r:embed="rId73" cstate="screen">
                      <a:extLst>
                        <a:ext uri="{28A0092B-C50C-407E-A947-70E740481C1C}">
                          <a14:useLocalDpi xmlns:a14="http://schemas.microsoft.com/office/drawing/2010/main"/>
                        </a:ext>
                      </a:extLst>
                    </a:blip>
                    <a:srcRect/>
                    <a:stretch/>
                  </pic:blipFill>
                  <pic:spPr bwMode="auto">
                    <a:xfrm>
                      <a:off x="0" y="0"/>
                      <a:ext cx="853941" cy="900285"/>
                    </a:xfrm>
                    <a:prstGeom prst="rect">
                      <a:avLst/>
                    </a:prstGeom>
                    <a:noFill/>
                    <a:ln>
                      <a:noFill/>
                    </a:ln>
                    <a:extLst>
                      <a:ext uri="{53640926-AAD7-44D8-BBD7-CCE9431645EC}">
                        <a14:shadowObscured xmlns:a14="http://schemas.microsoft.com/office/drawing/2010/main"/>
                      </a:ext>
                    </a:extLst>
                  </pic:spPr>
                </pic:pic>
              </a:graphicData>
            </a:graphic>
          </wp:inline>
        </w:drawing>
      </w:r>
      <w:r w:rsidRPr="00AD56C4">
        <w:fldChar w:fldCharType="end"/>
      </w:r>
      <w:r w:rsidR="00616171" w:rsidRPr="00616171">
        <w:fldChar w:fldCharType="begin"/>
      </w:r>
      <w:r w:rsidR="00616171" w:rsidRPr="00616171">
        <w:instrText xml:space="preserve"> INCLUDEPICTURE "/var/folders/_r/n1dpvmqx4ws16kmd1ls2btnm0000gn/T/com.microsoft.Word/WebArchiveCopyPasteTempFiles/images?q=tbnANd9GcR0IjY2NvJxBOfjv7_Nw3dG1Fa6t5WDOzu6RR3vLj4tS22exZq9MOmOFpEFzq8FhZMOu9I&amp;usqp=CAU" \* MERGEFORMATINET </w:instrText>
      </w:r>
      <w:r w:rsidR="00616171" w:rsidRPr="00616171">
        <w:fldChar w:fldCharType="separate"/>
      </w:r>
      <w:r w:rsidR="00616171" w:rsidRPr="00616171">
        <w:rPr>
          <w:noProof/>
        </w:rPr>
        <w:drawing>
          <wp:inline distT="0" distB="0" distL="0" distR="0" wp14:anchorId="42B4CA66" wp14:editId="2CC5784F">
            <wp:extent cx="1003755" cy="831773"/>
            <wp:effectExtent l="0" t="0" r="0" b="0"/>
            <wp:docPr id="33846" name="Imagen 33846" descr="PROBABILIDAD Y ESTADÍST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OBABILIDAD Y ESTADÍSTICAS"/>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1009090" cy="836194"/>
                    </a:xfrm>
                    <a:prstGeom prst="rect">
                      <a:avLst/>
                    </a:prstGeom>
                    <a:noFill/>
                    <a:ln>
                      <a:noFill/>
                    </a:ln>
                  </pic:spPr>
                </pic:pic>
              </a:graphicData>
            </a:graphic>
          </wp:inline>
        </w:drawing>
      </w:r>
      <w:r w:rsidR="00616171" w:rsidRPr="00616171">
        <w:fldChar w:fldCharType="end"/>
      </w:r>
    </w:p>
    <w:p w14:paraId="0D834ACF" w14:textId="77777777" w:rsidR="00AD56C4" w:rsidRPr="00616171" w:rsidRDefault="00AD56C4" w:rsidP="00AD56C4">
      <w:pPr>
        <w:pStyle w:val="Prrafodelista"/>
        <w:spacing w:before="216" w:after="120"/>
        <w:ind w:left="0" w:right="216"/>
        <w:rPr>
          <w:rFonts w:asciiTheme="minorHAnsi" w:hAnsiTheme="minorHAnsi" w:cstheme="minorHAnsi"/>
        </w:rPr>
      </w:pPr>
      <w:r w:rsidRPr="00616171">
        <w:rPr>
          <w:rFonts w:asciiTheme="minorHAnsi" w:hAnsiTheme="minorHAnsi" w:cstheme="minorHAnsi"/>
        </w:rPr>
        <w:t xml:space="preserve">a) </w:t>
      </w:r>
      <w:r>
        <w:rPr>
          <w:rFonts w:asciiTheme="minorHAnsi" w:hAnsiTheme="minorHAnsi" w:cstheme="minorHAnsi"/>
        </w:rPr>
        <w:t>Representa el espacio muestral mediante un diagrama de árbol.</w:t>
      </w:r>
      <w:r w:rsidRPr="00616171">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AD56C4" w14:paraId="249C8D80" w14:textId="77777777" w:rsidTr="00970404">
        <w:tc>
          <w:tcPr>
            <w:tcW w:w="10450" w:type="dxa"/>
          </w:tcPr>
          <w:p w14:paraId="00D9A8EA" w14:textId="77777777" w:rsidR="00AD56C4" w:rsidRDefault="00AD56C4" w:rsidP="00970404"/>
          <w:p w14:paraId="3931D7F3" w14:textId="77777777" w:rsidR="00AD56C4" w:rsidRDefault="00AD56C4" w:rsidP="00970404"/>
          <w:p w14:paraId="48364EEF" w14:textId="77777777" w:rsidR="00AD56C4" w:rsidRDefault="00AD56C4" w:rsidP="00970404"/>
          <w:p w14:paraId="667EFAF7" w14:textId="77777777" w:rsidR="00AD56C4" w:rsidRDefault="00AD56C4" w:rsidP="00970404"/>
          <w:p w14:paraId="306ED542" w14:textId="77777777" w:rsidR="00AD56C4" w:rsidRDefault="00AD56C4" w:rsidP="00970404"/>
          <w:p w14:paraId="26F824A9" w14:textId="77777777" w:rsidR="00AD56C4" w:rsidRDefault="00AD56C4" w:rsidP="00970404"/>
          <w:p w14:paraId="18A33F83" w14:textId="77777777" w:rsidR="00AD56C4" w:rsidRDefault="00AD56C4" w:rsidP="00970404"/>
          <w:p w14:paraId="49C84F71" w14:textId="77777777" w:rsidR="00AD56C4" w:rsidRDefault="00AD56C4" w:rsidP="00970404"/>
        </w:tc>
      </w:tr>
    </w:tbl>
    <w:p w14:paraId="24ED2D1C" w14:textId="77777777" w:rsidR="00AD56C4" w:rsidRDefault="00AD56C4" w:rsidP="00AD56C4">
      <w:pPr>
        <w:spacing w:before="120" w:after="120"/>
        <w:rPr>
          <w:rFonts w:asciiTheme="minorHAnsi" w:hAnsiTheme="minorHAnsi" w:cstheme="minorHAnsi"/>
        </w:rPr>
      </w:pPr>
      <w:r>
        <w:rPr>
          <w:rFonts w:asciiTheme="minorHAnsi" w:hAnsiTheme="minorHAnsi" w:cstheme="minorHAnsi"/>
        </w:rPr>
        <w:t>b</w:t>
      </w:r>
      <w:r w:rsidRPr="00E44CF4">
        <w:rPr>
          <w:rFonts w:asciiTheme="minorHAnsi" w:hAnsiTheme="minorHAnsi" w:cstheme="minorHAnsi"/>
        </w:rPr>
        <w:t xml:space="preserve">) ¿Cuál es la probabilidad de </w:t>
      </w:r>
      <w:r>
        <w:rPr>
          <w:rFonts w:asciiTheme="minorHAnsi" w:hAnsiTheme="minorHAnsi" w:cstheme="minorHAnsi"/>
        </w:rPr>
        <w:t>sacar cara y rojo en la ruleta?</w:t>
      </w:r>
    </w:p>
    <w:tbl>
      <w:tblPr>
        <w:tblStyle w:val="Tablaconcuadrcula"/>
        <w:tblW w:w="0" w:type="auto"/>
        <w:tblLook w:val="04A0" w:firstRow="1" w:lastRow="0" w:firstColumn="1" w:lastColumn="0" w:noHBand="0" w:noVBand="1"/>
      </w:tblPr>
      <w:tblGrid>
        <w:gridCol w:w="10450"/>
      </w:tblGrid>
      <w:tr w:rsidR="00AD56C4" w14:paraId="3C0D8219" w14:textId="77777777" w:rsidTr="00970404">
        <w:tc>
          <w:tcPr>
            <w:tcW w:w="10450" w:type="dxa"/>
          </w:tcPr>
          <w:p w14:paraId="39E85B32" w14:textId="77777777" w:rsidR="00AD56C4" w:rsidRDefault="00AD56C4" w:rsidP="00970404"/>
          <w:p w14:paraId="21FF66B5" w14:textId="77777777" w:rsidR="00AD56C4" w:rsidRDefault="00AD56C4" w:rsidP="00970404"/>
          <w:p w14:paraId="5E13E38D" w14:textId="77777777" w:rsidR="00AD56C4" w:rsidRDefault="00AD56C4" w:rsidP="00970404"/>
        </w:tc>
      </w:tr>
    </w:tbl>
    <w:p w14:paraId="6D44C5CE" w14:textId="77777777" w:rsidR="00AD56C4" w:rsidRDefault="00AD56C4" w:rsidP="00AD56C4">
      <w:pPr>
        <w:spacing w:before="120" w:after="120"/>
        <w:rPr>
          <w:rFonts w:asciiTheme="minorHAnsi" w:hAnsiTheme="minorHAnsi" w:cstheme="minorHAnsi"/>
        </w:rPr>
      </w:pPr>
      <w:r>
        <w:rPr>
          <w:rFonts w:asciiTheme="minorHAnsi" w:hAnsiTheme="minorHAnsi" w:cstheme="minorHAnsi"/>
        </w:rPr>
        <w:t>c</w:t>
      </w:r>
      <w:r w:rsidRPr="00E44CF4">
        <w:rPr>
          <w:rFonts w:asciiTheme="minorHAnsi" w:hAnsiTheme="minorHAnsi" w:cstheme="minorHAnsi"/>
        </w:rPr>
        <w:t xml:space="preserve">) ¿Cuál es la probabilidad de </w:t>
      </w:r>
      <w:r>
        <w:rPr>
          <w:rFonts w:asciiTheme="minorHAnsi" w:hAnsiTheme="minorHAnsi" w:cstheme="minorHAnsi"/>
        </w:rPr>
        <w:t>sacar cruz y verde o rojo en la ruleta?</w:t>
      </w:r>
    </w:p>
    <w:tbl>
      <w:tblPr>
        <w:tblStyle w:val="Tablaconcuadrcula"/>
        <w:tblW w:w="0" w:type="auto"/>
        <w:tblLook w:val="04A0" w:firstRow="1" w:lastRow="0" w:firstColumn="1" w:lastColumn="0" w:noHBand="0" w:noVBand="1"/>
      </w:tblPr>
      <w:tblGrid>
        <w:gridCol w:w="10450"/>
      </w:tblGrid>
      <w:tr w:rsidR="00AD56C4" w14:paraId="62373959" w14:textId="77777777" w:rsidTr="00970404">
        <w:tc>
          <w:tcPr>
            <w:tcW w:w="10450" w:type="dxa"/>
          </w:tcPr>
          <w:p w14:paraId="0265700B" w14:textId="77777777" w:rsidR="00AD56C4" w:rsidRDefault="00AD56C4" w:rsidP="00970404"/>
          <w:p w14:paraId="08880162" w14:textId="77777777" w:rsidR="00AD56C4" w:rsidRDefault="00AD56C4" w:rsidP="00970404"/>
          <w:p w14:paraId="64A9C699" w14:textId="77777777" w:rsidR="00AD56C4" w:rsidRDefault="00AD56C4" w:rsidP="00970404"/>
          <w:p w14:paraId="6034BCAE" w14:textId="77777777" w:rsidR="00AD56C4" w:rsidRDefault="00AD56C4" w:rsidP="00970404"/>
        </w:tc>
      </w:tr>
    </w:tbl>
    <w:p w14:paraId="7B9FF8E0" w14:textId="77777777" w:rsidR="005D23D9" w:rsidRPr="00E44CF4" w:rsidRDefault="00E44CF4" w:rsidP="00AA331D">
      <w:pPr>
        <w:spacing w:after="120"/>
        <w:rPr>
          <w:rFonts w:asciiTheme="minorHAnsi" w:hAnsiTheme="minorHAnsi" w:cstheme="minorHAnsi"/>
          <w:u w:val="single"/>
        </w:rPr>
      </w:pPr>
      <w:r w:rsidRPr="00E44CF4">
        <w:rPr>
          <w:rFonts w:asciiTheme="minorHAnsi" w:hAnsiTheme="minorHAnsi" w:cstheme="minorHAnsi"/>
          <w:u w:val="single"/>
        </w:rPr>
        <w:lastRenderedPageBreak/>
        <w:t>Ejercicios de ampliación:</w:t>
      </w:r>
    </w:p>
    <w:p w14:paraId="431B98A5" w14:textId="77777777" w:rsidR="00616171" w:rsidRPr="00616171" w:rsidRDefault="00E44CF4" w:rsidP="00B63A26">
      <w:pPr>
        <w:pStyle w:val="Prrafodelista"/>
        <w:numPr>
          <w:ilvl w:val="0"/>
          <w:numId w:val="4"/>
        </w:numPr>
        <w:spacing w:before="216" w:after="120"/>
        <w:ind w:left="0" w:right="216" w:firstLine="0"/>
        <w:rPr>
          <w:rFonts w:asciiTheme="minorHAnsi" w:hAnsiTheme="minorHAnsi" w:cstheme="minorHAnsi"/>
        </w:rPr>
      </w:pPr>
      <w:r w:rsidRPr="00616171">
        <w:rPr>
          <w:rFonts w:asciiTheme="minorHAnsi" w:hAnsiTheme="minorHAnsi" w:cstheme="minorHAnsi"/>
        </w:rPr>
        <w:t xml:space="preserve">El Melchor Club de futbol tiene un jugador estrella llamado Rodrigo. Se sabe que la probabilidad de que Rodrigo juegue un partido es del 80%. El equipo tiene una probabilidad del 90% de ganar un partido cuando juega Rodrigo y del 60% cuando no lo hace. </w:t>
      </w:r>
      <w:r w:rsidR="00616171">
        <w:rPr>
          <w:rFonts w:asciiTheme="minorHAnsi" w:hAnsiTheme="minorHAnsi" w:cstheme="minorHAnsi"/>
        </w:rPr>
        <w:br/>
      </w:r>
      <w:r w:rsidR="00616171" w:rsidRPr="00616171">
        <w:rPr>
          <w:rFonts w:asciiTheme="minorHAnsi" w:hAnsiTheme="minorHAnsi" w:cstheme="minorHAnsi"/>
        </w:rPr>
        <w:t xml:space="preserve">a) Representa la situación con un diagrama de árbol. </w:t>
      </w:r>
    </w:p>
    <w:tbl>
      <w:tblPr>
        <w:tblStyle w:val="Tablaconcuadrcula"/>
        <w:tblW w:w="0" w:type="auto"/>
        <w:tblLook w:val="04A0" w:firstRow="1" w:lastRow="0" w:firstColumn="1" w:lastColumn="0" w:noHBand="0" w:noVBand="1"/>
      </w:tblPr>
      <w:tblGrid>
        <w:gridCol w:w="10450"/>
      </w:tblGrid>
      <w:tr w:rsidR="00616171" w14:paraId="358181F3" w14:textId="77777777" w:rsidTr="00970404">
        <w:tc>
          <w:tcPr>
            <w:tcW w:w="10450" w:type="dxa"/>
          </w:tcPr>
          <w:p w14:paraId="14BBC1BE" w14:textId="77777777" w:rsidR="00616171" w:rsidRDefault="00616171" w:rsidP="00970404"/>
          <w:p w14:paraId="02045AA9" w14:textId="77777777" w:rsidR="00616171" w:rsidRDefault="00616171" w:rsidP="00970404"/>
          <w:p w14:paraId="7C16C78E" w14:textId="77777777" w:rsidR="00616171" w:rsidRDefault="00616171" w:rsidP="00970404"/>
          <w:p w14:paraId="10F27B57" w14:textId="77777777" w:rsidR="00616171" w:rsidRDefault="00616171" w:rsidP="00970404"/>
          <w:p w14:paraId="4172809D" w14:textId="77777777" w:rsidR="00616171" w:rsidRDefault="00616171" w:rsidP="00970404"/>
          <w:p w14:paraId="60BCCFDD" w14:textId="77777777" w:rsidR="00616171" w:rsidRDefault="00616171" w:rsidP="00970404"/>
          <w:p w14:paraId="467F4067" w14:textId="77777777" w:rsidR="00616171" w:rsidRDefault="00616171" w:rsidP="00970404"/>
          <w:p w14:paraId="1AD69792" w14:textId="77777777" w:rsidR="00616171" w:rsidRDefault="00616171" w:rsidP="00970404"/>
        </w:tc>
      </w:tr>
    </w:tbl>
    <w:p w14:paraId="44630CD0" w14:textId="77777777" w:rsidR="00E44CF4" w:rsidRDefault="00616171" w:rsidP="00616171">
      <w:pPr>
        <w:spacing w:before="120" w:after="120"/>
        <w:rPr>
          <w:rFonts w:asciiTheme="minorHAnsi" w:hAnsiTheme="minorHAnsi" w:cstheme="minorHAnsi"/>
        </w:rPr>
      </w:pPr>
      <w:r>
        <w:rPr>
          <w:rFonts w:asciiTheme="minorHAnsi" w:hAnsiTheme="minorHAnsi" w:cstheme="minorHAnsi"/>
        </w:rPr>
        <w:t>b</w:t>
      </w:r>
      <w:r w:rsidR="00E44CF4" w:rsidRPr="00E44CF4">
        <w:rPr>
          <w:rFonts w:asciiTheme="minorHAnsi" w:hAnsiTheme="minorHAnsi" w:cstheme="minorHAnsi"/>
        </w:rPr>
        <w:t xml:space="preserve">) ¿Cuál es la probabilidad de que </w:t>
      </w:r>
      <w:r w:rsidR="00E44CF4">
        <w:rPr>
          <w:rFonts w:asciiTheme="minorHAnsi" w:hAnsiTheme="minorHAnsi" w:cstheme="minorHAnsi"/>
        </w:rPr>
        <w:t>juegue Rodrigo y ganen el partido?</w:t>
      </w:r>
    </w:p>
    <w:tbl>
      <w:tblPr>
        <w:tblStyle w:val="Tablaconcuadrcula"/>
        <w:tblW w:w="0" w:type="auto"/>
        <w:tblLook w:val="04A0" w:firstRow="1" w:lastRow="0" w:firstColumn="1" w:lastColumn="0" w:noHBand="0" w:noVBand="1"/>
      </w:tblPr>
      <w:tblGrid>
        <w:gridCol w:w="10450"/>
      </w:tblGrid>
      <w:tr w:rsidR="00616171" w14:paraId="56116D31" w14:textId="77777777" w:rsidTr="00970404">
        <w:tc>
          <w:tcPr>
            <w:tcW w:w="10450" w:type="dxa"/>
          </w:tcPr>
          <w:p w14:paraId="26EF509F" w14:textId="77777777" w:rsidR="00616171" w:rsidRDefault="00616171" w:rsidP="00970404"/>
          <w:p w14:paraId="45F49B0F" w14:textId="77777777" w:rsidR="00616171" w:rsidRDefault="00616171" w:rsidP="00970404"/>
          <w:p w14:paraId="53ED6A3C" w14:textId="77777777" w:rsidR="00616171" w:rsidRDefault="00616171" w:rsidP="00970404"/>
        </w:tc>
      </w:tr>
    </w:tbl>
    <w:p w14:paraId="7596D221" w14:textId="77777777" w:rsidR="00E44CF4" w:rsidRDefault="00616171" w:rsidP="00616171">
      <w:pPr>
        <w:spacing w:before="120" w:after="120"/>
        <w:rPr>
          <w:rFonts w:asciiTheme="minorHAnsi" w:hAnsiTheme="minorHAnsi" w:cstheme="minorHAnsi"/>
        </w:rPr>
      </w:pPr>
      <w:r>
        <w:rPr>
          <w:rFonts w:asciiTheme="minorHAnsi" w:hAnsiTheme="minorHAnsi" w:cstheme="minorHAnsi"/>
        </w:rPr>
        <w:t>c</w:t>
      </w:r>
      <w:r w:rsidR="00E44CF4">
        <w:rPr>
          <w:rFonts w:asciiTheme="minorHAnsi" w:hAnsiTheme="minorHAnsi" w:cstheme="minorHAnsi"/>
        </w:rPr>
        <w:t>) ¿Cuál es la probabilidad de que no juegue Rodrigo y ganen el partido?</w:t>
      </w:r>
    </w:p>
    <w:tbl>
      <w:tblPr>
        <w:tblStyle w:val="Tablaconcuadrcula"/>
        <w:tblW w:w="0" w:type="auto"/>
        <w:tblLook w:val="04A0" w:firstRow="1" w:lastRow="0" w:firstColumn="1" w:lastColumn="0" w:noHBand="0" w:noVBand="1"/>
      </w:tblPr>
      <w:tblGrid>
        <w:gridCol w:w="10450"/>
      </w:tblGrid>
      <w:tr w:rsidR="00616171" w14:paraId="45D8AF6B" w14:textId="77777777" w:rsidTr="00970404">
        <w:tc>
          <w:tcPr>
            <w:tcW w:w="10450" w:type="dxa"/>
          </w:tcPr>
          <w:p w14:paraId="36083A51" w14:textId="77777777" w:rsidR="00616171" w:rsidRDefault="00616171" w:rsidP="00970404"/>
          <w:p w14:paraId="74B218DA" w14:textId="77777777" w:rsidR="00616171" w:rsidRDefault="00616171" w:rsidP="00970404"/>
          <w:p w14:paraId="6F7064D2" w14:textId="77777777" w:rsidR="00616171" w:rsidRDefault="00616171" w:rsidP="00970404"/>
        </w:tc>
      </w:tr>
    </w:tbl>
    <w:p w14:paraId="24CE81B3" w14:textId="77777777" w:rsidR="00E44CF4" w:rsidRPr="00E44CF4" w:rsidRDefault="00616171" w:rsidP="00616171">
      <w:pPr>
        <w:spacing w:before="120" w:after="120"/>
        <w:rPr>
          <w:rFonts w:asciiTheme="minorHAnsi" w:hAnsiTheme="minorHAnsi" w:cstheme="minorHAnsi"/>
        </w:rPr>
      </w:pPr>
      <w:r>
        <w:rPr>
          <w:rFonts w:asciiTheme="minorHAnsi" w:hAnsiTheme="minorHAnsi" w:cstheme="minorHAnsi"/>
        </w:rPr>
        <w:t>d</w:t>
      </w:r>
      <w:r w:rsidR="00E44CF4" w:rsidRPr="00E44CF4">
        <w:rPr>
          <w:rFonts w:asciiTheme="minorHAnsi" w:hAnsiTheme="minorHAnsi" w:cstheme="minorHAnsi"/>
        </w:rPr>
        <w:t>) ¿Cuál es la probabilidad de que el Melchor Club de futbol gane un partido cualquiera?</w:t>
      </w:r>
    </w:p>
    <w:tbl>
      <w:tblPr>
        <w:tblStyle w:val="Tablaconcuadrcula"/>
        <w:tblW w:w="0" w:type="auto"/>
        <w:tblLook w:val="04A0" w:firstRow="1" w:lastRow="0" w:firstColumn="1" w:lastColumn="0" w:noHBand="0" w:noVBand="1"/>
      </w:tblPr>
      <w:tblGrid>
        <w:gridCol w:w="10450"/>
      </w:tblGrid>
      <w:tr w:rsidR="00616171" w14:paraId="04853D54" w14:textId="77777777" w:rsidTr="00970404">
        <w:tc>
          <w:tcPr>
            <w:tcW w:w="10450" w:type="dxa"/>
          </w:tcPr>
          <w:p w14:paraId="21528419" w14:textId="77777777" w:rsidR="00616171" w:rsidRDefault="00616171" w:rsidP="00970404"/>
          <w:p w14:paraId="75A28547" w14:textId="77777777" w:rsidR="00616171" w:rsidRDefault="00616171" w:rsidP="00970404"/>
          <w:p w14:paraId="76DFD898" w14:textId="77777777" w:rsidR="00616171" w:rsidRDefault="00616171" w:rsidP="00970404"/>
        </w:tc>
      </w:tr>
    </w:tbl>
    <w:p w14:paraId="068E679B" w14:textId="77777777" w:rsidR="00D25D2F" w:rsidRDefault="00D25D2F" w:rsidP="00AA331D">
      <w:pPr>
        <w:spacing w:after="120"/>
        <w:rPr>
          <w:sz w:val="32"/>
        </w:rPr>
      </w:pPr>
    </w:p>
    <w:p w14:paraId="4135F2D2" w14:textId="572B9D57" w:rsidR="00F9169A" w:rsidRPr="00616171" w:rsidRDefault="00446576" w:rsidP="00F9169A">
      <w:pPr>
        <w:pStyle w:val="Prrafodelista"/>
        <w:numPr>
          <w:ilvl w:val="0"/>
          <w:numId w:val="4"/>
        </w:numPr>
        <w:spacing w:before="216" w:after="120"/>
        <w:ind w:left="0" w:right="216" w:firstLine="0"/>
        <w:rPr>
          <w:rFonts w:asciiTheme="minorHAnsi" w:hAnsiTheme="minorHAnsi" w:cstheme="minorHAnsi"/>
        </w:rPr>
      </w:pPr>
      <w:r>
        <w:rPr>
          <w:rFonts w:asciiTheme="minorHAnsi" w:hAnsiTheme="minorHAnsi" w:cstheme="minorHAnsi"/>
        </w:rPr>
        <w:t>El 80% de los usuarios de una red social comparte fotografías mientras que el resto no lo hace. De los usuarios que comparten fotografías el 90% ha comentado alguna vez una de las fotografías. De los que no comparten fotografías el 50%</w:t>
      </w:r>
      <w:r w:rsidR="00F9169A" w:rsidRPr="00616171">
        <w:rPr>
          <w:rFonts w:asciiTheme="minorHAnsi" w:hAnsiTheme="minorHAnsi" w:cstheme="minorHAnsi"/>
        </w:rPr>
        <w:t xml:space="preserve"> </w:t>
      </w:r>
      <w:r>
        <w:rPr>
          <w:rFonts w:asciiTheme="minorHAnsi" w:hAnsiTheme="minorHAnsi" w:cstheme="minorHAnsi"/>
        </w:rPr>
        <w:t>ha comentado alguna vez una de las fotografías de sus contactos.</w:t>
      </w:r>
      <w:r w:rsidR="00F9169A">
        <w:rPr>
          <w:rFonts w:asciiTheme="minorHAnsi" w:hAnsiTheme="minorHAnsi" w:cstheme="minorHAnsi"/>
        </w:rPr>
        <w:br/>
      </w:r>
      <w:r w:rsidR="00F9169A" w:rsidRPr="00616171">
        <w:rPr>
          <w:rFonts w:asciiTheme="minorHAnsi" w:hAnsiTheme="minorHAnsi" w:cstheme="minorHAnsi"/>
        </w:rPr>
        <w:t xml:space="preserve">a) Representa la situación con un diagrama de árbol. </w:t>
      </w:r>
    </w:p>
    <w:tbl>
      <w:tblPr>
        <w:tblStyle w:val="Tablaconcuadrcula"/>
        <w:tblW w:w="0" w:type="auto"/>
        <w:tblLook w:val="04A0" w:firstRow="1" w:lastRow="0" w:firstColumn="1" w:lastColumn="0" w:noHBand="0" w:noVBand="1"/>
      </w:tblPr>
      <w:tblGrid>
        <w:gridCol w:w="10450"/>
      </w:tblGrid>
      <w:tr w:rsidR="00F9169A" w14:paraId="4ADA9E26" w14:textId="77777777" w:rsidTr="008F3F0C">
        <w:tc>
          <w:tcPr>
            <w:tcW w:w="10450" w:type="dxa"/>
          </w:tcPr>
          <w:p w14:paraId="4DB1492A" w14:textId="77777777" w:rsidR="00F9169A" w:rsidRDefault="00F9169A" w:rsidP="008F3F0C"/>
          <w:p w14:paraId="2550B929" w14:textId="77777777" w:rsidR="00F9169A" w:rsidRDefault="00F9169A" w:rsidP="008F3F0C"/>
          <w:p w14:paraId="24DC18C3" w14:textId="77777777" w:rsidR="00F9169A" w:rsidRDefault="00F9169A" w:rsidP="008F3F0C"/>
          <w:p w14:paraId="2AAEB387" w14:textId="77777777" w:rsidR="00F9169A" w:rsidRDefault="00F9169A" w:rsidP="008F3F0C"/>
          <w:p w14:paraId="0B2A0ED9" w14:textId="77777777" w:rsidR="00F9169A" w:rsidRDefault="00F9169A" w:rsidP="008F3F0C"/>
          <w:p w14:paraId="67885546" w14:textId="77777777" w:rsidR="00F9169A" w:rsidRDefault="00F9169A" w:rsidP="008F3F0C"/>
          <w:p w14:paraId="743C5257" w14:textId="77777777" w:rsidR="00F9169A" w:rsidRDefault="00F9169A" w:rsidP="008F3F0C"/>
          <w:p w14:paraId="492FD3BC" w14:textId="77777777" w:rsidR="00F9169A" w:rsidRDefault="00F9169A" w:rsidP="008F3F0C"/>
        </w:tc>
      </w:tr>
    </w:tbl>
    <w:p w14:paraId="3FF20341" w14:textId="00D7634C" w:rsidR="00F9169A" w:rsidRDefault="00F9169A" w:rsidP="00F9169A">
      <w:pPr>
        <w:spacing w:before="120" w:after="120"/>
        <w:rPr>
          <w:rFonts w:asciiTheme="minorHAnsi" w:hAnsiTheme="minorHAnsi" w:cstheme="minorHAnsi"/>
        </w:rPr>
      </w:pPr>
      <w:r>
        <w:rPr>
          <w:rFonts w:asciiTheme="minorHAnsi" w:hAnsiTheme="minorHAnsi" w:cstheme="minorHAnsi"/>
        </w:rPr>
        <w:t>b</w:t>
      </w:r>
      <w:r w:rsidRPr="00E44CF4">
        <w:rPr>
          <w:rFonts w:asciiTheme="minorHAnsi" w:hAnsiTheme="minorHAnsi" w:cstheme="minorHAnsi"/>
        </w:rPr>
        <w:t xml:space="preserve">) ¿Cuál es la probabilidad de que </w:t>
      </w:r>
      <w:r w:rsidR="00446576">
        <w:rPr>
          <w:rFonts w:asciiTheme="minorHAnsi" w:hAnsiTheme="minorHAnsi" w:cstheme="minorHAnsi"/>
        </w:rPr>
        <w:t>un usuario comparta fotografías</w:t>
      </w:r>
      <w:r>
        <w:rPr>
          <w:rFonts w:asciiTheme="minorHAnsi" w:hAnsiTheme="minorHAnsi" w:cstheme="minorHAnsi"/>
        </w:rPr>
        <w:t xml:space="preserve"> y </w:t>
      </w:r>
      <w:r w:rsidR="00446576">
        <w:rPr>
          <w:rFonts w:asciiTheme="minorHAnsi" w:hAnsiTheme="minorHAnsi" w:cstheme="minorHAnsi"/>
        </w:rPr>
        <w:t>haya comentado alguna vez alguna</w:t>
      </w:r>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F9169A" w14:paraId="41D9AD1E" w14:textId="77777777" w:rsidTr="008F3F0C">
        <w:tc>
          <w:tcPr>
            <w:tcW w:w="10450" w:type="dxa"/>
          </w:tcPr>
          <w:p w14:paraId="42739A39" w14:textId="77777777" w:rsidR="00F9169A" w:rsidRDefault="00F9169A" w:rsidP="008F3F0C"/>
          <w:p w14:paraId="67F04CBA" w14:textId="77777777" w:rsidR="00F9169A" w:rsidRDefault="00F9169A" w:rsidP="008F3F0C"/>
          <w:p w14:paraId="08BC7B7A" w14:textId="77777777" w:rsidR="00F9169A" w:rsidRDefault="00F9169A" w:rsidP="008F3F0C"/>
        </w:tc>
      </w:tr>
    </w:tbl>
    <w:p w14:paraId="56D341C5" w14:textId="53273614" w:rsidR="00F9169A" w:rsidRDefault="00F9169A" w:rsidP="00F9169A">
      <w:pPr>
        <w:spacing w:before="120" w:after="120"/>
        <w:rPr>
          <w:rFonts w:asciiTheme="minorHAnsi" w:hAnsiTheme="minorHAnsi" w:cstheme="minorHAnsi"/>
        </w:rPr>
      </w:pPr>
      <w:r>
        <w:rPr>
          <w:rFonts w:asciiTheme="minorHAnsi" w:hAnsiTheme="minorHAnsi" w:cstheme="minorHAnsi"/>
        </w:rPr>
        <w:lastRenderedPageBreak/>
        <w:t xml:space="preserve">c) ¿Cuál es la probabilidad de que no </w:t>
      </w:r>
      <w:r w:rsidR="00446576">
        <w:rPr>
          <w:rFonts w:asciiTheme="minorHAnsi" w:hAnsiTheme="minorHAnsi" w:cstheme="minorHAnsi"/>
        </w:rPr>
        <w:t>comparta fotografías</w:t>
      </w:r>
      <w:r>
        <w:rPr>
          <w:rFonts w:asciiTheme="minorHAnsi" w:hAnsiTheme="minorHAnsi" w:cstheme="minorHAnsi"/>
        </w:rPr>
        <w:t xml:space="preserve"> y </w:t>
      </w:r>
      <w:r w:rsidR="00446576">
        <w:rPr>
          <w:rFonts w:asciiTheme="minorHAnsi" w:hAnsiTheme="minorHAnsi" w:cstheme="minorHAnsi"/>
        </w:rPr>
        <w:t>pero sí que haya comentado alguna</w:t>
      </w:r>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F9169A" w14:paraId="5457096D" w14:textId="77777777" w:rsidTr="008F3F0C">
        <w:tc>
          <w:tcPr>
            <w:tcW w:w="10450" w:type="dxa"/>
          </w:tcPr>
          <w:p w14:paraId="018F15A9" w14:textId="77777777" w:rsidR="00F9169A" w:rsidRDefault="00F9169A" w:rsidP="008F3F0C"/>
          <w:p w14:paraId="693EA7DE" w14:textId="77777777" w:rsidR="00F9169A" w:rsidRDefault="00F9169A" w:rsidP="008F3F0C"/>
          <w:p w14:paraId="23BAE7B0" w14:textId="77777777" w:rsidR="00F9169A" w:rsidRDefault="00F9169A" w:rsidP="008F3F0C"/>
        </w:tc>
      </w:tr>
    </w:tbl>
    <w:p w14:paraId="2A11872C" w14:textId="257A2AE1" w:rsidR="00F9169A" w:rsidRPr="00E44CF4" w:rsidRDefault="00F9169A" w:rsidP="00F9169A">
      <w:pPr>
        <w:spacing w:before="120" w:after="120"/>
        <w:rPr>
          <w:rFonts w:asciiTheme="minorHAnsi" w:hAnsiTheme="minorHAnsi" w:cstheme="minorHAnsi"/>
        </w:rPr>
      </w:pPr>
      <w:r>
        <w:rPr>
          <w:rFonts w:asciiTheme="minorHAnsi" w:hAnsiTheme="minorHAnsi" w:cstheme="minorHAnsi"/>
        </w:rPr>
        <w:t>d</w:t>
      </w:r>
      <w:r w:rsidRPr="00E44CF4">
        <w:rPr>
          <w:rFonts w:asciiTheme="minorHAnsi" w:hAnsiTheme="minorHAnsi" w:cstheme="minorHAnsi"/>
        </w:rPr>
        <w:t xml:space="preserve">) ¿Cuál es la probabilidad de que </w:t>
      </w:r>
      <w:r w:rsidR="00446576">
        <w:rPr>
          <w:rFonts w:asciiTheme="minorHAnsi" w:hAnsiTheme="minorHAnsi" w:cstheme="minorHAnsi"/>
        </w:rPr>
        <w:t>un usuario haya comentado una fotografía en alguna ocasión</w:t>
      </w:r>
      <w:r w:rsidRPr="00E44CF4">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F9169A" w14:paraId="3D82A042" w14:textId="77777777" w:rsidTr="008F3F0C">
        <w:tc>
          <w:tcPr>
            <w:tcW w:w="10450" w:type="dxa"/>
          </w:tcPr>
          <w:p w14:paraId="7D7B5E06" w14:textId="77777777" w:rsidR="00F9169A" w:rsidRDefault="00F9169A" w:rsidP="008F3F0C"/>
          <w:p w14:paraId="00D3117B" w14:textId="77777777" w:rsidR="00F9169A" w:rsidRDefault="00F9169A" w:rsidP="008F3F0C"/>
          <w:p w14:paraId="3C52548E" w14:textId="77777777" w:rsidR="00F9169A" w:rsidRDefault="00F9169A" w:rsidP="008F3F0C"/>
        </w:tc>
      </w:tr>
    </w:tbl>
    <w:p w14:paraId="301B54DD" w14:textId="77777777" w:rsidR="00446576" w:rsidRDefault="00446576" w:rsidP="00446576">
      <w:pPr>
        <w:spacing w:after="120"/>
        <w:rPr>
          <w:sz w:val="32"/>
        </w:rPr>
      </w:pPr>
    </w:p>
    <w:p w14:paraId="23935D1B" w14:textId="6C63EA35" w:rsidR="00446576" w:rsidRPr="00616171" w:rsidRDefault="000C47BA" w:rsidP="00446576">
      <w:pPr>
        <w:pStyle w:val="Prrafodelista"/>
        <w:numPr>
          <w:ilvl w:val="0"/>
          <w:numId w:val="4"/>
        </w:numPr>
        <w:spacing w:before="216" w:after="120"/>
        <w:ind w:left="0" w:right="216" w:firstLine="0"/>
        <w:rPr>
          <w:rFonts w:asciiTheme="minorHAnsi" w:hAnsiTheme="minorHAnsi" w:cstheme="minorHAnsi"/>
        </w:rPr>
      </w:pPr>
      <w:r>
        <w:rPr>
          <w:rFonts w:asciiTheme="minorHAnsi" w:hAnsiTheme="minorHAnsi" w:cstheme="minorHAnsi"/>
        </w:rPr>
        <w:t>En un día cualquiera llegan al servicio de urgencias del Hospital de Hellín un 90% de pacientes leves y un 10% de pacientes graves. El 20% de los pacientes leves debe ingresar en el hospital, mientras que un 60% de los pacientes graves deben ingresar en el hospital.</w:t>
      </w:r>
      <w:r w:rsidR="00446576">
        <w:rPr>
          <w:rFonts w:asciiTheme="minorHAnsi" w:hAnsiTheme="minorHAnsi" w:cstheme="minorHAnsi"/>
        </w:rPr>
        <w:br/>
      </w:r>
      <w:r w:rsidR="00446576" w:rsidRPr="00616171">
        <w:rPr>
          <w:rFonts w:asciiTheme="minorHAnsi" w:hAnsiTheme="minorHAnsi" w:cstheme="minorHAnsi"/>
        </w:rPr>
        <w:t xml:space="preserve">a) Representa la situación con un diagrama de árbol. </w:t>
      </w:r>
    </w:p>
    <w:tbl>
      <w:tblPr>
        <w:tblStyle w:val="Tablaconcuadrcula"/>
        <w:tblW w:w="0" w:type="auto"/>
        <w:tblLook w:val="04A0" w:firstRow="1" w:lastRow="0" w:firstColumn="1" w:lastColumn="0" w:noHBand="0" w:noVBand="1"/>
      </w:tblPr>
      <w:tblGrid>
        <w:gridCol w:w="10450"/>
      </w:tblGrid>
      <w:tr w:rsidR="00446576" w14:paraId="2EC60339" w14:textId="77777777" w:rsidTr="008F3F0C">
        <w:tc>
          <w:tcPr>
            <w:tcW w:w="10450" w:type="dxa"/>
          </w:tcPr>
          <w:p w14:paraId="67679ED6" w14:textId="77777777" w:rsidR="00446576" w:rsidRDefault="00446576" w:rsidP="008F3F0C"/>
          <w:p w14:paraId="0D456345" w14:textId="77777777" w:rsidR="00446576" w:rsidRDefault="00446576" w:rsidP="008F3F0C"/>
          <w:p w14:paraId="39FDF448" w14:textId="77777777" w:rsidR="00446576" w:rsidRDefault="00446576" w:rsidP="008F3F0C"/>
          <w:p w14:paraId="5E913A0F" w14:textId="77777777" w:rsidR="00446576" w:rsidRDefault="00446576" w:rsidP="008F3F0C"/>
          <w:p w14:paraId="046D2B5E" w14:textId="77777777" w:rsidR="00446576" w:rsidRDefault="00446576" w:rsidP="008F3F0C"/>
          <w:p w14:paraId="6B25676C" w14:textId="77777777" w:rsidR="00446576" w:rsidRDefault="00446576" w:rsidP="008F3F0C"/>
          <w:p w14:paraId="14FD95DE" w14:textId="77777777" w:rsidR="00446576" w:rsidRDefault="00446576" w:rsidP="008F3F0C"/>
          <w:p w14:paraId="5F6B3465" w14:textId="77777777" w:rsidR="00446576" w:rsidRDefault="00446576" w:rsidP="008F3F0C"/>
        </w:tc>
      </w:tr>
    </w:tbl>
    <w:p w14:paraId="7D767732" w14:textId="5C1F2718" w:rsidR="00446576" w:rsidRDefault="00446576" w:rsidP="00446576">
      <w:pPr>
        <w:spacing w:before="120" w:after="120"/>
        <w:rPr>
          <w:rFonts w:asciiTheme="minorHAnsi" w:hAnsiTheme="minorHAnsi" w:cstheme="minorHAnsi"/>
        </w:rPr>
      </w:pPr>
      <w:r>
        <w:rPr>
          <w:rFonts w:asciiTheme="minorHAnsi" w:hAnsiTheme="minorHAnsi" w:cstheme="minorHAnsi"/>
        </w:rPr>
        <w:t>b</w:t>
      </w:r>
      <w:r w:rsidRPr="00E44CF4">
        <w:rPr>
          <w:rFonts w:asciiTheme="minorHAnsi" w:hAnsiTheme="minorHAnsi" w:cstheme="minorHAnsi"/>
        </w:rPr>
        <w:t xml:space="preserve">) ¿Cuál es la probabilidad de que </w:t>
      </w:r>
      <w:r>
        <w:rPr>
          <w:rFonts w:asciiTheme="minorHAnsi" w:hAnsiTheme="minorHAnsi" w:cstheme="minorHAnsi"/>
        </w:rPr>
        <w:t xml:space="preserve">un </w:t>
      </w:r>
      <w:r w:rsidR="000C47BA">
        <w:rPr>
          <w:rFonts w:asciiTheme="minorHAnsi" w:hAnsiTheme="minorHAnsi" w:cstheme="minorHAnsi"/>
        </w:rPr>
        <w:t xml:space="preserve">paciente sea leve </w:t>
      </w:r>
      <w:r>
        <w:rPr>
          <w:rFonts w:asciiTheme="minorHAnsi" w:hAnsiTheme="minorHAnsi" w:cstheme="minorHAnsi"/>
        </w:rPr>
        <w:t xml:space="preserve">y </w:t>
      </w:r>
      <w:r w:rsidR="000C47BA">
        <w:rPr>
          <w:rFonts w:asciiTheme="minorHAnsi" w:hAnsiTheme="minorHAnsi" w:cstheme="minorHAnsi"/>
        </w:rPr>
        <w:t>haya ingresado en el hospital</w:t>
      </w:r>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446576" w14:paraId="10D3B499" w14:textId="77777777" w:rsidTr="008F3F0C">
        <w:tc>
          <w:tcPr>
            <w:tcW w:w="10450" w:type="dxa"/>
          </w:tcPr>
          <w:p w14:paraId="44C7C308" w14:textId="77777777" w:rsidR="00446576" w:rsidRDefault="00446576" w:rsidP="008F3F0C"/>
          <w:p w14:paraId="3E91EC23" w14:textId="77777777" w:rsidR="00446576" w:rsidRDefault="00446576" w:rsidP="008F3F0C"/>
          <w:p w14:paraId="7F1CD992" w14:textId="77777777" w:rsidR="00446576" w:rsidRDefault="00446576" w:rsidP="008F3F0C"/>
        </w:tc>
      </w:tr>
    </w:tbl>
    <w:p w14:paraId="24C3FD1E" w14:textId="5070FA7D" w:rsidR="00446576" w:rsidRDefault="00446576" w:rsidP="00446576">
      <w:pPr>
        <w:spacing w:before="120" w:after="120"/>
        <w:rPr>
          <w:rFonts w:asciiTheme="minorHAnsi" w:hAnsiTheme="minorHAnsi" w:cstheme="minorHAnsi"/>
        </w:rPr>
      </w:pPr>
      <w:r>
        <w:rPr>
          <w:rFonts w:asciiTheme="minorHAnsi" w:hAnsiTheme="minorHAnsi" w:cstheme="minorHAnsi"/>
        </w:rPr>
        <w:t xml:space="preserve">c) ¿Cuál es la probabilidad de que </w:t>
      </w:r>
      <w:r w:rsidR="000C47BA">
        <w:rPr>
          <w:rFonts w:asciiTheme="minorHAnsi" w:hAnsiTheme="minorHAnsi" w:cstheme="minorHAnsi"/>
        </w:rPr>
        <w:t>un paciente sea grave y no ingrese en el hospital</w:t>
      </w:r>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446576" w14:paraId="552C4BD4" w14:textId="77777777" w:rsidTr="008F3F0C">
        <w:tc>
          <w:tcPr>
            <w:tcW w:w="10450" w:type="dxa"/>
          </w:tcPr>
          <w:p w14:paraId="0DD22FD5" w14:textId="77777777" w:rsidR="00446576" w:rsidRDefault="00446576" w:rsidP="008F3F0C"/>
          <w:p w14:paraId="5381C03D" w14:textId="77777777" w:rsidR="00446576" w:rsidRDefault="00446576" w:rsidP="008F3F0C"/>
          <w:p w14:paraId="33B8D767" w14:textId="77777777" w:rsidR="00446576" w:rsidRDefault="00446576" w:rsidP="008F3F0C"/>
        </w:tc>
      </w:tr>
    </w:tbl>
    <w:p w14:paraId="1F65F3D0" w14:textId="333E5DBD" w:rsidR="00446576" w:rsidRPr="00E44CF4" w:rsidRDefault="00446576" w:rsidP="00446576">
      <w:pPr>
        <w:spacing w:before="120" w:after="120"/>
        <w:rPr>
          <w:rFonts w:asciiTheme="minorHAnsi" w:hAnsiTheme="minorHAnsi" w:cstheme="minorHAnsi"/>
        </w:rPr>
      </w:pPr>
      <w:r>
        <w:rPr>
          <w:rFonts w:asciiTheme="minorHAnsi" w:hAnsiTheme="minorHAnsi" w:cstheme="minorHAnsi"/>
        </w:rPr>
        <w:t>d</w:t>
      </w:r>
      <w:r w:rsidRPr="00E44CF4">
        <w:rPr>
          <w:rFonts w:asciiTheme="minorHAnsi" w:hAnsiTheme="minorHAnsi" w:cstheme="minorHAnsi"/>
        </w:rPr>
        <w:t xml:space="preserve">) ¿Cuál es la probabilidad de que </w:t>
      </w:r>
      <w:r>
        <w:rPr>
          <w:rFonts w:asciiTheme="minorHAnsi" w:hAnsiTheme="minorHAnsi" w:cstheme="minorHAnsi"/>
        </w:rPr>
        <w:t xml:space="preserve">un </w:t>
      </w:r>
      <w:r w:rsidR="000C47BA">
        <w:rPr>
          <w:rFonts w:asciiTheme="minorHAnsi" w:hAnsiTheme="minorHAnsi" w:cstheme="minorHAnsi"/>
        </w:rPr>
        <w:t>paciente cualquiera de urgencias ingrese en el hospital</w:t>
      </w:r>
      <w:r w:rsidRPr="00E44CF4">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446576" w14:paraId="05B80A9C" w14:textId="77777777" w:rsidTr="008F3F0C">
        <w:tc>
          <w:tcPr>
            <w:tcW w:w="10450" w:type="dxa"/>
          </w:tcPr>
          <w:p w14:paraId="25472657" w14:textId="77777777" w:rsidR="00446576" w:rsidRDefault="00446576" w:rsidP="008F3F0C"/>
          <w:p w14:paraId="35969ECA" w14:textId="77777777" w:rsidR="00446576" w:rsidRDefault="00446576" w:rsidP="008F3F0C"/>
          <w:p w14:paraId="6E567449" w14:textId="77777777" w:rsidR="00446576" w:rsidRDefault="00446576" w:rsidP="008F3F0C"/>
        </w:tc>
      </w:tr>
    </w:tbl>
    <w:p w14:paraId="007BC058" w14:textId="77777777" w:rsidR="00446576" w:rsidRDefault="00446576" w:rsidP="00446576">
      <w:pPr>
        <w:spacing w:after="120"/>
        <w:rPr>
          <w:sz w:val="32"/>
        </w:rPr>
      </w:pPr>
    </w:p>
    <w:p w14:paraId="7AB82A60" w14:textId="4A01FA00" w:rsidR="005D23D9" w:rsidRDefault="005D23D9" w:rsidP="00AA331D">
      <w:pPr>
        <w:spacing w:after="120"/>
        <w:rPr>
          <w:sz w:val="32"/>
        </w:rPr>
      </w:pPr>
    </w:p>
    <w:p w14:paraId="48E0B37B" w14:textId="6F525B95" w:rsidR="00B373F6" w:rsidRDefault="00B373F6" w:rsidP="00AA331D">
      <w:pPr>
        <w:spacing w:after="120"/>
        <w:rPr>
          <w:sz w:val="32"/>
        </w:rPr>
      </w:pPr>
    </w:p>
    <w:p w14:paraId="45906488" w14:textId="4F6D838E" w:rsidR="00B373F6" w:rsidRDefault="00B373F6" w:rsidP="00AA331D">
      <w:pPr>
        <w:spacing w:after="120"/>
        <w:rPr>
          <w:sz w:val="32"/>
        </w:rPr>
      </w:pPr>
    </w:p>
    <w:p w14:paraId="375CC9BC" w14:textId="7DB40164" w:rsidR="00B373F6" w:rsidRDefault="00B373F6" w:rsidP="00AA331D">
      <w:pPr>
        <w:spacing w:after="120"/>
        <w:rPr>
          <w:sz w:val="32"/>
        </w:rPr>
      </w:pPr>
    </w:p>
    <w:p w14:paraId="0CCEB4F9" w14:textId="77777777" w:rsidR="00B373F6" w:rsidRDefault="00B373F6" w:rsidP="00AA331D">
      <w:pPr>
        <w:spacing w:after="120"/>
        <w:rPr>
          <w:szCs w:val="21"/>
        </w:rPr>
      </w:pPr>
    </w:p>
    <w:p w14:paraId="7DA66032" w14:textId="71016CE0" w:rsidR="00B373F6" w:rsidRPr="00532BF8" w:rsidRDefault="00B373F6" w:rsidP="0037607E">
      <w:pPr>
        <w:spacing w:after="120"/>
        <w:jc w:val="center"/>
        <w:rPr>
          <w:rFonts w:asciiTheme="minorHAnsi" w:hAnsiTheme="minorHAnsi" w:cstheme="minorHAnsi"/>
          <w:b/>
          <w:bCs/>
          <w:szCs w:val="21"/>
          <w:u w:val="single"/>
        </w:rPr>
      </w:pPr>
      <w:r w:rsidRPr="00532BF8">
        <w:rPr>
          <w:rFonts w:asciiTheme="minorHAnsi" w:hAnsiTheme="minorHAnsi" w:cstheme="minorHAnsi"/>
          <w:b/>
          <w:bCs/>
          <w:szCs w:val="21"/>
          <w:u w:val="single"/>
        </w:rPr>
        <w:lastRenderedPageBreak/>
        <w:t>Técnicas de conteo</w:t>
      </w:r>
    </w:p>
    <w:p w14:paraId="5EBAC4F6" w14:textId="6C977783" w:rsidR="00B373F6" w:rsidRPr="00532BF8" w:rsidRDefault="00B373F6" w:rsidP="005D4477">
      <w:pPr>
        <w:pBdr>
          <w:bottom w:val="single" w:sz="4" w:space="1" w:color="auto"/>
        </w:pBdr>
        <w:shd w:val="clear" w:color="auto" w:fill="F2F2F2" w:themeFill="background1" w:themeFillShade="F2"/>
        <w:spacing w:after="120"/>
        <w:rPr>
          <w:rFonts w:asciiTheme="minorHAnsi" w:hAnsiTheme="minorHAnsi" w:cstheme="minorHAnsi"/>
          <w:b/>
          <w:bCs/>
          <w:szCs w:val="21"/>
        </w:rPr>
      </w:pPr>
      <w:r w:rsidRPr="00532BF8">
        <w:rPr>
          <w:rFonts w:asciiTheme="minorHAnsi" w:hAnsiTheme="minorHAnsi" w:cstheme="minorHAnsi"/>
          <w:b/>
          <w:bCs/>
          <w:szCs w:val="21"/>
        </w:rPr>
        <w:t>1. Principio multiplicativo</w:t>
      </w:r>
    </w:p>
    <w:p w14:paraId="02CDCB99" w14:textId="69145A9C" w:rsidR="00B373F6" w:rsidRPr="00B373F6" w:rsidRDefault="00B373F6" w:rsidP="005D4477">
      <w:pPr>
        <w:pBdr>
          <w:top w:val="single" w:sz="4" w:space="1" w:color="auto"/>
          <w:left w:val="single" w:sz="4" w:space="4" w:color="auto"/>
          <w:bottom w:val="single" w:sz="4" w:space="1" w:color="auto"/>
          <w:right w:val="single" w:sz="4" w:space="4" w:color="auto"/>
        </w:pBdr>
        <w:rPr>
          <w:rFonts w:asciiTheme="minorHAnsi" w:hAnsiTheme="minorHAnsi" w:cstheme="minorHAnsi"/>
          <w:sz w:val="28"/>
          <w:szCs w:val="28"/>
        </w:rPr>
      </w:pPr>
      <w:r w:rsidRPr="00B373F6">
        <w:rPr>
          <w:rFonts w:asciiTheme="minorHAnsi" w:hAnsiTheme="minorHAnsi" w:cstheme="minorHAnsi"/>
          <w:szCs w:val="21"/>
        </w:rPr>
        <w:t xml:space="preserve">Si un </w:t>
      </w:r>
      <w:r w:rsidR="00074D96" w:rsidRPr="00532BF8">
        <w:rPr>
          <w:rFonts w:asciiTheme="minorHAnsi" w:hAnsiTheme="minorHAnsi" w:cstheme="minorHAnsi"/>
          <w:szCs w:val="21"/>
        </w:rPr>
        <w:t>suceso</w:t>
      </w:r>
      <w:r w:rsidRPr="00B373F6">
        <w:rPr>
          <w:rFonts w:asciiTheme="minorHAnsi" w:hAnsiTheme="minorHAnsi" w:cstheme="minorHAnsi"/>
          <w:szCs w:val="21"/>
        </w:rPr>
        <w:t> </w:t>
      </w:r>
      <w:r w:rsidRPr="00B373F6">
        <w:rPr>
          <w:rFonts w:asciiTheme="minorHAnsi" w:hAnsiTheme="minorHAnsi" w:cstheme="minorHAnsi"/>
          <w:b/>
          <w:bCs/>
          <w:szCs w:val="21"/>
        </w:rPr>
        <w:t>E</w:t>
      </w:r>
      <w:r w:rsidRPr="00B373F6">
        <w:rPr>
          <w:rFonts w:asciiTheme="minorHAnsi" w:hAnsiTheme="minorHAnsi" w:cstheme="minorHAnsi"/>
          <w:color w:val="767676"/>
          <w:shd w:val="clear" w:color="auto" w:fill="FFFFFF"/>
        </w:rPr>
        <w:t> </w:t>
      </w:r>
      <w:r w:rsidRPr="00B373F6">
        <w:rPr>
          <w:rFonts w:asciiTheme="minorHAnsi" w:hAnsiTheme="minorHAnsi" w:cstheme="minorHAnsi"/>
          <w:szCs w:val="21"/>
        </w:rPr>
        <w:t>puede ocurrir de </w:t>
      </w:r>
      <w:r w:rsidRPr="00B373F6">
        <w:rPr>
          <w:rFonts w:asciiTheme="minorHAnsi" w:hAnsiTheme="minorHAnsi" w:cstheme="minorHAnsi"/>
          <w:b/>
          <w:bCs/>
          <w:szCs w:val="21"/>
        </w:rPr>
        <w:t>m</w:t>
      </w:r>
      <w:r w:rsidRPr="00B373F6">
        <w:rPr>
          <w:rFonts w:asciiTheme="minorHAnsi" w:hAnsiTheme="minorHAnsi" w:cstheme="minorHAnsi"/>
          <w:szCs w:val="21"/>
        </w:rPr>
        <w:t xml:space="preserve"> formas, e independiente de este </w:t>
      </w:r>
      <w:r w:rsidR="00074D96" w:rsidRPr="00532BF8">
        <w:rPr>
          <w:rFonts w:asciiTheme="minorHAnsi" w:hAnsiTheme="minorHAnsi" w:cstheme="minorHAnsi"/>
          <w:szCs w:val="21"/>
        </w:rPr>
        <w:t>suceso</w:t>
      </w:r>
      <w:r w:rsidRPr="00B373F6">
        <w:rPr>
          <w:rFonts w:asciiTheme="minorHAnsi" w:hAnsiTheme="minorHAnsi" w:cstheme="minorHAnsi"/>
          <w:szCs w:val="21"/>
        </w:rPr>
        <w:t xml:space="preserve"> un </w:t>
      </w:r>
      <w:r w:rsidR="00074D96" w:rsidRPr="00532BF8">
        <w:rPr>
          <w:rFonts w:asciiTheme="minorHAnsi" w:hAnsiTheme="minorHAnsi" w:cstheme="minorHAnsi"/>
          <w:szCs w:val="21"/>
        </w:rPr>
        <w:t>suceso</w:t>
      </w:r>
      <w:r w:rsidRPr="00B373F6">
        <w:rPr>
          <w:rFonts w:asciiTheme="minorHAnsi" w:hAnsiTheme="minorHAnsi" w:cstheme="minorHAnsi"/>
          <w:szCs w:val="21"/>
        </w:rPr>
        <w:t> </w:t>
      </w:r>
      <w:r w:rsidRPr="00B373F6">
        <w:rPr>
          <w:rFonts w:asciiTheme="minorHAnsi" w:hAnsiTheme="minorHAnsi" w:cstheme="minorHAnsi"/>
          <w:b/>
          <w:bCs/>
          <w:szCs w:val="21"/>
        </w:rPr>
        <w:t>F</w:t>
      </w:r>
      <w:r w:rsidRPr="00B373F6">
        <w:rPr>
          <w:rFonts w:asciiTheme="minorHAnsi" w:hAnsiTheme="minorHAnsi" w:cstheme="minorHAnsi"/>
          <w:szCs w:val="21"/>
        </w:rPr>
        <w:t> puede ocurrir de </w:t>
      </w:r>
      <w:r w:rsidRPr="00B373F6">
        <w:rPr>
          <w:rFonts w:asciiTheme="minorHAnsi" w:hAnsiTheme="minorHAnsi" w:cstheme="minorHAnsi"/>
          <w:b/>
          <w:bCs/>
          <w:szCs w:val="21"/>
        </w:rPr>
        <w:t>n</w:t>
      </w:r>
      <w:r w:rsidRPr="00B373F6">
        <w:rPr>
          <w:rFonts w:asciiTheme="minorHAnsi" w:hAnsiTheme="minorHAnsi" w:cstheme="minorHAnsi"/>
          <w:szCs w:val="21"/>
        </w:rPr>
        <w:t xml:space="preserve"> formas, entonces los </w:t>
      </w:r>
      <w:r w:rsidR="00074D96" w:rsidRPr="00532BF8">
        <w:rPr>
          <w:rFonts w:asciiTheme="minorHAnsi" w:hAnsiTheme="minorHAnsi" w:cstheme="minorHAnsi"/>
          <w:szCs w:val="21"/>
        </w:rPr>
        <w:t>sucesos</w:t>
      </w:r>
      <w:r w:rsidRPr="00B373F6">
        <w:rPr>
          <w:rFonts w:asciiTheme="minorHAnsi" w:hAnsiTheme="minorHAnsi" w:cstheme="minorHAnsi"/>
          <w:szCs w:val="21"/>
        </w:rPr>
        <w:t xml:space="preserve"> juntos pueden ocurrir un total de </w:t>
      </w:r>
      <w:r w:rsidRPr="00B373F6">
        <w:rPr>
          <w:rFonts w:asciiTheme="minorHAnsi" w:hAnsiTheme="minorHAnsi" w:cstheme="minorHAnsi"/>
          <w:b/>
          <w:bCs/>
          <w:szCs w:val="21"/>
        </w:rPr>
        <w:t>m x n</w:t>
      </w:r>
      <w:r w:rsidRPr="00B373F6">
        <w:rPr>
          <w:rFonts w:asciiTheme="minorHAnsi" w:hAnsiTheme="minorHAnsi" w:cstheme="minorHAnsi"/>
          <w:szCs w:val="21"/>
        </w:rPr>
        <w:t> formas.</w:t>
      </w:r>
    </w:p>
    <w:p w14:paraId="5C10A8A6" w14:textId="1C2DBD28" w:rsidR="00B373F6" w:rsidRPr="00532BF8" w:rsidRDefault="00B373F6" w:rsidP="005D4477">
      <w:pPr>
        <w:rPr>
          <w:rFonts w:asciiTheme="minorHAnsi" w:hAnsiTheme="minorHAnsi" w:cstheme="minorHAnsi"/>
          <w:szCs w:val="21"/>
        </w:rPr>
      </w:pPr>
    </w:p>
    <w:p w14:paraId="3732686E" w14:textId="584E743E" w:rsidR="00B373F6" w:rsidRPr="00532BF8" w:rsidRDefault="00B373F6" w:rsidP="00B373F6">
      <w:pPr>
        <w:pStyle w:val="Prrafodelista"/>
        <w:numPr>
          <w:ilvl w:val="0"/>
          <w:numId w:val="4"/>
        </w:numPr>
        <w:spacing w:after="120"/>
        <w:ind w:left="0" w:firstLine="0"/>
        <w:rPr>
          <w:rFonts w:asciiTheme="minorHAnsi" w:hAnsiTheme="minorHAnsi" w:cstheme="minorHAnsi"/>
          <w:szCs w:val="21"/>
        </w:rPr>
      </w:pPr>
      <w:r w:rsidRPr="00532BF8">
        <w:rPr>
          <w:rFonts w:asciiTheme="minorHAnsi" w:hAnsiTheme="minorHAnsi" w:cstheme="minorHAnsi"/>
          <w:szCs w:val="21"/>
        </w:rPr>
        <w:t>En restaurante, el menú tiene 4 entrantes, 5 primeros y 3 segundos. ¿De cuántas formas podemos elegir un menú distinto?</w:t>
      </w:r>
    </w:p>
    <w:tbl>
      <w:tblPr>
        <w:tblStyle w:val="Tablaconcuadrcula"/>
        <w:tblW w:w="0" w:type="auto"/>
        <w:tblLook w:val="04A0" w:firstRow="1" w:lastRow="0" w:firstColumn="1" w:lastColumn="0" w:noHBand="0" w:noVBand="1"/>
      </w:tblPr>
      <w:tblGrid>
        <w:gridCol w:w="10450"/>
      </w:tblGrid>
      <w:tr w:rsidR="00B373F6" w:rsidRPr="00532BF8" w14:paraId="2636ABA6" w14:textId="77777777" w:rsidTr="008F3F0C">
        <w:tc>
          <w:tcPr>
            <w:tcW w:w="10450" w:type="dxa"/>
          </w:tcPr>
          <w:p w14:paraId="74F83134" w14:textId="77777777" w:rsidR="00B373F6" w:rsidRPr="00532BF8" w:rsidRDefault="00B373F6" w:rsidP="008F3F0C">
            <w:pPr>
              <w:rPr>
                <w:rFonts w:asciiTheme="minorHAnsi" w:hAnsiTheme="minorHAnsi" w:cstheme="minorHAnsi"/>
              </w:rPr>
            </w:pPr>
          </w:p>
          <w:p w14:paraId="70848030" w14:textId="77777777" w:rsidR="00B373F6" w:rsidRPr="00532BF8" w:rsidRDefault="00B373F6" w:rsidP="008F3F0C">
            <w:pPr>
              <w:rPr>
                <w:rFonts w:asciiTheme="minorHAnsi" w:hAnsiTheme="minorHAnsi" w:cstheme="minorHAnsi"/>
              </w:rPr>
            </w:pPr>
          </w:p>
        </w:tc>
      </w:tr>
    </w:tbl>
    <w:p w14:paraId="3A84FB0E" w14:textId="77777777" w:rsidR="00B373F6" w:rsidRPr="00532BF8" w:rsidRDefault="00B373F6" w:rsidP="00B373F6">
      <w:pPr>
        <w:pStyle w:val="Prrafodelista"/>
        <w:spacing w:after="120"/>
        <w:ind w:left="0"/>
        <w:rPr>
          <w:rFonts w:asciiTheme="minorHAnsi" w:hAnsiTheme="minorHAnsi" w:cstheme="minorHAnsi"/>
          <w:szCs w:val="21"/>
        </w:rPr>
      </w:pPr>
    </w:p>
    <w:p w14:paraId="2701D29E" w14:textId="42FC1E57" w:rsidR="005D4477" w:rsidRPr="00532BF8" w:rsidRDefault="005D4477" w:rsidP="005D4477">
      <w:pPr>
        <w:pStyle w:val="Prrafodelista"/>
        <w:numPr>
          <w:ilvl w:val="0"/>
          <w:numId w:val="4"/>
        </w:numPr>
        <w:spacing w:after="120"/>
        <w:ind w:left="0" w:firstLine="0"/>
        <w:rPr>
          <w:rFonts w:asciiTheme="minorHAnsi" w:hAnsiTheme="minorHAnsi" w:cstheme="minorHAnsi"/>
          <w:sz w:val="28"/>
          <w:szCs w:val="22"/>
        </w:rPr>
      </w:pPr>
      <w:r w:rsidRPr="00532BF8">
        <w:rPr>
          <w:rFonts w:asciiTheme="minorHAnsi" w:hAnsiTheme="minorHAnsi" w:cstheme="minorHAnsi"/>
        </w:rPr>
        <w:t xml:space="preserve">Si tengo dos camisas, cinco pantalones y cuatro corbatas. ¿De cuántas maneras distintas puedo combinar una camisa, un pantalón y una corbata? </w:t>
      </w:r>
    </w:p>
    <w:tbl>
      <w:tblPr>
        <w:tblStyle w:val="Tablaconcuadrcula"/>
        <w:tblW w:w="0" w:type="auto"/>
        <w:tblLook w:val="04A0" w:firstRow="1" w:lastRow="0" w:firstColumn="1" w:lastColumn="0" w:noHBand="0" w:noVBand="1"/>
      </w:tblPr>
      <w:tblGrid>
        <w:gridCol w:w="10450"/>
      </w:tblGrid>
      <w:tr w:rsidR="005D4477" w:rsidRPr="00532BF8" w14:paraId="3B85E256" w14:textId="77777777" w:rsidTr="008F3F0C">
        <w:tc>
          <w:tcPr>
            <w:tcW w:w="10450" w:type="dxa"/>
          </w:tcPr>
          <w:p w14:paraId="0BF9BA3D" w14:textId="77777777" w:rsidR="005D4477" w:rsidRPr="00532BF8" w:rsidRDefault="005D4477" w:rsidP="008F3F0C">
            <w:pPr>
              <w:rPr>
                <w:rFonts w:asciiTheme="minorHAnsi" w:hAnsiTheme="minorHAnsi" w:cstheme="minorHAnsi"/>
              </w:rPr>
            </w:pPr>
          </w:p>
          <w:p w14:paraId="066A6A8A" w14:textId="77777777" w:rsidR="005D4477" w:rsidRPr="00532BF8" w:rsidRDefault="005D4477" w:rsidP="008F3F0C">
            <w:pPr>
              <w:rPr>
                <w:rFonts w:asciiTheme="minorHAnsi" w:hAnsiTheme="minorHAnsi" w:cstheme="minorHAnsi"/>
              </w:rPr>
            </w:pPr>
          </w:p>
        </w:tc>
      </w:tr>
    </w:tbl>
    <w:p w14:paraId="706B4886" w14:textId="77777777" w:rsidR="005D4477" w:rsidRPr="00532BF8" w:rsidRDefault="005D4477" w:rsidP="005D4477">
      <w:pPr>
        <w:pStyle w:val="Prrafodelista"/>
        <w:spacing w:after="120"/>
        <w:ind w:left="0"/>
        <w:rPr>
          <w:rFonts w:asciiTheme="minorHAnsi" w:hAnsiTheme="minorHAnsi" w:cstheme="minorHAnsi"/>
          <w:szCs w:val="21"/>
        </w:rPr>
      </w:pPr>
    </w:p>
    <w:p w14:paraId="4934CC95" w14:textId="638C9E02" w:rsidR="005A5856" w:rsidRPr="00532BF8" w:rsidRDefault="005D4477" w:rsidP="005A5856">
      <w:pPr>
        <w:pStyle w:val="Prrafodelista"/>
        <w:numPr>
          <w:ilvl w:val="0"/>
          <w:numId w:val="4"/>
        </w:numPr>
        <w:spacing w:after="120"/>
        <w:ind w:left="0" w:firstLine="0"/>
        <w:rPr>
          <w:rFonts w:asciiTheme="minorHAnsi" w:hAnsiTheme="minorHAnsi" w:cstheme="minorHAnsi"/>
          <w:szCs w:val="21"/>
        </w:rPr>
      </w:pPr>
      <w:r w:rsidRPr="00532BF8">
        <w:rPr>
          <w:rFonts w:asciiTheme="minorHAnsi" w:hAnsiTheme="minorHAnsi" w:cstheme="minorHAnsi"/>
          <w:szCs w:val="21"/>
        </w:rPr>
        <w:t xml:space="preserve">Vamos a un bar a tomar un refresco. El camarero nos dice que tiene dos tamaños de vaso (grande y pequeño) y </w:t>
      </w:r>
      <w:r w:rsidR="005A5856" w:rsidRPr="00532BF8">
        <w:rPr>
          <w:rFonts w:asciiTheme="minorHAnsi" w:hAnsiTheme="minorHAnsi" w:cstheme="minorHAnsi"/>
          <w:szCs w:val="21"/>
        </w:rPr>
        <w:t>para cada vaso cuatro tipos de refresco. ¿De cuántas maneras los podemos combinar?.</w:t>
      </w:r>
    </w:p>
    <w:tbl>
      <w:tblPr>
        <w:tblStyle w:val="Tablaconcuadrcula"/>
        <w:tblW w:w="0" w:type="auto"/>
        <w:tblLook w:val="04A0" w:firstRow="1" w:lastRow="0" w:firstColumn="1" w:lastColumn="0" w:noHBand="0" w:noVBand="1"/>
      </w:tblPr>
      <w:tblGrid>
        <w:gridCol w:w="10450"/>
      </w:tblGrid>
      <w:tr w:rsidR="005A5856" w:rsidRPr="00532BF8" w14:paraId="16442967" w14:textId="77777777" w:rsidTr="008F3F0C">
        <w:tc>
          <w:tcPr>
            <w:tcW w:w="10450" w:type="dxa"/>
          </w:tcPr>
          <w:p w14:paraId="09995DFA" w14:textId="77777777" w:rsidR="005A5856" w:rsidRPr="00532BF8" w:rsidRDefault="005A5856" w:rsidP="008F3F0C">
            <w:pPr>
              <w:rPr>
                <w:rFonts w:asciiTheme="minorHAnsi" w:hAnsiTheme="minorHAnsi" w:cstheme="minorHAnsi"/>
              </w:rPr>
            </w:pPr>
          </w:p>
          <w:p w14:paraId="5BB6FE3C" w14:textId="77777777" w:rsidR="005A5856" w:rsidRPr="00532BF8" w:rsidRDefault="005A5856" w:rsidP="008F3F0C">
            <w:pPr>
              <w:rPr>
                <w:rFonts w:asciiTheme="minorHAnsi" w:hAnsiTheme="minorHAnsi" w:cstheme="minorHAnsi"/>
              </w:rPr>
            </w:pPr>
          </w:p>
        </w:tc>
      </w:tr>
    </w:tbl>
    <w:p w14:paraId="222DE6AC" w14:textId="77777777" w:rsidR="00C26CC3" w:rsidRPr="00532BF8" w:rsidRDefault="00C26CC3" w:rsidP="00C26CC3">
      <w:pPr>
        <w:spacing w:after="120"/>
        <w:rPr>
          <w:rFonts w:asciiTheme="minorHAnsi" w:hAnsiTheme="minorHAnsi" w:cstheme="minorHAnsi"/>
          <w:b/>
          <w:bCs/>
          <w:szCs w:val="21"/>
          <w:u w:val="single"/>
        </w:rPr>
      </w:pPr>
    </w:p>
    <w:p w14:paraId="55F70CD4" w14:textId="1F57F575" w:rsidR="00C26CC3" w:rsidRPr="00532BF8" w:rsidRDefault="00C26CC3" w:rsidP="00C26CC3">
      <w:pPr>
        <w:pBdr>
          <w:bottom w:val="single" w:sz="4" w:space="1" w:color="auto"/>
        </w:pBdr>
        <w:shd w:val="clear" w:color="auto" w:fill="F2F2F2" w:themeFill="background1" w:themeFillShade="F2"/>
        <w:spacing w:after="120"/>
        <w:rPr>
          <w:rFonts w:asciiTheme="minorHAnsi" w:hAnsiTheme="minorHAnsi" w:cstheme="minorHAnsi"/>
          <w:b/>
          <w:bCs/>
          <w:szCs w:val="21"/>
        </w:rPr>
      </w:pPr>
      <w:r w:rsidRPr="00532BF8">
        <w:rPr>
          <w:rFonts w:asciiTheme="minorHAnsi" w:hAnsiTheme="minorHAnsi" w:cstheme="minorHAnsi"/>
          <w:b/>
          <w:bCs/>
          <w:szCs w:val="21"/>
        </w:rPr>
        <w:t xml:space="preserve">2. Principio </w:t>
      </w:r>
      <w:r w:rsidR="00577202" w:rsidRPr="00532BF8">
        <w:rPr>
          <w:rFonts w:asciiTheme="minorHAnsi" w:hAnsiTheme="minorHAnsi" w:cstheme="minorHAnsi"/>
          <w:b/>
          <w:bCs/>
          <w:szCs w:val="21"/>
        </w:rPr>
        <w:t>aditivo</w:t>
      </w:r>
    </w:p>
    <w:p w14:paraId="438A0D52" w14:textId="77DBACA9" w:rsidR="00C26CC3" w:rsidRPr="00532BF8" w:rsidRDefault="00C26CC3" w:rsidP="00813C4F">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color w:val="767676"/>
          <w:shd w:val="clear" w:color="auto" w:fill="FFFFFF"/>
        </w:rPr>
      </w:pPr>
      <w:r w:rsidRPr="00B373F6">
        <w:rPr>
          <w:rFonts w:asciiTheme="minorHAnsi" w:hAnsiTheme="minorHAnsi" w:cstheme="minorHAnsi"/>
          <w:szCs w:val="21"/>
        </w:rPr>
        <w:t xml:space="preserve">Si un </w:t>
      </w:r>
      <w:r w:rsidR="00074D96" w:rsidRPr="00532BF8">
        <w:rPr>
          <w:rFonts w:asciiTheme="minorHAnsi" w:hAnsiTheme="minorHAnsi" w:cstheme="minorHAnsi"/>
          <w:szCs w:val="21"/>
        </w:rPr>
        <w:t>suceso tiene varias formas alternativas de llevarse a cabo (</w:t>
      </w:r>
      <w:r w:rsidR="00813C4F" w:rsidRPr="00532BF8">
        <w:rPr>
          <w:rFonts w:asciiTheme="minorHAnsi" w:hAnsiTheme="minorHAnsi" w:cstheme="minorHAnsi"/>
          <w:szCs w:val="21"/>
        </w:rPr>
        <w:t>cada forma con opciones distintas)</w:t>
      </w:r>
      <w:r w:rsidR="00074D96" w:rsidRPr="00532BF8">
        <w:rPr>
          <w:rFonts w:asciiTheme="minorHAnsi" w:hAnsiTheme="minorHAnsi" w:cstheme="minorHAnsi"/>
          <w:szCs w:val="21"/>
        </w:rPr>
        <w:t xml:space="preserve"> , entonces el número total de formas de llevarse a cabo es su suma. </w:t>
      </w:r>
      <w:r w:rsidRPr="00B373F6">
        <w:rPr>
          <w:rFonts w:asciiTheme="minorHAnsi" w:hAnsiTheme="minorHAnsi" w:cstheme="minorHAnsi"/>
          <w:color w:val="767676"/>
          <w:shd w:val="clear" w:color="auto" w:fill="FFFFFF"/>
        </w:rPr>
        <w:t> </w:t>
      </w:r>
    </w:p>
    <w:p w14:paraId="417BC422" w14:textId="44208075" w:rsidR="00813C4F" w:rsidRPr="00532BF8" w:rsidRDefault="00813C4F" w:rsidP="00813C4F">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sidRPr="00532BF8">
        <w:rPr>
          <w:rFonts w:asciiTheme="minorHAnsi" w:hAnsiTheme="minorHAnsi" w:cstheme="minorHAnsi"/>
          <w:szCs w:val="21"/>
          <w:u w:val="single"/>
        </w:rPr>
        <w:t>Ejemplo</w:t>
      </w:r>
      <w:r w:rsidRPr="00532BF8">
        <w:rPr>
          <w:rFonts w:asciiTheme="minorHAnsi" w:hAnsiTheme="minorHAnsi" w:cstheme="minorHAnsi"/>
          <w:szCs w:val="21"/>
        </w:rPr>
        <w:t>: Hay 2 tipos de motos. La moto A puede ser roja o blanca y con 3 tipos de asientos. La moto B puede ser azul, roja o amarilla y con un solo tipo de asiento. ¿De cuántas maneras podemos escoger una moto?</w:t>
      </w:r>
    </w:p>
    <w:p w14:paraId="2DECEF28" w14:textId="786010D4" w:rsidR="00813C4F" w:rsidRPr="00532BF8" w:rsidRDefault="00813C4F" w:rsidP="002B4995">
      <w:pPr>
        <w:pBdr>
          <w:top w:val="single" w:sz="4" w:space="1" w:color="auto"/>
          <w:left w:val="single" w:sz="4" w:space="4" w:color="auto"/>
          <w:bottom w:val="single" w:sz="4" w:space="1" w:color="auto"/>
          <w:right w:val="single" w:sz="4" w:space="4" w:color="auto"/>
        </w:pBdr>
        <w:rPr>
          <w:rFonts w:asciiTheme="minorHAnsi" w:hAnsiTheme="minorHAnsi" w:cstheme="minorHAnsi"/>
          <w:szCs w:val="21"/>
        </w:rPr>
      </w:pPr>
      <w:r w:rsidRPr="00532BF8">
        <w:rPr>
          <w:rFonts w:asciiTheme="minorHAnsi" w:hAnsiTheme="minorHAnsi" w:cstheme="minorHAnsi"/>
          <w:szCs w:val="21"/>
        </w:rPr>
        <w:t>La moto A de 2x3= 6 formas. La moto B de 3x1= 3 formas. En total se puede escoger una moto de 9 formas</w:t>
      </w:r>
    </w:p>
    <w:p w14:paraId="70470C4B" w14:textId="77777777" w:rsidR="00813C4F" w:rsidRPr="00532BF8" w:rsidRDefault="00813C4F" w:rsidP="002B4995">
      <w:pPr>
        <w:pStyle w:val="Prrafodelista"/>
        <w:ind w:left="0"/>
        <w:rPr>
          <w:rFonts w:asciiTheme="minorHAnsi" w:hAnsiTheme="minorHAnsi" w:cstheme="minorHAnsi"/>
          <w:szCs w:val="21"/>
        </w:rPr>
      </w:pPr>
    </w:p>
    <w:p w14:paraId="70AF8B5C" w14:textId="11B67D6A" w:rsidR="00813C4F" w:rsidRPr="00532BF8" w:rsidRDefault="00813C4F" w:rsidP="00813C4F">
      <w:pPr>
        <w:pStyle w:val="Prrafodelista"/>
        <w:numPr>
          <w:ilvl w:val="0"/>
          <w:numId w:val="4"/>
        </w:numPr>
        <w:spacing w:after="120"/>
        <w:ind w:left="0" w:firstLine="0"/>
        <w:rPr>
          <w:rFonts w:asciiTheme="minorHAnsi" w:hAnsiTheme="minorHAnsi" w:cstheme="minorHAnsi"/>
          <w:sz w:val="28"/>
          <w:szCs w:val="22"/>
        </w:rPr>
      </w:pPr>
      <w:r w:rsidRPr="00532BF8">
        <w:rPr>
          <w:rFonts w:asciiTheme="minorHAnsi" w:hAnsiTheme="minorHAnsi" w:cstheme="minorHAnsi"/>
        </w:rPr>
        <w:t xml:space="preserve">En el supermercado hay 3 tipos de chocolate. Un chocolate A que </w:t>
      </w:r>
      <w:r w:rsidR="002B4995" w:rsidRPr="00532BF8">
        <w:rPr>
          <w:rFonts w:asciiTheme="minorHAnsi" w:hAnsiTheme="minorHAnsi" w:cstheme="minorHAnsi"/>
        </w:rPr>
        <w:t>puede ser de 3 sabores y además puede ser con o sin azúcar. Un chocolate B que puede ser de 2 sabores, puede tener o no avellanas y puede ser con o sin azúcar. Un chocolate C que puede tener 4 sabores y es siempre con azúcar. ¿De cuántas maneras distintas puedo escoger un chocolate?.</w:t>
      </w:r>
    </w:p>
    <w:tbl>
      <w:tblPr>
        <w:tblStyle w:val="Tablaconcuadrcula"/>
        <w:tblW w:w="0" w:type="auto"/>
        <w:tblLook w:val="04A0" w:firstRow="1" w:lastRow="0" w:firstColumn="1" w:lastColumn="0" w:noHBand="0" w:noVBand="1"/>
      </w:tblPr>
      <w:tblGrid>
        <w:gridCol w:w="10450"/>
      </w:tblGrid>
      <w:tr w:rsidR="00813C4F" w:rsidRPr="00532BF8" w14:paraId="1984767D" w14:textId="77777777" w:rsidTr="008F3F0C">
        <w:tc>
          <w:tcPr>
            <w:tcW w:w="10450" w:type="dxa"/>
          </w:tcPr>
          <w:p w14:paraId="19823AD7" w14:textId="20F60F78" w:rsidR="00813C4F" w:rsidRPr="00532BF8" w:rsidRDefault="00813C4F" w:rsidP="008F3F0C">
            <w:pPr>
              <w:rPr>
                <w:rFonts w:asciiTheme="minorHAnsi" w:hAnsiTheme="minorHAnsi" w:cstheme="minorHAnsi"/>
              </w:rPr>
            </w:pPr>
          </w:p>
          <w:p w14:paraId="1ABC3EC5" w14:textId="42C0CCAE" w:rsidR="002B4995" w:rsidRPr="00532BF8" w:rsidRDefault="002B4995" w:rsidP="008F3F0C">
            <w:pPr>
              <w:rPr>
                <w:rFonts w:asciiTheme="minorHAnsi" w:hAnsiTheme="minorHAnsi" w:cstheme="minorHAnsi"/>
              </w:rPr>
            </w:pPr>
          </w:p>
          <w:p w14:paraId="79790321" w14:textId="3279F39D" w:rsidR="002B4995" w:rsidRPr="00532BF8" w:rsidRDefault="002B4995" w:rsidP="008F3F0C">
            <w:pPr>
              <w:rPr>
                <w:rFonts w:asciiTheme="minorHAnsi" w:hAnsiTheme="minorHAnsi" w:cstheme="minorHAnsi"/>
              </w:rPr>
            </w:pPr>
          </w:p>
          <w:p w14:paraId="34180BAB" w14:textId="77777777" w:rsidR="00813C4F" w:rsidRPr="00532BF8" w:rsidRDefault="00813C4F" w:rsidP="008F3F0C">
            <w:pPr>
              <w:rPr>
                <w:rFonts w:asciiTheme="minorHAnsi" w:hAnsiTheme="minorHAnsi" w:cstheme="minorHAnsi"/>
              </w:rPr>
            </w:pPr>
          </w:p>
        </w:tc>
      </w:tr>
    </w:tbl>
    <w:p w14:paraId="029B7DA2" w14:textId="7B8F4AAF" w:rsidR="00813C4F" w:rsidRPr="00532BF8" w:rsidRDefault="002B4995" w:rsidP="002B4995">
      <w:pPr>
        <w:pStyle w:val="NormalWeb"/>
        <w:numPr>
          <w:ilvl w:val="0"/>
          <w:numId w:val="4"/>
        </w:numPr>
        <w:shd w:val="clear" w:color="auto" w:fill="FFFFFF"/>
        <w:spacing w:before="60" w:beforeAutospacing="0" w:after="120" w:afterAutospacing="0"/>
        <w:ind w:left="0" w:firstLine="0"/>
        <w:rPr>
          <w:rFonts w:asciiTheme="minorHAnsi" w:hAnsiTheme="minorHAnsi" w:cstheme="minorHAnsi"/>
        </w:rPr>
      </w:pPr>
      <w:r w:rsidRPr="00532BF8">
        <w:rPr>
          <w:rFonts w:asciiTheme="minorHAnsi" w:hAnsiTheme="minorHAnsi" w:cstheme="minorHAnsi"/>
        </w:rPr>
        <w:t>Me quiero comprar un automóvil entre dos marcas. La marca A tiene 2 modelos y 3 colores, la marca B tiene 4 modelos y 5 colores disponibles. ¿De cuántas maneras posibles puedo elegir el automóvil?</w:t>
      </w:r>
      <w:r w:rsidRPr="00532BF8">
        <w:rPr>
          <w:rFonts w:asciiTheme="minorHAnsi" w:hAnsiTheme="minorHAnsi" w:cstheme="minorHAnsi"/>
          <w:sz w:val="22"/>
          <w:szCs w:val="22"/>
        </w:rPr>
        <w:t xml:space="preserve"> </w:t>
      </w:r>
    </w:p>
    <w:tbl>
      <w:tblPr>
        <w:tblStyle w:val="Tablaconcuadrcula"/>
        <w:tblW w:w="0" w:type="auto"/>
        <w:tblLook w:val="04A0" w:firstRow="1" w:lastRow="0" w:firstColumn="1" w:lastColumn="0" w:noHBand="0" w:noVBand="1"/>
      </w:tblPr>
      <w:tblGrid>
        <w:gridCol w:w="10450"/>
      </w:tblGrid>
      <w:tr w:rsidR="00813C4F" w:rsidRPr="00532BF8" w14:paraId="1DDA0FD7" w14:textId="77777777" w:rsidTr="008F3F0C">
        <w:tc>
          <w:tcPr>
            <w:tcW w:w="10450" w:type="dxa"/>
          </w:tcPr>
          <w:p w14:paraId="222F71B7" w14:textId="77777777" w:rsidR="00813C4F" w:rsidRPr="00532BF8" w:rsidRDefault="00813C4F" w:rsidP="008F3F0C">
            <w:pPr>
              <w:rPr>
                <w:rFonts w:asciiTheme="minorHAnsi" w:hAnsiTheme="minorHAnsi" w:cstheme="minorHAnsi"/>
              </w:rPr>
            </w:pPr>
          </w:p>
          <w:p w14:paraId="3C22F4B1" w14:textId="77777777" w:rsidR="00813C4F" w:rsidRPr="00532BF8" w:rsidRDefault="00813C4F" w:rsidP="008F3F0C">
            <w:pPr>
              <w:rPr>
                <w:rFonts w:asciiTheme="minorHAnsi" w:hAnsiTheme="minorHAnsi" w:cstheme="minorHAnsi"/>
              </w:rPr>
            </w:pPr>
          </w:p>
          <w:p w14:paraId="112A465D" w14:textId="4980A390" w:rsidR="002B4995" w:rsidRPr="00532BF8" w:rsidRDefault="002B4995" w:rsidP="008F3F0C">
            <w:pPr>
              <w:rPr>
                <w:rFonts w:asciiTheme="minorHAnsi" w:hAnsiTheme="minorHAnsi" w:cstheme="minorHAnsi"/>
              </w:rPr>
            </w:pPr>
          </w:p>
        </w:tc>
      </w:tr>
    </w:tbl>
    <w:p w14:paraId="46534621" w14:textId="3AAE8691" w:rsidR="00C20C1F" w:rsidRPr="00532BF8" w:rsidRDefault="00C20C1F" w:rsidP="00892B91">
      <w:pPr>
        <w:pStyle w:val="Prrafodelista"/>
        <w:numPr>
          <w:ilvl w:val="0"/>
          <w:numId w:val="4"/>
        </w:numPr>
        <w:ind w:left="0" w:firstLine="0"/>
        <w:jc w:val="both"/>
        <w:rPr>
          <w:rFonts w:asciiTheme="minorHAnsi" w:hAnsiTheme="minorHAnsi" w:cstheme="minorHAnsi"/>
          <w:color w:val="000000"/>
        </w:rPr>
      </w:pPr>
      <w:r w:rsidRPr="00532BF8">
        <w:rPr>
          <w:rFonts w:asciiTheme="minorHAnsi" w:hAnsiTheme="minorHAnsi" w:cstheme="minorHAnsi"/>
          <w:color w:val="000000"/>
        </w:rPr>
        <w:lastRenderedPageBreak/>
        <w:t>Mario se quiere comprar una raqueta de tenis.  Tiene tres marcas a elegir: Wilson, Babolat o Head.</w:t>
      </w:r>
      <w:r w:rsidRPr="00532BF8">
        <w:rPr>
          <w:rStyle w:val="apple-converted-space"/>
          <w:rFonts w:asciiTheme="minorHAnsi" w:hAnsiTheme="minorHAnsi" w:cstheme="minorHAnsi"/>
          <w:color w:val="000000"/>
        </w:rPr>
        <w:t> </w:t>
      </w:r>
      <w:r w:rsidRPr="00532BF8">
        <w:rPr>
          <w:rFonts w:asciiTheme="minorHAnsi" w:hAnsiTheme="minorHAnsi" w:cstheme="minorHAnsi"/>
          <w:color w:val="000000"/>
        </w:rPr>
        <w:t xml:space="preserve">Cuando va a la tienda ve que la raqueta Wilson tiene 4 </w:t>
      </w:r>
      <w:r w:rsidR="00892B91" w:rsidRPr="00532BF8">
        <w:rPr>
          <w:rFonts w:asciiTheme="minorHAnsi" w:hAnsiTheme="minorHAnsi" w:cstheme="minorHAnsi"/>
          <w:color w:val="000000"/>
        </w:rPr>
        <w:t>modelos</w:t>
      </w:r>
      <w:r w:rsidRPr="00532BF8">
        <w:rPr>
          <w:rFonts w:asciiTheme="minorHAnsi" w:hAnsiTheme="minorHAnsi" w:cstheme="minorHAnsi"/>
          <w:color w:val="000000"/>
        </w:rPr>
        <w:t xml:space="preserve"> distintos</w:t>
      </w:r>
      <w:r w:rsidR="00892B91" w:rsidRPr="00532BF8">
        <w:rPr>
          <w:rFonts w:asciiTheme="minorHAnsi" w:hAnsiTheme="minorHAnsi" w:cstheme="minorHAnsi"/>
          <w:color w:val="000000"/>
        </w:rPr>
        <w:t>,</w:t>
      </w:r>
      <w:r w:rsidRPr="00532BF8">
        <w:rPr>
          <w:rFonts w:asciiTheme="minorHAnsi" w:hAnsiTheme="minorHAnsi" w:cstheme="minorHAnsi"/>
          <w:color w:val="000000"/>
        </w:rPr>
        <w:t xml:space="preserve"> 2 tipos de mango</w:t>
      </w:r>
      <w:r w:rsidR="00892B91" w:rsidRPr="00532BF8">
        <w:rPr>
          <w:rFonts w:asciiTheme="minorHAnsi" w:hAnsiTheme="minorHAnsi" w:cstheme="minorHAnsi"/>
          <w:color w:val="000000"/>
        </w:rPr>
        <w:t xml:space="preserve"> y puede ser encordada o sin encordar. </w:t>
      </w:r>
      <w:r w:rsidRPr="00532BF8">
        <w:rPr>
          <w:rFonts w:asciiTheme="minorHAnsi" w:hAnsiTheme="minorHAnsi" w:cstheme="minorHAnsi"/>
          <w:color w:val="000000"/>
        </w:rPr>
        <w:t xml:space="preserve"> La raqueta Babolat, en cambio, tiene </w:t>
      </w:r>
      <w:r w:rsidR="00892B91" w:rsidRPr="00532BF8">
        <w:rPr>
          <w:rFonts w:asciiTheme="minorHAnsi" w:hAnsiTheme="minorHAnsi" w:cstheme="minorHAnsi"/>
          <w:color w:val="000000"/>
        </w:rPr>
        <w:t>2 modelos distintos, 3 tipos de</w:t>
      </w:r>
      <w:r w:rsidRPr="00532BF8">
        <w:rPr>
          <w:rFonts w:asciiTheme="minorHAnsi" w:hAnsiTheme="minorHAnsi" w:cstheme="minorHAnsi"/>
          <w:color w:val="000000"/>
        </w:rPr>
        <w:t xml:space="preserve"> mangos y puede también ser encordada o sin encordar.</w:t>
      </w:r>
      <w:r w:rsidRPr="00532BF8">
        <w:rPr>
          <w:rStyle w:val="apple-converted-space"/>
          <w:rFonts w:asciiTheme="minorHAnsi" w:hAnsiTheme="minorHAnsi" w:cstheme="minorHAnsi"/>
          <w:color w:val="000000"/>
        </w:rPr>
        <w:t> </w:t>
      </w:r>
      <w:r w:rsidRPr="00532BF8">
        <w:rPr>
          <w:rFonts w:asciiTheme="minorHAnsi" w:hAnsiTheme="minorHAnsi" w:cstheme="minorHAnsi"/>
          <w:color w:val="000000"/>
        </w:rPr>
        <w:t>La raqueta Head, por su parte,</w:t>
      </w:r>
      <w:r w:rsidR="00892B91" w:rsidRPr="00532BF8">
        <w:rPr>
          <w:rFonts w:asciiTheme="minorHAnsi" w:hAnsiTheme="minorHAnsi" w:cstheme="minorHAnsi"/>
          <w:color w:val="000000"/>
        </w:rPr>
        <w:t xml:space="preserve"> tiene 2 modelos con un</w:t>
      </w:r>
      <w:r w:rsidRPr="00532BF8">
        <w:rPr>
          <w:rFonts w:asciiTheme="minorHAnsi" w:hAnsiTheme="minorHAnsi" w:cstheme="minorHAnsi"/>
          <w:color w:val="000000"/>
        </w:rPr>
        <w:t xml:space="preserve"> solo mango y solo sin encordar. La pregunta es: ¿Cuántas formas tiene </w:t>
      </w:r>
      <w:r w:rsidR="00892B91" w:rsidRPr="00532BF8">
        <w:rPr>
          <w:rFonts w:asciiTheme="minorHAnsi" w:hAnsiTheme="minorHAnsi" w:cstheme="minorHAnsi"/>
          <w:color w:val="000000"/>
        </w:rPr>
        <w:t>Mario</w:t>
      </w:r>
      <w:r w:rsidRPr="00532BF8">
        <w:rPr>
          <w:rFonts w:asciiTheme="minorHAnsi" w:hAnsiTheme="minorHAnsi" w:cstheme="minorHAnsi"/>
          <w:color w:val="000000"/>
        </w:rPr>
        <w:t xml:space="preserve"> de comprar su raqueta?</w:t>
      </w:r>
    </w:p>
    <w:p w14:paraId="20F97364" w14:textId="77777777" w:rsidR="00C20C1F" w:rsidRPr="00532BF8" w:rsidRDefault="00C20C1F" w:rsidP="00892B91">
      <w:pPr>
        <w:pStyle w:val="Prrafodelista"/>
        <w:ind w:left="0"/>
        <w:rPr>
          <w:rFonts w:asciiTheme="minorHAnsi" w:hAnsiTheme="minorHAnsi" w:cstheme="minorHAnsi"/>
          <w:sz w:val="22"/>
          <w:szCs w:val="20"/>
        </w:rPr>
      </w:pPr>
    </w:p>
    <w:tbl>
      <w:tblPr>
        <w:tblStyle w:val="Tablaconcuadrcula"/>
        <w:tblW w:w="0" w:type="auto"/>
        <w:tblLook w:val="04A0" w:firstRow="1" w:lastRow="0" w:firstColumn="1" w:lastColumn="0" w:noHBand="0" w:noVBand="1"/>
      </w:tblPr>
      <w:tblGrid>
        <w:gridCol w:w="10450"/>
      </w:tblGrid>
      <w:tr w:rsidR="00813C4F" w:rsidRPr="00532BF8" w14:paraId="03DE2CD0" w14:textId="77777777" w:rsidTr="008F3F0C">
        <w:tc>
          <w:tcPr>
            <w:tcW w:w="10450" w:type="dxa"/>
          </w:tcPr>
          <w:p w14:paraId="687AF60E" w14:textId="77777777" w:rsidR="00813C4F" w:rsidRPr="00532BF8" w:rsidRDefault="00813C4F" w:rsidP="008F3F0C">
            <w:pPr>
              <w:rPr>
                <w:rFonts w:asciiTheme="minorHAnsi" w:hAnsiTheme="minorHAnsi" w:cstheme="minorHAnsi"/>
              </w:rPr>
            </w:pPr>
          </w:p>
          <w:p w14:paraId="40758A46" w14:textId="77777777" w:rsidR="00813C4F" w:rsidRPr="00532BF8" w:rsidRDefault="00813C4F" w:rsidP="008F3F0C">
            <w:pPr>
              <w:rPr>
                <w:rFonts w:asciiTheme="minorHAnsi" w:hAnsiTheme="minorHAnsi" w:cstheme="minorHAnsi"/>
              </w:rPr>
            </w:pPr>
          </w:p>
          <w:p w14:paraId="44F4633A" w14:textId="77777777" w:rsidR="00892B91" w:rsidRPr="00532BF8" w:rsidRDefault="00892B91" w:rsidP="008F3F0C">
            <w:pPr>
              <w:rPr>
                <w:rFonts w:asciiTheme="minorHAnsi" w:hAnsiTheme="minorHAnsi" w:cstheme="minorHAnsi"/>
              </w:rPr>
            </w:pPr>
          </w:p>
          <w:p w14:paraId="12499B64" w14:textId="77777777" w:rsidR="00892B91" w:rsidRPr="00532BF8" w:rsidRDefault="00892B91" w:rsidP="008F3F0C">
            <w:pPr>
              <w:rPr>
                <w:rFonts w:asciiTheme="minorHAnsi" w:hAnsiTheme="minorHAnsi" w:cstheme="minorHAnsi"/>
              </w:rPr>
            </w:pPr>
          </w:p>
          <w:p w14:paraId="66C489A5" w14:textId="77777777" w:rsidR="00892B91" w:rsidRPr="00532BF8" w:rsidRDefault="00892B91" w:rsidP="008F3F0C">
            <w:pPr>
              <w:rPr>
                <w:rFonts w:asciiTheme="minorHAnsi" w:hAnsiTheme="minorHAnsi" w:cstheme="minorHAnsi"/>
              </w:rPr>
            </w:pPr>
          </w:p>
          <w:p w14:paraId="1130C79E" w14:textId="77777777" w:rsidR="00892B91" w:rsidRPr="00532BF8" w:rsidRDefault="00892B91" w:rsidP="008F3F0C">
            <w:pPr>
              <w:rPr>
                <w:rFonts w:asciiTheme="minorHAnsi" w:hAnsiTheme="minorHAnsi" w:cstheme="minorHAnsi"/>
              </w:rPr>
            </w:pPr>
          </w:p>
          <w:p w14:paraId="5A1E7390" w14:textId="77777777" w:rsidR="00892B91" w:rsidRPr="00532BF8" w:rsidRDefault="00892B91" w:rsidP="008F3F0C">
            <w:pPr>
              <w:rPr>
                <w:rFonts w:asciiTheme="minorHAnsi" w:hAnsiTheme="minorHAnsi" w:cstheme="minorHAnsi"/>
              </w:rPr>
            </w:pPr>
          </w:p>
          <w:p w14:paraId="503E5F63" w14:textId="5D443380" w:rsidR="00892B91" w:rsidRPr="00532BF8" w:rsidRDefault="00892B91" w:rsidP="008F3F0C">
            <w:pPr>
              <w:rPr>
                <w:rFonts w:asciiTheme="minorHAnsi" w:hAnsiTheme="minorHAnsi" w:cstheme="minorHAnsi"/>
              </w:rPr>
            </w:pPr>
          </w:p>
        </w:tc>
      </w:tr>
    </w:tbl>
    <w:p w14:paraId="6DD25691" w14:textId="77777777" w:rsidR="00892B91" w:rsidRPr="00532BF8" w:rsidRDefault="00892B91" w:rsidP="00892B91">
      <w:pPr>
        <w:spacing w:after="120"/>
        <w:rPr>
          <w:rFonts w:asciiTheme="minorHAnsi" w:hAnsiTheme="minorHAnsi" w:cstheme="minorHAnsi"/>
          <w:b/>
          <w:bCs/>
          <w:szCs w:val="21"/>
          <w:u w:val="single"/>
        </w:rPr>
      </w:pPr>
    </w:p>
    <w:p w14:paraId="394FE3E6" w14:textId="620A03E5" w:rsidR="00892B91" w:rsidRPr="00532BF8" w:rsidRDefault="00892B91" w:rsidP="00892B91">
      <w:pPr>
        <w:pBdr>
          <w:bottom w:val="single" w:sz="4" w:space="1" w:color="auto"/>
        </w:pBdr>
        <w:shd w:val="clear" w:color="auto" w:fill="F2F2F2" w:themeFill="background1" w:themeFillShade="F2"/>
        <w:spacing w:after="120"/>
        <w:rPr>
          <w:rFonts w:asciiTheme="minorHAnsi" w:hAnsiTheme="minorHAnsi" w:cstheme="minorHAnsi"/>
          <w:b/>
          <w:bCs/>
          <w:szCs w:val="21"/>
        </w:rPr>
      </w:pPr>
      <w:r w:rsidRPr="00532BF8">
        <w:rPr>
          <w:rFonts w:asciiTheme="minorHAnsi" w:hAnsiTheme="minorHAnsi" w:cstheme="minorHAnsi"/>
          <w:b/>
          <w:bCs/>
          <w:szCs w:val="21"/>
        </w:rPr>
        <w:t xml:space="preserve">3. </w:t>
      </w:r>
      <w:r w:rsidR="00C55C2D">
        <w:rPr>
          <w:rFonts w:asciiTheme="minorHAnsi" w:hAnsiTheme="minorHAnsi" w:cstheme="minorHAnsi"/>
          <w:b/>
          <w:bCs/>
          <w:szCs w:val="21"/>
        </w:rPr>
        <w:t>Permutación simple o regla del factorial</w:t>
      </w:r>
      <w:r w:rsidR="00931063">
        <w:rPr>
          <w:rFonts w:asciiTheme="minorHAnsi" w:hAnsiTheme="minorHAnsi" w:cstheme="minorHAnsi"/>
          <w:b/>
          <w:bCs/>
          <w:szCs w:val="21"/>
        </w:rPr>
        <w:t xml:space="preserve"> (importa el orden)</w:t>
      </w:r>
    </w:p>
    <w:tbl>
      <w:tblPr>
        <w:tblStyle w:val="Tablaconcuadrcula"/>
        <w:tblW w:w="10774" w:type="dxa"/>
        <w:tblInd w:w="-165" w:type="dxa"/>
        <w:tblLook w:val="04A0" w:firstRow="1" w:lastRow="0" w:firstColumn="1" w:lastColumn="0" w:noHBand="0" w:noVBand="1"/>
      </w:tblPr>
      <w:tblGrid>
        <w:gridCol w:w="10774"/>
      </w:tblGrid>
      <w:tr w:rsidR="00976F34" w14:paraId="79AE329C" w14:textId="77777777" w:rsidTr="008F3F0C">
        <w:tc>
          <w:tcPr>
            <w:tcW w:w="10774" w:type="dxa"/>
            <w:tcBorders>
              <w:top w:val="single" w:sz="18" w:space="0" w:color="auto"/>
              <w:left w:val="single" w:sz="18" w:space="0" w:color="auto"/>
              <w:bottom w:val="single" w:sz="18" w:space="0" w:color="auto"/>
              <w:right w:val="single" w:sz="18" w:space="0" w:color="auto"/>
            </w:tcBorders>
          </w:tcPr>
          <w:p w14:paraId="01947092" w14:textId="77777777" w:rsidR="00976F34" w:rsidRDefault="00976F34" w:rsidP="008F3F0C">
            <w:pPr>
              <w:spacing w:before="120" w:after="120"/>
              <w:rPr>
                <w:rFonts w:asciiTheme="minorHAnsi" w:hAnsiTheme="minorHAnsi" w:cstheme="minorHAnsi"/>
                <w:szCs w:val="21"/>
              </w:rPr>
            </w:pPr>
            <w:r>
              <w:rPr>
                <w:rFonts w:asciiTheme="minorHAnsi" w:hAnsiTheme="minorHAnsi" w:cstheme="minorHAnsi"/>
                <w:szCs w:val="21"/>
              </w:rPr>
              <w:t>Nombre de la técnica de conteo:</w:t>
            </w:r>
          </w:p>
          <w:p w14:paraId="36AF2F16" w14:textId="77777777" w:rsidR="00976F34" w:rsidRDefault="00976F34" w:rsidP="008F3F0C">
            <w:pPr>
              <w:spacing w:after="240"/>
              <w:rPr>
                <w:rFonts w:asciiTheme="minorHAnsi" w:hAnsiTheme="minorHAnsi" w:cstheme="minorHAnsi"/>
                <w:szCs w:val="21"/>
              </w:rPr>
            </w:pPr>
            <w:r>
              <w:rPr>
                <w:rFonts w:asciiTheme="minorHAnsi" w:hAnsiTheme="minorHAnsi" w:cstheme="minorHAnsi"/>
                <w:szCs w:val="21"/>
              </w:rPr>
              <w:t>¿Importa el orden? ______            Fórmula:</w:t>
            </w:r>
          </w:p>
        </w:tc>
      </w:tr>
    </w:tbl>
    <w:p w14:paraId="55F57B63" w14:textId="245C3CC7" w:rsidR="00976F34" w:rsidRDefault="00976F34" w:rsidP="00976F34"/>
    <w:p w14:paraId="4E55B5B0" w14:textId="0480A2E2" w:rsidR="00B8498F" w:rsidRDefault="00B8498F" w:rsidP="00892B91">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Pr>
          <w:rFonts w:asciiTheme="minorHAnsi" w:hAnsiTheme="minorHAnsi" w:cstheme="minorHAnsi"/>
          <w:szCs w:val="21"/>
        </w:rPr>
        <w:t>Llamaremos factorial de un número n a n!=n</w:t>
      </w:r>
      <w:r>
        <w:rPr>
          <w:rFonts w:asciiTheme="minorHAnsi" w:hAnsiTheme="minorHAnsi" w:cstheme="minorHAnsi"/>
          <w:szCs w:val="21"/>
        </w:rPr>
        <w:sym w:font="Symbol" w:char="F0D7"/>
      </w:r>
      <w:r>
        <w:rPr>
          <w:rFonts w:asciiTheme="minorHAnsi" w:hAnsiTheme="minorHAnsi" w:cstheme="minorHAnsi"/>
          <w:szCs w:val="21"/>
        </w:rPr>
        <w:t>(n-1)</w:t>
      </w:r>
      <w:r w:rsidRPr="00B8498F">
        <w:rPr>
          <w:rFonts w:asciiTheme="minorHAnsi" w:hAnsiTheme="minorHAnsi" w:cstheme="minorHAnsi"/>
          <w:szCs w:val="21"/>
        </w:rPr>
        <w:t xml:space="preserve"> </w:t>
      </w:r>
      <w:r>
        <w:rPr>
          <w:rFonts w:asciiTheme="minorHAnsi" w:hAnsiTheme="minorHAnsi" w:cstheme="minorHAnsi"/>
          <w:szCs w:val="21"/>
        </w:rPr>
        <w:sym w:font="Symbol" w:char="F0D7"/>
      </w:r>
      <w:r>
        <w:rPr>
          <w:rFonts w:asciiTheme="minorHAnsi" w:hAnsiTheme="minorHAnsi" w:cstheme="minorHAnsi"/>
          <w:szCs w:val="21"/>
        </w:rPr>
        <w:sym w:font="Symbol" w:char="F0D7"/>
      </w:r>
      <w:r>
        <w:rPr>
          <w:rFonts w:asciiTheme="minorHAnsi" w:hAnsiTheme="minorHAnsi" w:cstheme="minorHAnsi"/>
          <w:szCs w:val="21"/>
        </w:rPr>
        <w:sym w:font="Symbol" w:char="F0D7"/>
      </w:r>
      <w:r>
        <w:rPr>
          <w:rFonts w:asciiTheme="minorHAnsi" w:hAnsiTheme="minorHAnsi" w:cstheme="minorHAnsi"/>
          <w:szCs w:val="21"/>
        </w:rPr>
        <w:t>3</w:t>
      </w:r>
      <w:r>
        <w:rPr>
          <w:rFonts w:asciiTheme="minorHAnsi" w:hAnsiTheme="minorHAnsi" w:cstheme="minorHAnsi"/>
          <w:szCs w:val="21"/>
        </w:rPr>
        <w:sym w:font="Symbol" w:char="F0D7"/>
      </w:r>
      <w:r>
        <w:rPr>
          <w:rFonts w:asciiTheme="minorHAnsi" w:hAnsiTheme="minorHAnsi" w:cstheme="minorHAnsi"/>
          <w:szCs w:val="21"/>
        </w:rPr>
        <w:t>2</w:t>
      </w:r>
      <w:r>
        <w:rPr>
          <w:rFonts w:asciiTheme="minorHAnsi" w:hAnsiTheme="minorHAnsi" w:cstheme="minorHAnsi"/>
          <w:szCs w:val="21"/>
        </w:rPr>
        <w:sym w:font="Symbol" w:char="F0D7"/>
      </w:r>
      <w:r>
        <w:rPr>
          <w:rFonts w:asciiTheme="minorHAnsi" w:hAnsiTheme="minorHAnsi" w:cstheme="minorHAnsi"/>
          <w:szCs w:val="21"/>
        </w:rPr>
        <w:t>1.</w:t>
      </w:r>
    </w:p>
    <w:p w14:paraId="48E6C5B2" w14:textId="0F7402E6" w:rsidR="00892B91" w:rsidRPr="00532BF8" w:rsidRDefault="00892B91" w:rsidP="00892B91">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color w:val="767676"/>
          <w:shd w:val="clear" w:color="auto" w:fill="FFFFFF"/>
        </w:rPr>
      </w:pPr>
      <w:r w:rsidRPr="00B373F6">
        <w:rPr>
          <w:rFonts w:asciiTheme="minorHAnsi" w:hAnsiTheme="minorHAnsi" w:cstheme="minorHAnsi"/>
          <w:szCs w:val="21"/>
        </w:rPr>
        <w:t xml:space="preserve">Si </w:t>
      </w:r>
      <w:r w:rsidR="00532BF8">
        <w:rPr>
          <w:rFonts w:asciiTheme="minorHAnsi" w:hAnsiTheme="minorHAnsi" w:cstheme="minorHAnsi"/>
          <w:szCs w:val="21"/>
        </w:rPr>
        <w:t xml:space="preserve">tenemos </w:t>
      </w:r>
      <w:r w:rsidR="00532BF8" w:rsidRPr="00532BF8">
        <w:rPr>
          <w:rFonts w:asciiTheme="minorHAnsi" w:hAnsiTheme="minorHAnsi" w:cstheme="minorHAnsi"/>
          <w:b/>
          <w:bCs/>
          <w:szCs w:val="21"/>
        </w:rPr>
        <w:t>n</w:t>
      </w:r>
      <w:r w:rsidR="00532BF8">
        <w:rPr>
          <w:rFonts w:asciiTheme="minorHAnsi" w:hAnsiTheme="minorHAnsi" w:cstheme="minorHAnsi"/>
          <w:szCs w:val="21"/>
        </w:rPr>
        <w:t xml:space="preserve"> elementos distintos</w:t>
      </w:r>
      <w:r w:rsidR="00B8498F">
        <w:rPr>
          <w:rFonts w:asciiTheme="minorHAnsi" w:hAnsiTheme="minorHAnsi" w:cstheme="minorHAnsi"/>
          <w:szCs w:val="21"/>
        </w:rPr>
        <w:t xml:space="preserve"> los podemos colocar de n! maneras distintas. Es decir, el primer elemento se puede colocar de n maneras distintas, el segundo de n-1 maneras y así sucesivamente.</w:t>
      </w:r>
    </w:p>
    <w:p w14:paraId="583B2105" w14:textId="5283C5F5" w:rsidR="00892B91" w:rsidRDefault="00892B91" w:rsidP="00892B91">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sidRPr="00532BF8">
        <w:rPr>
          <w:rFonts w:asciiTheme="minorHAnsi" w:hAnsiTheme="minorHAnsi" w:cstheme="minorHAnsi"/>
          <w:szCs w:val="21"/>
          <w:u w:val="single"/>
        </w:rPr>
        <w:t>Ejemplo</w:t>
      </w:r>
      <w:r w:rsidRPr="00532BF8">
        <w:rPr>
          <w:rFonts w:asciiTheme="minorHAnsi" w:hAnsiTheme="minorHAnsi" w:cstheme="minorHAnsi"/>
          <w:szCs w:val="21"/>
        </w:rPr>
        <w:t xml:space="preserve">: </w:t>
      </w:r>
      <w:r w:rsidR="00B8498F">
        <w:rPr>
          <w:rFonts w:asciiTheme="minorHAnsi" w:hAnsiTheme="minorHAnsi" w:cstheme="minorHAnsi"/>
          <w:szCs w:val="21"/>
        </w:rPr>
        <w:t xml:space="preserve">De cuantas maneras se pueden sentar 3 amigos en 3 sillas. </w:t>
      </w:r>
    </w:p>
    <w:p w14:paraId="7EA788FC" w14:textId="0218AC99" w:rsidR="00B8498F" w:rsidRPr="00532BF8" w:rsidRDefault="00B8498F" w:rsidP="00003C60">
      <w:pPr>
        <w:pBdr>
          <w:top w:val="single" w:sz="4" w:space="1" w:color="auto"/>
          <w:left w:val="single" w:sz="4" w:space="4" w:color="auto"/>
          <w:bottom w:val="single" w:sz="4" w:space="1" w:color="auto"/>
          <w:right w:val="single" w:sz="4" w:space="4" w:color="auto"/>
        </w:pBdr>
        <w:spacing w:after="240"/>
        <w:rPr>
          <w:rFonts w:asciiTheme="minorHAnsi" w:hAnsiTheme="minorHAnsi" w:cstheme="minorHAnsi"/>
          <w:szCs w:val="21"/>
        </w:rPr>
      </w:pPr>
      <w:r>
        <w:rPr>
          <w:rFonts w:asciiTheme="minorHAnsi" w:hAnsiTheme="minorHAnsi" w:cstheme="minorHAnsi"/>
          <w:szCs w:val="21"/>
        </w:rPr>
        <w:t>El primero se puede colocar en 3 sitios, el segundo en uno de los 2 sitios que quedan y el tercero sólo en el sitio que quede libre. En total 3!= 3</w:t>
      </w:r>
      <w:r>
        <w:rPr>
          <w:rFonts w:asciiTheme="minorHAnsi" w:hAnsiTheme="minorHAnsi" w:cstheme="minorHAnsi"/>
          <w:szCs w:val="21"/>
        </w:rPr>
        <w:sym w:font="Symbol" w:char="F0D7"/>
      </w:r>
      <w:r>
        <w:rPr>
          <w:rFonts w:asciiTheme="minorHAnsi" w:hAnsiTheme="minorHAnsi" w:cstheme="minorHAnsi"/>
          <w:szCs w:val="21"/>
        </w:rPr>
        <w:t>2</w:t>
      </w:r>
      <w:r>
        <w:rPr>
          <w:rFonts w:asciiTheme="minorHAnsi" w:hAnsiTheme="minorHAnsi" w:cstheme="minorHAnsi"/>
          <w:szCs w:val="21"/>
        </w:rPr>
        <w:sym w:font="Symbol" w:char="F0D7"/>
      </w:r>
      <w:r>
        <w:rPr>
          <w:rFonts w:asciiTheme="minorHAnsi" w:hAnsiTheme="minorHAnsi" w:cstheme="minorHAnsi"/>
          <w:szCs w:val="21"/>
        </w:rPr>
        <w:t>1 = 6 maneras distintas.</w:t>
      </w:r>
    </w:p>
    <w:p w14:paraId="3BB348F7" w14:textId="2A554434" w:rsidR="00C55C2D" w:rsidRPr="00C55C2D" w:rsidRDefault="00C55C2D" w:rsidP="00C55C2D">
      <w:pPr>
        <w:pStyle w:val="Prrafodelista"/>
        <w:numPr>
          <w:ilvl w:val="0"/>
          <w:numId w:val="4"/>
        </w:numPr>
        <w:spacing w:after="120"/>
        <w:ind w:left="0" w:firstLine="0"/>
        <w:rPr>
          <w:rFonts w:asciiTheme="minorHAnsi" w:hAnsiTheme="minorHAnsi" w:cstheme="minorHAnsi"/>
          <w:szCs w:val="21"/>
        </w:rPr>
      </w:pPr>
      <w:r w:rsidRPr="00C55C2D">
        <w:rPr>
          <w:rFonts w:asciiTheme="minorHAnsi" w:hAnsiTheme="minorHAnsi" w:cstheme="minorHAnsi"/>
          <w:szCs w:val="21"/>
        </w:rPr>
        <w:t>¿De cuantas formas distintas podemos colocar las letras A, B, C, D, E y F?</w:t>
      </w:r>
    </w:p>
    <w:tbl>
      <w:tblPr>
        <w:tblStyle w:val="Tablaconcuadrcula"/>
        <w:tblW w:w="0" w:type="auto"/>
        <w:tblLook w:val="04A0" w:firstRow="1" w:lastRow="0" w:firstColumn="1" w:lastColumn="0" w:noHBand="0" w:noVBand="1"/>
      </w:tblPr>
      <w:tblGrid>
        <w:gridCol w:w="10450"/>
      </w:tblGrid>
      <w:tr w:rsidR="00C55C2D" w:rsidRPr="00532BF8" w14:paraId="78EC0F0A" w14:textId="77777777" w:rsidTr="008F3F0C">
        <w:tc>
          <w:tcPr>
            <w:tcW w:w="10450" w:type="dxa"/>
          </w:tcPr>
          <w:p w14:paraId="68030B7D" w14:textId="77777777" w:rsidR="00C55C2D" w:rsidRPr="00532BF8" w:rsidRDefault="00C55C2D" w:rsidP="008F3F0C">
            <w:pPr>
              <w:rPr>
                <w:rFonts w:asciiTheme="minorHAnsi" w:hAnsiTheme="minorHAnsi" w:cstheme="minorHAnsi"/>
              </w:rPr>
            </w:pPr>
          </w:p>
          <w:p w14:paraId="57DC997E" w14:textId="77777777" w:rsidR="00C55C2D" w:rsidRPr="00532BF8" w:rsidRDefault="00C55C2D" w:rsidP="008F3F0C">
            <w:pPr>
              <w:rPr>
                <w:rFonts w:asciiTheme="minorHAnsi" w:hAnsiTheme="minorHAnsi" w:cstheme="minorHAnsi"/>
              </w:rPr>
            </w:pPr>
          </w:p>
          <w:p w14:paraId="44F963DE" w14:textId="77777777" w:rsidR="00C55C2D" w:rsidRPr="00532BF8" w:rsidRDefault="00C55C2D" w:rsidP="008F3F0C">
            <w:pPr>
              <w:rPr>
                <w:rFonts w:asciiTheme="minorHAnsi" w:hAnsiTheme="minorHAnsi" w:cstheme="minorHAnsi"/>
              </w:rPr>
            </w:pPr>
          </w:p>
          <w:p w14:paraId="457402FB" w14:textId="77777777" w:rsidR="00C55C2D" w:rsidRDefault="00C55C2D" w:rsidP="008F3F0C">
            <w:pPr>
              <w:rPr>
                <w:rFonts w:asciiTheme="minorHAnsi" w:hAnsiTheme="minorHAnsi" w:cstheme="minorHAnsi"/>
              </w:rPr>
            </w:pPr>
          </w:p>
          <w:p w14:paraId="2E792779" w14:textId="790EBCF5" w:rsidR="00931063" w:rsidRPr="00532BF8" w:rsidRDefault="00931063" w:rsidP="008F3F0C">
            <w:pPr>
              <w:rPr>
                <w:rFonts w:asciiTheme="minorHAnsi" w:hAnsiTheme="minorHAnsi" w:cstheme="minorHAnsi"/>
              </w:rPr>
            </w:pPr>
          </w:p>
        </w:tc>
      </w:tr>
    </w:tbl>
    <w:p w14:paraId="08F32597" w14:textId="75DC112E" w:rsidR="00813C4F" w:rsidRDefault="00813C4F" w:rsidP="00C55C2D">
      <w:pPr>
        <w:rPr>
          <w:rFonts w:asciiTheme="minorHAnsi" w:hAnsiTheme="minorHAnsi" w:cstheme="minorHAnsi"/>
          <w:szCs w:val="21"/>
        </w:rPr>
      </w:pPr>
    </w:p>
    <w:p w14:paraId="14F182B2" w14:textId="0E0279E1" w:rsidR="00C55C2D" w:rsidRPr="00C55C2D" w:rsidRDefault="00C55C2D" w:rsidP="00C55C2D">
      <w:pPr>
        <w:pStyle w:val="Prrafodelista"/>
        <w:numPr>
          <w:ilvl w:val="0"/>
          <w:numId w:val="4"/>
        </w:numPr>
        <w:spacing w:after="120"/>
        <w:ind w:left="0" w:firstLine="0"/>
        <w:rPr>
          <w:rFonts w:asciiTheme="minorHAnsi" w:hAnsiTheme="minorHAnsi" w:cstheme="minorHAnsi"/>
          <w:szCs w:val="21"/>
        </w:rPr>
      </w:pPr>
      <w:r w:rsidRPr="00C55C2D">
        <w:rPr>
          <w:rFonts w:asciiTheme="minorHAnsi" w:hAnsiTheme="minorHAnsi" w:cstheme="minorHAnsi"/>
          <w:szCs w:val="21"/>
        </w:rPr>
        <w:t>¿</w:t>
      </w:r>
      <w:r>
        <w:rPr>
          <w:rFonts w:asciiTheme="minorHAnsi" w:hAnsiTheme="minorHAnsi" w:cstheme="minorHAnsi"/>
          <w:szCs w:val="21"/>
        </w:rPr>
        <w:t>Cuántos números distintos podemos formar con los números 1, 2, 3 y 4</w:t>
      </w:r>
      <w:r w:rsidR="006667F0">
        <w:rPr>
          <w:rFonts w:asciiTheme="minorHAnsi" w:hAnsiTheme="minorHAnsi" w:cstheme="minorHAnsi"/>
          <w:szCs w:val="21"/>
        </w:rPr>
        <w:t xml:space="preserve"> sin que se repita ningún número</w:t>
      </w:r>
      <w:r w:rsidRPr="00C55C2D">
        <w:rPr>
          <w:rFonts w:asciiTheme="minorHAnsi" w:hAnsiTheme="minorHAnsi" w:cstheme="minorHAnsi"/>
          <w:szCs w:val="21"/>
        </w:rPr>
        <w:t>?</w:t>
      </w:r>
    </w:p>
    <w:tbl>
      <w:tblPr>
        <w:tblStyle w:val="Tablaconcuadrcula"/>
        <w:tblW w:w="0" w:type="auto"/>
        <w:tblLook w:val="04A0" w:firstRow="1" w:lastRow="0" w:firstColumn="1" w:lastColumn="0" w:noHBand="0" w:noVBand="1"/>
      </w:tblPr>
      <w:tblGrid>
        <w:gridCol w:w="10450"/>
      </w:tblGrid>
      <w:tr w:rsidR="00C55C2D" w:rsidRPr="00532BF8" w14:paraId="47B69164" w14:textId="77777777" w:rsidTr="008F3F0C">
        <w:tc>
          <w:tcPr>
            <w:tcW w:w="10450" w:type="dxa"/>
          </w:tcPr>
          <w:p w14:paraId="102F91AD" w14:textId="77777777" w:rsidR="00C55C2D" w:rsidRPr="00532BF8" w:rsidRDefault="00C55C2D" w:rsidP="008F3F0C">
            <w:pPr>
              <w:rPr>
                <w:rFonts w:asciiTheme="minorHAnsi" w:hAnsiTheme="minorHAnsi" w:cstheme="minorHAnsi"/>
              </w:rPr>
            </w:pPr>
          </w:p>
          <w:p w14:paraId="0BF4575E" w14:textId="77777777" w:rsidR="00C55C2D" w:rsidRPr="00532BF8" w:rsidRDefault="00C55C2D" w:rsidP="008F3F0C">
            <w:pPr>
              <w:rPr>
                <w:rFonts w:asciiTheme="minorHAnsi" w:hAnsiTheme="minorHAnsi" w:cstheme="minorHAnsi"/>
              </w:rPr>
            </w:pPr>
          </w:p>
          <w:p w14:paraId="37C8697F" w14:textId="0EA33A51" w:rsidR="00C55C2D" w:rsidRDefault="00C55C2D" w:rsidP="008F3F0C">
            <w:pPr>
              <w:rPr>
                <w:rFonts w:asciiTheme="minorHAnsi" w:hAnsiTheme="minorHAnsi" w:cstheme="minorHAnsi"/>
              </w:rPr>
            </w:pPr>
          </w:p>
          <w:p w14:paraId="2700F4D1" w14:textId="77777777" w:rsidR="00931063" w:rsidRPr="00532BF8" w:rsidRDefault="00931063" w:rsidP="008F3F0C">
            <w:pPr>
              <w:rPr>
                <w:rFonts w:asciiTheme="minorHAnsi" w:hAnsiTheme="minorHAnsi" w:cstheme="minorHAnsi"/>
              </w:rPr>
            </w:pPr>
          </w:p>
          <w:p w14:paraId="1E83F765" w14:textId="77777777" w:rsidR="00C55C2D" w:rsidRPr="00532BF8" w:rsidRDefault="00C55C2D" w:rsidP="008F3F0C">
            <w:pPr>
              <w:rPr>
                <w:rFonts w:asciiTheme="minorHAnsi" w:hAnsiTheme="minorHAnsi" w:cstheme="minorHAnsi"/>
              </w:rPr>
            </w:pPr>
          </w:p>
        </w:tc>
      </w:tr>
    </w:tbl>
    <w:p w14:paraId="4673551D" w14:textId="77777777" w:rsidR="00C55C2D" w:rsidRDefault="00C55C2D" w:rsidP="00C55C2D">
      <w:pPr>
        <w:rPr>
          <w:rFonts w:asciiTheme="minorHAnsi" w:hAnsiTheme="minorHAnsi" w:cstheme="minorHAnsi"/>
          <w:szCs w:val="21"/>
        </w:rPr>
      </w:pPr>
    </w:p>
    <w:p w14:paraId="519508CF" w14:textId="2830F409" w:rsidR="00C55C2D" w:rsidRPr="00C55C2D" w:rsidRDefault="00C55C2D" w:rsidP="00C55C2D">
      <w:pPr>
        <w:pStyle w:val="Prrafodelista"/>
        <w:numPr>
          <w:ilvl w:val="0"/>
          <w:numId w:val="4"/>
        </w:numPr>
        <w:spacing w:after="120"/>
        <w:ind w:left="0" w:firstLine="0"/>
        <w:rPr>
          <w:rFonts w:asciiTheme="minorHAnsi" w:hAnsiTheme="minorHAnsi" w:cstheme="minorHAnsi"/>
          <w:szCs w:val="21"/>
        </w:rPr>
      </w:pPr>
      <w:r w:rsidRPr="00C55C2D">
        <w:rPr>
          <w:rFonts w:asciiTheme="minorHAnsi" w:hAnsiTheme="minorHAnsi" w:cstheme="minorHAnsi"/>
          <w:szCs w:val="21"/>
        </w:rPr>
        <w:lastRenderedPageBreak/>
        <w:t>¿</w:t>
      </w:r>
      <w:r>
        <w:rPr>
          <w:rFonts w:asciiTheme="minorHAnsi" w:hAnsiTheme="minorHAnsi" w:cstheme="minorHAnsi"/>
          <w:szCs w:val="21"/>
        </w:rPr>
        <w:t xml:space="preserve">De cuántas formas distintas pueden sentarse 8 personas en </w:t>
      </w:r>
      <w:r w:rsidR="00931063">
        <w:rPr>
          <w:rFonts w:asciiTheme="minorHAnsi" w:hAnsiTheme="minorHAnsi" w:cstheme="minorHAnsi"/>
          <w:szCs w:val="21"/>
        </w:rPr>
        <w:t>8 butacas del cine</w:t>
      </w:r>
      <w:r w:rsidRPr="00C55C2D">
        <w:rPr>
          <w:rFonts w:asciiTheme="minorHAnsi" w:hAnsiTheme="minorHAnsi" w:cstheme="minorHAnsi"/>
          <w:szCs w:val="21"/>
        </w:rPr>
        <w:t>?</w:t>
      </w:r>
    </w:p>
    <w:tbl>
      <w:tblPr>
        <w:tblStyle w:val="Tablaconcuadrcula"/>
        <w:tblW w:w="0" w:type="auto"/>
        <w:tblLook w:val="04A0" w:firstRow="1" w:lastRow="0" w:firstColumn="1" w:lastColumn="0" w:noHBand="0" w:noVBand="1"/>
      </w:tblPr>
      <w:tblGrid>
        <w:gridCol w:w="10450"/>
      </w:tblGrid>
      <w:tr w:rsidR="00C55C2D" w:rsidRPr="00532BF8" w14:paraId="09868B13" w14:textId="77777777" w:rsidTr="008F3F0C">
        <w:tc>
          <w:tcPr>
            <w:tcW w:w="10450" w:type="dxa"/>
          </w:tcPr>
          <w:p w14:paraId="5D7FCDC8" w14:textId="77777777" w:rsidR="00C55C2D" w:rsidRPr="00532BF8" w:rsidRDefault="00C55C2D" w:rsidP="008F3F0C">
            <w:pPr>
              <w:rPr>
                <w:rFonts w:asciiTheme="minorHAnsi" w:hAnsiTheme="minorHAnsi" w:cstheme="minorHAnsi"/>
              </w:rPr>
            </w:pPr>
          </w:p>
          <w:p w14:paraId="0B0650AB" w14:textId="77777777" w:rsidR="00C55C2D" w:rsidRPr="00532BF8" w:rsidRDefault="00C55C2D" w:rsidP="008F3F0C">
            <w:pPr>
              <w:rPr>
                <w:rFonts w:asciiTheme="minorHAnsi" w:hAnsiTheme="minorHAnsi" w:cstheme="minorHAnsi"/>
              </w:rPr>
            </w:pPr>
          </w:p>
          <w:p w14:paraId="6692B9DC" w14:textId="77777777" w:rsidR="00931063" w:rsidRPr="00532BF8" w:rsidRDefault="00931063" w:rsidP="008F3F0C">
            <w:pPr>
              <w:rPr>
                <w:rFonts w:asciiTheme="minorHAnsi" w:hAnsiTheme="minorHAnsi" w:cstheme="minorHAnsi"/>
              </w:rPr>
            </w:pPr>
          </w:p>
          <w:p w14:paraId="2B3E210C" w14:textId="77777777" w:rsidR="00C55C2D" w:rsidRPr="00532BF8" w:rsidRDefault="00C55C2D" w:rsidP="008F3F0C">
            <w:pPr>
              <w:rPr>
                <w:rFonts w:asciiTheme="minorHAnsi" w:hAnsiTheme="minorHAnsi" w:cstheme="minorHAnsi"/>
              </w:rPr>
            </w:pPr>
          </w:p>
        </w:tc>
      </w:tr>
    </w:tbl>
    <w:p w14:paraId="5062E466" w14:textId="77777777" w:rsidR="00976F34" w:rsidRDefault="00976F34" w:rsidP="00976F34"/>
    <w:p w14:paraId="2A96E20A" w14:textId="2AD88B40" w:rsidR="00931063" w:rsidRPr="00532BF8" w:rsidRDefault="00931063" w:rsidP="00931063">
      <w:pPr>
        <w:pBdr>
          <w:bottom w:val="single" w:sz="4" w:space="1" w:color="auto"/>
        </w:pBdr>
        <w:shd w:val="clear" w:color="auto" w:fill="F2F2F2" w:themeFill="background1" w:themeFillShade="F2"/>
        <w:spacing w:after="120"/>
        <w:rPr>
          <w:rFonts w:asciiTheme="minorHAnsi" w:hAnsiTheme="minorHAnsi" w:cstheme="minorHAnsi"/>
          <w:b/>
          <w:bCs/>
          <w:szCs w:val="21"/>
        </w:rPr>
      </w:pPr>
      <w:r>
        <w:rPr>
          <w:rFonts w:asciiTheme="minorHAnsi" w:hAnsiTheme="minorHAnsi" w:cstheme="minorHAnsi"/>
          <w:b/>
          <w:bCs/>
          <w:szCs w:val="21"/>
        </w:rPr>
        <w:t>4</w:t>
      </w:r>
      <w:r w:rsidRPr="00532BF8">
        <w:rPr>
          <w:rFonts w:asciiTheme="minorHAnsi" w:hAnsiTheme="minorHAnsi" w:cstheme="minorHAnsi"/>
          <w:b/>
          <w:bCs/>
          <w:szCs w:val="21"/>
        </w:rPr>
        <w:t xml:space="preserve">. </w:t>
      </w:r>
      <w:r>
        <w:rPr>
          <w:rFonts w:asciiTheme="minorHAnsi" w:hAnsiTheme="minorHAnsi" w:cstheme="minorHAnsi"/>
          <w:b/>
          <w:bCs/>
          <w:szCs w:val="21"/>
        </w:rPr>
        <w:t>Permutación o variación de n elementos tomados de r en r (importa el orden)</w:t>
      </w:r>
    </w:p>
    <w:tbl>
      <w:tblPr>
        <w:tblStyle w:val="Tablaconcuadrcula"/>
        <w:tblW w:w="10774" w:type="dxa"/>
        <w:tblInd w:w="-165" w:type="dxa"/>
        <w:tblLook w:val="04A0" w:firstRow="1" w:lastRow="0" w:firstColumn="1" w:lastColumn="0" w:noHBand="0" w:noVBand="1"/>
      </w:tblPr>
      <w:tblGrid>
        <w:gridCol w:w="10774"/>
      </w:tblGrid>
      <w:tr w:rsidR="00976F34" w14:paraId="2A52CD86" w14:textId="77777777" w:rsidTr="008F3F0C">
        <w:tc>
          <w:tcPr>
            <w:tcW w:w="10774" w:type="dxa"/>
            <w:tcBorders>
              <w:top w:val="single" w:sz="18" w:space="0" w:color="auto"/>
              <w:left w:val="single" w:sz="18" w:space="0" w:color="auto"/>
              <w:bottom w:val="single" w:sz="18" w:space="0" w:color="auto"/>
              <w:right w:val="single" w:sz="18" w:space="0" w:color="auto"/>
            </w:tcBorders>
          </w:tcPr>
          <w:p w14:paraId="1D93DBCB" w14:textId="77777777" w:rsidR="00976F34" w:rsidRDefault="00976F34" w:rsidP="008F3F0C">
            <w:pPr>
              <w:spacing w:before="120" w:after="120"/>
              <w:rPr>
                <w:rFonts w:asciiTheme="minorHAnsi" w:hAnsiTheme="minorHAnsi" w:cstheme="minorHAnsi"/>
                <w:szCs w:val="21"/>
              </w:rPr>
            </w:pPr>
            <w:r>
              <w:rPr>
                <w:rFonts w:asciiTheme="minorHAnsi" w:hAnsiTheme="minorHAnsi" w:cstheme="minorHAnsi"/>
                <w:szCs w:val="21"/>
              </w:rPr>
              <w:t>Nombre de la técnica de conteo:</w:t>
            </w:r>
          </w:p>
          <w:p w14:paraId="4C63C393" w14:textId="77777777" w:rsidR="00976F34" w:rsidRDefault="00976F34" w:rsidP="008F3F0C">
            <w:pPr>
              <w:spacing w:after="240"/>
              <w:rPr>
                <w:rFonts w:asciiTheme="minorHAnsi" w:hAnsiTheme="minorHAnsi" w:cstheme="minorHAnsi"/>
                <w:szCs w:val="21"/>
              </w:rPr>
            </w:pPr>
            <w:r>
              <w:rPr>
                <w:rFonts w:asciiTheme="minorHAnsi" w:hAnsiTheme="minorHAnsi" w:cstheme="minorHAnsi"/>
                <w:szCs w:val="21"/>
              </w:rPr>
              <w:t>¿Importa el orden? ______            Fórmula:</w:t>
            </w:r>
          </w:p>
        </w:tc>
      </w:tr>
    </w:tbl>
    <w:p w14:paraId="60A730A0" w14:textId="77777777" w:rsidR="00976F34" w:rsidRDefault="00976F34" w:rsidP="00976F34"/>
    <w:p w14:paraId="043016E2" w14:textId="1720CEB8" w:rsidR="00931063" w:rsidRPr="00532BF8" w:rsidRDefault="00931063" w:rsidP="00931063">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color w:val="767676"/>
          <w:shd w:val="clear" w:color="auto" w:fill="FFFFFF"/>
        </w:rPr>
      </w:pPr>
      <w:r w:rsidRPr="00B373F6">
        <w:rPr>
          <w:rFonts w:asciiTheme="minorHAnsi" w:hAnsiTheme="minorHAnsi" w:cstheme="minorHAnsi"/>
          <w:szCs w:val="21"/>
        </w:rPr>
        <w:t xml:space="preserve">Si </w:t>
      </w:r>
      <w:r>
        <w:rPr>
          <w:rFonts w:asciiTheme="minorHAnsi" w:hAnsiTheme="minorHAnsi" w:cstheme="minorHAnsi"/>
          <w:szCs w:val="21"/>
        </w:rPr>
        <w:t xml:space="preserve">tenemos </w:t>
      </w:r>
      <w:r w:rsidRPr="00532BF8">
        <w:rPr>
          <w:rFonts w:asciiTheme="minorHAnsi" w:hAnsiTheme="minorHAnsi" w:cstheme="minorHAnsi"/>
          <w:b/>
          <w:bCs/>
          <w:szCs w:val="21"/>
        </w:rPr>
        <w:t>n</w:t>
      </w:r>
      <w:r>
        <w:rPr>
          <w:rFonts w:asciiTheme="minorHAnsi" w:hAnsiTheme="minorHAnsi" w:cstheme="minorHAnsi"/>
          <w:szCs w:val="21"/>
        </w:rPr>
        <w:t xml:space="preserve"> elementos distintos y los queremos colocar en grupos de </w:t>
      </w:r>
      <w:r w:rsidRPr="00931063">
        <w:rPr>
          <w:rFonts w:asciiTheme="minorHAnsi" w:hAnsiTheme="minorHAnsi" w:cstheme="minorHAnsi"/>
          <w:b/>
          <w:bCs/>
          <w:szCs w:val="21"/>
        </w:rPr>
        <w:t xml:space="preserve">r </w:t>
      </w:r>
      <w:r>
        <w:rPr>
          <w:rFonts w:asciiTheme="minorHAnsi" w:hAnsiTheme="minorHAnsi" w:cstheme="minorHAnsi"/>
          <w:szCs w:val="21"/>
        </w:rPr>
        <w:t>elementos. Entoces nPr=</w:t>
      </w:r>
      <m:oMath>
        <m:f>
          <m:fPr>
            <m:ctrlPr>
              <w:rPr>
                <w:rFonts w:ascii="Cambria Math" w:hAnsi="Cambria Math" w:cstheme="minorHAnsi"/>
                <w:i/>
                <w:szCs w:val="21"/>
              </w:rPr>
            </m:ctrlPr>
          </m:fPr>
          <m:num>
            <m:r>
              <w:rPr>
                <w:rFonts w:ascii="Cambria Math" w:hAnsi="Cambria Math" w:cstheme="minorHAnsi"/>
                <w:szCs w:val="21"/>
              </w:rPr>
              <m:t>n!</m:t>
            </m:r>
          </m:num>
          <m:den>
            <m:d>
              <m:dPr>
                <m:ctrlPr>
                  <w:rPr>
                    <w:rFonts w:ascii="Cambria Math" w:hAnsi="Cambria Math" w:cstheme="minorHAnsi"/>
                    <w:i/>
                    <w:szCs w:val="21"/>
                  </w:rPr>
                </m:ctrlPr>
              </m:dPr>
              <m:e>
                <m:r>
                  <w:rPr>
                    <w:rFonts w:ascii="Cambria Math" w:hAnsi="Cambria Math" w:cstheme="minorHAnsi"/>
                    <w:szCs w:val="21"/>
                  </w:rPr>
                  <m:t>n-r</m:t>
                </m:r>
              </m:e>
            </m:d>
            <m:r>
              <w:rPr>
                <w:rFonts w:ascii="Cambria Math" w:hAnsi="Cambria Math" w:cstheme="minorHAnsi"/>
                <w:szCs w:val="21"/>
              </w:rPr>
              <m:t>!</m:t>
            </m:r>
          </m:den>
        </m:f>
      </m:oMath>
    </w:p>
    <w:p w14:paraId="43EA8AC8" w14:textId="23CB06D6" w:rsidR="00931063" w:rsidRDefault="00931063" w:rsidP="00931063">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sidRPr="00532BF8">
        <w:rPr>
          <w:rFonts w:asciiTheme="minorHAnsi" w:hAnsiTheme="minorHAnsi" w:cstheme="minorHAnsi"/>
          <w:szCs w:val="21"/>
          <w:u w:val="single"/>
        </w:rPr>
        <w:t>Ejemplo</w:t>
      </w:r>
      <w:r w:rsidRPr="00532BF8">
        <w:rPr>
          <w:rFonts w:asciiTheme="minorHAnsi" w:hAnsiTheme="minorHAnsi" w:cstheme="minorHAnsi"/>
          <w:szCs w:val="21"/>
        </w:rPr>
        <w:t xml:space="preserve">: </w:t>
      </w:r>
      <w:r>
        <w:rPr>
          <w:rFonts w:asciiTheme="minorHAnsi" w:hAnsiTheme="minorHAnsi" w:cstheme="minorHAnsi"/>
          <w:szCs w:val="21"/>
        </w:rPr>
        <w:t xml:space="preserve">De cuantas maneras se pueden sentar 10 amigos en 5 sillas. </w:t>
      </w:r>
    </w:p>
    <w:p w14:paraId="17DAFAB8" w14:textId="53CF8E3E" w:rsidR="00931063" w:rsidRPr="008C4CC3" w:rsidRDefault="008C4CC3" w:rsidP="00931063">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sidRPr="0054368E">
        <w:rPr>
          <w:rFonts w:asciiTheme="minorHAnsi" w:hAnsiTheme="minorHAnsi" w:cstheme="minorHAnsi"/>
          <w:szCs w:val="21"/>
          <w:vertAlign w:val="subscript"/>
        </w:rPr>
        <w:t>10</w:t>
      </w:r>
      <w:r>
        <w:rPr>
          <w:rFonts w:asciiTheme="minorHAnsi" w:hAnsiTheme="minorHAnsi" w:cstheme="minorHAnsi"/>
          <w:szCs w:val="21"/>
        </w:rPr>
        <w:t>P</w:t>
      </w:r>
      <w:r>
        <w:rPr>
          <w:rFonts w:asciiTheme="minorHAnsi" w:hAnsiTheme="minorHAnsi" w:cstheme="minorHAnsi"/>
          <w:szCs w:val="21"/>
          <w:vertAlign w:val="subscript"/>
        </w:rPr>
        <w:t>5</w:t>
      </w:r>
      <w:r>
        <w:rPr>
          <w:rFonts w:asciiTheme="minorHAnsi" w:hAnsiTheme="minorHAnsi" w:cstheme="minorHAnsi"/>
          <w:szCs w:val="21"/>
        </w:rPr>
        <w:t>=</w:t>
      </w:r>
      <m:oMath>
        <m:f>
          <m:fPr>
            <m:ctrlPr>
              <w:rPr>
                <w:rFonts w:ascii="Cambria Math" w:hAnsi="Cambria Math" w:cstheme="minorHAnsi"/>
                <w:i/>
                <w:szCs w:val="21"/>
              </w:rPr>
            </m:ctrlPr>
          </m:fPr>
          <m:num>
            <m:r>
              <w:rPr>
                <w:rFonts w:ascii="Cambria Math" w:hAnsi="Cambria Math" w:cstheme="minorHAnsi"/>
                <w:szCs w:val="21"/>
              </w:rPr>
              <m:t>10!</m:t>
            </m:r>
          </m:num>
          <m:den>
            <m:d>
              <m:dPr>
                <m:ctrlPr>
                  <w:rPr>
                    <w:rFonts w:ascii="Cambria Math" w:hAnsi="Cambria Math" w:cstheme="minorHAnsi"/>
                    <w:i/>
                    <w:szCs w:val="21"/>
                  </w:rPr>
                </m:ctrlPr>
              </m:dPr>
              <m:e>
                <m:r>
                  <w:rPr>
                    <w:rFonts w:ascii="Cambria Math" w:hAnsi="Cambria Math" w:cstheme="minorHAnsi"/>
                    <w:szCs w:val="21"/>
                  </w:rPr>
                  <m:t>10-5</m:t>
                </m:r>
              </m:e>
            </m:d>
            <m:r>
              <w:rPr>
                <w:rFonts w:ascii="Cambria Math" w:hAnsi="Cambria Math" w:cstheme="minorHAnsi"/>
                <w:szCs w:val="21"/>
              </w:rPr>
              <m:t>!</m:t>
            </m:r>
          </m:den>
        </m:f>
        <m:r>
          <w:rPr>
            <w:rFonts w:ascii="Cambria Math" w:hAnsi="Cambria Math" w:cstheme="minorHAnsi"/>
            <w:szCs w:val="21"/>
          </w:rPr>
          <m:t>=</m:t>
        </m:r>
        <m:f>
          <m:fPr>
            <m:ctrlPr>
              <w:rPr>
                <w:rFonts w:ascii="Cambria Math" w:hAnsi="Cambria Math" w:cstheme="minorHAnsi"/>
                <w:i/>
                <w:szCs w:val="21"/>
              </w:rPr>
            </m:ctrlPr>
          </m:fPr>
          <m:num>
            <m:r>
              <w:rPr>
                <w:rFonts w:ascii="Cambria Math" w:hAnsi="Cambria Math" w:cstheme="minorHAnsi"/>
                <w:szCs w:val="21"/>
              </w:rPr>
              <m:t>10∙9∙8⋯2∙1</m:t>
            </m:r>
          </m:num>
          <m:den>
            <m:r>
              <w:rPr>
                <w:rFonts w:ascii="Cambria Math" w:hAnsi="Cambria Math" w:cstheme="minorHAnsi"/>
                <w:szCs w:val="21"/>
              </w:rPr>
              <m:t>5∙4∙3∙2∙1</m:t>
            </m:r>
          </m:den>
        </m:f>
      </m:oMath>
      <w:r w:rsidR="0054368E">
        <w:rPr>
          <w:rFonts w:asciiTheme="minorHAnsi" w:hAnsiTheme="minorHAnsi" w:cstheme="minorHAnsi"/>
          <w:szCs w:val="21"/>
        </w:rPr>
        <w:t xml:space="preserve"> maneras</w:t>
      </w:r>
    </w:p>
    <w:p w14:paraId="0FC2C4FD" w14:textId="77777777" w:rsidR="00931063" w:rsidRDefault="00931063" w:rsidP="00931063">
      <w:pPr>
        <w:rPr>
          <w:rFonts w:asciiTheme="minorHAnsi" w:hAnsiTheme="minorHAnsi" w:cstheme="minorHAnsi"/>
          <w:szCs w:val="21"/>
        </w:rPr>
      </w:pPr>
    </w:p>
    <w:p w14:paraId="3E0BCF5D" w14:textId="16766114" w:rsidR="00931063" w:rsidRPr="00C55C2D" w:rsidRDefault="00C271F3" w:rsidP="00931063">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t>A</w:t>
      </w:r>
      <w:r w:rsidR="00836738">
        <w:rPr>
          <w:rFonts w:asciiTheme="minorHAnsi" w:hAnsiTheme="minorHAnsi" w:cstheme="minorHAnsi"/>
          <w:szCs w:val="21"/>
        </w:rPr>
        <w:t xml:space="preserve"> un concurso se ha presentado</w:t>
      </w:r>
      <w:r w:rsidR="0054368E">
        <w:rPr>
          <w:rFonts w:asciiTheme="minorHAnsi" w:hAnsiTheme="minorHAnsi" w:cstheme="minorHAnsi"/>
          <w:szCs w:val="21"/>
        </w:rPr>
        <w:t xml:space="preserve"> 10 alumnos </w:t>
      </w:r>
      <w:r w:rsidR="00836738">
        <w:rPr>
          <w:rFonts w:asciiTheme="minorHAnsi" w:hAnsiTheme="minorHAnsi" w:cstheme="minorHAnsi"/>
          <w:szCs w:val="21"/>
        </w:rPr>
        <w:t xml:space="preserve">y </w:t>
      </w:r>
      <w:r w:rsidR="0054368E">
        <w:rPr>
          <w:rFonts w:asciiTheme="minorHAnsi" w:hAnsiTheme="minorHAnsi" w:cstheme="minorHAnsi"/>
          <w:szCs w:val="21"/>
        </w:rPr>
        <w:t xml:space="preserve">se van a repartir 3 premios diferentes. ¿De cuántas maneras </w:t>
      </w:r>
      <w:r w:rsidR="00836738">
        <w:rPr>
          <w:rFonts w:asciiTheme="minorHAnsi" w:hAnsiTheme="minorHAnsi" w:cstheme="minorHAnsi"/>
          <w:szCs w:val="21"/>
        </w:rPr>
        <w:t xml:space="preserve">se </w:t>
      </w:r>
      <w:r w:rsidR="0054368E">
        <w:rPr>
          <w:rFonts w:asciiTheme="minorHAnsi" w:hAnsiTheme="minorHAnsi" w:cstheme="minorHAnsi"/>
          <w:szCs w:val="21"/>
        </w:rPr>
        <w:t>pued</w:t>
      </w:r>
      <w:r>
        <w:rPr>
          <w:rFonts w:asciiTheme="minorHAnsi" w:hAnsiTheme="minorHAnsi" w:cstheme="minorHAnsi"/>
          <w:szCs w:val="21"/>
        </w:rPr>
        <w:t>en repartir</w:t>
      </w:r>
      <w:r w:rsidR="0054368E">
        <w:rPr>
          <w:rFonts w:asciiTheme="minorHAnsi" w:hAnsiTheme="minorHAnsi" w:cstheme="minorHAnsi"/>
          <w:szCs w:val="21"/>
        </w:rPr>
        <w:t>?</w:t>
      </w:r>
    </w:p>
    <w:tbl>
      <w:tblPr>
        <w:tblStyle w:val="Tablaconcuadrcula"/>
        <w:tblW w:w="0" w:type="auto"/>
        <w:tblLook w:val="04A0" w:firstRow="1" w:lastRow="0" w:firstColumn="1" w:lastColumn="0" w:noHBand="0" w:noVBand="1"/>
      </w:tblPr>
      <w:tblGrid>
        <w:gridCol w:w="10450"/>
      </w:tblGrid>
      <w:tr w:rsidR="00931063" w:rsidRPr="00532BF8" w14:paraId="4D92732F" w14:textId="77777777" w:rsidTr="008F3F0C">
        <w:tc>
          <w:tcPr>
            <w:tcW w:w="10450" w:type="dxa"/>
          </w:tcPr>
          <w:p w14:paraId="661EF820" w14:textId="77777777" w:rsidR="00931063" w:rsidRPr="00532BF8" w:rsidRDefault="00931063" w:rsidP="008F3F0C">
            <w:pPr>
              <w:rPr>
                <w:rFonts w:asciiTheme="minorHAnsi" w:hAnsiTheme="minorHAnsi" w:cstheme="minorHAnsi"/>
              </w:rPr>
            </w:pPr>
          </w:p>
          <w:p w14:paraId="4D21DF8E" w14:textId="77777777" w:rsidR="00931063" w:rsidRPr="00532BF8" w:rsidRDefault="00931063" w:rsidP="008F3F0C">
            <w:pPr>
              <w:rPr>
                <w:rFonts w:asciiTheme="minorHAnsi" w:hAnsiTheme="minorHAnsi" w:cstheme="minorHAnsi"/>
              </w:rPr>
            </w:pPr>
          </w:p>
          <w:p w14:paraId="278A3510" w14:textId="45A34F77" w:rsidR="00931063" w:rsidRDefault="00931063" w:rsidP="008F3F0C">
            <w:pPr>
              <w:rPr>
                <w:rFonts w:asciiTheme="minorHAnsi" w:hAnsiTheme="minorHAnsi" w:cstheme="minorHAnsi"/>
              </w:rPr>
            </w:pPr>
          </w:p>
          <w:p w14:paraId="252C7481" w14:textId="77777777" w:rsidR="00976F34" w:rsidRPr="00532BF8" w:rsidRDefault="00976F34" w:rsidP="008F3F0C">
            <w:pPr>
              <w:rPr>
                <w:rFonts w:asciiTheme="minorHAnsi" w:hAnsiTheme="minorHAnsi" w:cstheme="minorHAnsi"/>
              </w:rPr>
            </w:pPr>
          </w:p>
          <w:p w14:paraId="7C225E8E" w14:textId="77777777" w:rsidR="00931063" w:rsidRPr="00532BF8" w:rsidRDefault="00931063" w:rsidP="008F3F0C">
            <w:pPr>
              <w:rPr>
                <w:rFonts w:asciiTheme="minorHAnsi" w:hAnsiTheme="minorHAnsi" w:cstheme="minorHAnsi"/>
              </w:rPr>
            </w:pPr>
          </w:p>
        </w:tc>
      </w:tr>
    </w:tbl>
    <w:p w14:paraId="487630BC" w14:textId="77777777" w:rsidR="00836738" w:rsidRDefault="00836738" w:rsidP="00836738">
      <w:pPr>
        <w:rPr>
          <w:rFonts w:asciiTheme="minorHAnsi" w:hAnsiTheme="minorHAnsi" w:cstheme="minorHAnsi"/>
          <w:szCs w:val="21"/>
        </w:rPr>
      </w:pPr>
    </w:p>
    <w:p w14:paraId="79387C6D" w14:textId="5302A194" w:rsidR="00836738" w:rsidRPr="00C55C2D" w:rsidRDefault="00836738" w:rsidP="00836738">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t>¿Cuántas palabras de 3 letras podemos formar con las letras de la palabra MATES?.</w:t>
      </w:r>
    </w:p>
    <w:tbl>
      <w:tblPr>
        <w:tblStyle w:val="Tablaconcuadrcula"/>
        <w:tblW w:w="0" w:type="auto"/>
        <w:tblLook w:val="04A0" w:firstRow="1" w:lastRow="0" w:firstColumn="1" w:lastColumn="0" w:noHBand="0" w:noVBand="1"/>
      </w:tblPr>
      <w:tblGrid>
        <w:gridCol w:w="10450"/>
      </w:tblGrid>
      <w:tr w:rsidR="00836738" w:rsidRPr="00532BF8" w14:paraId="04539BF5" w14:textId="77777777" w:rsidTr="008F3F0C">
        <w:tc>
          <w:tcPr>
            <w:tcW w:w="10450" w:type="dxa"/>
          </w:tcPr>
          <w:p w14:paraId="070A6387" w14:textId="77777777" w:rsidR="00836738" w:rsidRPr="00532BF8" w:rsidRDefault="00836738" w:rsidP="008F3F0C">
            <w:pPr>
              <w:rPr>
                <w:rFonts w:asciiTheme="minorHAnsi" w:hAnsiTheme="minorHAnsi" w:cstheme="minorHAnsi"/>
              </w:rPr>
            </w:pPr>
          </w:p>
          <w:p w14:paraId="3498E452" w14:textId="77777777" w:rsidR="00836738" w:rsidRPr="00532BF8" w:rsidRDefault="00836738" w:rsidP="008F3F0C">
            <w:pPr>
              <w:rPr>
                <w:rFonts w:asciiTheme="minorHAnsi" w:hAnsiTheme="minorHAnsi" w:cstheme="minorHAnsi"/>
              </w:rPr>
            </w:pPr>
          </w:p>
          <w:p w14:paraId="687BF30E" w14:textId="357E3E66" w:rsidR="00836738" w:rsidRDefault="00836738" w:rsidP="008F3F0C">
            <w:pPr>
              <w:rPr>
                <w:rFonts w:asciiTheme="minorHAnsi" w:hAnsiTheme="minorHAnsi" w:cstheme="minorHAnsi"/>
              </w:rPr>
            </w:pPr>
          </w:p>
          <w:p w14:paraId="472C981C" w14:textId="77777777" w:rsidR="00976F34" w:rsidRPr="00532BF8" w:rsidRDefault="00976F34" w:rsidP="008F3F0C">
            <w:pPr>
              <w:rPr>
                <w:rFonts w:asciiTheme="minorHAnsi" w:hAnsiTheme="minorHAnsi" w:cstheme="minorHAnsi"/>
              </w:rPr>
            </w:pPr>
          </w:p>
          <w:p w14:paraId="7628550C" w14:textId="77777777" w:rsidR="00836738" w:rsidRPr="00532BF8" w:rsidRDefault="00836738" w:rsidP="008F3F0C">
            <w:pPr>
              <w:rPr>
                <w:rFonts w:asciiTheme="minorHAnsi" w:hAnsiTheme="minorHAnsi" w:cstheme="minorHAnsi"/>
              </w:rPr>
            </w:pPr>
          </w:p>
        </w:tc>
      </w:tr>
    </w:tbl>
    <w:p w14:paraId="5381F881" w14:textId="77777777" w:rsidR="009B3D1B" w:rsidRDefault="009B3D1B" w:rsidP="009B3D1B">
      <w:pPr>
        <w:rPr>
          <w:rFonts w:asciiTheme="minorHAnsi" w:hAnsiTheme="minorHAnsi" w:cstheme="minorHAnsi"/>
          <w:szCs w:val="21"/>
        </w:rPr>
      </w:pPr>
    </w:p>
    <w:p w14:paraId="3C275F48" w14:textId="2E303C7F" w:rsidR="009B3D1B" w:rsidRPr="00C55C2D" w:rsidRDefault="009B3D1B" w:rsidP="002D69F2">
      <w:pPr>
        <w:pStyle w:val="Prrafodelista"/>
        <w:numPr>
          <w:ilvl w:val="0"/>
          <w:numId w:val="4"/>
        </w:numPr>
        <w:spacing w:after="120"/>
        <w:ind w:left="0" w:firstLine="0"/>
        <w:jc w:val="both"/>
        <w:rPr>
          <w:rFonts w:asciiTheme="minorHAnsi" w:hAnsiTheme="minorHAnsi" w:cstheme="minorHAnsi"/>
          <w:szCs w:val="21"/>
        </w:rPr>
      </w:pPr>
      <w:r>
        <w:rPr>
          <w:rFonts w:asciiTheme="minorHAnsi" w:hAnsiTheme="minorHAnsi" w:cstheme="minorHAnsi"/>
          <w:szCs w:val="21"/>
        </w:rPr>
        <w:t>¿De cuántos partidos consta una liguilla formada por 4 equipos?. Ten en cuenta que queremos ver cuantas parejas distintas</w:t>
      </w:r>
      <w:r w:rsidR="002D69F2">
        <w:rPr>
          <w:rFonts w:asciiTheme="minorHAnsi" w:hAnsiTheme="minorHAnsi" w:cstheme="minorHAnsi"/>
          <w:szCs w:val="21"/>
        </w:rPr>
        <w:t xml:space="preserve"> podemos formar</w:t>
      </w:r>
      <w:r>
        <w:rPr>
          <w:rFonts w:asciiTheme="minorHAnsi" w:hAnsiTheme="minorHAnsi" w:cstheme="minorHAnsi"/>
          <w:szCs w:val="21"/>
        </w:rPr>
        <w:t xml:space="preserve"> importa</w:t>
      </w:r>
      <w:r w:rsidR="002D69F2">
        <w:rPr>
          <w:rFonts w:asciiTheme="minorHAnsi" w:hAnsiTheme="minorHAnsi" w:cstheme="minorHAnsi"/>
          <w:szCs w:val="21"/>
        </w:rPr>
        <w:t>ndo</w:t>
      </w:r>
      <w:r>
        <w:rPr>
          <w:rFonts w:asciiTheme="minorHAnsi" w:hAnsiTheme="minorHAnsi" w:cstheme="minorHAnsi"/>
          <w:szCs w:val="21"/>
        </w:rPr>
        <w:t xml:space="preserve"> el orden ya que AB indica que A juega en casa y es distinto de BA que indica que B juega en casa.</w:t>
      </w:r>
    </w:p>
    <w:tbl>
      <w:tblPr>
        <w:tblStyle w:val="Tablaconcuadrcula"/>
        <w:tblW w:w="0" w:type="auto"/>
        <w:tblLook w:val="04A0" w:firstRow="1" w:lastRow="0" w:firstColumn="1" w:lastColumn="0" w:noHBand="0" w:noVBand="1"/>
      </w:tblPr>
      <w:tblGrid>
        <w:gridCol w:w="10450"/>
      </w:tblGrid>
      <w:tr w:rsidR="009B3D1B" w:rsidRPr="00532BF8" w14:paraId="6B0252F5" w14:textId="77777777" w:rsidTr="008F3F0C">
        <w:tc>
          <w:tcPr>
            <w:tcW w:w="10450" w:type="dxa"/>
          </w:tcPr>
          <w:p w14:paraId="4D7F0EA5" w14:textId="77777777" w:rsidR="009B3D1B" w:rsidRPr="00532BF8" w:rsidRDefault="009B3D1B" w:rsidP="008F3F0C">
            <w:pPr>
              <w:rPr>
                <w:rFonts w:asciiTheme="minorHAnsi" w:hAnsiTheme="minorHAnsi" w:cstheme="minorHAnsi"/>
              </w:rPr>
            </w:pPr>
          </w:p>
          <w:p w14:paraId="1E61A058" w14:textId="77777777" w:rsidR="009B3D1B" w:rsidRPr="00532BF8" w:rsidRDefault="009B3D1B" w:rsidP="008F3F0C">
            <w:pPr>
              <w:rPr>
                <w:rFonts w:asciiTheme="minorHAnsi" w:hAnsiTheme="minorHAnsi" w:cstheme="minorHAnsi"/>
              </w:rPr>
            </w:pPr>
          </w:p>
          <w:p w14:paraId="2250FFA0" w14:textId="14D447D6" w:rsidR="009B3D1B" w:rsidRDefault="009B3D1B" w:rsidP="008F3F0C">
            <w:pPr>
              <w:rPr>
                <w:rFonts w:asciiTheme="minorHAnsi" w:hAnsiTheme="minorHAnsi" w:cstheme="minorHAnsi"/>
              </w:rPr>
            </w:pPr>
          </w:p>
          <w:p w14:paraId="2ED4922B" w14:textId="2BF842A8" w:rsidR="00976F34" w:rsidRDefault="00976F34" w:rsidP="008F3F0C">
            <w:pPr>
              <w:rPr>
                <w:rFonts w:asciiTheme="minorHAnsi" w:hAnsiTheme="minorHAnsi" w:cstheme="minorHAnsi"/>
              </w:rPr>
            </w:pPr>
          </w:p>
          <w:p w14:paraId="6E21E1FF" w14:textId="77777777" w:rsidR="00976F34" w:rsidRPr="00532BF8" w:rsidRDefault="00976F34" w:rsidP="008F3F0C">
            <w:pPr>
              <w:rPr>
                <w:rFonts w:asciiTheme="minorHAnsi" w:hAnsiTheme="minorHAnsi" w:cstheme="minorHAnsi"/>
              </w:rPr>
            </w:pPr>
          </w:p>
          <w:p w14:paraId="186B64AF" w14:textId="77777777" w:rsidR="009B3D1B" w:rsidRPr="00532BF8" w:rsidRDefault="009B3D1B" w:rsidP="008F3F0C">
            <w:pPr>
              <w:rPr>
                <w:rFonts w:asciiTheme="minorHAnsi" w:hAnsiTheme="minorHAnsi" w:cstheme="minorHAnsi"/>
              </w:rPr>
            </w:pPr>
          </w:p>
        </w:tc>
      </w:tr>
    </w:tbl>
    <w:p w14:paraId="1692BD61" w14:textId="2706C051" w:rsidR="00836738" w:rsidRDefault="00836738" w:rsidP="00836738">
      <w:pPr>
        <w:rPr>
          <w:rFonts w:asciiTheme="minorHAnsi" w:hAnsiTheme="minorHAnsi" w:cstheme="minorHAnsi"/>
          <w:szCs w:val="21"/>
        </w:rPr>
      </w:pPr>
    </w:p>
    <w:p w14:paraId="7A387778" w14:textId="3FD28478" w:rsidR="00C271F3" w:rsidRPr="00532BF8" w:rsidRDefault="00C271F3" w:rsidP="00C271F3">
      <w:pPr>
        <w:pBdr>
          <w:bottom w:val="single" w:sz="4" w:space="1" w:color="auto"/>
        </w:pBdr>
        <w:shd w:val="clear" w:color="auto" w:fill="F2F2F2" w:themeFill="background1" w:themeFillShade="F2"/>
        <w:spacing w:after="120"/>
        <w:rPr>
          <w:rFonts w:asciiTheme="minorHAnsi" w:hAnsiTheme="minorHAnsi" w:cstheme="minorHAnsi"/>
          <w:b/>
          <w:bCs/>
          <w:szCs w:val="21"/>
        </w:rPr>
      </w:pPr>
      <w:r>
        <w:rPr>
          <w:rFonts w:asciiTheme="minorHAnsi" w:hAnsiTheme="minorHAnsi" w:cstheme="minorHAnsi"/>
          <w:b/>
          <w:bCs/>
          <w:szCs w:val="21"/>
        </w:rPr>
        <w:lastRenderedPageBreak/>
        <w:t>5</w:t>
      </w:r>
      <w:r w:rsidRPr="00532BF8">
        <w:rPr>
          <w:rFonts w:asciiTheme="minorHAnsi" w:hAnsiTheme="minorHAnsi" w:cstheme="minorHAnsi"/>
          <w:b/>
          <w:bCs/>
          <w:szCs w:val="21"/>
        </w:rPr>
        <w:t xml:space="preserve">. </w:t>
      </w:r>
      <w:r>
        <w:rPr>
          <w:rFonts w:asciiTheme="minorHAnsi" w:hAnsiTheme="minorHAnsi" w:cstheme="minorHAnsi"/>
          <w:b/>
          <w:bCs/>
          <w:szCs w:val="21"/>
        </w:rPr>
        <w:t xml:space="preserve">Permutación </w:t>
      </w:r>
      <w:r w:rsidR="00C65CD6">
        <w:rPr>
          <w:rFonts w:asciiTheme="minorHAnsi" w:hAnsiTheme="minorHAnsi" w:cstheme="minorHAnsi"/>
          <w:b/>
          <w:bCs/>
          <w:szCs w:val="21"/>
        </w:rPr>
        <w:t>de n elementos distintos tomados de r en r</w:t>
      </w:r>
      <w:r w:rsidR="0037607E">
        <w:rPr>
          <w:rFonts w:asciiTheme="minorHAnsi" w:hAnsiTheme="minorHAnsi" w:cstheme="minorHAnsi"/>
          <w:b/>
          <w:bCs/>
          <w:szCs w:val="21"/>
        </w:rPr>
        <w:t xml:space="preserve"> permitiendo la repetición</w:t>
      </w:r>
      <w:r>
        <w:rPr>
          <w:rFonts w:asciiTheme="minorHAnsi" w:hAnsiTheme="minorHAnsi" w:cstheme="minorHAnsi"/>
          <w:b/>
          <w:bCs/>
          <w:szCs w:val="21"/>
        </w:rPr>
        <w:t xml:space="preserve"> (importa el orden)</w:t>
      </w:r>
    </w:p>
    <w:tbl>
      <w:tblPr>
        <w:tblStyle w:val="Tablaconcuadrcula"/>
        <w:tblW w:w="10774" w:type="dxa"/>
        <w:tblInd w:w="-165" w:type="dxa"/>
        <w:tblLook w:val="04A0" w:firstRow="1" w:lastRow="0" w:firstColumn="1" w:lastColumn="0" w:noHBand="0" w:noVBand="1"/>
      </w:tblPr>
      <w:tblGrid>
        <w:gridCol w:w="10774"/>
      </w:tblGrid>
      <w:tr w:rsidR="00976F34" w14:paraId="379C71A0" w14:textId="77777777" w:rsidTr="008F3F0C">
        <w:tc>
          <w:tcPr>
            <w:tcW w:w="10774" w:type="dxa"/>
            <w:tcBorders>
              <w:top w:val="single" w:sz="18" w:space="0" w:color="auto"/>
              <w:left w:val="single" w:sz="18" w:space="0" w:color="auto"/>
              <w:bottom w:val="single" w:sz="18" w:space="0" w:color="auto"/>
              <w:right w:val="single" w:sz="18" w:space="0" w:color="auto"/>
            </w:tcBorders>
          </w:tcPr>
          <w:p w14:paraId="7678CD8F" w14:textId="77777777" w:rsidR="00976F34" w:rsidRDefault="00976F34" w:rsidP="008F3F0C">
            <w:pPr>
              <w:spacing w:before="120" w:after="120"/>
              <w:rPr>
                <w:rFonts w:asciiTheme="minorHAnsi" w:hAnsiTheme="minorHAnsi" w:cstheme="minorHAnsi"/>
                <w:szCs w:val="21"/>
              </w:rPr>
            </w:pPr>
            <w:r>
              <w:rPr>
                <w:rFonts w:asciiTheme="minorHAnsi" w:hAnsiTheme="minorHAnsi" w:cstheme="minorHAnsi"/>
                <w:szCs w:val="21"/>
              </w:rPr>
              <w:t>Nombre de la técnica de conteo:</w:t>
            </w:r>
          </w:p>
          <w:p w14:paraId="1372D685" w14:textId="77777777" w:rsidR="00976F34" w:rsidRDefault="00976F34" w:rsidP="008F3F0C">
            <w:pPr>
              <w:spacing w:after="240"/>
              <w:rPr>
                <w:rFonts w:asciiTheme="minorHAnsi" w:hAnsiTheme="minorHAnsi" w:cstheme="minorHAnsi"/>
                <w:szCs w:val="21"/>
              </w:rPr>
            </w:pPr>
            <w:r>
              <w:rPr>
                <w:rFonts w:asciiTheme="minorHAnsi" w:hAnsiTheme="minorHAnsi" w:cstheme="minorHAnsi"/>
                <w:szCs w:val="21"/>
              </w:rPr>
              <w:t>¿Importa el orden? ______            Fórmula:</w:t>
            </w:r>
          </w:p>
        </w:tc>
      </w:tr>
    </w:tbl>
    <w:p w14:paraId="713A7428" w14:textId="77777777" w:rsidR="00976F34" w:rsidRDefault="00976F34" w:rsidP="00976F34"/>
    <w:p w14:paraId="634C2124" w14:textId="24E7F1F8" w:rsidR="00C271F3" w:rsidRPr="00C271F3" w:rsidRDefault="00C271F3" w:rsidP="00C271F3">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color w:val="767676"/>
          <w:shd w:val="clear" w:color="auto" w:fill="FFFFFF"/>
          <w:vertAlign w:val="superscript"/>
        </w:rPr>
      </w:pPr>
      <w:r w:rsidRPr="00B373F6">
        <w:rPr>
          <w:rFonts w:asciiTheme="minorHAnsi" w:hAnsiTheme="minorHAnsi" w:cstheme="minorHAnsi"/>
          <w:szCs w:val="21"/>
        </w:rPr>
        <w:t xml:space="preserve">Si </w:t>
      </w:r>
      <w:r>
        <w:rPr>
          <w:rFonts w:asciiTheme="minorHAnsi" w:hAnsiTheme="minorHAnsi" w:cstheme="minorHAnsi"/>
          <w:szCs w:val="21"/>
        </w:rPr>
        <w:t xml:space="preserve">tenemos </w:t>
      </w:r>
      <w:r w:rsidRPr="00532BF8">
        <w:rPr>
          <w:rFonts w:asciiTheme="minorHAnsi" w:hAnsiTheme="minorHAnsi" w:cstheme="minorHAnsi"/>
          <w:b/>
          <w:bCs/>
          <w:szCs w:val="21"/>
        </w:rPr>
        <w:t>n</w:t>
      </w:r>
      <w:r>
        <w:rPr>
          <w:rFonts w:asciiTheme="minorHAnsi" w:hAnsiTheme="minorHAnsi" w:cstheme="minorHAnsi"/>
          <w:szCs w:val="21"/>
        </w:rPr>
        <w:t xml:space="preserve"> elementos </w:t>
      </w:r>
      <w:r w:rsidRPr="006667F0">
        <w:rPr>
          <w:rFonts w:asciiTheme="minorHAnsi" w:hAnsiTheme="minorHAnsi" w:cstheme="minorHAnsi"/>
          <w:szCs w:val="21"/>
          <w:u w:val="single"/>
        </w:rPr>
        <w:t>distintos</w:t>
      </w:r>
      <w:r>
        <w:rPr>
          <w:rFonts w:asciiTheme="minorHAnsi" w:hAnsiTheme="minorHAnsi" w:cstheme="minorHAnsi"/>
          <w:szCs w:val="21"/>
        </w:rPr>
        <w:t xml:space="preserve"> que se pueden repetir y los queremos colocar en grupos de </w:t>
      </w:r>
      <w:r w:rsidRPr="00931063">
        <w:rPr>
          <w:rFonts w:asciiTheme="minorHAnsi" w:hAnsiTheme="minorHAnsi" w:cstheme="minorHAnsi"/>
          <w:b/>
          <w:bCs/>
          <w:szCs w:val="21"/>
        </w:rPr>
        <w:t xml:space="preserve">r </w:t>
      </w:r>
      <w:r>
        <w:rPr>
          <w:rFonts w:asciiTheme="minorHAnsi" w:hAnsiTheme="minorHAnsi" w:cstheme="minorHAnsi"/>
          <w:szCs w:val="21"/>
        </w:rPr>
        <w:t>elementos. Entoces nPRr=n</w:t>
      </w:r>
      <w:r>
        <w:rPr>
          <w:rFonts w:asciiTheme="minorHAnsi" w:hAnsiTheme="minorHAnsi" w:cstheme="minorHAnsi"/>
          <w:szCs w:val="21"/>
          <w:vertAlign w:val="superscript"/>
        </w:rPr>
        <w:t>r</w:t>
      </w:r>
    </w:p>
    <w:p w14:paraId="71DC6462" w14:textId="43B99278" w:rsidR="00C271F3" w:rsidRDefault="00C271F3" w:rsidP="00976F34">
      <w:pPr>
        <w:pBdr>
          <w:top w:val="single" w:sz="4" w:space="1" w:color="auto"/>
          <w:left w:val="single" w:sz="4" w:space="4" w:color="auto"/>
          <w:bottom w:val="single" w:sz="4" w:space="1" w:color="auto"/>
          <w:right w:val="single" w:sz="4" w:space="4" w:color="auto"/>
        </w:pBdr>
        <w:rPr>
          <w:rFonts w:asciiTheme="minorHAnsi" w:hAnsiTheme="minorHAnsi" w:cstheme="minorHAnsi"/>
          <w:szCs w:val="21"/>
        </w:rPr>
      </w:pPr>
      <w:r w:rsidRPr="00532BF8">
        <w:rPr>
          <w:rFonts w:asciiTheme="minorHAnsi" w:hAnsiTheme="minorHAnsi" w:cstheme="minorHAnsi"/>
          <w:szCs w:val="21"/>
          <w:u w:val="single"/>
        </w:rPr>
        <w:t>Ejemplo</w:t>
      </w:r>
      <w:r w:rsidRPr="00532BF8">
        <w:rPr>
          <w:rFonts w:asciiTheme="minorHAnsi" w:hAnsiTheme="minorHAnsi" w:cstheme="minorHAnsi"/>
          <w:szCs w:val="21"/>
        </w:rPr>
        <w:t xml:space="preserve">: </w:t>
      </w:r>
      <w:r w:rsidR="006667F0">
        <w:rPr>
          <w:rFonts w:asciiTheme="minorHAnsi" w:hAnsiTheme="minorHAnsi" w:cstheme="minorHAnsi"/>
          <w:szCs w:val="21"/>
        </w:rPr>
        <w:t>¿Cuántos números de 3 cifras podemos formar con los números 1, 2</w:t>
      </w:r>
      <w:r w:rsidR="004347BB">
        <w:rPr>
          <w:rFonts w:asciiTheme="minorHAnsi" w:hAnsiTheme="minorHAnsi" w:cstheme="minorHAnsi"/>
          <w:szCs w:val="21"/>
        </w:rPr>
        <w:t>,</w:t>
      </w:r>
      <w:r w:rsidR="006667F0">
        <w:rPr>
          <w:rFonts w:asciiTheme="minorHAnsi" w:hAnsiTheme="minorHAnsi" w:cstheme="minorHAnsi"/>
          <w:szCs w:val="21"/>
        </w:rPr>
        <w:t xml:space="preserve"> 3</w:t>
      </w:r>
      <w:r w:rsidR="004347BB">
        <w:rPr>
          <w:rFonts w:asciiTheme="minorHAnsi" w:hAnsiTheme="minorHAnsi" w:cstheme="minorHAnsi"/>
          <w:szCs w:val="21"/>
        </w:rPr>
        <w:t>, 4</w:t>
      </w:r>
      <w:r>
        <w:rPr>
          <w:rFonts w:asciiTheme="minorHAnsi" w:hAnsiTheme="minorHAnsi" w:cstheme="minorHAnsi"/>
          <w:szCs w:val="21"/>
        </w:rPr>
        <w:t xml:space="preserve"> </w:t>
      </w:r>
      <w:r w:rsidR="006667F0">
        <w:rPr>
          <w:rFonts w:asciiTheme="minorHAnsi" w:hAnsiTheme="minorHAnsi" w:cstheme="minorHAnsi"/>
          <w:szCs w:val="21"/>
        </w:rPr>
        <w:t>(se permite repetición 111, 112, …)?</w:t>
      </w:r>
      <w:r w:rsidR="00976F34">
        <w:rPr>
          <w:rFonts w:asciiTheme="minorHAnsi" w:hAnsiTheme="minorHAnsi" w:cstheme="minorHAnsi"/>
          <w:szCs w:val="21"/>
        </w:rPr>
        <w:t xml:space="preserve">      </w:t>
      </w:r>
      <w:r w:rsidR="004347BB">
        <w:rPr>
          <w:rFonts w:asciiTheme="minorHAnsi" w:hAnsiTheme="minorHAnsi" w:cstheme="minorHAnsi"/>
          <w:szCs w:val="21"/>
          <w:vertAlign w:val="subscript"/>
        </w:rPr>
        <w:t>4</w:t>
      </w:r>
      <w:r>
        <w:rPr>
          <w:rFonts w:asciiTheme="minorHAnsi" w:hAnsiTheme="minorHAnsi" w:cstheme="minorHAnsi"/>
          <w:szCs w:val="21"/>
        </w:rPr>
        <w:t>P</w:t>
      </w:r>
      <w:r w:rsidR="006667F0">
        <w:rPr>
          <w:rFonts w:asciiTheme="minorHAnsi" w:hAnsiTheme="minorHAnsi" w:cstheme="minorHAnsi"/>
          <w:szCs w:val="21"/>
        </w:rPr>
        <w:t>R</w:t>
      </w:r>
      <w:r w:rsidR="006667F0">
        <w:rPr>
          <w:rFonts w:asciiTheme="minorHAnsi" w:hAnsiTheme="minorHAnsi" w:cstheme="minorHAnsi"/>
          <w:szCs w:val="21"/>
          <w:vertAlign w:val="subscript"/>
        </w:rPr>
        <w:t>3</w:t>
      </w:r>
      <w:r>
        <w:rPr>
          <w:rFonts w:asciiTheme="minorHAnsi" w:hAnsiTheme="minorHAnsi" w:cstheme="minorHAnsi"/>
          <w:szCs w:val="21"/>
        </w:rPr>
        <w:t>=</w:t>
      </w:r>
      <w:r w:rsidR="004347BB">
        <w:rPr>
          <w:rFonts w:asciiTheme="minorHAnsi" w:hAnsiTheme="minorHAnsi" w:cstheme="minorHAnsi"/>
          <w:szCs w:val="21"/>
        </w:rPr>
        <w:t>4</w:t>
      </w:r>
      <w:r w:rsidR="006667F0">
        <w:rPr>
          <w:rFonts w:asciiTheme="minorHAnsi" w:hAnsiTheme="minorHAnsi" w:cstheme="minorHAnsi"/>
          <w:szCs w:val="21"/>
          <w:vertAlign w:val="superscript"/>
        </w:rPr>
        <w:t>3</w:t>
      </w:r>
      <w:r w:rsidR="006667F0">
        <w:rPr>
          <w:rFonts w:asciiTheme="minorHAnsi" w:hAnsiTheme="minorHAnsi" w:cstheme="minorHAnsi"/>
          <w:szCs w:val="21"/>
        </w:rPr>
        <w:t xml:space="preserve">= </w:t>
      </w:r>
      <w:r w:rsidR="004347BB">
        <w:rPr>
          <w:rFonts w:asciiTheme="minorHAnsi" w:hAnsiTheme="minorHAnsi" w:cstheme="minorHAnsi"/>
          <w:szCs w:val="21"/>
        </w:rPr>
        <w:t>64</w:t>
      </w:r>
      <w:r w:rsidR="006667F0">
        <w:rPr>
          <w:rFonts w:asciiTheme="minorHAnsi" w:hAnsiTheme="minorHAnsi" w:cstheme="minorHAnsi"/>
          <w:szCs w:val="21"/>
        </w:rPr>
        <w:t xml:space="preserve"> números</w:t>
      </w:r>
    </w:p>
    <w:p w14:paraId="631AC1A7" w14:textId="77777777" w:rsidR="00C271F3" w:rsidRDefault="00C271F3" w:rsidP="00C271F3">
      <w:pPr>
        <w:rPr>
          <w:rFonts w:asciiTheme="minorHAnsi" w:hAnsiTheme="minorHAnsi" w:cstheme="minorHAnsi"/>
          <w:szCs w:val="21"/>
        </w:rPr>
      </w:pPr>
    </w:p>
    <w:p w14:paraId="1484048E" w14:textId="25A67DE4" w:rsidR="00C271F3" w:rsidRPr="00C55C2D" w:rsidRDefault="001D6953" w:rsidP="00C271F3">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t>¿Cuántos números de 3 dígitos podemos formar con los 6 primeros números naturales</w:t>
      </w:r>
      <w:r w:rsidR="00497164">
        <w:rPr>
          <w:rFonts w:asciiTheme="minorHAnsi" w:hAnsiTheme="minorHAnsi" w:cstheme="minorHAnsi"/>
          <w:szCs w:val="21"/>
        </w:rPr>
        <w:t xml:space="preserve"> teniendo en cuenta que se pueden repetir</w:t>
      </w:r>
      <w:r>
        <w:rPr>
          <w:rFonts w:asciiTheme="minorHAnsi" w:hAnsiTheme="minorHAnsi" w:cstheme="minorHAnsi"/>
          <w:szCs w:val="21"/>
        </w:rPr>
        <w:t>?.</w:t>
      </w:r>
    </w:p>
    <w:tbl>
      <w:tblPr>
        <w:tblStyle w:val="Tablaconcuadrcula"/>
        <w:tblW w:w="0" w:type="auto"/>
        <w:tblLook w:val="04A0" w:firstRow="1" w:lastRow="0" w:firstColumn="1" w:lastColumn="0" w:noHBand="0" w:noVBand="1"/>
      </w:tblPr>
      <w:tblGrid>
        <w:gridCol w:w="10450"/>
      </w:tblGrid>
      <w:tr w:rsidR="00C271F3" w:rsidRPr="00532BF8" w14:paraId="2FA1AF90" w14:textId="77777777" w:rsidTr="00C65CD6">
        <w:trPr>
          <w:trHeight w:val="61"/>
        </w:trPr>
        <w:tc>
          <w:tcPr>
            <w:tcW w:w="10450" w:type="dxa"/>
          </w:tcPr>
          <w:p w14:paraId="27AF69BE" w14:textId="77777777" w:rsidR="00C271F3" w:rsidRPr="00532BF8" w:rsidRDefault="00C271F3" w:rsidP="008F3F0C">
            <w:pPr>
              <w:rPr>
                <w:rFonts w:asciiTheme="minorHAnsi" w:hAnsiTheme="minorHAnsi" w:cstheme="minorHAnsi"/>
              </w:rPr>
            </w:pPr>
          </w:p>
          <w:p w14:paraId="0F7873AB" w14:textId="77777777" w:rsidR="00C271F3" w:rsidRPr="00532BF8" w:rsidRDefault="00C271F3" w:rsidP="008F3F0C">
            <w:pPr>
              <w:rPr>
                <w:rFonts w:asciiTheme="minorHAnsi" w:hAnsiTheme="minorHAnsi" w:cstheme="minorHAnsi"/>
              </w:rPr>
            </w:pPr>
          </w:p>
          <w:p w14:paraId="1AFA3234" w14:textId="77777777" w:rsidR="00C271F3" w:rsidRPr="00532BF8" w:rsidRDefault="00C271F3" w:rsidP="008F3F0C">
            <w:pPr>
              <w:rPr>
                <w:rFonts w:asciiTheme="minorHAnsi" w:hAnsiTheme="minorHAnsi" w:cstheme="minorHAnsi"/>
              </w:rPr>
            </w:pPr>
          </w:p>
          <w:p w14:paraId="0B64A885" w14:textId="77777777" w:rsidR="00C271F3" w:rsidRPr="00532BF8" w:rsidRDefault="00C271F3" w:rsidP="008F3F0C">
            <w:pPr>
              <w:rPr>
                <w:rFonts w:asciiTheme="minorHAnsi" w:hAnsiTheme="minorHAnsi" w:cstheme="minorHAnsi"/>
              </w:rPr>
            </w:pPr>
          </w:p>
        </w:tc>
      </w:tr>
    </w:tbl>
    <w:p w14:paraId="7B1793F3" w14:textId="77777777" w:rsidR="00C65CD6" w:rsidRDefault="00C65CD6" w:rsidP="00C65CD6">
      <w:pPr>
        <w:rPr>
          <w:rFonts w:asciiTheme="minorHAnsi" w:hAnsiTheme="minorHAnsi" w:cstheme="minorHAnsi"/>
          <w:szCs w:val="21"/>
        </w:rPr>
      </w:pPr>
    </w:p>
    <w:p w14:paraId="5293C2CB" w14:textId="6C4AFB5D" w:rsidR="00C65CD6" w:rsidRPr="00C55C2D" w:rsidRDefault="00C65CD6" w:rsidP="00C65CD6">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t>¿</w:t>
      </w:r>
      <w:r w:rsidR="009B3D1B">
        <w:rPr>
          <w:rFonts w:asciiTheme="minorHAnsi" w:hAnsiTheme="minorHAnsi" w:cstheme="minorHAnsi"/>
          <w:szCs w:val="21"/>
        </w:rPr>
        <w:t>Cuántas columnas distintas podemos hacer en una quiniela</w:t>
      </w:r>
      <w:r>
        <w:rPr>
          <w:rFonts w:asciiTheme="minorHAnsi" w:hAnsiTheme="minorHAnsi" w:cstheme="minorHAnsi"/>
          <w:szCs w:val="21"/>
        </w:rPr>
        <w:t>?.</w:t>
      </w:r>
      <w:r w:rsidR="009B3D1B">
        <w:rPr>
          <w:rFonts w:asciiTheme="minorHAnsi" w:hAnsiTheme="minorHAnsi" w:cstheme="minorHAnsi"/>
          <w:szCs w:val="21"/>
        </w:rPr>
        <w:t xml:space="preserve"> Ten en cuenta que cada quiniela tiene 15 resultados con valores que se repiten entre 1, X ó 2. </w:t>
      </w:r>
    </w:p>
    <w:tbl>
      <w:tblPr>
        <w:tblStyle w:val="Tablaconcuadrcula"/>
        <w:tblW w:w="0" w:type="auto"/>
        <w:tblLook w:val="04A0" w:firstRow="1" w:lastRow="0" w:firstColumn="1" w:lastColumn="0" w:noHBand="0" w:noVBand="1"/>
      </w:tblPr>
      <w:tblGrid>
        <w:gridCol w:w="10450"/>
      </w:tblGrid>
      <w:tr w:rsidR="00C65CD6" w:rsidRPr="00532BF8" w14:paraId="12FAD596" w14:textId="77777777" w:rsidTr="008F3F0C">
        <w:trPr>
          <w:trHeight w:val="61"/>
        </w:trPr>
        <w:tc>
          <w:tcPr>
            <w:tcW w:w="10450" w:type="dxa"/>
          </w:tcPr>
          <w:p w14:paraId="09A4C6C8" w14:textId="77777777" w:rsidR="00C65CD6" w:rsidRPr="00532BF8" w:rsidRDefault="00C65CD6" w:rsidP="008F3F0C">
            <w:pPr>
              <w:rPr>
                <w:rFonts w:asciiTheme="minorHAnsi" w:hAnsiTheme="minorHAnsi" w:cstheme="minorHAnsi"/>
              </w:rPr>
            </w:pPr>
          </w:p>
          <w:p w14:paraId="116AA2C0" w14:textId="77777777" w:rsidR="00C65CD6" w:rsidRPr="00532BF8" w:rsidRDefault="00C65CD6" w:rsidP="008F3F0C">
            <w:pPr>
              <w:rPr>
                <w:rFonts w:asciiTheme="minorHAnsi" w:hAnsiTheme="minorHAnsi" w:cstheme="minorHAnsi"/>
              </w:rPr>
            </w:pPr>
          </w:p>
          <w:p w14:paraId="42F26D27" w14:textId="77777777" w:rsidR="00C65CD6" w:rsidRPr="00532BF8" w:rsidRDefault="00C65CD6" w:rsidP="008F3F0C">
            <w:pPr>
              <w:rPr>
                <w:rFonts w:asciiTheme="minorHAnsi" w:hAnsiTheme="minorHAnsi" w:cstheme="minorHAnsi"/>
              </w:rPr>
            </w:pPr>
          </w:p>
          <w:p w14:paraId="69523CFE" w14:textId="77777777" w:rsidR="00C65CD6" w:rsidRPr="00532BF8" w:rsidRDefault="00C65CD6" w:rsidP="008F3F0C">
            <w:pPr>
              <w:rPr>
                <w:rFonts w:asciiTheme="minorHAnsi" w:hAnsiTheme="minorHAnsi" w:cstheme="minorHAnsi"/>
              </w:rPr>
            </w:pPr>
          </w:p>
        </w:tc>
      </w:tr>
    </w:tbl>
    <w:p w14:paraId="27C4D740" w14:textId="77777777" w:rsidR="00C65CD6" w:rsidRDefault="00C65CD6" w:rsidP="00C65CD6"/>
    <w:p w14:paraId="0C413E82" w14:textId="593D7DC5" w:rsidR="00C65CD6" w:rsidRPr="00532BF8" w:rsidRDefault="00C65CD6" w:rsidP="00C65CD6">
      <w:pPr>
        <w:pBdr>
          <w:bottom w:val="single" w:sz="4" w:space="1" w:color="auto"/>
        </w:pBdr>
        <w:shd w:val="clear" w:color="auto" w:fill="F2F2F2" w:themeFill="background1" w:themeFillShade="F2"/>
        <w:spacing w:after="120"/>
        <w:rPr>
          <w:rFonts w:asciiTheme="minorHAnsi" w:hAnsiTheme="minorHAnsi" w:cstheme="minorHAnsi"/>
          <w:b/>
          <w:bCs/>
          <w:szCs w:val="21"/>
        </w:rPr>
      </w:pPr>
      <w:r>
        <w:rPr>
          <w:rFonts w:asciiTheme="minorHAnsi" w:hAnsiTheme="minorHAnsi" w:cstheme="minorHAnsi"/>
          <w:b/>
          <w:bCs/>
          <w:szCs w:val="21"/>
        </w:rPr>
        <w:t>6</w:t>
      </w:r>
      <w:r w:rsidRPr="00532BF8">
        <w:rPr>
          <w:rFonts w:asciiTheme="minorHAnsi" w:hAnsiTheme="minorHAnsi" w:cstheme="minorHAnsi"/>
          <w:b/>
          <w:bCs/>
          <w:szCs w:val="21"/>
        </w:rPr>
        <w:t xml:space="preserve">. </w:t>
      </w:r>
      <w:r>
        <w:rPr>
          <w:rFonts w:asciiTheme="minorHAnsi" w:hAnsiTheme="minorHAnsi" w:cstheme="minorHAnsi"/>
          <w:b/>
          <w:bCs/>
          <w:szCs w:val="21"/>
        </w:rPr>
        <w:t>Permutación con repetición con varios elementos repetidos (importa el orden)</w:t>
      </w:r>
    </w:p>
    <w:tbl>
      <w:tblPr>
        <w:tblStyle w:val="Tablaconcuadrcula"/>
        <w:tblW w:w="10774" w:type="dxa"/>
        <w:tblInd w:w="-165" w:type="dxa"/>
        <w:tblLook w:val="04A0" w:firstRow="1" w:lastRow="0" w:firstColumn="1" w:lastColumn="0" w:noHBand="0" w:noVBand="1"/>
      </w:tblPr>
      <w:tblGrid>
        <w:gridCol w:w="10774"/>
      </w:tblGrid>
      <w:tr w:rsidR="00976F34" w14:paraId="18541A00" w14:textId="77777777" w:rsidTr="008F3F0C">
        <w:tc>
          <w:tcPr>
            <w:tcW w:w="10774" w:type="dxa"/>
            <w:tcBorders>
              <w:top w:val="single" w:sz="18" w:space="0" w:color="auto"/>
              <w:left w:val="single" w:sz="18" w:space="0" w:color="auto"/>
              <w:bottom w:val="single" w:sz="18" w:space="0" w:color="auto"/>
              <w:right w:val="single" w:sz="18" w:space="0" w:color="auto"/>
            </w:tcBorders>
          </w:tcPr>
          <w:p w14:paraId="75E1B959" w14:textId="77777777" w:rsidR="00976F34" w:rsidRDefault="00976F34" w:rsidP="008F3F0C">
            <w:pPr>
              <w:spacing w:before="120" w:after="120"/>
              <w:rPr>
                <w:rFonts w:asciiTheme="minorHAnsi" w:hAnsiTheme="minorHAnsi" w:cstheme="minorHAnsi"/>
                <w:szCs w:val="21"/>
              </w:rPr>
            </w:pPr>
            <w:r>
              <w:rPr>
                <w:rFonts w:asciiTheme="minorHAnsi" w:hAnsiTheme="minorHAnsi" w:cstheme="minorHAnsi"/>
                <w:szCs w:val="21"/>
              </w:rPr>
              <w:t>Nombre de la técnica de conteo:</w:t>
            </w:r>
          </w:p>
          <w:p w14:paraId="6F909294" w14:textId="77777777" w:rsidR="00976F34" w:rsidRDefault="00976F34" w:rsidP="008F3F0C">
            <w:pPr>
              <w:spacing w:after="240"/>
              <w:rPr>
                <w:rFonts w:asciiTheme="minorHAnsi" w:hAnsiTheme="minorHAnsi" w:cstheme="minorHAnsi"/>
                <w:szCs w:val="21"/>
              </w:rPr>
            </w:pPr>
            <w:r>
              <w:rPr>
                <w:rFonts w:asciiTheme="minorHAnsi" w:hAnsiTheme="minorHAnsi" w:cstheme="minorHAnsi"/>
                <w:szCs w:val="21"/>
              </w:rPr>
              <w:t>¿Importa el orden? ______            Fórmula:</w:t>
            </w:r>
          </w:p>
        </w:tc>
      </w:tr>
    </w:tbl>
    <w:p w14:paraId="00130CE1" w14:textId="77777777" w:rsidR="00976F34" w:rsidRDefault="00976F34" w:rsidP="00976F34"/>
    <w:p w14:paraId="269331B2" w14:textId="48F240D3" w:rsidR="00C65CD6" w:rsidRDefault="00C65CD6" w:rsidP="00C65CD6">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Pr>
          <w:rFonts w:asciiTheme="minorHAnsi" w:hAnsiTheme="minorHAnsi" w:cstheme="minorHAnsi"/>
          <w:szCs w:val="21"/>
        </w:rPr>
        <w:t xml:space="preserve">Si tenemos </w:t>
      </w:r>
      <w:r w:rsidRPr="00532BF8">
        <w:rPr>
          <w:rFonts w:asciiTheme="minorHAnsi" w:hAnsiTheme="minorHAnsi" w:cstheme="minorHAnsi"/>
          <w:b/>
          <w:bCs/>
          <w:szCs w:val="21"/>
        </w:rPr>
        <w:t>n</w:t>
      </w:r>
      <w:r>
        <w:rPr>
          <w:rFonts w:asciiTheme="minorHAnsi" w:hAnsiTheme="minorHAnsi" w:cstheme="minorHAnsi"/>
          <w:szCs w:val="21"/>
        </w:rPr>
        <w:t xml:space="preserve"> elementos, pero en este caso hay “h” repetidos de un tipo, “j” repetidos de otro tipo y “k” repetidos de otro tipo. Entonces nP</w:t>
      </w:r>
      <w:r>
        <w:rPr>
          <w:rFonts w:asciiTheme="minorHAnsi" w:hAnsiTheme="minorHAnsi" w:cstheme="minorHAnsi"/>
          <w:szCs w:val="21"/>
          <w:vertAlign w:val="subscript"/>
        </w:rPr>
        <w:t>h,j,k</w:t>
      </w:r>
      <w:r>
        <w:rPr>
          <w:rFonts w:asciiTheme="minorHAnsi" w:hAnsiTheme="minorHAnsi" w:cstheme="minorHAnsi"/>
          <w:szCs w:val="21"/>
        </w:rPr>
        <w:t xml:space="preserve"> = </w:t>
      </w:r>
      <m:oMath>
        <m:f>
          <m:fPr>
            <m:ctrlPr>
              <w:rPr>
                <w:rFonts w:ascii="Cambria Math" w:hAnsi="Cambria Math" w:cstheme="minorHAnsi"/>
                <w:i/>
                <w:szCs w:val="21"/>
              </w:rPr>
            </m:ctrlPr>
          </m:fPr>
          <m:num>
            <m:r>
              <w:rPr>
                <w:rFonts w:ascii="Cambria Math" w:hAnsi="Cambria Math" w:cstheme="minorHAnsi"/>
                <w:szCs w:val="21"/>
              </w:rPr>
              <m:t>n!</m:t>
            </m:r>
          </m:num>
          <m:den>
            <m:r>
              <w:rPr>
                <w:rFonts w:ascii="Cambria Math" w:hAnsi="Cambria Math" w:cstheme="minorHAnsi"/>
                <w:szCs w:val="21"/>
              </w:rPr>
              <m:t>h!∙j!∙k!</m:t>
            </m:r>
          </m:den>
        </m:f>
      </m:oMath>
    </w:p>
    <w:p w14:paraId="5915D96F" w14:textId="694C0232" w:rsidR="00C65CD6" w:rsidRPr="006667F0" w:rsidRDefault="00C65CD6" w:rsidP="00976F34">
      <w:pPr>
        <w:pBdr>
          <w:top w:val="single" w:sz="4" w:space="1" w:color="auto"/>
          <w:left w:val="single" w:sz="4" w:space="4" w:color="auto"/>
          <w:bottom w:val="single" w:sz="4" w:space="1" w:color="auto"/>
          <w:right w:val="single" w:sz="4" w:space="4" w:color="auto"/>
        </w:pBdr>
        <w:rPr>
          <w:rFonts w:asciiTheme="minorHAnsi" w:hAnsiTheme="minorHAnsi" w:cstheme="minorHAnsi"/>
          <w:szCs w:val="21"/>
        </w:rPr>
      </w:pPr>
      <w:r w:rsidRPr="00532BF8">
        <w:rPr>
          <w:rFonts w:asciiTheme="minorHAnsi" w:hAnsiTheme="minorHAnsi" w:cstheme="minorHAnsi"/>
          <w:szCs w:val="21"/>
          <w:u w:val="single"/>
        </w:rPr>
        <w:t>Ejemplo</w:t>
      </w:r>
      <w:r w:rsidRPr="00532BF8">
        <w:rPr>
          <w:rFonts w:asciiTheme="minorHAnsi" w:hAnsiTheme="minorHAnsi" w:cstheme="minorHAnsi"/>
          <w:szCs w:val="21"/>
        </w:rPr>
        <w:t xml:space="preserve">: </w:t>
      </w:r>
      <w:r w:rsidRPr="003773E6">
        <w:rPr>
          <w:rFonts w:asciiTheme="minorHAnsi" w:hAnsiTheme="minorHAnsi" w:cstheme="minorHAnsi"/>
          <w:szCs w:val="21"/>
        </w:rPr>
        <w:t>En un barco se pueden izar 3 banderas rojas, 2 amarillas y 5 verdes. ¿Cuántas señales diferentes se podrían hacer izando las 10 banderas que se tienen?</w:t>
      </w:r>
      <w:r w:rsidR="00976F34">
        <w:rPr>
          <w:rFonts w:asciiTheme="minorHAnsi" w:hAnsiTheme="minorHAnsi" w:cstheme="minorHAnsi"/>
          <w:szCs w:val="21"/>
        </w:rPr>
        <w:t xml:space="preserve"> </w:t>
      </w:r>
      <w:r>
        <w:rPr>
          <w:rFonts w:asciiTheme="minorHAnsi" w:hAnsiTheme="minorHAnsi" w:cstheme="minorHAnsi"/>
          <w:szCs w:val="21"/>
          <w:vertAlign w:val="subscript"/>
        </w:rPr>
        <w:t>10</w:t>
      </w:r>
      <w:r>
        <w:rPr>
          <w:rFonts w:asciiTheme="minorHAnsi" w:hAnsiTheme="minorHAnsi" w:cstheme="minorHAnsi"/>
          <w:szCs w:val="21"/>
        </w:rPr>
        <w:t>P</w:t>
      </w:r>
      <w:r>
        <w:rPr>
          <w:rFonts w:asciiTheme="minorHAnsi" w:hAnsiTheme="minorHAnsi" w:cstheme="minorHAnsi"/>
          <w:szCs w:val="21"/>
          <w:vertAlign w:val="subscript"/>
        </w:rPr>
        <w:t>3,2,5</w:t>
      </w:r>
      <w:r>
        <w:rPr>
          <w:rFonts w:asciiTheme="minorHAnsi" w:hAnsiTheme="minorHAnsi" w:cstheme="minorHAnsi"/>
          <w:szCs w:val="21"/>
        </w:rPr>
        <w:t xml:space="preserve"> = </w:t>
      </w:r>
      <m:oMath>
        <m:f>
          <m:fPr>
            <m:ctrlPr>
              <w:rPr>
                <w:rFonts w:ascii="Cambria Math" w:hAnsi="Cambria Math" w:cstheme="minorHAnsi"/>
                <w:i/>
                <w:szCs w:val="21"/>
              </w:rPr>
            </m:ctrlPr>
          </m:fPr>
          <m:num>
            <m:r>
              <w:rPr>
                <w:rFonts w:ascii="Cambria Math" w:hAnsi="Cambria Math" w:cstheme="minorHAnsi"/>
                <w:szCs w:val="21"/>
              </w:rPr>
              <m:t>10!</m:t>
            </m:r>
          </m:num>
          <m:den>
            <m:r>
              <w:rPr>
                <w:rFonts w:ascii="Cambria Math" w:hAnsi="Cambria Math" w:cstheme="minorHAnsi"/>
                <w:szCs w:val="21"/>
              </w:rPr>
              <m:t>3!∙2!∙5!</m:t>
            </m:r>
          </m:den>
        </m:f>
      </m:oMath>
      <w:r>
        <w:rPr>
          <w:rFonts w:asciiTheme="minorHAnsi" w:hAnsiTheme="minorHAnsi" w:cstheme="minorHAnsi"/>
          <w:szCs w:val="21"/>
        </w:rPr>
        <w:t xml:space="preserve"> = 2520 banderas diferentes.</w:t>
      </w:r>
    </w:p>
    <w:p w14:paraId="12C43566" w14:textId="77777777" w:rsidR="00C65CD6" w:rsidRDefault="00C65CD6" w:rsidP="00976F34">
      <w:pPr>
        <w:pStyle w:val="Prrafodelista"/>
        <w:ind w:left="0"/>
        <w:rPr>
          <w:rFonts w:asciiTheme="minorHAnsi" w:hAnsiTheme="minorHAnsi" w:cstheme="minorHAnsi"/>
          <w:szCs w:val="21"/>
        </w:rPr>
      </w:pPr>
    </w:p>
    <w:p w14:paraId="45B0A091" w14:textId="204F06CA" w:rsidR="001D6953" w:rsidRPr="00C55C2D" w:rsidRDefault="00F4249E" w:rsidP="001D6953">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t>Con las cifras 2, 2, 3, 3, 3, 3, 4, 4, 4, ¿Cuántos números de 9 cifras podemos construir?.</w:t>
      </w:r>
    </w:p>
    <w:tbl>
      <w:tblPr>
        <w:tblStyle w:val="Tablaconcuadrcula"/>
        <w:tblW w:w="0" w:type="auto"/>
        <w:tblLook w:val="04A0" w:firstRow="1" w:lastRow="0" w:firstColumn="1" w:lastColumn="0" w:noHBand="0" w:noVBand="1"/>
      </w:tblPr>
      <w:tblGrid>
        <w:gridCol w:w="10450"/>
      </w:tblGrid>
      <w:tr w:rsidR="001D6953" w:rsidRPr="00532BF8" w14:paraId="7088E362" w14:textId="77777777" w:rsidTr="008F3F0C">
        <w:tc>
          <w:tcPr>
            <w:tcW w:w="10450" w:type="dxa"/>
          </w:tcPr>
          <w:p w14:paraId="240CBEDB" w14:textId="77777777" w:rsidR="001D6953" w:rsidRPr="00532BF8" w:rsidRDefault="001D6953" w:rsidP="008F3F0C">
            <w:pPr>
              <w:rPr>
                <w:rFonts w:asciiTheme="minorHAnsi" w:hAnsiTheme="minorHAnsi" w:cstheme="minorHAnsi"/>
              </w:rPr>
            </w:pPr>
          </w:p>
          <w:p w14:paraId="1802ABC8" w14:textId="77777777" w:rsidR="001D6953" w:rsidRPr="00532BF8" w:rsidRDefault="001D6953" w:rsidP="008F3F0C">
            <w:pPr>
              <w:rPr>
                <w:rFonts w:asciiTheme="minorHAnsi" w:hAnsiTheme="minorHAnsi" w:cstheme="minorHAnsi"/>
              </w:rPr>
            </w:pPr>
          </w:p>
          <w:p w14:paraId="3984D16D" w14:textId="77777777" w:rsidR="001D6953" w:rsidRPr="00532BF8" w:rsidRDefault="001D6953" w:rsidP="008F3F0C">
            <w:pPr>
              <w:rPr>
                <w:rFonts w:asciiTheme="minorHAnsi" w:hAnsiTheme="minorHAnsi" w:cstheme="minorHAnsi"/>
              </w:rPr>
            </w:pPr>
          </w:p>
          <w:p w14:paraId="429C5483" w14:textId="77777777" w:rsidR="00976F34" w:rsidRDefault="00976F34" w:rsidP="008F3F0C">
            <w:pPr>
              <w:rPr>
                <w:rFonts w:asciiTheme="minorHAnsi" w:hAnsiTheme="minorHAnsi" w:cstheme="minorHAnsi"/>
              </w:rPr>
            </w:pPr>
          </w:p>
          <w:p w14:paraId="37631E29" w14:textId="23FD2C61" w:rsidR="00976F34" w:rsidRPr="00532BF8" w:rsidRDefault="00976F34" w:rsidP="008F3F0C">
            <w:pPr>
              <w:rPr>
                <w:rFonts w:asciiTheme="minorHAnsi" w:hAnsiTheme="minorHAnsi" w:cstheme="minorHAnsi"/>
              </w:rPr>
            </w:pPr>
          </w:p>
        </w:tc>
      </w:tr>
    </w:tbl>
    <w:p w14:paraId="25BFB8EF" w14:textId="27C928A5" w:rsidR="00940B95" w:rsidRPr="00C55C2D" w:rsidRDefault="00940B95" w:rsidP="00940B95">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lastRenderedPageBreak/>
        <w:t>¿Cuántos palabras distintas podemos formar permutando las letras de la palabra MAMÁ?.</w:t>
      </w:r>
    </w:p>
    <w:tbl>
      <w:tblPr>
        <w:tblStyle w:val="Tablaconcuadrcula"/>
        <w:tblW w:w="0" w:type="auto"/>
        <w:tblLook w:val="04A0" w:firstRow="1" w:lastRow="0" w:firstColumn="1" w:lastColumn="0" w:noHBand="0" w:noVBand="1"/>
      </w:tblPr>
      <w:tblGrid>
        <w:gridCol w:w="10450"/>
      </w:tblGrid>
      <w:tr w:rsidR="00940B95" w:rsidRPr="00532BF8" w14:paraId="04095C05" w14:textId="77777777" w:rsidTr="008F3F0C">
        <w:tc>
          <w:tcPr>
            <w:tcW w:w="10450" w:type="dxa"/>
          </w:tcPr>
          <w:p w14:paraId="472667C4" w14:textId="77777777" w:rsidR="00940B95" w:rsidRPr="00532BF8" w:rsidRDefault="00940B95" w:rsidP="008F3F0C">
            <w:pPr>
              <w:rPr>
                <w:rFonts w:asciiTheme="minorHAnsi" w:hAnsiTheme="minorHAnsi" w:cstheme="minorHAnsi"/>
              </w:rPr>
            </w:pPr>
          </w:p>
          <w:p w14:paraId="276793DC" w14:textId="77777777" w:rsidR="00940B95" w:rsidRPr="00532BF8" w:rsidRDefault="00940B95" w:rsidP="008F3F0C">
            <w:pPr>
              <w:rPr>
                <w:rFonts w:asciiTheme="minorHAnsi" w:hAnsiTheme="minorHAnsi" w:cstheme="minorHAnsi"/>
              </w:rPr>
            </w:pPr>
          </w:p>
          <w:p w14:paraId="4BA0279A" w14:textId="77777777" w:rsidR="00940B95" w:rsidRPr="00532BF8" w:rsidRDefault="00940B95" w:rsidP="008F3F0C">
            <w:pPr>
              <w:rPr>
                <w:rFonts w:asciiTheme="minorHAnsi" w:hAnsiTheme="minorHAnsi" w:cstheme="minorHAnsi"/>
              </w:rPr>
            </w:pPr>
          </w:p>
          <w:p w14:paraId="5A1C2020" w14:textId="77777777" w:rsidR="00940B95" w:rsidRPr="00532BF8" w:rsidRDefault="00940B95" w:rsidP="008F3F0C">
            <w:pPr>
              <w:rPr>
                <w:rFonts w:asciiTheme="minorHAnsi" w:hAnsiTheme="minorHAnsi" w:cstheme="minorHAnsi"/>
              </w:rPr>
            </w:pPr>
          </w:p>
        </w:tc>
      </w:tr>
    </w:tbl>
    <w:p w14:paraId="3990AED4" w14:textId="77777777" w:rsidR="002D69F2" w:rsidRDefault="002D69F2" w:rsidP="002D69F2">
      <w:pPr>
        <w:pStyle w:val="Prrafodelista"/>
        <w:spacing w:after="120"/>
        <w:ind w:left="0"/>
        <w:rPr>
          <w:rFonts w:asciiTheme="minorHAnsi" w:hAnsiTheme="minorHAnsi" w:cstheme="minorHAnsi"/>
          <w:szCs w:val="21"/>
        </w:rPr>
      </w:pPr>
    </w:p>
    <w:p w14:paraId="7E8FD29A" w14:textId="3E703B21" w:rsidR="002D69F2" w:rsidRPr="00C55C2D" w:rsidRDefault="002D69F2" w:rsidP="002D69F2">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t>¿Cuántos palabras distintas podemos formar permutando las letras de la palabra BANANA?.</w:t>
      </w:r>
    </w:p>
    <w:tbl>
      <w:tblPr>
        <w:tblStyle w:val="Tablaconcuadrcula"/>
        <w:tblW w:w="0" w:type="auto"/>
        <w:tblLook w:val="04A0" w:firstRow="1" w:lastRow="0" w:firstColumn="1" w:lastColumn="0" w:noHBand="0" w:noVBand="1"/>
      </w:tblPr>
      <w:tblGrid>
        <w:gridCol w:w="10450"/>
      </w:tblGrid>
      <w:tr w:rsidR="002D69F2" w:rsidRPr="00532BF8" w14:paraId="62F96A99" w14:textId="77777777" w:rsidTr="008F3F0C">
        <w:tc>
          <w:tcPr>
            <w:tcW w:w="10450" w:type="dxa"/>
          </w:tcPr>
          <w:p w14:paraId="6E8F6B1C" w14:textId="77777777" w:rsidR="002D69F2" w:rsidRPr="00532BF8" w:rsidRDefault="002D69F2" w:rsidP="008F3F0C">
            <w:pPr>
              <w:rPr>
                <w:rFonts w:asciiTheme="minorHAnsi" w:hAnsiTheme="minorHAnsi" w:cstheme="minorHAnsi"/>
              </w:rPr>
            </w:pPr>
          </w:p>
          <w:p w14:paraId="0F0CF31B" w14:textId="77777777" w:rsidR="002D69F2" w:rsidRPr="00532BF8" w:rsidRDefault="002D69F2" w:rsidP="008F3F0C">
            <w:pPr>
              <w:rPr>
                <w:rFonts w:asciiTheme="minorHAnsi" w:hAnsiTheme="minorHAnsi" w:cstheme="minorHAnsi"/>
              </w:rPr>
            </w:pPr>
          </w:p>
          <w:p w14:paraId="7ED715DE" w14:textId="77777777" w:rsidR="002D69F2" w:rsidRPr="00532BF8" w:rsidRDefault="002D69F2" w:rsidP="008F3F0C">
            <w:pPr>
              <w:rPr>
                <w:rFonts w:asciiTheme="minorHAnsi" w:hAnsiTheme="minorHAnsi" w:cstheme="minorHAnsi"/>
              </w:rPr>
            </w:pPr>
          </w:p>
          <w:p w14:paraId="1C6ED54B" w14:textId="77777777" w:rsidR="002D69F2" w:rsidRPr="00532BF8" w:rsidRDefault="002D69F2" w:rsidP="008F3F0C">
            <w:pPr>
              <w:rPr>
                <w:rFonts w:asciiTheme="minorHAnsi" w:hAnsiTheme="minorHAnsi" w:cstheme="minorHAnsi"/>
              </w:rPr>
            </w:pPr>
          </w:p>
        </w:tc>
      </w:tr>
    </w:tbl>
    <w:p w14:paraId="67C981F6" w14:textId="77777777" w:rsidR="002D69F2" w:rsidRDefault="002D69F2" w:rsidP="002D69F2">
      <w:pPr>
        <w:pStyle w:val="Prrafodelista"/>
        <w:spacing w:after="120"/>
        <w:ind w:left="0"/>
        <w:rPr>
          <w:rFonts w:asciiTheme="minorHAnsi" w:hAnsiTheme="minorHAnsi" w:cstheme="minorHAnsi"/>
          <w:szCs w:val="21"/>
        </w:rPr>
      </w:pPr>
    </w:p>
    <w:p w14:paraId="388B9628" w14:textId="65B8445C" w:rsidR="002D69F2" w:rsidRPr="002D69F2" w:rsidRDefault="002D69F2" w:rsidP="009B63F4">
      <w:pPr>
        <w:pStyle w:val="Prrafodelista"/>
        <w:numPr>
          <w:ilvl w:val="0"/>
          <w:numId w:val="4"/>
        </w:numPr>
        <w:spacing w:after="120"/>
        <w:ind w:left="0" w:firstLine="0"/>
        <w:rPr>
          <w:rFonts w:asciiTheme="minorHAnsi" w:hAnsiTheme="minorHAnsi" w:cstheme="minorHAnsi"/>
          <w:szCs w:val="21"/>
        </w:rPr>
      </w:pPr>
      <w:r w:rsidRPr="002D69F2">
        <w:rPr>
          <w:rFonts w:asciiTheme="minorHAnsi" w:hAnsiTheme="minorHAnsi" w:cstheme="minorHAnsi"/>
          <w:szCs w:val="21"/>
        </w:rPr>
        <w:t>En una urna, hay 5 bolas del mismo tamaño y peso, de los cuales, 3 son rojas y 2 son azules. ¿De cuántas maneras se pueden extraer una a una las bolas de la urna</w:t>
      </w:r>
      <w:r>
        <w:rPr>
          <w:rFonts w:asciiTheme="minorHAnsi" w:hAnsiTheme="minorHAnsi" w:cstheme="minorHAnsi"/>
          <w:szCs w:val="21"/>
        </w:rPr>
        <w:t xml:space="preserve">?. </w:t>
      </w:r>
    </w:p>
    <w:tbl>
      <w:tblPr>
        <w:tblStyle w:val="Tablaconcuadrcula"/>
        <w:tblW w:w="0" w:type="auto"/>
        <w:tblLook w:val="04A0" w:firstRow="1" w:lastRow="0" w:firstColumn="1" w:lastColumn="0" w:noHBand="0" w:noVBand="1"/>
      </w:tblPr>
      <w:tblGrid>
        <w:gridCol w:w="10450"/>
      </w:tblGrid>
      <w:tr w:rsidR="002D69F2" w:rsidRPr="00532BF8" w14:paraId="42D3E1B7" w14:textId="77777777" w:rsidTr="008F3F0C">
        <w:tc>
          <w:tcPr>
            <w:tcW w:w="10450" w:type="dxa"/>
          </w:tcPr>
          <w:p w14:paraId="5E0C4390" w14:textId="77777777" w:rsidR="002D69F2" w:rsidRPr="00532BF8" w:rsidRDefault="002D69F2" w:rsidP="008F3F0C">
            <w:pPr>
              <w:rPr>
                <w:rFonts w:asciiTheme="minorHAnsi" w:hAnsiTheme="minorHAnsi" w:cstheme="minorHAnsi"/>
              </w:rPr>
            </w:pPr>
          </w:p>
          <w:p w14:paraId="097A5C5B" w14:textId="3635D3B2" w:rsidR="002D69F2" w:rsidRDefault="002D69F2" w:rsidP="008F3F0C">
            <w:pPr>
              <w:rPr>
                <w:rFonts w:asciiTheme="minorHAnsi" w:hAnsiTheme="minorHAnsi" w:cstheme="minorHAnsi"/>
              </w:rPr>
            </w:pPr>
          </w:p>
          <w:p w14:paraId="4A0715D3" w14:textId="77777777" w:rsidR="002D69F2" w:rsidRPr="00532BF8" w:rsidRDefault="002D69F2" w:rsidP="008F3F0C">
            <w:pPr>
              <w:rPr>
                <w:rFonts w:asciiTheme="minorHAnsi" w:hAnsiTheme="minorHAnsi" w:cstheme="minorHAnsi"/>
              </w:rPr>
            </w:pPr>
          </w:p>
          <w:p w14:paraId="385F8090" w14:textId="77777777" w:rsidR="002D69F2" w:rsidRPr="00532BF8" w:rsidRDefault="002D69F2" w:rsidP="008F3F0C">
            <w:pPr>
              <w:rPr>
                <w:rFonts w:asciiTheme="minorHAnsi" w:hAnsiTheme="minorHAnsi" w:cstheme="minorHAnsi"/>
              </w:rPr>
            </w:pPr>
          </w:p>
        </w:tc>
      </w:tr>
    </w:tbl>
    <w:p w14:paraId="6B106FB8" w14:textId="77777777" w:rsidR="00976F34" w:rsidRDefault="00976F34" w:rsidP="00976F34"/>
    <w:p w14:paraId="3EC5DB19" w14:textId="5C029B66" w:rsidR="00C271F3" w:rsidRPr="00532BF8" w:rsidRDefault="00C65CD6" w:rsidP="00C271F3">
      <w:pPr>
        <w:pBdr>
          <w:bottom w:val="single" w:sz="4" w:space="1" w:color="auto"/>
        </w:pBdr>
        <w:shd w:val="clear" w:color="auto" w:fill="F2F2F2" w:themeFill="background1" w:themeFillShade="F2"/>
        <w:spacing w:after="120"/>
        <w:rPr>
          <w:rFonts w:asciiTheme="minorHAnsi" w:hAnsiTheme="minorHAnsi" w:cstheme="minorHAnsi"/>
          <w:b/>
          <w:bCs/>
          <w:szCs w:val="21"/>
        </w:rPr>
      </w:pPr>
      <w:r>
        <w:rPr>
          <w:rFonts w:asciiTheme="minorHAnsi" w:hAnsiTheme="minorHAnsi" w:cstheme="minorHAnsi"/>
          <w:b/>
          <w:bCs/>
          <w:szCs w:val="21"/>
        </w:rPr>
        <w:t>7</w:t>
      </w:r>
      <w:r w:rsidR="00C271F3" w:rsidRPr="00532BF8">
        <w:rPr>
          <w:rFonts w:asciiTheme="minorHAnsi" w:hAnsiTheme="minorHAnsi" w:cstheme="minorHAnsi"/>
          <w:b/>
          <w:bCs/>
          <w:szCs w:val="21"/>
        </w:rPr>
        <w:t xml:space="preserve">. </w:t>
      </w:r>
      <w:r w:rsidR="00C271F3">
        <w:rPr>
          <w:rFonts w:asciiTheme="minorHAnsi" w:hAnsiTheme="minorHAnsi" w:cstheme="minorHAnsi"/>
          <w:b/>
          <w:bCs/>
          <w:szCs w:val="21"/>
        </w:rPr>
        <w:t>Combinaciones de n elementos tomados de r en r (no importa el orden)</w:t>
      </w:r>
    </w:p>
    <w:tbl>
      <w:tblPr>
        <w:tblStyle w:val="Tablaconcuadrcula"/>
        <w:tblW w:w="10774" w:type="dxa"/>
        <w:tblInd w:w="-165" w:type="dxa"/>
        <w:tblLook w:val="04A0" w:firstRow="1" w:lastRow="0" w:firstColumn="1" w:lastColumn="0" w:noHBand="0" w:noVBand="1"/>
      </w:tblPr>
      <w:tblGrid>
        <w:gridCol w:w="10774"/>
      </w:tblGrid>
      <w:tr w:rsidR="00976F34" w14:paraId="49047002" w14:textId="77777777" w:rsidTr="008F3F0C">
        <w:tc>
          <w:tcPr>
            <w:tcW w:w="10774" w:type="dxa"/>
            <w:tcBorders>
              <w:top w:val="single" w:sz="18" w:space="0" w:color="auto"/>
              <w:left w:val="single" w:sz="18" w:space="0" w:color="auto"/>
              <w:bottom w:val="single" w:sz="18" w:space="0" w:color="auto"/>
              <w:right w:val="single" w:sz="18" w:space="0" w:color="auto"/>
            </w:tcBorders>
          </w:tcPr>
          <w:p w14:paraId="52DD7747" w14:textId="77777777" w:rsidR="00976F34" w:rsidRDefault="00976F34" w:rsidP="008F3F0C">
            <w:pPr>
              <w:spacing w:before="120" w:after="120"/>
              <w:rPr>
                <w:rFonts w:asciiTheme="minorHAnsi" w:hAnsiTheme="minorHAnsi" w:cstheme="minorHAnsi"/>
                <w:szCs w:val="21"/>
              </w:rPr>
            </w:pPr>
            <w:r>
              <w:rPr>
                <w:rFonts w:asciiTheme="minorHAnsi" w:hAnsiTheme="minorHAnsi" w:cstheme="minorHAnsi"/>
                <w:szCs w:val="21"/>
              </w:rPr>
              <w:t>Nombre de la técnica de conteo:</w:t>
            </w:r>
          </w:p>
          <w:p w14:paraId="1535B8EF" w14:textId="77777777" w:rsidR="00976F34" w:rsidRDefault="00976F34" w:rsidP="008F3F0C">
            <w:pPr>
              <w:spacing w:after="240"/>
              <w:rPr>
                <w:rFonts w:asciiTheme="minorHAnsi" w:hAnsiTheme="minorHAnsi" w:cstheme="minorHAnsi"/>
                <w:szCs w:val="21"/>
              </w:rPr>
            </w:pPr>
            <w:r>
              <w:rPr>
                <w:rFonts w:asciiTheme="minorHAnsi" w:hAnsiTheme="minorHAnsi" w:cstheme="minorHAnsi"/>
                <w:szCs w:val="21"/>
              </w:rPr>
              <w:t>¿Importa el orden? ______            Fórmula:</w:t>
            </w:r>
          </w:p>
        </w:tc>
      </w:tr>
    </w:tbl>
    <w:p w14:paraId="2BF0A4FF" w14:textId="77777777" w:rsidR="00976F34" w:rsidRDefault="00976F34" w:rsidP="00976F34"/>
    <w:p w14:paraId="50B24E0A" w14:textId="0263062D" w:rsidR="00F4249E" w:rsidRDefault="00F4249E" w:rsidP="00C271F3">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sidRPr="002D69F2">
        <w:rPr>
          <w:rFonts w:asciiTheme="minorHAnsi" w:hAnsiTheme="minorHAnsi" w:cstheme="minorHAnsi"/>
          <w:b/>
          <w:bCs/>
          <w:szCs w:val="21"/>
        </w:rPr>
        <w:t>La diferencia entre combinaciones y permutaciones es que en las combinaciones no importa el</w:t>
      </w:r>
      <w:r>
        <w:rPr>
          <w:rFonts w:asciiTheme="minorHAnsi" w:hAnsiTheme="minorHAnsi" w:cstheme="minorHAnsi"/>
          <w:szCs w:val="21"/>
        </w:rPr>
        <w:t xml:space="preserve"> </w:t>
      </w:r>
      <w:r w:rsidRPr="002D69F2">
        <w:rPr>
          <w:rFonts w:asciiTheme="minorHAnsi" w:hAnsiTheme="minorHAnsi" w:cstheme="minorHAnsi"/>
          <w:b/>
          <w:bCs/>
          <w:szCs w:val="21"/>
        </w:rPr>
        <w:t>orden</w:t>
      </w:r>
      <w:r>
        <w:rPr>
          <w:rFonts w:asciiTheme="minorHAnsi" w:hAnsiTheme="minorHAnsi" w:cstheme="minorHAnsi"/>
          <w:szCs w:val="21"/>
        </w:rPr>
        <w:t xml:space="preserve"> (es decir, por ejemplo ABC = ACB = BAC = BCA = CAB = CBA son todos el mismo caso).</w:t>
      </w:r>
    </w:p>
    <w:p w14:paraId="477334A9" w14:textId="157BB702" w:rsidR="00C271F3" w:rsidRPr="00532BF8" w:rsidRDefault="00C271F3" w:rsidP="00C271F3">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color w:val="767676"/>
          <w:shd w:val="clear" w:color="auto" w:fill="FFFFFF"/>
        </w:rPr>
      </w:pPr>
      <w:r w:rsidRPr="00B373F6">
        <w:rPr>
          <w:rFonts w:asciiTheme="minorHAnsi" w:hAnsiTheme="minorHAnsi" w:cstheme="minorHAnsi"/>
          <w:szCs w:val="21"/>
        </w:rPr>
        <w:t xml:space="preserve">Si </w:t>
      </w:r>
      <w:r>
        <w:rPr>
          <w:rFonts w:asciiTheme="minorHAnsi" w:hAnsiTheme="minorHAnsi" w:cstheme="minorHAnsi"/>
          <w:szCs w:val="21"/>
        </w:rPr>
        <w:t xml:space="preserve">tenemos </w:t>
      </w:r>
      <w:r w:rsidRPr="00532BF8">
        <w:rPr>
          <w:rFonts w:asciiTheme="minorHAnsi" w:hAnsiTheme="minorHAnsi" w:cstheme="minorHAnsi"/>
          <w:b/>
          <w:bCs/>
          <w:szCs w:val="21"/>
        </w:rPr>
        <w:t>n</w:t>
      </w:r>
      <w:r>
        <w:rPr>
          <w:rFonts w:asciiTheme="minorHAnsi" w:hAnsiTheme="minorHAnsi" w:cstheme="minorHAnsi"/>
          <w:szCs w:val="21"/>
        </w:rPr>
        <w:t xml:space="preserve"> elementos distintos y los queremos colocar en grupos de </w:t>
      </w:r>
      <w:r w:rsidRPr="00931063">
        <w:rPr>
          <w:rFonts w:asciiTheme="minorHAnsi" w:hAnsiTheme="minorHAnsi" w:cstheme="minorHAnsi"/>
          <w:b/>
          <w:bCs/>
          <w:szCs w:val="21"/>
        </w:rPr>
        <w:t xml:space="preserve">r </w:t>
      </w:r>
      <w:r>
        <w:rPr>
          <w:rFonts w:asciiTheme="minorHAnsi" w:hAnsiTheme="minorHAnsi" w:cstheme="minorHAnsi"/>
          <w:szCs w:val="21"/>
        </w:rPr>
        <w:t>elementos</w:t>
      </w:r>
      <w:r w:rsidR="00F4249E">
        <w:rPr>
          <w:rFonts w:asciiTheme="minorHAnsi" w:hAnsiTheme="minorHAnsi" w:cstheme="minorHAnsi"/>
          <w:szCs w:val="21"/>
        </w:rPr>
        <w:t xml:space="preserve"> sin que importe el orden, </w:t>
      </w:r>
      <w:r w:rsidR="00383E6B">
        <w:rPr>
          <w:rFonts w:asciiTheme="minorHAnsi" w:hAnsiTheme="minorHAnsi" w:cstheme="minorHAnsi"/>
          <w:szCs w:val="21"/>
        </w:rPr>
        <w:t>e</w:t>
      </w:r>
      <w:r>
        <w:rPr>
          <w:rFonts w:asciiTheme="minorHAnsi" w:hAnsiTheme="minorHAnsi" w:cstheme="minorHAnsi"/>
          <w:szCs w:val="21"/>
        </w:rPr>
        <w:t>ntoces n</w:t>
      </w:r>
      <w:r w:rsidR="00383E6B">
        <w:rPr>
          <w:rFonts w:asciiTheme="minorHAnsi" w:hAnsiTheme="minorHAnsi" w:cstheme="minorHAnsi"/>
          <w:szCs w:val="21"/>
        </w:rPr>
        <w:t>C</w:t>
      </w:r>
      <w:r>
        <w:rPr>
          <w:rFonts w:asciiTheme="minorHAnsi" w:hAnsiTheme="minorHAnsi" w:cstheme="minorHAnsi"/>
          <w:szCs w:val="21"/>
        </w:rPr>
        <w:t>r</w:t>
      </w:r>
      <w:r w:rsidR="00383E6B">
        <w:rPr>
          <w:rFonts w:asciiTheme="minorHAnsi" w:hAnsiTheme="minorHAnsi" w:cstheme="minorHAnsi"/>
          <w:szCs w:val="21"/>
        </w:rPr>
        <w:t xml:space="preserve"> </w:t>
      </w:r>
      <w:r>
        <w:rPr>
          <w:rFonts w:asciiTheme="minorHAnsi" w:hAnsiTheme="minorHAnsi" w:cstheme="minorHAnsi"/>
          <w:szCs w:val="21"/>
        </w:rPr>
        <w:t>=</w:t>
      </w:r>
      <w:r w:rsidR="00383E6B">
        <w:rPr>
          <w:rFonts w:asciiTheme="minorHAnsi" w:hAnsiTheme="minorHAnsi" w:cstheme="minorHAnsi"/>
          <w:szCs w:val="21"/>
        </w:rPr>
        <w:t xml:space="preserve"> </w:t>
      </w:r>
      <m:oMath>
        <m:d>
          <m:dPr>
            <m:ctrlPr>
              <w:rPr>
                <w:rFonts w:ascii="Cambria Math" w:hAnsi="Cambria Math" w:cstheme="minorHAnsi"/>
                <w:i/>
                <w:szCs w:val="21"/>
              </w:rPr>
            </m:ctrlPr>
          </m:dPr>
          <m:e>
            <m:m>
              <m:mPr>
                <m:mcs>
                  <m:mc>
                    <m:mcPr>
                      <m:count m:val="1"/>
                      <m:mcJc m:val="center"/>
                    </m:mcPr>
                  </m:mc>
                </m:mcs>
                <m:ctrlPr>
                  <w:rPr>
                    <w:rFonts w:ascii="Cambria Math" w:hAnsi="Cambria Math" w:cstheme="minorHAnsi"/>
                    <w:i/>
                    <w:szCs w:val="21"/>
                  </w:rPr>
                </m:ctrlPr>
              </m:mPr>
              <m:mr>
                <m:e>
                  <m:r>
                    <w:rPr>
                      <w:rFonts w:ascii="Cambria Math" w:hAnsi="Cambria Math" w:cstheme="minorHAnsi"/>
                      <w:szCs w:val="21"/>
                    </w:rPr>
                    <m:t>n</m:t>
                  </m:r>
                </m:e>
              </m:mr>
              <m:mr>
                <m:e>
                  <m:r>
                    <w:rPr>
                      <w:rFonts w:ascii="Cambria Math" w:hAnsi="Cambria Math" w:cstheme="minorHAnsi"/>
                      <w:szCs w:val="21"/>
                    </w:rPr>
                    <m:t>r</m:t>
                  </m:r>
                </m:e>
              </m:mr>
            </m:m>
          </m:e>
        </m:d>
        <m:r>
          <w:rPr>
            <w:rFonts w:ascii="Cambria Math" w:hAnsi="Cambria Math" w:cstheme="minorHAnsi"/>
            <w:szCs w:val="21"/>
          </w:rPr>
          <m:t>=</m:t>
        </m:r>
        <m:f>
          <m:fPr>
            <m:ctrlPr>
              <w:rPr>
                <w:rFonts w:ascii="Cambria Math" w:hAnsi="Cambria Math" w:cstheme="minorHAnsi"/>
                <w:i/>
                <w:szCs w:val="21"/>
              </w:rPr>
            </m:ctrlPr>
          </m:fPr>
          <m:num>
            <m:r>
              <w:rPr>
                <w:rFonts w:ascii="Cambria Math" w:hAnsi="Cambria Math" w:cstheme="minorHAnsi"/>
                <w:szCs w:val="21"/>
              </w:rPr>
              <m:t>n!</m:t>
            </m:r>
          </m:num>
          <m:den>
            <m:d>
              <m:dPr>
                <m:ctrlPr>
                  <w:rPr>
                    <w:rFonts w:ascii="Cambria Math" w:hAnsi="Cambria Math" w:cstheme="minorHAnsi"/>
                    <w:i/>
                    <w:szCs w:val="21"/>
                  </w:rPr>
                </m:ctrlPr>
              </m:dPr>
              <m:e>
                <m:r>
                  <w:rPr>
                    <w:rFonts w:ascii="Cambria Math" w:hAnsi="Cambria Math" w:cstheme="minorHAnsi"/>
                    <w:szCs w:val="21"/>
                  </w:rPr>
                  <m:t>n-r</m:t>
                </m:r>
              </m:e>
            </m:d>
            <m:r>
              <w:rPr>
                <w:rFonts w:ascii="Cambria Math" w:hAnsi="Cambria Math" w:cstheme="minorHAnsi"/>
                <w:szCs w:val="21"/>
              </w:rPr>
              <m:t>!∙r!</m:t>
            </m:r>
          </m:den>
        </m:f>
      </m:oMath>
    </w:p>
    <w:p w14:paraId="29B8046C" w14:textId="05AEAF71" w:rsidR="00C271F3" w:rsidRDefault="00C271F3" w:rsidP="00C271F3">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sidRPr="00532BF8">
        <w:rPr>
          <w:rFonts w:asciiTheme="minorHAnsi" w:hAnsiTheme="minorHAnsi" w:cstheme="minorHAnsi"/>
          <w:szCs w:val="21"/>
          <w:u w:val="single"/>
        </w:rPr>
        <w:t>Ejemplo</w:t>
      </w:r>
      <w:r w:rsidRPr="00532BF8">
        <w:rPr>
          <w:rFonts w:asciiTheme="minorHAnsi" w:hAnsiTheme="minorHAnsi" w:cstheme="minorHAnsi"/>
          <w:szCs w:val="21"/>
        </w:rPr>
        <w:t xml:space="preserve">: </w:t>
      </w:r>
      <w:r w:rsidR="00383E6B">
        <w:rPr>
          <w:rFonts w:asciiTheme="minorHAnsi" w:hAnsiTheme="minorHAnsi" w:cstheme="minorHAnsi"/>
          <w:szCs w:val="21"/>
        </w:rPr>
        <w:t>Para hacer la limpieza del patio, con 10 alumnos, ¿Cuántas parejas distintas podemos hacer?</w:t>
      </w:r>
      <w:r>
        <w:rPr>
          <w:rFonts w:asciiTheme="minorHAnsi" w:hAnsiTheme="minorHAnsi" w:cstheme="minorHAnsi"/>
          <w:szCs w:val="21"/>
        </w:rPr>
        <w:t xml:space="preserve">. </w:t>
      </w:r>
    </w:p>
    <w:p w14:paraId="138E7296" w14:textId="0F1E5872" w:rsidR="00C271F3" w:rsidRPr="008C4CC3" w:rsidRDefault="00383E6B" w:rsidP="00C271F3">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Pr>
          <w:rFonts w:asciiTheme="minorHAnsi" w:hAnsiTheme="minorHAnsi" w:cstheme="minorHAnsi"/>
          <w:szCs w:val="21"/>
        </w:rPr>
        <w:t xml:space="preserve">No importa el orden al formar parejas, </w:t>
      </w:r>
      <w:r w:rsidR="00C271F3" w:rsidRPr="0054368E">
        <w:rPr>
          <w:rFonts w:asciiTheme="minorHAnsi" w:hAnsiTheme="minorHAnsi" w:cstheme="minorHAnsi"/>
          <w:szCs w:val="21"/>
          <w:vertAlign w:val="subscript"/>
        </w:rPr>
        <w:t>10</w:t>
      </w:r>
      <w:r>
        <w:rPr>
          <w:rFonts w:asciiTheme="minorHAnsi" w:hAnsiTheme="minorHAnsi" w:cstheme="minorHAnsi"/>
          <w:szCs w:val="21"/>
        </w:rPr>
        <w:t>C</w:t>
      </w:r>
      <w:r>
        <w:rPr>
          <w:rFonts w:asciiTheme="minorHAnsi" w:hAnsiTheme="minorHAnsi" w:cstheme="minorHAnsi"/>
          <w:szCs w:val="21"/>
          <w:vertAlign w:val="subscript"/>
        </w:rPr>
        <w:t>2</w:t>
      </w:r>
      <w:r w:rsidR="00C271F3">
        <w:rPr>
          <w:rFonts w:asciiTheme="minorHAnsi" w:hAnsiTheme="minorHAnsi" w:cstheme="minorHAnsi"/>
          <w:szCs w:val="21"/>
        </w:rPr>
        <w:t>=</w:t>
      </w:r>
      <m:oMath>
        <m:f>
          <m:fPr>
            <m:ctrlPr>
              <w:rPr>
                <w:rFonts w:ascii="Cambria Math" w:hAnsi="Cambria Math" w:cstheme="minorHAnsi"/>
                <w:i/>
                <w:szCs w:val="21"/>
              </w:rPr>
            </m:ctrlPr>
          </m:fPr>
          <m:num>
            <m:r>
              <w:rPr>
                <w:rFonts w:ascii="Cambria Math" w:hAnsi="Cambria Math" w:cstheme="minorHAnsi"/>
                <w:szCs w:val="21"/>
              </w:rPr>
              <m:t>10!</m:t>
            </m:r>
          </m:num>
          <m:den>
            <m:d>
              <m:dPr>
                <m:ctrlPr>
                  <w:rPr>
                    <w:rFonts w:ascii="Cambria Math" w:hAnsi="Cambria Math" w:cstheme="minorHAnsi"/>
                    <w:i/>
                    <w:szCs w:val="21"/>
                  </w:rPr>
                </m:ctrlPr>
              </m:dPr>
              <m:e>
                <m:r>
                  <w:rPr>
                    <w:rFonts w:ascii="Cambria Math" w:hAnsi="Cambria Math" w:cstheme="minorHAnsi"/>
                    <w:szCs w:val="21"/>
                  </w:rPr>
                  <m:t>10-2</m:t>
                </m:r>
              </m:e>
            </m:d>
            <m:r>
              <w:rPr>
                <w:rFonts w:ascii="Cambria Math" w:hAnsi="Cambria Math" w:cstheme="minorHAnsi"/>
                <w:szCs w:val="21"/>
              </w:rPr>
              <m:t>!∙2!</m:t>
            </m:r>
          </m:den>
        </m:f>
        <m:r>
          <w:rPr>
            <w:rFonts w:ascii="Cambria Math" w:hAnsi="Cambria Math" w:cstheme="minorHAnsi"/>
            <w:szCs w:val="21"/>
          </w:rPr>
          <m:t>=</m:t>
        </m:r>
        <m:f>
          <m:fPr>
            <m:ctrlPr>
              <w:rPr>
                <w:rFonts w:ascii="Cambria Math" w:hAnsi="Cambria Math" w:cstheme="minorHAnsi"/>
                <w:i/>
                <w:szCs w:val="21"/>
              </w:rPr>
            </m:ctrlPr>
          </m:fPr>
          <m:num>
            <m:r>
              <w:rPr>
                <w:rFonts w:ascii="Cambria Math" w:hAnsi="Cambria Math" w:cstheme="minorHAnsi"/>
                <w:szCs w:val="21"/>
              </w:rPr>
              <m:t>10∙9∙8⋯2∙1</m:t>
            </m:r>
          </m:num>
          <m:den>
            <m:r>
              <w:rPr>
                <w:rFonts w:ascii="Cambria Math" w:hAnsi="Cambria Math" w:cstheme="minorHAnsi"/>
                <w:szCs w:val="21"/>
              </w:rPr>
              <m:t>8∙7⋯2∙1 ∙ 2∙1</m:t>
            </m:r>
          </m:den>
        </m:f>
      </m:oMath>
      <w:r w:rsidR="00C271F3">
        <w:rPr>
          <w:rFonts w:asciiTheme="minorHAnsi" w:hAnsiTheme="minorHAnsi" w:cstheme="minorHAnsi"/>
          <w:szCs w:val="21"/>
        </w:rPr>
        <w:t xml:space="preserve"> </w:t>
      </w:r>
      <w:r>
        <w:rPr>
          <w:rFonts w:asciiTheme="minorHAnsi" w:hAnsiTheme="minorHAnsi" w:cstheme="minorHAnsi"/>
          <w:szCs w:val="21"/>
        </w:rPr>
        <w:t>= 180 parejas distintas.</w:t>
      </w:r>
    </w:p>
    <w:p w14:paraId="1BE9CC21" w14:textId="77777777" w:rsidR="00C271F3" w:rsidRDefault="00C271F3" w:rsidP="00836738">
      <w:pPr>
        <w:rPr>
          <w:rFonts w:asciiTheme="minorHAnsi" w:hAnsiTheme="minorHAnsi" w:cstheme="minorHAnsi"/>
          <w:szCs w:val="21"/>
        </w:rPr>
      </w:pPr>
    </w:p>
    <w:p w14:paraId="1677EEA2" w14:textId="3411B984" w:rsidR="00836738" w:rsidRPr="00C55C2D" w:rsidRDefault="00C271F3" w:rsidP="00836738">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t>Tengo 6 cromos. ¿Cuántas parejas distintas puedo formar con ellos?</w:t>
      </w:r>
    </w:p>
    <w:tbl>
      <w:tblPr>
        <w:tblStyle w:val="Tablaconcuadrcula"/>
        <w:tblW w:w="0" w:type="auto"/>
        <w:tblLook w:val="04A0" w:firstRow="1" w:lastRow="0" w:firstColumn="1" w:lastColumn="0" w:noHBand="0" w:noVBand="1"/>
      </w:tblPr>
      <w:tblGrid>
        <w:gridCol w:w="10450"/>
      </w:tblGrid>
      <w:tr w:rsidR="00836738" w:rsidRPr="00532BF8" w14:paraId="77F91D49" w14:textId="77777777" w:rsidTr="008F3F0C">
        <w:tc>
          <w:tcPr>
            <w:tcW w:w="10450" w:type="dxa"/>
          </w:tcPr>
          <w:p w14:paraId="120A7FC4" w14:textId="77777777" w:rsidR="00836738" w:rsidRPr="00532BF8" w:rsidRDefault="00836738" w:rsidP="008F3F0C">
            <w:pPr>
              <w:rPr>
                <w:rFonts w:asciiTheme="minorHAnsi" w:hAnsiTheme="minorHAnsi" w:cstheme="minorHAnsi"/>
              </w:rPr>
            </w:pPr>
          </w:p>
          <w:p w14:paraId="6449F84D" w14:textId="77777777" w:rsidR="00836738" w:rsidRPr="00532BF8" w:rsidRDefault="00836738" w:rsidP="008F3F0C">
            <w:pPr>
              <w:rPr>
                <w:rFonts w:asciiTheme="minorHAnsi" w:hAnsiTheme="minorHAnsi" w:cstheme="minorHAnsi"/>
              </w:rPr>
            </w:pPr>
          </w:p>
          <w:p w14:paraId="04C79704" w14:textId="77777777" w:rsidR="00836738" w:rsidRPr="00532BF8" w:rsidRDefault="00836738" w:rsidP="008F3F0C">
            <w:pPr>
              <w:rPr>
                <w:rFonts w:asciiTheme="minorHAnsi" w:hAnsiTheme="minorHAnsi" w:cstheme="minorHAnsi"/>
              </w:rPr>
            </w:pPr>
          </w:p>
        </w:tc>
      </w:tr>
    </w:tbl>
    <w:p w14:paraId="7A5A97A9" w14:textId="77777777" w:rsidR="0037607E" w:rsidRDefault="0037607E" w:rsidP="0037607E">
      <w:pPr>
        <w:pStyle w:val="Prrafodelista"/>
        <w:spacing w:after="120"/>
        <w:ind w:left="0"/>
        <w:rPr>
          <w:rFonts w:asciiTheme="minorHAnsi" w:hAnsiTheme="minorHAnsi" w:cstheme="minorHAnsi"/>
          <w:szCs w:val="21"/>
        </w:rPr>
      </w:pPr>
    </w:p>
    <w:p w14:paraId="53FA8FA7" w14:textId="75849525" w:rsidR="00003C60" w:rsidRPr="00C55C2D" w:rsidRDefault="00003C60" w:rsidP="00003C60">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t>En una fiesta hay 6 estudiantes y quieren hacer grupos de 3 personas. ¿De cuántas maneras distintas pueden colocarse?.</w:t>
      </w:r>
    </w:p>
    <w:tbl>
      <w:tblPr>
        <w:tblStyle w:val="Tablaconcuadrcula"/>
        <w:tblW w:w="0" w:type="auto"/>
        <w:tblLook w:val="04A0" w:firstRow="1" w:lastRow="0" w:firstColumn="1" w:lastColumn="0" w:noHBand="0" w:noVBand="1"/>
      </w:tblPr>
      <w:tblGrid>
        <w:gridCol w:w="10450"/>
      </w:tblGrid>
      <w:tr w:rsidR="00003C60" w:rsidRPr="00532BF8" w14:paraId="1A076FB5" w14:textId="77777777" w:rsidTr="008F3F0C">
        <w:tc>
          <w:tcPr>
            <w:tcW w:w="10450" w:type="dxa"/>
          </w:tcPr>
          <w:p w14:paraId="4E65EC75" w14:textId="77777777" w:rsidR="00003C60" w:rsidRPr="00532BF8" w:rsidRDefault="00003C60" w:rsidP="008F3F0C">
            <w:pPr>
              <w:rPr>
                <w:rFonts w:asciiTheme="minorHAnsi" w:hAnsiTheme="minorHAnsi" w:cstheme="minorHAnsi"/>
              </w:rPr>
            </w:pPr>
          </w:p>
          <w:p w14:paraId="21D240AA" w14:textId="77777777" w:rsidR="00003C60" w:rsidRPr="00532BF8" w:rsidRDefault="00003C60" w:rsidP="008F3F0C">
            <w:pPr>
              <w:rPr>
                <w:rFonts w:asciiTheme="minorHAnsi" w:hAnsiTheme="minorHAnsi" w:cstheme="minorHAnsi"/>
              </w:rPr>
            </w:pPr>
          </w:p>
        </w:tc>
      </w:tr>
    </w:tbl>
    <w:p w14:paraId="5C62593F" w14:textId="6A209ECF" w:rsidR="002D69F2" w:rsidRPr="00532BF8" w:rsidRDefault="002D69F2" w:rsidP="002D69F2">
      <w:pPr>
        <w:pBdr>
          <w:bottom w:val="single" w:sz="4" w:space="1" w:color="auto"/>
        </w:pBdr>
        <w:shd w:val="clear" w:color="auto" w:fill="F2F2F2" w:themeFill="background1" w:themeFillShade="F2"/>
        <w:spacing w:after="120"/>
        <w:rPr>
          <w:rFonts w:asciiTheme="minorHAnsi" w:hAnsiTheme="minorHAnsi" w:cstheme="minorHAnsi"/>
          <w:b/>
          <w:bCs/>
          <w:szCs w:val="21"/>
        </w:rPr>
      </w:pPr>
      <w:r>
        <w:rPr>
          <w:rFonts w:asciiTheme="minorHAnsi" w:hAnsiTheme="minorHAnsi" w:cstheme="minorHAnsi"/>
          <w:b/>
          <w:bCs/>
          <w:szCs w:val="21"/>
        </w:rPr>
        <w:lastRenderedPageBreak/>
        <w:t>8</w:t>
      </w:r>
      <w:r w:rsidRPr="00532BF8">
        <w:rPr>
          <w:rFonts w:asciiTheme="minorHAnsi" w:hAnsiTheme="minorHAnsi" w:cstheme="minorHAnsi"/>
          <w:b/>
          <w:bCs/>
          <w:szCs w:val="21"/>
        </w:rPr>
        <w:t xml:space="preserve">. </w:t>
      </w:r>
      <w:r>
        <w:rPr>
          <w:rFonts w:asciiTheme="minorHAnsi" w:hAnsiTheme="minorHAnsi" w:cstheme="minorHAnsi"/>
          <w:b/>
          <w:bCs/>
          <w:szCs w:val="21"/>
        </w:rPr>
        <w:t>Combinaciones con repetición de n elementos tomados de r en r (no importa el orden)</w:t>
      </w:r>
    </w:p>
    <w:tbl>
      <w:tblPr>
        <w:tblStyle w:val="Tablaconcuadrcula"/>
        <w:tblW w:w="10774" w:type="dxa"/>
        <w:tblInd w:w="-165" w:type="dxa"/>
        <w:tblLook w:val="04A0" w:firstRow="1" w:lastRow="0" w:firstColumn="1" w:lastColumn="0" w:noHBand="0" w:noVBand="1"/>
      </w:tblPr>
      <w:tblGrid>
        <w:gridCol w:w="10774"/>
      </w:tblGrid>
      <w:tr w:rsidR="0037607E" w14:paraId="1507DCD9" w14:textId="77777777" w:rsidTr="008F3F0C">
        <w:tc>
          <w:tcPr>
            <w:tcW w:w="10774" w:type="dxa"/>
            <w:tcBorders>
              <w:top w:val="single" w:sz="18" w:space="0" w:color="auto"/>
              <w:left w:val="single" w:sz="18" w:space="0" w:color="auto"/>
              <w:bottom w:val="single" w:sz="18" w:space="0" w:color="auto"/>
              <w:right w:val="single" w:sz="18" w:space="0" w:color="auto"/>
            </w:tcBorders>
          </w:tcPr>
          <w:p w14:paraId="101A6FEB" w14:textId="77777777" w:rsidR="0037607E" w:rsidRDefault="0037607E" w:rsidP="008F3F0C">
            <w:pPr>
              <w:spacing w:before="120" w:after="120"/>
              <w:rPr>
                <w:rFonts w:asciiTheme="minorHAnsi" w:hAnsiTheme="minorHAnsi" w:cstheme="minorHAnsi"/>
                <w:szCs w:val="21"/>
              </w:rPr>
            </w:pPr>
            <w:r>
              <w:rPr>
                <w:rFonts w:asciiTheme="minorHAnsi" w:hAnsiTheme="minorHAnsi" w:cstheme="minorHAnsi"/>
                <w:szCs w:val="21"/>
              </w:rPr>
              <w:t>Nombre de la técnica de conteo:</w:t>
            </w:r>
          </w:p>
          <w:p w14:paraId="614451ED" w14:textId="77777777" w:rsidR="0037607E" w:rsidRDefault="0037607E" w:rsidP="008F3F0C">
            <w:pPr>
              <w:spacing w:after="240"/>
              <w:rPr>
                <w:rFonts w:asciiTheme="minorHAnsi" w:hAnsiTheme="minorHAnsi" w:cstheme="minorHAnsi"/>
                <w:szCs w:val="21"/>
              </w:rPr>
            </w:pPr>
            <w:r>
              <w:rPr>
                <w:rFonts w:asciiTheme="minorHAnsi" w:hAnsiTheme="minorHAnsi" w:cstheme="minorHAnsi"/>
                <w:szCs w:val="21"/>
              </w:rPr>
              <w:t>¿Importa el orden? ______            Fórmula:</w:t>
            </w:r>
          </w:p>
        </w:tc>
      </w:tr>
    </w:tbl>
    <w:p w14:paraId="4DB64628" w14:textId="77777777" w:rsidR="0037607E" w:rsidRDefault="0037607E" w:rsidP="0037607E"/>
    <w:p w14:paraId="50D0AA36" w14:textId="15B89520" w:rsidR="002D69F2" w:rsidRPr="00532BF8" w:rsidRDefault="002D69F2" w:rsidP="002D69F2">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color w:val="767676"/>
          <w:shd w:val="clear" w:color="auto" w:fill="FFFFFF"/>
        </w:rPr>
      </w:pPr>
      <w:r w:rsidRPr="00B373F6">
        <w:rPr>
          <w:rFonts w:asciiTheme="minorHAnsi" w:hAnsiTheme="minorHAnsi" w:cstheme="minorHAnsi"/>
          <w:szCs w:val="21"/>
        </w:rPr>
        <w:t xml:space="preserve">Si </w:t>
      </w:r>
      <w:r>
        <w:rPr>
          <w:rFonts w:asciiTheme="minorHAnsi" w:hAnsiTheme="minorHAnsi" w:cstheme="minorHAnsi"/>
          <w:szCs w:val="21"/>
        </w:rPr>
        <w:t xml:space="preserve">tenemos </w:t>
      </w:r>
      <w:r w:rsidRPr="00532BF8">
        <w:rPr>
          <w:rFonts w:asciiTheme="minorHAnsi" w:hAnsiTheme="minorHAnsi" w:cstheme="minorHAnsi"/>
          <w:b/>
          <w:bCs/>
          <w:szCs w:val="21"/>
        </w:rPr>
        <w:t>n</w:t>
      </w:r>
      <w:r>
        <w:rPr>
          <w:rFonts w:asciiTheme="minorHAnsi" w:hAnsiTheme="minorHAnsi" w:cstheme="minorHAnsi"/>
          <w:szCs w:val="21"/>
        </w:rPr>
        <w:t xml:space="preserve"> elementos distintos y los queremos colocar en grupos de </w:t>
      </w:r>
      <w:r w:rsidRPr="00931063">
        <w:rPr>
          <w:rFonts w:asciiTheme="minorHAnsi" w:hAnsiTheme="minorHAnsi" w:cstheme="minorHAnsi"/>
          <w:b/>
          <w:bCs/>
          <w:szCs w:val="21"/>
        </w:rPr>
        <w:t xml:space="preserve">r </w:t>
      </w:r>
      <w:r>
        <w:rPr>
          <w:rFonts w:asciiTheme="minorHAnsi" w:hAnsiTheme="minorHAnsi" w:cstheme="minorHAnsi"/>
          <w:szCs w:val="21"/>
        </w:rPr>
        <w:t xml:space="preserve">elementos </w:t>
      </w:r>
      <w:r w:rsidR="004347BB">
        <w:rPr>
          <w:rFonts w:asciiTheme="minorHAnsi" w:hAnsiTheme="minorHAnsi" w:cstheme="minorHAnsi"/>
          <w:szCs w:val="21"/>
        </w:rPr>
        <w:t xml:space="preserve">permitiendo la repetición </w:t>
      </w:r>
      <w:r>
        <w:rPr>
          <w:rFonts w:asciiTheme="minorHAnsi" w:hAnsiTheme="minorHAnsi" w:cstheme="minorHAnsi"/>
          <w:szCs w:val="21"/>
        </w:rPr>
        <w:t>sin que importe el orden, entoces nC</w:t>
      </w:r>
      <w:r w:rsidR="004347BB">
        <w:rPr>
          <w:rFonts w:asciiTheme="minorHAnsi" w:hAnsiTheme="minorHAnsi" w:cstheme="minorHAnsi"/>
          <w:szCs w:val="21"/>
        </w:rPr>
        <w:t>R</w:t>
      </w:r>
      <w:r>
        <w:rPr>
          <w:rFonts w:asciiTheme="minorHAnsi" w:hAnsiTheme="minorHAnsi" w:cstheme="minorHAnsi"/>
          <w:szCs w:val="21"/>
        </w:rPr>
        <w:t xml:space="preserve">r = </w:t>
      </w:r>
      <m:oMath>
        <m:d>
          <m:dPr>
            <m:ctrlPr>
              <w:rPr>
                <w:rFonts w:ascii="Cambria Math" w:hAnsi="Cambria Math" w:cstheme="minorHAnsi"/>
                <w:i/>
                <w:szCs w:val="21"/>
              </w:rPr>
            </m:ctrlPr>
          </m:dPr>
          <m:e>
            <m:m>
              <m:mPr>
                <m:mcs>
                  <m:mc>
                    <m:mcPr>
                      <m:count m:val="1"/>
                      <m:mcJc m:val="center"/>
                    </m:mcPr>
                  </m:mc>
                </m:mcs>
                <m:ctrlPr>
                  <w:rPr>
                    <w:rFonts w:ascii="Cambria Math" w:hAnsi="Cambria Math" w:cstheme="minorHAnsi"/>
                    <w:i/>
                    <w:szCs w:val="21"/>
                  </w:rPr>
                </m:ctrlPr>
              </m:mPr>
              <m:mr>
                <m:e>
                  <m:r>
                    <w:rPr>
                      <w:rFonts w:ascii="Cambria Math" w:hAnsi="Cambria Math" w:cstheme="minorHAnsi"/>
                      <w:szCs w:val="21"/>
                    </w:rPr>
                    <m:t>n+r-1</m:t>
                  </m:r>
                </m:e>
              </m:mr>
              <m:mr>
                <m:e>
                  <m:r>
                    <w:rPr>
                      <w:rFonts w:ascii="Cambria Math" w:hAnsi="Cambria Math" w:cstheme="minorHAnsi"/>
                      <w:szCs w:val="21"/>
                    </w:rPr>
                    <m:t>r</m:t>
                  </m:r>
                </m:e>
              </m:mr>
            </m:m>
          </m:e>
        </m:d>
        <m:r>
          <w:rPr>
            <w:rFonts w:ascii="Cambria Math" w:hAnsi="Cambria Math" w:cstheme="minorHAnsi"/>
            <w:szCs w:val="21"/>
          </w:rPr>
          <m:t>=</m:t>
        </m:r>
        <m:f>
          <m:fPr>
            <m:ctrlPr>
              <w:rPr>
                <w:rFonts w:ascii="Cambria Math" w:hAnsi="Cambria Math" w:cstheme="minorHAnsi"/>
                <w:i/>
                <w:szCs w:val="21"/>
              </w:rPr>
            </m:ctrlPr>
          </m:fPr>
          <m:num>
            <m:r>
              <w:rPr>
                <w:rFonts w:ascii="Cambria Math" w:hAnsi="Cambria Math" w:cstheme="minorHAnsi"/>
                <w:szCs w:val="21"/>
              </w:rPr>
              <m:t>n+r-1!</m:t>
            </m:r>
          </m:num>
          <m:den>
            <m:d>
              <m:dPr>
                <m:ctrlPr>
                  <w:rPr>
                    <w:rFonts w:ascii="Cambria Math" w:hAnsi="Cambria Math" w:cstheme="minorHAnsi"/>
                    <w:i/>
                    <w:szCs w:val="21"/>
                  </w:rPr>
                </m:ctrlPr>
              </m:dPr>
              <m:e>
                <m:r>
                  <w:rPr>
                    <w:rFonts w:ascii="Cambria Math" w:hAnsi="Cambria Math" w:cstheme="minorHAnsi"/>
                    <w:szCs w:val="21"/>
                  </w:rPr>
                  <m:t>n-1</m:t>
                </m:r>
              </m:e>
            </m:d>
            <m:r>
              <w:rPr>
                <w:rFonts w:ascii="Cambria Math" w:hAnsi="Cambria Math" w:cstheme="minorHAnsi"/>
                <w:szCs w:val="21"/>
              </w:rPr>
              <m:t>!∙r!</m:t>
            </m:r>
          </m:den>
        </m:f>
      </m:oMath>
    </w:p>
    <w:p w14:paraId="0271F68D" w14:textId="77777777" w:rsidR="002D69F2" w:rsidRDefault="002D69F2" w:rsidP="002D69F2">
      <w:pPr>
        <w:rPr>
          <w:rFonts w:asciiTheme="minorHAnsi" w:hAnsiTheme="minorHAnsi" w:cstheme="minorHAnsi"/>
          <w:szCs w:val="21"/>
        </w:rPr>
      </w:pPr>
    </w:p>
    <w:p w14:paraId="7634F4B6" w14:textId="44C3A457" w:rsidR="00995184" w:rsidRPr="00995184" w:rsidRDefault="00995184" w:rsidP="00D0005D">
      <w:pPr>
        <w:pStyle w:val="Prrafodelista"/>
        <w:numPr>
          <w:ilvl w:val="0"/>
          <w:numId w:val="4"/>
        </w:numPr>
        <w:spacing w:after="120"/>
        <w:ind w:left="0" w:firstLine="0"/>
        <w:rPr>
          <w:rFonts w:asciiTheme="minorHAnsi" w:hAnsiTheme="minorHAnsi" w:cstheme="minorHAnsi"/>
          <w:szCs w:val="21"/>
        </w:rPr>
      </w:pPr>
      <w:r w:rsidRPr="00995184">
        <w:rPr>
          <w:rFonts w:asciiTheme="minorHAnsi" w:hAnsiTheme="minorHAnsi" w:cstheme="minorHAnsi"/>
          <w:szCs w:val="21"/>
        </w:rPr>
        <w:t>En una bodega hay 4 tipos diferentes de botellas. ¿De cuántas formas se pueden elegir 3 de ellas</w:t>
      </w:r>
      <w:r>
        <w:rPr>
          <w:rFonts w:asciiTheme="minorHAnsi" w:hAnsiTheme="minorHAnsi" w:cstheme="minorHAnsi"/>
          <w:szCs w:val="21"/>
        </w:rPr>
        <w:t xml:space="preserve"> permitiendo que se repitan en la elección</w:t>
      </w:r>
      <w:r w:rsidRPr="00995184">
        <w:rPr>
          <w:rFonts w:asciiTheme="minorHAnsi" w:hAnsiTheme="minorHAnsi" w:cstheme="minorHAnsi"/>
          <w:szCs w:val="21"/>
        </w:rPr>
        <w:t>?</w:t>
      </w:r>
    </w:p>
    <w:tbl>
      <w:tblPr>
        <w:tblStyle w:val="Tablaconcuadrcula"/>
        <w:tblW w:w="0" w:type="auto"/>
        <w:tblLook w:val="04A0" w:firstRow="1" w:lastRow="0" w:firstColumn="1" w:lastColumn="0" w:noHBand="0" w:noVBand="1"/>
      </w:tblPr>
      <w:tblGrid>
        <w:gridCol w:w="10450"/>
      </w:tblGrid>
      <w:tr w:rsidR="002D69F2" w:rsidRPr="00532BF8" w14:paraId="0D314987" w14:textId="77777777" w:rsidTr="008F3F0C">
        <w:tc>
          <w:tcPr>
            <w:tcW w:w="10450" w:type="dxa"/>
          </w:tcPr>
          <w:p w14:paraId="15801D81" w14:textId="77777777" w:rsidR="002D69F2" w:rsidRPr="00532BF8" w:rsidRDefault="002D69F2" w:rsidP="008F3F0C">
            <w:pPr>
              <w:rPr>
                <w:rFonts w:asciiTheme="minorHAnsi" w:hAnsiTheme="minorHAnsi" w:cstheme="minorHAnsi"/>
              </w:rPr>
            </w:pPr>
          </w:p>
          <w:p w14:paraId="52A7345C" w14:textId="77777777" w:rsidR="002D69F2" w:rsidRPr="00532BF8" w:rsidRDefault="002D69F2" w:rsidP="008F3F0C">
            <w:pPr>
              <w:rPr>
                <w:rFonts w:asciiTheme="minorHAnsi" w:hAnsiTheme="minorHAnsi" w:cstheme="minorHAnsi"/>
              </w:rPr>
            </w:pPr>
          </w:p>
          <w:p w14:paraId="144EC8F1" w14:textId="77777777" w:rsidR="002D69F2" w:rsidRDefault="002D69F2" w:rsidP="008F3F0C">
            <w:pPr>
              <w:rPr>
                <w:rFonts w:asciiTheme="minorHAnsi" w:hAnsiTheme="minorHAnsi" w:cstheme="minorHAnsi"/>
              </w:rPr>
            </w:pPr>
          </w:p>
          <w:p w14:paraId="73909857" w14:textId="2084737A" w:rsidR="00995184" w:rsidRPr="00532BF8" w:rsidRDefault="00995184" w:rsidP="008F3F0C">
            <w:pPr>
              <w:rPr>
                <w:rFonts w:asciiTheme="minorHAnsi" w:hAnsiTheme="minorHAnsi" w:cstheme="minorHAnsi"/>
              </w:rPr>
            </w:pPr>
          </w:p>
        </w:tc>
      </w:tr>
    </w:tbl>
    <w:p w14:paraId="25522BAD" w14:textId="77777777" w:rsidR="002D69F2" w:rsidRPr="00532BF8" w:rsidRDefault="002D69F2" w:rsidP="00C26CC3">
      <w:pPr>
        <w:spacing w:after="120"/>
        <w:rPr>
          <w:rFonts w:asciiTheme="minorHAnsi" w:hAnsiTheme="minorHAnsi" w:cstheme="minorHAnsi"/>
          <w:szCs w:val="21"/>
        </w:rPr>
      </w:pPr>
    </w:p>
    <w:p w14:paraId="2F8A33BE" w14:textId="3AE60BEF" w:rsidR="00074D96" w:rsidRPr="003773E6" w:rsidRDefault="003773E6" w:rsidP="00C26CC3">
      <w:pPr>
        <w:spacing w:after="120"/>
        <w:rPr>
          <w:rFonts w:asciiTheme="minorHAnsi" w:hAnsiTheme="minorHAnsi" w:cstheme="minorHAnsi"/>
          <w:szCs w:val="21"/>
          <w:u w:val="single"/>
        </w:rPr>
      </w:pPr>
      <w:r w:rsidRPr="003773E6">
        <w:rPr>
          <w:rFonts w:asciiTheme="minorHAnsi" w:hAnsiTheme="minorHAnsi" w:cstheme="minorHAnsi"/>
          <w:szCs w:val="21"/>
          <w:u w:val="single"/>
        </w:rPr>
        <w:t>Tabla resumen</w:t>
      </w:r>
      <w:r w:rsidR="004347BB">
        <w:rPr>
          <w:rFonts w:asciiTheme="minorHAnsi" w:hAnsiTheme="minorHAnsi" w:cstheme="minorHAnsi"/>
          <w:szCs w:val="21"/>
          <w:u w:val="single"/>
        </w:rPr>
        <w:t xml:space="preserve"> de las principales técnicas de conteo.</w:t>
      </w:r>
    </w:p>
    <w:tbl>
      <w:tblPr>
        <w:tblStyle w:val="Tablaconcuadrcula"/>
        <w:tblW w:w="0" w:type="auto"/>
        <w:tblLook w:val="04A0" w:firstRow="1" w:lastRow="0" w:firstColumn="1" w:lastColumn="0" w:noHBand="0" w:noVBand="1"/>
      </w:tblPr>
      <w:tblGrid>
        <w:gridCol w:w="3964"/>
        <w:gridCol w:w="1260"/>
        <w:gridCol w:w="3276"/>
        <w:gridCol w:w="1950"/>
      </w:tblGrid>
      <w:tr w:rsidR="00497164" w14:paraId="4B67AC64" w14:textId="77777777" w:rsidTr="00497164">
        <w:tc>
          <w:tcPr>
            <w:tcW w:w="3964" w:type="dxa"/>
            <w:shd w:val="clear" w:color="auto" w:fill="DEEAF6" w:themeFill="accent5" w:themeFillTint="33"/>
          </w:tcPr>
          <w:p w14:paraId="1FD3890B" w14:textId="083648B7" w:rsidR="00497164" w:rsidRPr="00497164" w:rsidRDefault="00497164" w:rsidP="00497164">
            <w:pPr>
              <w:spacing w:after="120"/>
              <w:jc w:val="center"/>
              <w:rPr>
                <w:rFonts w:asciiTheme="minorHAnsi" w:hAnsiTheme="minorHAnsi" w:cstheme="minorHAnsi"/>
                <w:b/>
                <w:bCs/>
                <w:szCs w:val="21"/>
              </w:rPr>
            </w:pPr>
            <w:r w:rsidRPr="00497164">
              <w:rPr>
                <w:rFonts w:asciiTheme="minorHAnsi" w:hAnsiTheme="minorHAnsi" w:cstheme="minorHAnsi"/>
                <w:b/>
                <w:bCs/>
                <w:szCs w:val="21"/>
              </w:rPr>
              <w:t>Técnica de conteo</w:t>
            </w:r>
          </w:p>
        </w:tc>
        <w:tc>
          <w:tcPr>
            <w:tcW w:w="1260" w:type="dxa"/>
            <w:shd w:val="clear" w:color="auto" w:fill="DEEAF6" w:themeFill="accent5" w:themeFillTint="33"/>
          </w:tcPr>
          <w:p w14:paraId="113D363A" w14:textId="1F4655F3" w:rsidR="00497164" w:rsidRPr="00497164" w:rsidRDefault="00497164" w:rsidP="00497164">
            <w:pPr>
              <w:spacing w:after="120"/>
              <w:jc w:val="center"/>
              <w:rPr>
                <w:rFonts w:asciiTheme="minorHAnsi" w:hAnsiTheme="minorHAnsi" w:cstheme="minorHAnsi"/>
                <w:b/>
                <w:bCs/>
                <w:szCs w:val="21"/>
              </w:rPr>
            </w:pPr>
            <w:r w:rsidRPr="00497164">
              <w:rPr>
                <w:rFonts w:asciiTheme="minorHAnsi" w:hAnsiTheme="minorHAnsi" w:cstheme="minorHAnsi"/>
                <w:b/>
                <w:bCs/>
                <w:szCs w:val="21"/>
              </w:rPr>
              <w:t>¿Importa el orden?</w:t>
            </w:r>
          </w:p>
        </w:tc>
        <w:tc>
          <w:tcPr>
            <w:tcW w:w="3276" w:type="dxa"/>
            <w:shd w:val="clear" w:color="auto" w:fill="DEEAF6" w:themeFill="accent5" w:themeFillTint="33"/>
          </w:tcPr>
          <w:p w14:paraId="745610A1" w14:textId="4D21D398" w:rsidR="00497164" w:rsidRPr="00497164" w:rsidRDefault="00497164" w:rsidP="00497164">
            <w:pPr>
              <w:spacing w:after="120"/>
              <w:jc w:val="center"/>
              <w:rPr>
                <w:rFonts w:asciiTheme="minorHAnsi" w:hAnsiTheme="minorHAnsi" w:cstheme="minorHAnsi"/>
                <w:b/>
                <w:bCs/>
                <w:szCs w:val="21"/>
              </w:rPr>
            </w:pPr>
            <w:r w:rsidRPr="00497164">
              <w:rPr>
                <w:rFonts w:asciiTheme="minorHAnsi" w:hAnsiTheme="minorHAnsi" w:cstheme="minorHAnsi"/>
                <w:b/>
                <w:bCs/>
                <w:szCs w:val="21"/>
              </w:rPr>
              <w:t>Explicación</w:t>
            </w:r>
          </w:p>
        </w:tc>
        <w:tc>
          <w:tcPr>
            <w:tcW w:w="1950" w:type="dxa"/>
            <w:shd w:val="clear" w:color="auto" w:fill="DEEAF6" w:themeFill="accent5" w:themeFillTint="33"/>
          </w:tcPr>
          <w:p w14:paraId="24C8EE38" w14:textId="31AF11FF" w:rsidR="00497164" w:rsidRPr="00497164" w:rsidRDefault="00497164" w:rsidP="00497164">
            <w:pPr>
              <w:spacing w:after="120"/>
              <w:jc w:val="center"/>
              <w:rPr>
                <w:rFonts w:asciiTheme="minorHAnsi" w:hAnsiTheme="minorHAnsi" w:cstheme="minorHAnsi"/>
                <w:b/>
                <w:bCs/>
                <w:szCs w:val="21"/>
              </w:rPr>
            </w:pPr>
            <w:r w:rsidRPr="00497164">
              <w:rPr>
                <w:rFonts w:asciiTheme="minorHAnsi" w:hAnsiTheme="minorHAnsi" w:cstheme="minorHAnsi"/>
                <w:b/>
                <w:bCs/>
                <w:szCs w:val="21"/>
              </w:rPr>
              <w:t>Fórmula</w:t>
            </w:r>
          </w:p>
        </w:tc>
      </w:tr>
      <w:tr w:rsidR="00497164" w14:paraId="52171A3F" w14:textId="77777777" w:rsidTr="00497164">
        <w:tc>
          <w:tcPr>
            <w:tcW w:w="3964" w:type="dxa"/>
          </w:tcPr>
          <w:p w14:paraId="634D4E32" w14:textId="3F3EE25C" w:rsidR="00497164" w:rsidRDefault="0037607E" w:rsidP="00995184">
            <w:pPr>
              <w:spacing w:before="300" w:after="360"/>
              <w:rPr>
                <w:rFonts w:asciiTheme="minorHAnsi" w:hAnsiTheme="minorHAnsi" w:cstheme="minorHAnsi"/>
                <w:szCs w:val="21"/>
              </w:rPr>
            </w:pPr>
            <w:r>
              <w:rPr>
                <w:rFonts w:asciiTheme="minorHAnsi" w:hAnsiTheme="minorHAnsi" w:cstheme="minorHAnsi"/>
                <w:szCs w:val="21"/>
              </w:rPr>
              <w:t>Permutación de n elementos</w:t>
            </w:r>
          </w:p>
        </w:tc>
        <w:tc>
          <w:tcPr>
            <w:tcW w:w="1260" w:type="dxa"/>
          </w:tcPr>
          <w:p w14:paraId="27BDB426" w14:textId="77777777" w:rsidR="00497164" w:rsidRDefault="00497164" w:rsidP="00995184">
            <w:pPr>
              <w:spacing w:before="300" w:after="360"/>
              <w:rPr>
                <w:rFonts w:asciiTheme="minorHAnsi" w:hAnsiTheme="minorHAnsi" w:cstheme="minorHAnsi"/>
                <w:szCs w:val="21"/>
              </w:rPr>
            </w:pPr>
          </w:p>
        </w:tc>
        <w:tc>
          <w:tcPr>
            <w:tcW w:w="3276" w:type="dxa"/>
          </w:tcPr>
          <w:p w14:paraId="33B4E36E" w14:textId="77777777" w:rsidR="00497164" w:rsidRDefault="00497164" w:rsidP="00995184">
            <w:pPr>
              <w:spacing w:before="300" w:after="360"/>
              <w:rPr>
                <w:rFonts w:asciiTheme="minorHAnsi" w:hAnsiTheme="minorHAnsi" w:cstheme="minorHAnsi"/>
                <w:szCs w:val="21"/>
              </w:rPr>
            </w:pPr>
          </w:p>
        </w:tc>
        <w:tc>
          <w:tcPr>
            <w:tcW w:w="1950" w:type="dxa"/>
          </w:tcPr>
          <w:p w14:paraId="3D85D3B2" w14:textId="77777777" w:rsidR="00497164" w:rsidRDefault="00497164" w:rsidP="00995184">
            <w:pPr>
              <w:spacing w:before="300" w:after="360"/>
              <w:rPr>
                <w:rFonts w:asciiTheme="minorHAnsi" w:hAnsiTheme="minorHAnsi" w:cstheme="minorHAnsi"/>
                <w:szCs w:val="21"/>
              </w:rPr>
            </w:pPr>
          </w:p>
        </w:tc>
      </w:tr>
      <w:tr w:rsidR="00497164" w14:paraId="6240A679" w14:textId="77777777" w:rsidTr="00497164">
        <w:tc>
          <w:tcPr>
            <w:tcW w:w="3964" w:type="dxa"/>
          </w:tcPr>
          <w:p w14:paraId="5B56C0C5" w14:textId="1CF6B688" w:rsidR="00497164" w:rsidRDefault="0037607E" w:rsidP="00995184">
            <w:pPr>
              <w:spacing w:before="300" w:after="360"/>
              <w:rPr>
                <w:rFonts w:asciiTheme="minorHAnsi" w:hAnsiTheme="minorHAnsi" w:cstheme="minorHAnsi"/>
                <w:szCs w:val="21"/>
              </w:rPr>
            </w:pPr>
            <w:r>
              <w:rPr>
                <w:rFonts w:asciiTheme="minorHAnsi" w:hAnsiTheme="minorHAnsi" w:cstheme="minorHAnsi"/>
                <w:szCs w:val="21"/>
              </w:rPr>
              <w:t>Permutación de n elementos tomados de r en r</w:t>
            </w:r>
          </w:p>
        </w:tc>
        <w:tc>
          <w:tcPr>
            <w:tcW w:w="1260" w:type="dxa"/>
          </w:tcPr>
          <w:p w14:paraId="2A2E3643" w14:textId="77777777" w:rsidR="00497164" w:rsidRDefault="00497164" w:rsidP="00995184">
            <w:pPr>
              <w:spacing w:before="300" w:after="360"/>
              <w:rPr>
                <w:rFonts w:asciiTheme="minorHAnsi" w:hAnsiTheme="minorHAnsi" w:cstheme="minorHAnsi"/>
                <w:szCs w:val="21"/>
              </w:rPr>
            </w:pPr>
          </w:p>
        </w:tc>
        <w:tc>
          <w:tcPr>
            <w:tcW w:w="3276" w:type="dxa"/>
          </w:tcPr>
          <w:p w14:paraId="49E46302" w14:textId="77777777" w:rsidR="00497164" w:rsidRDefault="00497164" w:rsidP="00995184">
            <w:pPr>
              <w:spacing w:before="300" w:after="360"/>
              <w:rPr>
                <w:rFonts w:asciiTheme="minorHAnsi" w:hAnsiTheme="minorHAnsi" w:cstheme="minorHAnsi"/>
                <w:szCs w:val="21"/>
              </w:rPr>
            </w:pPr>
          </w:p>
        </w:tc>
        <w:tc>
          <w:tcPr>
            <w:tcW w:w="1950" w:type="dxa"/>
          </w:tcPr>
          <w:p w14:paraId="59B7262E" w14:textId="77777777" w:rsidR="00497164" w:rsidRDefault="00497164" w:rsidP="00995184">
            <w:pPr>
              <w:spacing w:before="300" w:after="360"/>
              <w:rPr>
                <w:rFonts w:asciiTheme="minorHAnsi" w:hAnsiTheme="minorHAnsi" w:cstheme="minorHAnsi"/>
                <w:szCs w:val="21"/>
              </w:rPr>
            </w:pPr>
          </w:p>
        </w:tc>
      </w:tr>
      <w:tr w:rsidR="00497164" w14:paraId="69620D2B" w14:textId="77777777" w:rsidTr="00497164">
        <w:tc>
          <w:tcPr>
            <w:tcW w:w="3964" w:type="dxa"/>
          </w:tcPr>
          <w:p w14:paraId="653F6225" w14:textId="64D09780" w:rsidR="00497164" w:rsidRDefault="0037607E" w:rsidP="00995184">
            <w:pPr>
              <w:spacing w:before="300" w:after="360"/>
              <w:rPr>
                <w:rFonts w:asciiTheme="minorHAnsi" w:hAnsiTheme="minorHAnsi" w:cstheme="minorHAnsi"/>
                <w:szCs w:val="21"/>
              </w:rPr>
            </w:pPr>
            <w:r>
              <w:rPr>
                <w:rFonts w:asciiTheme="minorHAnsi" w:hAnsiTheme="minorHAnsi" w:cstheme="minorHAnsi"/>
                <w:szCs w:val="21"/>
              </w:rPr>
              <w:t xml:space="preserve">Permutación de n elementos </w:t>
            </w:r>
            <w:r w:rsidR="004347BB">
              <w:rPr>
                <w:rFonts w:asciiTheme="minorHAnsi" w:hAnsiTheme="minorHAnsi" w:cstheme="minorHAnsi"/>
                <w:szCs w:val="21"/>
              </w:rPr>
              <w:t xml:space="preserve">tomados de r en r </w:t>
            </w:r>
            <w:r w:rsidRPr="004347BB">
              <w:rPr>
                <w:rFonts w:asciiTheme="minorHAnsi" w:hAnsiTheme="minorHAnsi" w:cstheme="minorHAnsi"/>
                <w:szCs w:val="21"/>
                <w:u w:val="single"/>
              </w:rPr>
              <w:t>permitiendo la repetición</w:t>
            </w:r>
          </w:p>
        </w:tc>
        <w:tc>
          <w:tcPr>
            <w:tcW w:w="1260" w:type="dxa"/>
          </w:tcPr>
          <w:p w14:paraId="4BA51EC0" w14:textId="77777777" w:rsidR="00497164" w:rsidRDefault="00497164" w:rsidP="00995184">
            <w:pPr>
              <w:spacing w:before="300" w:after="360"/>
              <w:rPr>
                <w:rFonts w:asciiTheme="minorHAnsi" w:hAnsiTheme="minorHAnsi" w:cstheme="minorHAnsi"/>
                <w:szCs w:val="21"/>
              </w:rPr>
            </w:pPr>
          </w:p>
        </w:tc>
        <w:tc>
          <w:tcPr>
            <w:tcW w:w="3276" w:type="dxa"/>
          </w:tcPr>
          <w:p w14:paraId="18998884" w14:textId="77777777" w:rsidR="00497164" w:rsidRDefault="00497164" w:rsidP="00995184">
            <w:pPr>
              <w:spacing w:before="300" w:after="360"/>
              <w:rPr>
                <w:rFonts w:asciiTheme="minorHAnsi" w:hAnsiTheme="minorHAnsi" w:cstheme="minorHAnsi"/>
                <w:szCs w:val="21"/>
              </w:rPr>
            </w:pPr>
          </w:p>
        </w:tc>
        <w:tc>
          <w:tcPr>
            <w:tcW w:w="1950" w:type="dxa"/>
          </w:tcPr>
          <w:p w14:paraId="5516DE7C" w14:textId="77777777" w:rsidR="00497164" w:rsidRDefault="00497164" w:rsidP="00995184">
            <w:pPr>
              <w:spacing w:before="300" w:after="360"/>
              <w:rPr>
                <w:rFonts w:asciiTheme="minorHAnsi" w:hAnsiTheme="minorHAnsi" w:cstheme="minorHAnsi"/>
                <w:szCs w:val="21"/>
              </w:rPr>
            </w:pPr>
          </w:p>
        </w:tc>
      </w:tr>
      <w:tr w:rsidR="00497164" w14:paraId="0531E794" w14:textId="77777777" w:rsidTr="00497164">
        <w:tc>
          <w:tcPr>
            <w:tcW w:w="3964" w:type="dxa"/>
          </w:tcPr>
          <w:p w14:paraId="71A00774" w14:textId="1CA548E6" w:rsidR="00497164" w:rsidRDefault="004347BB" w:rsidP="00995184">
            <w:pPr>
              <w:spacing w:before="300" w:after="360"/>
              <w:rPr>
                <w:rFonts w:asciiTheme="minorHAnsi" w:hAnsiTheme="minorHAnsi" w:cstheme="minorHAnsi"/>
                <w:szCs w:val="21"/>
              </w:rPr>
            </w:pPr>
            <w:r>
              <w:rPr>
                <w:rFonts w:asciiTheme="minorHAnsi" w:hAnsiTheme="minorHAnsi" w:cstheme="minorHAnsi"/>
                <w:szCs w:val="21"/>
              </w:rPr>
              <w:t>Permutación de n elementos entre los que hay varios repetidos de cada tipo</w:t>
            </w:r>
          </w:p>
        </w:tc>
        <w:tc>
          <w:tcPr>
            <w:tcW w:w="1260" w:type="dxa"/>
          </w:tcPr>
          <w:p w14:paraId="234AEF5E" w14:textId="77777777" w:rsidR="00497164" w:rsidRDefault="00497164" w:rsidP="00995184">
            <w:pPr>
              <w:spacing w:before="300" w:after="360"/>
              <w:rPr>
                <w:rFonts w:asciiTheme="minorHAnsi" w:hAnsiTheme="minorHAnsi" w:cstheme="minorHAnsi"/>
                <w:szCs w:val="21"/>
              </w:rPr>
            </w:pPr>
          </w:p>
        </w:tc>
        <w:tc>
          <w:tcPr>
            <w:tcW w:w="3276" w:type="dxa"/>
          </w:tcPr>
          <w:p w14:paraId="0CCDB74D" w14:textId="77777777" w:rsidR="00497164" w:rsidRDefault="00497164" w:rsidP="00995184">
            <w:pPr>
              <w:spacing w:before="300" w:after="360"/>
              <w:rPr>
                <w:rFonts w:asciiTheme="minorHAnsi" w:hAnsiTheme="minorHAnsi" w:cstheme="minorHAnsi"/>
                <w:szCs w:val="21"/>
              </w:rPr>
            </w:pPr>
          </w:p>
        </w:tc>
        <w:tc>
          <w:tcPr>
            <w:tcW w:w="1950" w:type="dxa"/>
          </w:tcPr>
          <w:p w14:paraId="4AFDC9C2" w14:textId="77777777" w:rsidR="00497164" w:rsidRDefault="00497164" w:rsidP="00995184">
            <w:pPr>
              <w:spacing w:before="300" w:after="360"/>
              <w:rPr>
                <w:rFonts w:asciiTheme="minorHAnsi" w:hAnsiTheme="minorHAnsi" w:cstheme="minorHAnsi"/>
                <w:szCs w:val="21"/>
              </w:rPr>
            </w:pPr>
          </w:p>
        </w:tc>
      </w:tr>
      <w:tr w:rsidR="00497164" w14:paraId="2BEFDF3B" w14:textId="77777777" w:rsidTr="00497164">
        <w:tc>
          <w:tcPr>
            <w:tcW w:w="3964" w:type="dxa"/>
          </w:tcPr>
          <w:p w14:paraId="668DD2E8" w14:textId="0421DC11" w:rsidR="00497164" w:rsidRDefault="004347BB" w:rsidP="00995184">
            <w:pPr>
              <w:spacing w:before="300" w:after="360"/>
              <w:rPr>
                <w:rFonts w:asciiTheme="minorHAnsi" w:hAnsiTheme="minorHAnsi" w:cstheme="minorHAnsi"/>
                <w:szCs w:val="21"/>
              </w:rPr>
            </w:pPr>
            <w:r>
              <w:rPr>
                <w:rFonts w:asciiTheme="minorHAnsi" w:hAnsiTheme="minorHAnsi" w:cstheme="minorHAnsi"/>
                <w:szCs w:val="21"/>
              </w:rPr>
              <w:t xml:space="preserve">Combinación </w:t>
            </w:r>
          </w:p>
        </w:tc>
        <w:tc>
          <w:tcPr>
            <w:tcW w:w="1260" w:type="dxa"/>
          </w:tcPr>
          <w:p w14:paraId="69E10CAF" w14:textId="77777777" w:rsidR="00497164" w:rsidRDefault="00497164" w:rsidP="00995184">
            <w:pPr>
              <w:spacing w:before="300" w:after="360"/>
              <w:rPr>
                <w:rFonts w:asciiTheme="minorHAnsi" w:hAnsiTheme="minorHAnsi" w:cstheme="minorHAnsi"/>
                <w:szCs w:val="21"/>
              </w:rPr>
            </w:pPr>
          </w:p>
        </w:tc>
        <w:tc>
          <w:tcPr>
            <w:tcW w:w="3276" w:type="dxa"/>
          </w:tcPr>
          <w:p w14:paraId="79B07FD2" w14:textId="77777777" w:rsidR="00497164" w:rsidRDefault="00497164" w:rsidP="00995184">
            <w:pPr>
              <w:spacing w:before="300" w:after="360"/>
              <w:rPr>
                <w:rFonts w:asciiTheme="minorHAnsi" w:hAnsiTheme="minorHAnsi" w:cstheme="minorHAnsi"/>
                <w:szCs w:val="21"/>
              </w:rPr>
            </w:pPr>
          </w:p>
        </w:tc>
        <w:tc>
          <w:tcPr>
            <w:tcW w:w="1950" w:type="dxa"/>
          </w:tcPr>
          <w:p w14:paraId="03248ADD" w14:textId="77777777" w:rsidR="00497164" w:rsidRDefault="00497164" w:rsidP="00995184">
            <w:pPr>
              <w:spacing w:before="300" w:after="360"/>
              <w:rPr>
                <w:rFonts w:asciiTheme="minorHAnsi" w:hAnsiTheme="minorHAnsi" w:cstheme="minorHAnsi"/>
                <w:szCs w:val="21"/>
              </w:rPr>
            </w:pPr>
          </w:p>
        </w:tc>
      </w:tr>
      <w:tr w:rsidR="00383E6B" w14:paraId="276200C1" w14:textId="77777777" w:rsidTr="00497164">
        <w:tc>
          <w:tcPr>
            <w:tcW w:w="3964" w:type="dxa"/>
          </w:tcPr>
          <w:p w14:paraId="1D7AAD3A" w14:textId="6CE221C7" w:rsidR="00383E6B" w:rsidRDefault="004347BB" w:rsidP="00995184">
            <w:pPr>
              <w:spacing w:before="300" w:after="360"/>
              <w:rPr>
                <w:rFonts w:asciiTheme="minorHAnsi" w:hAnsiTheme="minorHAnsi" w:cstheme="minorHAnsi"/>
                <w:szCs w:val="21"/>
              </w:rPr>
            </w:pPr>
            <w:r>
              <w:rPr>
                <w:rFonts w:asciiTheme="minorHAnsi" w:hAnsiTheme="minorHAnsi" w:cstheme="minorHAnsi"/>
                <w:szCs w:val="21"/>
              </w:rPr>
              <w:t>Combinación con repetición</w:t>
            </w:r>
          </w:p>
        </w:tc>
        <w:tc>
          <w:tcPr>
            <w:tcW w:w="1260" w:type="dxa"/>
          </w:tcPr>
          <w:p w14:paraId="06543E13" w14:textId="77777777" w:rsidR="00383E6B" w:rsidRDefault="00383E6B" w:rsidP="00995184">
            <w:pPr>
              <w:spacing w:before="300" w:after="360"/>
              <w:rPr>
                <w:rFonts w:asciiTheme="minorHAnsi" w:hAnsiTheme="minorHAnsi" w:cstheme="minorHAnsi"/>
                <w:szCs w:val="21"/>
              </w:rPr>
            </w:pPr>
          </w:p>
        </w:tc>
        <w:tc>
          <w:tcPr>
            <w:tcW w:w="3276" w:type="dxa"/>
          </w:tcPr>
          <w:p w14:paraId="68DE14A0" w14:textId="77777777" w:rsidR="00383E6B" w:rsidRDefault="00383E6B" w:rsidP="00995184">
            <w:pPr>
              <w:spacing w:before="300" w:after="360"/>
              <w:rPr>
                <w:rFonts w:asciiTheme="minorHAnsi" w:hAnsiTheme="minorHAnsi" w:cstheme="minorHAnsi"/>
                <w:szCs w:val="21"/>
              </w:rPr>
            </w:pPr>
          </w:p>
        </w:tc>
        <w:tc>
          <w:tcPr>
            <w:tcW w:w="1950" w:type="dxa"/>
          </w:tcPr>
          <w:p w14:paraId="2ACA2108" w14:textId="77777777" w:rsidR="00383E6B" w:rsidRDefault="00383E6B" w:rsidP="00995184">
            <w:pPr>
              <w:spacing w:before="300" w:after="360"/>
              <w:rPr>
                <w:rFonts w:asciiTheme="minorHAnsi" w:hAnsiTheme="minorHAnsi" w:cstheme="minorHAnsi"/>
                <w:szCs w:val="21"/>
              </w:rPr>
            </w:pPr>
          </w:p>
        </w:tc>
      </w:tr>
    </w:tbl>
    <w:p w14:paraId="2B1C2FC7" w14:textId="77777777" w:rsidR="005D23D9" w:rsidRPr="00532BF8" w:rsidRDefault="005D23D9" w:rsidP="00AA331D">
      <w:pPr>
        <w:spacing w:after="120"/>
        <w:rPr>
          <w:rFonts w:asciiTheme="minorHAnsi" w:hAnsiTheme="minorHAnsi" w:cstheme="minorHAnsi"/>
          <w:sz w:val="32"/>
        </w:rPr>
      </w:pPr>
    </w:p>
    <w:p w14:paraId="7361AB46" w14:textId="77777777" w:rsidR="005D23D9" w:rsidRDefault="005D23D9" w:rsidP="005D23D9">
      <w:pPr>
        <w:spacing w:after="120"/>
        <w:jc w:val="center"/>
        <w:rPr>
          <w:b/>
          <w:sz w:val="32"/>
        </w:rPr>
        <w:sectPr w:rsidR="005D23D9" w:rsidSect="00055A68">
          <w:headerReference w:type="default" r:id="rId75"/>
          <w:pgSz w:w="11900" w:h="16840"/>
          <w:pgMar w:top="2092" w:right="720" w:bottom="1038" w:left="720" w:header="708" w:footer="708" w:gutter="0"/>
          <w:cols w:space="708"/>
          <w:docGrid w:linePitch="360"/>
        </w:sectPr>
      </w:pPr>
    </w:p>
    <w:p w14:paraId="04F48F4C" w14:textId="77777777" w:rsidR="005D23D9" w:rsidRDefault="005D23D9" w:rsidP="005D23D9">
      <w:pPr>
        <w:spacing w:after="120"/>
        <w:jc w:val="center"/>
        <w:rPr>
          <w:b/>
          <w:sz w:val="32"/>
        </w:rPr>
      </w:pPr>
      <w:bookmarkStart w:id="2" w:name="Unidad3_Estadistica"/>
      <w:bookmarkEnd w:id="2"/>
      <w:r>
        <w:rPr>
          <w:b/>
          <w:sz w:val="32"/>
        </w:rPr>
        <w:lastRenderedPageBreak/>
        <w:t>UNIDAD 3. Estadística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985"/>
        <w:gridCol w:w="8505"/>
      </w:tblGrid>
      <w:tr w:rsidR="00D05E65" w:rsidRPr="005069EC" w14:paraId="2B726167" w14:textId="77777777" w:rsidTr="003761CC">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352A1B9F" w14:textId="77777777" w:rsidR="00D05E65" w:rsidRPr="005069EC" w:rsidRDefault="00D05E65" w:rsidP="003761CC">
            <w:pPr>
              <w:spacing w:before="120" w:after="120"/>
              <w:ind w:left="30"/>
              <w:jc w:val="center"/>
              <w:rPr>
                <w:b/>
              </w:rPr>
            </w:pPr>
            <w:r>
              <w:rPr>
                <w:b/>
              </w:rPr>
              <w:t>Saberes que se van a evaluar en esta unidad</w:t>
            </w:r>
          </w:p>
        </w:tc>
      </w:tr>
      <w:tr w:rsidR="00D05E65" w14:paraId="5E7A4101" w14:textId="77777777" w:rsidTr="00E7634E">
        <w:trPr>
          <w:trHeight w:val="535"/>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E0F8090" w14:textId="74715934" w:rsidR="00D05E65" w:rsidRDefault="00B86E61" w:rsidP="003761CC">
            <w:r>
              <w:t>E</w:t>
            </w:r>
            <w:r w:rsidR="00D05E65">
              <w:t xml:space="preserve">1. </w:t>
            </w:r>
            <w:r>
              <w:t>Organización y análisis de datos</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3C3ED7B" w14:textId="3325C419" w:rsidR="00D05E65" w:rsidRDefault="00E7634E" w:rsidP="003761CC">
            <w:r w:rsidRPr="003F6B96">
              <w:rPr>
                <w:rFonts w:eastAsiaTheme="minorHAnsi" w:cstheme="minorBidi"/>
              </w:rPr>
              <w:t>- Estrategias de recogida y organización de datos de situaciones de la vida cotidiana.</w:t>
            </w:r>
            <w:r w:rsidRPr="003F6B96">
              <w:rPr>
                <w:rFonts w:eastAsiaTheme="minorHAnsi" w:cstheme="minorBidi"/>
              </w:rPr>
              <w:br/>
              <w:t xml:space="preserve">- Gráficos estadísticos: representación mediante </w:t>
            </w:r>
            <w:r w:rsidR="00401911">
              <w:rPr>
                <w:rFonts w:eastAsiaTheme="minorHAnsi" w:cstheme="minorBidi"/>
              </w:rPr>
              <w:t>distintas</w:t>
            </w:r>
            <w:r w:rsidRPr="003F6B96">
              <w:rPr>
                <w:rFonts w:eastAsiaTheme="minorHAnsi" w:cstheme="minorBidi"/>
              </w:rPr>
              <w:t xml:space="preserve"> tecnologías (calculadora, hoja de c</w:t>
            </w:r>
            <w:r>
              <w:rPr>
                <w:rFonts w:eastAsiaTheme="minorHAnsi" w:cstheme="minorBidi"/>
              </w:rPr>
              <w:t>á</w:t>
            </w:r>
            <w:r w:rsidRPr="003F6B96">
              <w:rPr>
                <w:rFonts w:eastAsiaTheme="minorHAnsi" w:cstheme="minorBidi"/>
              </w:rPr>
              <w:t>lculo</w:t>
            </w:r>
            <w:r w:rsidR="00401911">
              <w:rPr>
                <w:rFonts w:eastAsiaTheme="minorHAnsi" w:cstheme="minorBidi"/>
              </w:rPr>
              <w:t>, …</w:t>
            </w:r>
            <w:r w:rsidRPr="003F6B96">
              <w:rPr>
                <w:rFonts w:eastAsiaTheme="minorHAnsi" w:cstheme="minorBidi"/>
              </w:rPr>
              <w:t xml:space="preserve">) y elección del más adecuado para obtener conclusiones. </w:t>
            </w:r>
            <w:r w:rsidRPr="003F6B96">
              <w:rPr>
                <w:rFonts w:eastAsiaTheme="minorHAnsi" w:cstheme="minorBidi"/>
              </w:rPr>
              <w:br/>
              <w:t xml:space="preserve">- Medidas de localización: interpretación y cálculo con apoyo tecnológico. </w:t>
            </w:r>
            <w:r w:rsidRPr="003F6B96">
              <w:rPr>
                <w:rFonts w:eastAsiaTheme="minorHAnsi" w:cstheme="minorBidi"/>
              </w:rPr>
              <w:br/>
              <w:t>- Variabilidad: interpretación y cálculo</w:t>
            </w:r>
            <w:r w:rsidR="00401911">
              <w:rPr>
                <w:rFonts w:eastAsiaTheme="minorHAnsi" w:cstheme="minorBidi"/>
              </w:rPr>
              <w:t xml:space="preserve"> </w:t>
            </w:r>
            <w:r w:rsidRPr="003F6B96">
              <w:rPr>
                <w:rFonts w:eastAsiaTheme="minorHAnsi" w:cstheme="minorBidi"/>
              </w:rPr>
              <w:t>de medidas de dispersión en sit</w:t>
            </w:r>
            <w:r w:rsidR="00401911">
              <w:rPr>
                <w:rFonts w:eastAsiaTheme="minorHAnsi" w:cstheme="minorBidi"/>
              </w:rPr>
              <w:t>.</w:t>
            </w:r>
            <w:r w:rsidRPr="003F6B96">
              <w:rPr>
                <w:rFonts w:eastAsiaTheme="minorHAnsi" w:cstheme="minorBidi"/>
              </w:rPr>
              <w:t xml:space="preserve"> reales.</w:t>
            </w:r>
            <w:r w:rsidRPr="003F6B96">
              <w:rPr>
                <w:rFonts w:eastAsiaTheme="minorHAnsi" w:cstheme="minorBidi"/>
              </w:rPr>
              <w:br/>
              <w:t xml:space="preserve">- Comparación de dos conjuntos de datos </w:t>
            </w:r>
            <w:r w:rsidR="00401911">
              <w:rPr>
                <w:rFonts w:eastAsiaTheme="minorHAnsi" w:cstheme="minorBidi"/>
              </w:rPr>
              <w:t>con</w:t>
            </w:r>
            <w:r w:rsidRPr="003F6B96">
              <w:rPr>
                <w:rFonts w:eastAsiaTheme="minorHAnsi" w:cstheme="minorBidi"/>
              </w:rPr>
              <w:t xml:space="preserve"> medidas de localización y dispersión.</w:t>
            </w:r>
          </w:p>
        </w:tc>
      </w:tr>
      <w:tr w:rsidR="00D05E65" w:rsidRPr="00066643" w14:paraId="5CD3DB37" w14:textId="77777777" w:rsidTr="00E7634E">
        <w:trPr>
          <w:trHeight w:val="535"/>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31C9B7B" w14:textId="0307CC72" w:rsidR="00D05E65" w:rsidRDefault="00E7634E" w:rsidP="003761CC">
            <w:r>
              <w:t>E3. Inferencia</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B858889" w14:textId="1F7A5BAB" w:rsidR="00D05E65" w:rsidRPr="00401911" w:rsidRDefault="00E7634E" w:rsidP="003761CC">
            <w:pPr>
              <w:rPr>
                <w:rFonts w:eastAsiaTheme="minorHAnsi" w:cstheme="minorBidi"/>
              </w:rPr>
            </w:pPr>
            <w:r w:rsidRPr="00D61717">
              <w:rPr>
                <w:rFonts w:eastAsiaTheme="minorHAnsi" w:cstheme="minorBidi"/>
              </w:rPr>
              <w:t>- Datos relevantes para dar respuesta a cuestiones planteadas en investigaciones.</w:t>
            </w:r>
            <w:r w:rsidRPr="00D61717">
              <w:rPr>
                <w:rFonts w:eastAsiaTheme="minorHAnsi" w:cstheme="minorBidi"/>
              </w:rPr>
              <w:br/>
              <w:t>- Estrategias de deducción de conclusiones a partir de una muestra con el fin de emitir juicios y tomar decisiones adecuadas.</w:t>
            </w:r>
          </w:p>
        </w:tc>
      </w:tr>
    </w:tbl>
    <w:p w14:paraId="6F639570" w14:textId="7602A044" w:rsidR="00D05E65" w:rsidRDefault="00401911" w:rsidP="00D05E65">
      <w:pPr>
        <w:spacing w:before="60"/>
        <w:rPr>
          <w:u w:val="single"/>
        </w:rPr>
      </w:pPr>
      <w:r w:rsidRPr="00984C51">
        <w:rPr>
          <w:noProof/>
          <w:u w:val="single"/>
        </w:rPr>
        <mc:AlternateContent>
          <mc:Choice Requires="wps">
            <w:drawing>
              <wp:anchor distT="0" distB="0" distL="114300" distR="114300" simplePos="0" relativeHeight="254932992" behindDoc="0" locked="0" layoutInCell="1" allowOverlap="1" wp14:anchorId="2EA52C97" wp14:editId="684FF66B">
                <wp:simplePos x="0" y="0"/>
                <wp:positionH relativeFrom="column">
                  <wp:posOffset>3344545</wp:posOffset>
                </wp:positionH>
                <wp:positionV relativeFrom="paragraph">
                  <wp:posOffset>160321</wp:posOffset>
                </wp:positionV>
                <wp:extent cx="3491230" cy="1947545"/>
                <wp:effectExtent l="0" t="0" r="13970" b="8255"/>
                <wp:wrapNone/>
                <wp:docPr id="4106" name="Rectángulo redondeado 4106"/>
                <wp:cNvGraphicFramePr/>
                <a:graphic xmlns:a="http://schemas.openxmlformats.org/drawingml/2006/main">
                  <a:graphicData uri="http://schemas.microsoft.com/office/word/2010/wordprocessingShape">
                    <wps:wsp>
                      <wps:cNvSpPr/>
                      <wps:spPr>
                        <a:xfrm>
                          <a:off x="0" y="0"/>
                          <a:ext cx="3491230" cy="1947545"/>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14:paraId="294CBD4E" w14:textId="77777777" w:rsidR="00F5617D" w:rsidRDefault="00F5617D" w:rsidP="00D05E65">
                            <w:pPr>
                              <w:spacing w:after="60"/>
                              <w:ind w:right="-73"/>
                              <w:rPr>
                                <w:b/>
                              </w:rPr>
                            </w:pPr>
                            <w:r>
                              <w:rPr>
                                <w:b/>
                              </w:rPr>
                              <w:t>2. Variables estadísticas. Tipos.</w:t>
                            </w:r>
                          </w:p>
                          <w:p w14:paraId="000734AE" w14:textId="77777777" w:rsidR="00F5617D" w:rsidRDefault="00F5617D" w:rsidP="00D05E65">
                            <w:r>
                              <w:t>Una variable es una característica que se quiere estudiar. Las clasificamos en 3 tipos:</w:t>
                            </w:r>
                          </w:p>
                          <w:p w14:paraId="2F7CAB70" w14:textId="77777777" w:rsidR="00F5617D" w:rsidRPr="00CC5434" w:rsidRDefault="00F5617D" w:rsidP="00D05E65">
                            <w:r>
                              <w:t xml:space="preserve">- </w:t>
                            </w:r>
                            <w:r>
                              <w:rPr>
                                <w:u w:val="single"/>
                              </w:rPr>
                              <w:t>Cualitativas</w:t>
                            </w:r>
                            <w:r>
                              <w:t>: no toman valores numéricos (Ej: color de ojos)</w:t>
                            </w:r>
                          </w:p>
                          <w:p w14:paraId="5CC9B251" w14:textId="77777777" w:rsidR="00F5617D" w:rsidRDefault="00F5617D" w:rsidP="00D05E65">
                            <w:r>
                              <w:t xml:space="preserve">- </w:t>
                            </w:r>
                            <w:r>
                              <w:rPr>
                                <w:u w:val="single"/>
                              </w:rPr>
                              <w:t>Cuantitativas discretas</w:t>
                            </w:r>
                            <w:r>
                              <w:t>: toman valores numéricos aislados (Ej: Número de hijos)</w:t>
                            </w:r>
                          </w:p>
                          <w:p w14:paraId="40CAB19B" w14:textId="77777777" w:rsidR="00F5617D" w:rsidRDefault="00F5617D" w:rsidP="00D05E65">
                            <w:pPr>
                              <w:spacing w:after="120"/>
                            </w:pPr>
                            <w:r>
                              <w:t xml:space="preserve">- </w:t>
                            </w:r>
                            <w:r>
                              <w:rPr>
                                <w:u w:val="single"/>
                              </w:rPr>
                              <w:t>Cuantitativas continuas</w:t>
                            </w:r>
                            <w:r>
                              <w:t>: toman valores numéricos en un intervalo (Ej: Altura)</w:t>
                            </w:r>
                          </w:p>
                          <w:p w14:paraId="3B0C5B87" w14:textId="77777777" w:rsidR="00F5617D" w:rsidRPr="00BA3A8A" w:rsidRDefault="00F5617D" w:rsidP="00D05E65">
                            <w:pPr>
                              <w:tabs>
                                <w:tab w:val="left" w:pos="4536"/>
                              </w:tabs>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A52C97" id="Rectángulo redondeado 4106" o:spid="_x0000_s1055" style="position:absolute;margin-left:263.35pt;margin-top:12.6pt;width:274.9pt;height:153.35pt;z-index:2549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" fillcolor="white [3201]" strokecolor="#00b0f0" strokeweight="1pt">
                <v:stroke joinstyle="miter"/>
                <v:textbox>
                  <w:txbxContent>
                    <w:p w14:paraId="294CBD4E" w14:textId="77777777" w:rsidR="00F5617D" w:rsidRDefault="00F5617D" w:rsidP="00D05E65">
                      <w:pPr>
                        <w:spacing w:after="60"/>
                        <w:ind w:right="-73"/>
                        <w:rPr>
                          <w:b/>
                        </w:rPr>
                      </w:pPr>
                      <w:r>
                        <w:rPr>
                          <w:b/>
                        </w:rPr>
                        <w:t>2. Variables estadísticas. Tipos.</w:t>
                      </w:r>
                    </w:p>
                    <w:p w14:paraId="000734AE" w14:textId="77777777" w:rsidR="00F5617D" w:rsidRDefault="00F5617D" w:rsidP="00D05E65">
                      <w:r>
                        <w:t>Una variable es una característica que se quiere estudiar. Las clasificamos en 3 tipos:</w:t>
                      </w:r>
                    </w:p>
                    <w:p w14:paraId="2F7CAB70" w14:textId="77777777" w:rsidR="00F5617D" w:rsidRPr="00CC5434" w:rsidRDefault="00F5617D" w:rsidP="00D05E65">
                      <w:r>
                        <w:t xml:space="preserve">- </w:t>
                      </w:r>
                      <w:r>
                        <w:rPr>
                          <w:u w:val="single"/>
                        </w:rPr>
                        <w:t>Cualitativas</w:t>
                      </w:r>
                      <w:r>
                        <w:t>: no toman valores numéricos (Ej: color de ojos)</w:t>
                      </w:r>
                    </w:p>
                    <w:p w14:paraId="5CC9B251" w14:textId="77777777" w:rsidR="00F5617D" w:rsidRDefault="00F5617D" w:rsidP="00D05E65">
                      <w:r>
                        <w:t xml:space="preserve">- </w:t>
                      </w:r>
                      <w:r>
                        <w:rPr>
                          <w:u w:val="single"/>
                        </w:rPr>
                        <w:t>Cuantitativas discretas</w:t>
                      </w:r>
                      <w:r>
                        <w:t>: toman valores numéricos aislados (Ej: Número de hijos)</w:t>
                      </w:r>
                    </w:p>
                    <w:p w14:paraId="40CAB19B" w14:textId="77777777" w:rsidR="00F5617D" w:rsidRDefault="00F5617D" w:rsidP="00D05E65">
                      <w:pPr>
                        <w:spacing w:after="120"/>
                      </w:pPr>
                      <w:r>
                        <w:t xml:space="preserve">- </w:t>
                      </w:r>
                      <w:r>
                        <w:rPr>
                          <w:u w:val="single"/>
                        </w:rPr>
                        <w:t>Cuantitativas continuas</w:t>
                      </w:r>
                      <w:r>
                        <w:t>: toman valores numéricos en un intervalo (Ej: Altura)</w:t>
                      </w:r>
                    </w:p>
                    <w:p w14:paraId="3B0C5B87" w14:textId="77777777" w:rsidR="00F5617D" w:rsidRPr="00BA3A8A" w:rsidRDefault="00F5617D" w:rsidP="00D05E65">
                      <w:pPr>
                        <w:tabs>
                          <w:tab w:val="left" w:pos="4536"/>
                        </w:tabs>
                        <w:ind w:right="-215"/>
                      </w:pPr>
                    </w:p>
                  </w:txbxContent>
                </v:textbox>
              </v:roundrect>
            </w:pict>
          </mc:Fallback>
        </mc:AlternateContent>
      </w:r>
      <w:r w:rsidR="00E7634E" w:rsidRPr="00984C51">
        <w:rPr>
          <w:noProof/>
          <w:u w:val="single"/>
        </w:rPr>
        <mc:AlternateContent>
          <mc:Choice Requires="wps">
            <w:drawing>
              <wp:anchor distT="0" distB="0" distL="114300" distR="114300" simplePos="0" relativeHeight="254929920" behindDoc="0" locked="0" layoutInCell="1" allowOverlap="1" wp14:anchorId="20861A03" wp14:editId="0EF0190C">
                <wp:simplePos x="0" y="0"/>
                <wp:positionH relativeFrom="column">
                  <wp:posOffset>-112295</wp:posOffset>
                </wp:positionH>
                <wp:positionV relativeFrom="paragraph">
                  <wp:posOffset>249321</wp:posOffset>
                </wp:positionV>
                <wp:extent cx="3328035" cy="5406190"/>
                <wp:effectExtent l="0" t="0" r="12065" b="17145"/>
                <wp:wrapNone/>
                <wp:docPr id="64561" name="Rectángulo redondeado 64561"/>
                <wp:cNvGraphicFramePr/>
                <a:graphic xmlns:a="http://schemas.openxmlformats.org/drawingml/2006/main">
                  <a:graphicData uri="http://schemas.microsoft.com/office/word/2010/wordprocessingShape">
                    <wps:wsp>
                      <wps:cNvSpPr/>
                      <wps:spPr>
                        <a:xfrm>
                          <a:off x="0" y="0"/>
                          <a:ext cx="3328035" cy="5406190"/>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14:paraId="40FEDBE9" w14:textId="77777777" w:rsidR="00F5617D" w:rsidRDefault="00F5617D" w:rsidP="00D05E65">
                            <w:pPr>
                              <w:spacing w:after="60"/>
                              <w:ind w:right="-73"/>
                              <w:rPr>
                                <w:b/>
                              </w:rPr>
                            </w:pPr>
                            <w:r>
                              <w:rPr>
                                <w:b/>
                              </w:rPr>
                              <w:t>1. Población, muestra e individuo.</w:t>
                            </w:r>
                          </w:p>
                          <w:p w14:paraId="0C475223" w14:textId="77777777" w:rsidR="00F5617D" w:rsidRDefault="00F5617D" w:rsidP="00D05E65">
                            <w:r>
                              <w:t xml:space="preserve">- </w:t>
                            </w:r>
                            <w:r>
                              <w:rPr>
                                <w:u w:val="single"/>
                              </w:rPr>
                              <w:t>Población</w:t>
                            </w:r>
                            <w:r>
                              <w:t>: Conjunto de todos los elementos que se estudian.</w:t>
                            </w:r>
                          </w:p>
                          <w:p w14:paraId="2726D00C" w14:textId="77777777" w:rsidR="00F5617D" w:rsidRDefault="00F5617D" w:rsidP="00D05E65">
                            <w:r>
                              <w:t xml:space="preserve">- </w:t>
                            </w:r>
                            <w:r>
                              <w:rPr>
                                <w:u w:val="single"/>
                              </w:rPr>
                              <w:t>Muestra</w:t>
                            </w:r>
                            <w:r>
                              <w:t>: Subconjunto de la población elegido para realizar el estudio estadístico.</w:t>
                            </w:r>
                          </w:p>
                          <w:p w14:paraId="17083334" w14:textId="77777777" w:rsidR="00F5617D" w:rsidRDefault="00F5617D" w:rsidP="00D05E65">
                            <w:pPr>
                              <w:spacing w:after="60"/>
                            </w:pPr>
                            <w:r>
                              <w:t xml:space="preserve">- </w:t>
                            </w:r>
                            <w:r w:rsidRPr="00B7269B">
                              <w:rPr>
                                <w:u w:val="single"/>
                              </w:rPr>
                              <w:t>Individuo</w:t>
                            </w:r>
                            <w:r>
                              <w:t>: Cada uno de los elementos que forman la población o la muestra.</w:t>
                            </w:r>
                          </w:p>
                          <w:p w14:paraId="30A11960" w14:textId="77777777" w:rsidR="00F5617D" w:rsidRPr="00CF2FD3" w:rsidRDefault="00F5617D" w:rsidP="00D05E65">
                            <w:pPr>
                              <w:rPr>
                                <w:u w:val="single"/>
                              </w:rPr>
                            </w:pPr>
                            <w:r w:rsidRPr="00CF2FD3">
                              <w:rPr>
                                <w:u w:val="single"/>
                              </w:rPr>
                              <w:t xml:space="preserve">¿Cuándo </w:t>
                            </w:r>
                            <w:r>
                              <w:rPr>
                                <w:u w:val="single"/>
                              </w:rPr>
                              <w:t xml:space="preserve">coger </w:t>
                            </w:r>
                            <w:r w:rsidRPr="00CF2FD3">
                              <w:rPr>
                                <w:u w:val="single"/>
                              </w:rPr>
                              <w:t>muestra en vez de población?</w:t>
                            </w:r>
                          </w:p>
                          <w:p w14:paraId="2F57364B" w14:textId="77777777" w:rsidR="00F5617D" w:rsidRDefault="00F5617D" w:rsidP="00D05E65">
                            <w:pPr>
                              <w:spacing w:after="60"/>
                            </w:pPr>
                            <w:r>
                              <w:t>En poblaciones muy numerosas, poblaciones difíciles de controlar (Ej: personas de un aeropuerto) y cuando el proceso es muy caro.</w:t>
                            </w:r>
                          </w:p>
                          <w:p w14:paraId="3FCA9A7C" w14:textId="77777777" w:rsidR="00F5617D" w:rsidRDefault="00F5617D" w:rsidP="00D05E65">
                            <w:r w:rsidRPr="00CF2FD3">
                              <w:rPr>
                                <w:u w:val="single"/>
                              </w:rPr>
                              <w:t>¿Cómo seleccionar una muestra?</w:t>
                            </w:r>
                          </w:p>
                          <w:p w14:paraId="5A956C93" w14:textId="77777777" w:rsidR="00F5617D" w:rsidRDefault="00F5617D" w:rsidP="00D05E65">
                            <w:r>
                              <w:t>Se debe escoger la muestra aleatoriamente (al azar) de forma que todos tengan la misma probabilidad de ser escogidos.</w:t>
                            </w:r>
                          </w:p>
                          <w:p w14:paraId="317321F7" w14:textId="77777777" w:rsidR="00F5617D" w:rsidRPr="00D44EE2" w:rsidRDefault="00F5617D" w:rsidP="00D05E65">
                            <w:pPr>
                              <w:spacing w:before="60"/>
                              <w:rPr>
                                <w:u w:val="single"/>
                              </w:rPr>
                            </w:pPr>
                            <w:r w:rsidRPr="00D44EE2">
                              <w:rPr>
                                <w:u w:val="single"/>
                              </w:rPr>
                              <w:t>Tipos de muestras aleatorias:</w:t>
                            </w:r>
                          </w:p>
                          <w:p w14:paraId="28EABD0D" w14:textId="77777777" w:rsidR="00F5617D" w:rsidRDefault="00F5617D" w:rsidP="00D05E65">
                            <w:r>
                              <w:t xml:space="preserve">- </w:t>
                            </w:r>
                            <w:r w:rsidRPr="00D44EE2">
                              <w:rPr>
                                <w:u w:val="single"/>
                              </w:rPr>
                              <w:t>Muestra aleatoria simple</w:t>
                            </w:r>
                            <w:r>
                              <w:t>: se van sacando individuos al azar.</w:t>
                            </w:r>
                          </w:p>
                          <w:p w14:paraId="506357AA" w14:textId="77777777" w:rsidR="00F5617D" w:rsidRDefault="00F5617D" w:rsidP="00D05E65">
                            <w:r>
                              <w:t xml:space="preserve">- </w:t>
                            </w:r>
                            <w:r w:rsidRPr="00D44EE2">
                              <w:rPr>
                                <w:u w:val="single"/>
                              </w:rPr>
                              <w:t>Muestra aleatoria sistemática</w:t>
                            </w:r>
                            <w:r>
                              <w:t>: Se ordena la muestra, se saca un individuo al azar y el resto se van sacando mediante saltos iguales.</w:t>
                            </w:r>
                          </w:p>
                          <w:p w14:paraId="0E26FA97" w14:textId="77777777" w:rsidR="00F5617D" w:rsidRDefault="00F5617D" w:rsidP="00D05E65">
                            <w:r>
                              <w:t xml:space="preserve">- </w:t>
                            </w:r>
                            <w:r w:rsidRPr="00D44EE2">
                              <w:rPr>
                                <w:u w:val="single"/>
                              </w:rPr>
                              <w:t>Muestra aleatoria estratificada</w:t>
                            </w:r>
                            <w:r>
                              <w:t>: se divide la muestra en grupos homogéneos llamados estratos (Ej: estratos por edad) y se saca una muestra aleatoria simple de cada estrato.</w:t>
                            </w:r>
                          </w:p>
                          <w:p w14:paraId="1DB60683" w14:textId="43C7519B" w:rsidR="00F5617D" w:rsidRPr="00BA3A8A" w:rsidRDefault="00F5617D" w:rsidP="00E7634E">
                            <w:pPr>
                              <w:spacing w:before="60"/>
                            </w:pPr>
                            <w:r>
                              <w:t xml:space="preserve">Cuando una muestra tiene tamaño adecuado y es aleatoria se dice que es </w:t>
                            </w:r>
                            <w:r w:rsidRPr="00D44EE2">
                              <w:rPr>
                                <w:u w:val="single"/>
                              </w:rPr>
                              <w:t>representativa</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861A03" id="Rectángulo redondeado 64561" o:spid="_x0000_s1056" style="position:absolute;margin-left:-8.85pt;margin-top:19.65pt;width:262.05pt;height:425.7pt;z-index:2549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" fillcolor="white [3201]" strokecolor="#bf8f00 [2407]" strokeweight="1pt">
                <v:stroke joinstyle="miter"/>
                <v:textbox>
                  <w:txbxContent>
                    <w:p w14:paraId="40FEDBE9" w14:textId="77777777" w:rsidR="00F5617D" w:rsidRDefault="00F5617D" w:rsidP="00D05E65">
                      <w:pPr>
                        <w:spacing w:after="60"/>
                        <w:ind w:right="-73"/>
                        <w:rPr>
                          <w:b/>
                        </w:rPr>
                      </w:pPr>
                      <w:r>
                        <w:rPr>
                          <w:b/>
                        </w:rPr>
                        <w:t>1. Población, muestra e individuo.</w:t>
                      </w:r>
                    </w:p>
                    <w:p w14:paraId="0C475223" w14:textId="77777777" w:rsidR="00F5617D" w:rsidRDefault="00F5617D" w:rsidP="00D05E65">
                      <w:r>
                        <w:t xml:space="preserve">- </w:t>
                      </w:r>
                      <w:r>
                        <w:rPr>
                          <w:u w:val="single"/>
                        </w:rPr>
                        <w:t>Población</w:t>
                      </w:r>
                      <w:r>
                        <w:t>: Conjunto de todos los elementos que se estudian.</w:t>
                      </w:r>
                    </w:p>
                    <w:p w14:paraId="2726D00C" w14:textId="77777777" w:rsidR="00F5617D" w:rsidRDefault="00F5617D" w:rsidP="00D05E65">
                      <w:r>
                        <w:t xml:space="preserve">- </w:t>
                      </w:r>
                      <w:r>
                        <w:rPr>
                          <w:u w:val="single"/>
                        </w:rPr>
                        <w:t>Muestra</w:t>
                      </w:r>
                      <w:r>
                        <w:t>: Subconjunto de la población elegido para realizar el estudio estadístico.</w:t>
                      </w:r>
                    </w:p>
                    <w:p w14:paraId="17083334" w14:textId="77777777" w:rsidR="00F5617D" w:rsidRDefault="00F5617D" w:rsidP="00D05E65">
                      <w:pPr>
                        <w:spacing w:after="60"/>
                      </w:pPr>
                      <w:r>
                        <w:t xml:space="preserve">- </w:t>
                      </w:r>
                      <w:r w:rsidRPr="00B7269B">
                        <w:rPr>
                          <w:u w:val="single"/>
                        </w:rPr>
                        <w:t>Individuo</w:t>
                      </w:r>
                      <w:r>
                        <w:t>: Cada uno de los elementos que forman la población o la muestra.</w:t>
                      </w:r>
                    </w:p>
                    <w:p w14:paraId="30A11960" w14:textId="77777777" w:rsidR="00F5617D" w:rsidRPr="00CF2FD3" w:rsidRDefault="00F5617D" w:rsidP="00D05E65">
                      <w:pPr>
                        <w:rPr>
                          <w:u w:val="single"/>
                        </w:rPr>
                      </w:pPr>
                      <w:r w:rsidRPr="00CF2FD3">
                        <w:rPr>
                          <w:u w:val="single"/>
                        </w:rPr>
                        <w:t xml:space="preserve">¿Cuándo </w:t>
                      </w:r>
                      <w:r>
                        <w:rPr>
                          <w:u w:val="single"/>
                        </w:rPr>
                        <w:t xml:space="preserve">coger </w:t>
                      </w:r>
                      <w:r w:rsidRPr="00CF2FD3">
                        <w:rPr>
                          <w:u w:val="single"/>
                        </w:rPr>
                        <w:t>muestra en vez de población?</w:t>
                      </w:r>
                    </w:p>
                    <w:p w14:paraId="2F57364B" w14:textId="77777777" w:rsidR="00F5617D" w:rsidRDefault="00F5617D" w:rsidP="00D05E65">
                      <w:pPr>
                        <w:spacing w:after="60"/>
                      </w:pPr>
                      <w:r>
                        <w:t>En poblaciones muy numerosas, poblaciones difíciles de controlar (Ej: personas de un aeropuerto) y cuando el proceso es muy caro.</w:t>
                      </w:r>
                    </w:p>
                    <w:p w14:paraId="3FCA9A7C" w14:textId="77777777" w:rsidR="00F5617D" w:rsidRDefault="00F5617D" w:rsidP="00D05E65">
                      <w:r w:rsidRPr="00CF2FD3">
                        <w:rPr>
                          <w:u w:val="single"/>
                        </w:rPr>
                        <w:t>¿Cómo seleccionar una muestra?</w:t>
                      </w:r>
                    </w:p>
                    <w:p w14:paraId="5A956C93" w14:textId="77777777" w:rsidR="00F5617D" w:rsidRDefault="00F5617D" w:rsidP="00D05E65">
                      <w:r>
                        <w:t>Se debe escoger la muestra aleatoriamente (al azar) de forma que todos tengan la misma probabilidad de ser escogidos.</w:t>
                      </w:r>
                    </w:p>
                    <w:p w14:paraId="317321F7" w14:textId="77777777" w:rsidR="00F5617D" w:rsidRPr="00D44EE2" w:rsidRDefault="00F5617D" w:rsidP="00D05E65">
                      <w:pPr>
                        <w:spacing w:before="60"/>
                        <w:rPr>
                          <w:u w:val="single"/>
                        </w:rPr>
                      </w:pPr>
                      <w:r w:rsidRPr="00D44EE2">
                        <w:rPr>
                          <w:u w:val="single"/>
                        </w:rPr>
                        <w:t>Tipos de muestras aleatorias:</w:t>
                      </w:r>
                    </w:p>
                    <w:p w14:paraId="28EABD0D" w14:textId="77777777" w:rsidR="00F5617D" w:rsidRDefault="00F5617D" w:rsidP="00D05E65">
                      <w:r>
                        <w:t xml:space="preserve">- </w:t>
                      </w:r>
                      <w:r w:rsidRPr="00D44EE2">
                        <w:rPr>
                          <w:u w:val="single"/>
                        </w:rPr>
                        <w:t>Muestra aleatoria simple</w:t>
                      </w:r>
                      <w:r>
                        <w:t>: se van sacando individuos al azar.</w:t>
                      </w:r>
                    </w:p>
                    <w:p w14:paraId="506357AA" w14:textId="77777777" w:rsidR="00F5617D" w:rsidRDefault="00F5617D" w:rsidP="00D05E65">
                      <w:r>
                        <w:t xml:space="preserve">- </w:t>
                      </w:r>
                      <w:r w:rsidRPr="00D44EE2">
                        <w:rPr>
                          <w:u w:val="single"/>
                        </w:rPr>
                        <w:t>Muestra aleatoria sistemática</w:t>
                      </w:r>
                      <w:r>
                        <w:t>: Se ordena la muestra, se saca un individuo al azar y el resto se van sacando mediante saltos iguales.</w:t>
                      </w:r>
                    </w:p>
                    <w:p w14:paraId="0E26FA97" w14:textId="77777777" w:rsidR="00F5617D" w:rsidRDefault="00F5617D" w:rsidP="00D05E65">
                      <w:r>
                        <w:t xml:space="preserve">- </w:t>
                      </w:r>
                      <w:r w:rsidRPr="00D44EE2">
                        <w:rPr>
                          <w:u w:val="single"/>
                        </w:rPr>
                        <w:t>Muestra aleatoria estratificada</w:t>
                      </w:r>
                      <w:r>
                        <w:t>: se divide la muestra en grupos homogéneos llamados estratos (Ej: estratos por edad) y se saca una muestra aleatoria simple de cada estrato.</w:t>
                      </w:r>
                    </w:p>
                    <w:p w14:paraId="1DB60683" w14:textId="43C7519B" w:rsidR="00F5617D" w:rsidRPr="00BA3A8A" w:rsidRDefault="00F5617D" w:rsidP="00E7634E">
                      <w:pPr>
                        <w:spacing w:before="60"/>
                      </w:pPr>
                      <w:r>
                        <w:t xml:space="preserve">Cuando una muestra tiene tamaño adecuado y es aleatoria se dice que es </w:t>
                      </w:r>
                      <w:r w:rsidRPr="00D44EE2">
                        <w:rPr>
                          <w:u w:val="single"/>
                        </w:rPr>
                        <w:t>representativa</w:t>
                      </w:r>
                      <w:r>
                        <w:t>.</w:t>
                      </w:r>
                    </w:p>
                  </w:txbxContent>
                </v:textbox>
              </v:roundrect>
            </w:pict>
          </mc:Fallback>
        </mc:AlternateContent>
      </w:r>
      <w:r w:rsidR="00D05E65" w:rsidRPr="00984C51">
        <w:rPr>
          <w:u w:val="single"/>
        </w:rPr>
        <w:t>Resumen del tema:</w:t>
      </w:r>
    </w:p>
    <w:p w14:paraId="5A68DCC7" w14:textId="1BEF35AF" w:rsidR="00D05E65" w:rsidRDefault="00D05E65" w:rsidP="00D05E65">
      <w:pPr>
        <w:spacing w:after="120"/>
        <w:rPr>
          <w:u w:val="single"/>
        </w:rPr>
      </w:pPr>
    </w:p>
    <w:p w14:paraId="03EA9823" w14:textId="77777777" w:rsidR="00D05E65" w:rsidRDefault="00D05E65" w:rsidP="00D05E65">
      <w:pPr>
        <w:spacing w:after="120"/>
        <w:rPr>
          <w:u w:val="single"/>
        </w:rPr>
      </w:pPr>
    </w:p>
    <w:p w14:paraId="59DB2206" w14:textId="77777777" w:rsidR="00D05E65" w:rsidRDefault="00D05E65" w:rsidP="00D05E65">
      <w:pPr>
        <w:spacing w:after="120"/>
        <w:rPr>
          <w:u w:val="single"/>
        </w:rPr>
      </w:pPr>
    </w:p>
    <w:p w14:paraId="46B51992" w14:textId="77777777" w:rsidR="00D05E65" w:rsidRDefault="00D05E65" w:rsidP="00D05E65">
      <w:pPr>
        <w:spacing w:before="120" w:after="120"/>
        <w:rPr>
          <w:u w:val="single"/>
        </w:rPr>
      </w:pPr>
    </w:p>
    <w:p w14:paraId="2CA2C444" w14:textId="77777777" w:rsidR="00D05E65" w:rsidRDefault="00D05E65" w:rsidP="00D05E65">
      <w:pPr>
        <w:spacing w:before="120" w:after="120"/>
        <w:rPr>
          <w:u w:val="single"/>
        </w:rPr>
      </w:pPr>
    </w:p>
    <w:p w14:paraId="7B503074" w14:textId="77777777" w:rsidR="00D05E65" w:rsidRDefault="00D05E65" w:rsidP="00D05E65">
      <w:pPr>
        <w:spacing w:before="120" w:after="120"/>
        <w:rPr>
          <w:u w:val="single"/>
        </w:rPr>
      </w:pPr>
    </w:p>
    <w:p w14:paraId="4E5FC47B" w14:textId="77777777" w:rsidR="00D05E65" w:rsidRDefault="00D05E65" w:rsidP="00D05E65">
      <w:pPr>
        <w:spacing w:before="120" w:after="120"/>
        <w:rPr>
          <w:u w:val="single"/>
        </w:rPr>
      </w:pPr>
    </w:p>
    <w:p w14:paraId="4B0183B7" w14:textId="7BC56D5C" w:rsidR="00D05E65" w:rsidRDefault="00D05E65" w:rsidP="00D05E65"/>
    <w:p w14:paraId="1426E5F0" w14:textId="60015F8D" w:rsidR="00D05E65" w:rsidRDefault="00401911" w:rsidP="00D05E65">
      <w:r w:rsidRPr="00984C51">
        <w:rPr>
          <w:noProof/>
          <w:u w:val="single"/>
        </w:rPr>
        <mc:AlternateContent>
          <mc:Choice Requires="wps">
            <w:drawing>
              <wp:anchor distT="0" distB="0" distL="114300" distR="114300" simplePos="0" relativeHeight="254930944" behindDoc="0" locked="0" layoutInCell="1" allowOverlap="1" wp14:anchorId="535A40BA" wp14:editId="6F55E7BF">
                <wp:simplePos x="0" y="0"/>
                <wp:positionH relativeFrom="column">
                  <wp:posOffset>3343910</wp:posOffset>
                </wp:positionH>
                <wp:positionV relativeFrom="paragraph">
                  <wp:posOffset>38802</wp:posOffset>
                </wp:positionV>
                <wp:extent cx="3491230" cy="1473620"/>
                <wp:effectExtent l="0" t="0" r="13970" b="12700"/>
                <wp:wrapNone/>
                <wp:docPr id="64560" name="Rectángulo redondeado 64560"/>
                <wp:cNvGraphicFramePr/>
                <a:graphic xmlns:a="http://schemas.openxmlformats.org/drawingml/2006/main">
                  <a:graphicData uri="http://schemas.microsoft.com/office/word/2010/wordprocessingShape">
                    <wps:wsp>
                      <wps:cNvSpPr/>
                      <wps:spPr>
                        <a:xfrm>
                          <a:off x="0" y="0"/>
                          <a:ext cx="3491230" cy="1473620"/>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744343A5" w14:textId="77777777" w:rsidR="00F5617D" w:rsidRPr="00EA79F8" w:rsidRDefault="00F5617D" w:rsidP="00D05E65">
                            <w:pPr>
                              <w:ind w:left="-142" w:right="-73"/>
                              <w:rPr>
                                <w:b/>
                              </w:rPr>
                            </w:pPr>
                            <w:r w:rsidRPr="00D44EE2">
                              <w:rPr>
                                <w:b/>
                              </w:rPr>
                              <w:t>3. Fases de un estudio estadístico.</w:t>
                            </w:r>
                            <w:r>
                              <w:rPr>
                                <w:b/>
                              </w:rPr>
                              <w:t xml:space="preserve"> </w:t>
                            </w:r>
                            <w:r w:rsidRPr="00EA79F8">
                              <w:t>H</w:t>
                            </w:r>
                            <w:r w:rsidRPr="00D44EE2">
                              <w:t xml:space="preserve">ay 6 fases: </w:t>
                            </w:r>
                          </w:p>
                          <w:p w14:paraId="538705C1" w14:textId="77777777" w:rsidR="00F5617D" w:rsidRDefault="00F5617D" w:rsidP="00D05E65">
                            <w:pPr>
                              <w:ind w:left="-142" w:right="-73"/>
                            </w:pPr>
                            <w:r>
                              <w:t>1. S</w:t>
                            </w:r>
                            <w:r w:rsidRPr="00D44EE2">
                              <w:t xml:space="preserve">aber qué queremos estudiar. </w:t>
                            </w:r>
                          </w:p>
                          <w:p w14:paraId="7DF49DD8" w14:textId="77777777" w:rsidR="00F5617D" w:rsidRDefault="00F5617D" w:rsidP="00D05E65">
                            <w:pPr>
                              <w:ind w:left="-142" w:right="-73"/>
                            </w:pPr>
                            <w:r>
                              <w:t xml:space="preserve">2. </w:t>
                            </w:r>
                            <w:r w:rsidRPr="00D44EE2">
                              <w:t>Selección de las variables a estudiar.</w:t>
                            </w:r>
                            <w:r w:rsidRPr="00D44EE2">
                              <w:br/>
                            </w:r>
                            <w:r>
                              <w:t xml:space="preserve">3. </w:t>
                            </w:r>
                            <w:r w:rsidRPr="00D44EE2">
                              <w:t>Recogida de los datos.</w:t>
                            </w:r>
                            <w:r w:rsidRPr="00D44EE2">
                              <w:br/>
                            </w:r>
                            <w:r>
                              <w:t xml:space="preserve">4. </w:t>
                            </w:r>
                            <w:r w:rsidRPr="00D44EE2">
                              <w:t>Organización de los datos</w:t>
                            </w:r>
                            <w:r>
                              <w:t xml:space="preserve"> en tablas</w:t>
                            </w:r>
                            <w:r w:rsidRPr="00D44EE2">
                              <w:t xml:space="preserve">. </w:t>
                            </w:r>
                          </w:p>
                          <w:p w14:paraId="2C58546B" w14:textId="77777777" w:rsidR="00F5617D" w:rsidRDefault="00F5617D" w:rsidP="00D05E65">
                            <w:pPr>
                              <w:ind w:left="-142" w:right="-73"/>
                            </w:pPr>
                            <w:r>
                              <w:t xml:space="preserve">5. </w:t>
                            </w:r>
                            <w:r w:rsidRPr="00D44EE2">
                              <w:t xml:space="preserve">Representación y tratamiento de los datos. </w:t>
                            </w:r>
                          </w:p>
                          <w:p w14:paraId="53AB448B" w14:textId="77777777" w:rsidR="00F5617D" w:rsidRPr="00D44EE2" w:rsidRDefault="00F5617D" w:rsidP="00D05E65">
                            <w:pPr>
                              <w:ind w:left="-142" w:right="-73"/>
                              <w:rPr>
                                <w:b/>
                              </w:rPr>
                            </w:pPr>
                            <w:r>
                              <w:t xml:space="preserve">6. </w:t>
                            </w:r>
                            <w:r w:rsidRPr="00D44EE2">
                              <w:t>Interpretación y análisis.</w:t>
                            </w:r>
                          </w:p>
                          <w:p w14:paraId="6C7160C2" w14:textId="77777777" w:rsidR="00F5617D" w:rsidRPr="0025382E" w:rsidRDefault="00F5617D" w:rsidP="00D05E6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5A40BA" id="Rectángulo redondeado 64560" o:spid="_x0000_s1057" style="position:absolute;margin-left:263.3pt;margin-top:3.05pt;width:274.9pt;height:116.05pt;z-index:2549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" fillcolor="white [3201]" strokecolor="#70ad47 [3209]" strokeweight="1pt">
                <v:stroke joinstyle="miter"/>
                <v:textbox>
                  <w:txbxContent>
                    <w:p w14:paraId="744343A5" w14:textId="77777777" w:rsidR="00F5617D" w:rsidRPr="00EA79F8" w:rsidRDefault="00F5617D" w:rsidP="00D05E65">
                      <w:pPr>
                        <w:ind w:left="-142" w:right="-73"/>
                        <w:rPr>
                          <w:b/>
                        </w:rPr>
                      </w:pPr>
                      <w:r w:rsidRPr="00D44EE2">
                        <w:rPr>
                          <w:b/>
                        </w:rPr>
                        <w:t>3. Fases de un estudio estadístico.</w:t>
                      </w:r>
                      <w:r>
                        <w:rPr>
                          <w:b/>
                        </w:rPr>
                        <w:t xml:space="preserve"> </w:t>
                      </w:r>
                      <w:r w:rsidRPr="00EA79F8">
                        <w:t>H</w:t>
                      </w:r>
                      <w:r w:rsidRPr="00D44EE2">
                        <w:t xml:space="preserve">ay 6 fases: </w:t>
                      </w:r>
                    </w:p>
                    <w:p w14:paraId="538705C1" w14:textId="77777777" w:rsidR="00F5617D" w:rsidRDefault="00F5617D" w:rsidP="00D05E65">
                      <w:pPr>
                        <w:ind w:left="-142" w:right="-73"/>
                      </w:pPr>
                      <w:r>
                        <w:t>1. S</w:t>
                      </w:r>
                      <w:r w:rsidRPr="00D44EE2">
                        <w:t xml:space="preserve">aber qué queremos estudiar. </w:t>
                      </w:r>
                    </w:p>
                    <w:p w14:paraId="7DF49DD8" w14:textId="77777777" w:rsidR="00F5617D" w:rsidRDefault="00F5617D" w:rsidP="00D05E65">
                      <w:pPr>
                        <w:ind w:left="-142" w:right="-73"/>
                      </w:pPr>
                      <w:r>
                        <w:t xml:space="preserve">2. </w:t>
                      </w:r>
                      <w:r w:rsidRPr="00D44EE2">
                        <w:t>Selección de las variables a estudiar.</w:t>
                      </w:r>
                      <w:r w:rsidRPr="00D44EE2">
                        <w:br/>
                      </w:r>
                      <w:r>
                        <w:t xml:space="preserve">3. </w:t>
                      </w:r>
                      <w:r w:rsidRPr="00D44EE2">
                        <w:t>Recogida de los datos.</w:t>
                      </w:r>
                      <w:r w:rsidRPr="00D44EE2">
                        <w:br/>
                      </w:r>
                      <w:r>
                        <w:t xml:space="preserve">4. </w:t>
                      </w:r>
                      <w:r w:rsidRPr="00D44EE2">
                        <w:t>Organización de los datos</w:t>
                      </w:r>
                      <w:r>
                        <w:t xml:space="preserve"> en tablas</w:t>
                      </w:r>
                      <w:r w:rsidRPr="00D44EE2">
                        <w:t xml:space="preserve">. </w:t>
                      </w:r>
                    </w:p>
                    <w:p w14:paraId="2C58546B" w14:textId="77777777" w:rsidR="00F5617D" w:rsidRDefault="00F5617D" w:rsidP="00D05E65">
                      <w:pPr>
                        <w:ind w:left="-142" w:right="-73"/>
                      </w:pPr>
                      <w:r>
                        <w:t xml:space="preserve">5. </w:t>
                      </w:r>
                      <w:r w:rsidRPr="00D44EE2">
                        <w:t xml:space="preserve">Representación y tratamiento de los datos. </w:t>
                      </w:r>
                    </w:p>
                    <w:p w14:paraId="53AB448B" w14:textId="77777777" w:rsidR="00F5617D" w:rsidRPr="00D44EE2" w:rsidRDefault="00F5617D" w:rsidP="00D05E65">
                      <w:pPr>
                        <w:ind w:left="-142" w:right="-73"/>
                        <w:rPr>
                          <w:b/>
                        </w:rPr>
                      </w:pPr>
                      <w:r>
                        <w:t xml:space="preserve">6. </w:t>
                      </w:r>
                      <w:r w:rsidRPr="00D44EE2">
                        <w:t>Interpretación y análisis.</w:t>
                      </w:r>
                    </w:p>
                    <w:p w14:paraId="6C7160C2" w14:textId="77777777" w:rsidR="00F5617D" w:rsidRPr="0025382E" w:rsidRDefault="00F5617D" w:rsidP="00D05E65">
                      <w:pPr>
                        <w:ind w:left="-142" w:right="-215"/>
                      </w:pPr>
                    </w:p>
                  </w:txbxContent>
                </v:textbox>
              </v:roundrect>
            </w:pict>
          </mc:Fallback>
        </mc:AlternateContent>
      </w:r>
    </w:p>
    <w:p w14:paraId="334FF597" w14:textId="77777777" w:rsidR="00D05E65" w:rsidRDefault="00D05E65" w:rsidP="00D05E65"/>
    <w:p w14:paraId="1D8D6DAF" w14:textId="77777777" w:rsidR="00D05E65" w:rsidRDefault="00D05E65" w:rsidP="00D05E65"/>
    <w:p w14:paraId="55B5A585" w14:textId="77777777" w:rsidR="00D05E65" w:rsidRDefault="00D05E65" w:rsidP="00D05E65"/>
    <w:p w14:paraId="349BBC14" w14:textId="77777777" w:rsidR="00D05E65" w:rsidRDefault="00D05E65" w:rsidP="00D05E65"/>
    <w:p w14:paraId="558B2029" w14:textId="77777777" w:rsidR="00D05E65" w:rsidRDefault="00D05E65" w:rsidP="00D05E65"/>
    <w:p w14:paraId="555D9704" w14:textId="77777777" w:rsidR="00D05E65" w:rsidRDefault="00D05E65" w:rsidP="00D05E65"/>
    <w:p w14:paraId="0277514B" w14:textId="77777777" w:rsidR="00D05E65" w:rsidRDefault="00D05E65" w:rsidP="00D05E65"/>
    <w:p w14:paraId="36765FBF" w14:textId="1AD8E5B5" w:rsidR="00D05E65" w:rsidRDefault="00401911" w:rsidP="00D05E65">
      <w:pPr>
        <w:pStyle w:val="Prrafodelista"/>
        <w:ind w:left="0"/>
        <w:jc w:val="center"/>
        <w:rPr>
          <w:rFonts w:asciiTheme="minorHAnsi" w:hAnsiTheme="minorHAnsi"/>
          <w:b/>
          <w:u w:val="single"/>
        </w:rPr>
      </w:pPr>
      <w:r w:rsidRPr="00984C51">
        <w:rPr>
          <w:noProof/>
          <w:u w:val="single"/>
        </w:rPr>
        <mc:AlternateContent>
          <mc:Choice Requires="wps">
            <w:drawing>
              <wp:anchor distT="0" distB="0" distL="114300" distR="114300" simplePos="0" relativeHeight="254931968" behindDoc="0" locked="0" layoutInCell="1" allowOverlap="1" wp14:anchorId="575D441C" wp14:editId="34A717F7">
                <wp:simplePos x="0" y="0"/>
                <wp:positionH relativeFrom="column">
                  <wp:posOffset>3345815</wp:posOffset>
                </wp:positionH>
                <wp:positionV relativeFrom="paragraph">
                  <wp:posOffset>179939</wp:posOffset>
                </wp:positionV>
                <wp:extent cx="3491230" cy="2611120"/>
                <wp:effectExtent l="0" t="0" r="13970" b="17780"/>
                <wp:wrapNone/>
                <wp:docPr id="64523" name="Rectángulo redondeado 64523"/>
                <wp:cNvGraphicFramePr/>
                <a:graphic xmlns:a="http://schemas.openxmlformats.org/drawingml/2006/main">
                  <a:graphicData uri="http://schemas.microsoft.com/office/word/2010/wordprocessingShape">
                    <wps:wsp>
                      <wps:cNvSpPr/>
                      <wps:spPr>
                        <a:xfrm>
                          <a:off x="0" y="0"/>
                          <a:ext cx="3491230" cy="2611120"/>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30D790C5" w14:textId="77777777" w:rsidR="00F5617D" w:rsidRDefault="00F5617D" w:rsidP="00D05E65">
                            <w:pPr>
                              <w:ind w:left="-142" w:right="-73"/>
                              <w:rPr>
                                <w:b/>
                              </w:rPr>
                            </w:pPr>
                            <w:r>
                              <w:rPr>
                                <w:b/>
                              </w:rPr>
                              <w:t>4. Tabla de frecuencias absolutas y relativas</w:t>
                            </w:r>
                          </w:p>
                          <w:p w14:paraId="58D9A2E4" w14:textId="77777777" w:rsidR="00F5617D" w:rsidRDefault="00F5617D" w:rsidP="00D05E65">
                            <w:pPr>
                              <w:ind w:left="-142" w:right="-73"/>
                            </w:pPr>
                            <w:r>
                              <w:t xml:space="preserve">Los datos recogidos de cada variable se recuentan y se representan en tablas de frecuencias. </w:t>
                            </w:r>
                          </w:p>
                          <w:p w14:paraId="304AF00D" w14:textId="77777777" w:rsidR="00F5617D" w:rsidRDefault="00F5617D" w:rsidP="00D05E65">
                            <w:pPr>
                              <w:ind w:left="-142" w:right="-73"/>
                            </w:pPr>
                            <w:r>
                              <w:t xml:space="preserve">- </w:t>
                            </w:r>
                            <w:r w:rsidRPr="00933AA7">
                              <w:rPr>
                                <w:u w:val="single"/>
                              </w:rPr>
                              <w:t>Frecuencia absoluta</w:t>
                            </w:r>
                            <w:r>
                              <w:t xml:space="preserve"> nº de veces de cada dato</w:t>
                            </w:r>
                          </w:p>
                          <w:p w14:paraId="45E7F9CA" w14:textId="77777777" w:rsidR="00F5617D" w:rsidRDefault="00F5617D" w:rsidP="00D05E65">
                            <w:pPr>
                              <w:spacing w:after="60"/>
                              <w:ind w:left="-142" w:right="-73"/>
                            </w:pPr>
                            <w:r>
                              <w:t xml:space="preserve">- </w:t>
                            </w:r>
                            <w:r w:rsidRPr="00933AA7">
                              <w:rPr>
                                <w:u w:val="single"/>
                              </w:rPr>
                              <w:t>Frecuencia relativa</w:t>
                            </w:r>
                            <w:r>
                              <w:t xml:space="preserve"> es división entre la frecuencia absoluta y el tamaño de la muestra.</w:t>
                            </w:r>
                          </w:p>
                          <w:p w14:paraId="6F6696C4" w14:textId="77777777" w:rsidR="00F5617D" w:rsidRDefault="00F5617D" w:rsidP="00D05E65">
                            <w:pPr>
                              <w:spacing w:after="60"/>
                              <w:ind w:left="-142" w:right="-73"/>
                            </w:pPr>
                            <w:r w:rsidRPr="00933AA7">
                              <w:rPr>
                                <w:u w:val="single"/>
                              </w:rPr>
                              <w:t>Ejemplo</w:t>
                            </w:r>
                            <w:r>
                              <w:t>: Nº TV en cada casa</w:t>
                            </w:r>
                          </w:p>
                          <w:p w14:paraId="4DB2DBFB" w14:textId="77777777" w:rsidR="00F5617D" w:rsidRPr="0091108E" w:rsidRDefault="00F5617D" w:rsidP="00D05E65">
                            <w:pPr>
                              <w:spacing w:after="60"/>
                              <w:ind w:left="-142" w:right="-73"/>
                            </w:pPr>
                            <w:r w:rsidRPr="0091108E">
                              <w:t>Muestra:</w:t>
                            </w:r>
                            <w:r>
                              <w:t xml:space="preserve"> 1, 1, 2, 2, 2, 2, 2, 3, 3, 3</w:t>
                            </w:r>
                          </w:p>
                          <w:tbl>
                            <w:tblPr>
                              <w:tblStyle w:val="Tablaconcuadrcula"/>
                              <w:tblW w:w="4957" w:type="dxa"/>
                              <w:tblInd w:w="-142" w:type="dxa"/>
                              <w:tblLook w:val="04A0" w:firstRow="1" w:lastRow="0" w:firstColumn="1" w:lastColumn="0" w:noHBand="0" w:noVBand="1"/>
                            </w:tblPr>
                            <w:tblGrid>
                              <w:gridCol w:w="1320"/>
                              <w:gridCol w:w="1854"/>
                              <w:gridCol w:w="1827"/>
                            </w:tblGrid>
                            <w:tr w:rsidR="00F5617D" w14:paraId="297FECAB" w14:textId="77777777" w:rsidTr="0091108E">
                              <w:tc>
                                <w:tcPr>
                                  <w:tcW w:w="1413" w:type="dxa"/>
                                </w:tcPr>
                                <w:p w14:paraId="61AE12E9" w14:textId="77777777" w:rsidR="00F5617D" w:rsidRDefault="00F5617D" w:rsidP="007723F6">
                                  <w:pPr>
                                    <w:ind w:right="-73"/>
                                  </w:pPr>
                                  <w:r>
                                    <w:t>Variable</w:t>
                                  </w:r>
                                  <w:r w:rsidRPr="0091108E">
                                    <w:rPr>
                                      <w:sz w:val="20"/>
                                    </w:rPr>
                                    <w:t>(X)</w:t>
                                  </w:r>
                                </w:p>
                              </w:tc>
                              <w:tc>
                                <w:tcPr>
                                  <w:tcW w:w="1985" w:type="dxa"/>
                                </w:tcPr>
                                <w:p w14:paraId="6E184F9B" w14:textId="77777777" w:rsidR="00F5617D" w:rsidRPr="0091108E" w:rsidRDefault="00F5617D" w:rsidP="007723F6">
                                  <w:pPr>
                                    <w:ind w:right="-73"/>
                                  </w:pPr>
                                  <w:r>
                                    <w:t>Frec.Absoluta(f</w:t>
                                  </w:r>
                                  <w:r>
                                    <w:rPr>
                                      <w:vertAlign w:val="subscript"/>
                                    </w:rPr>
                                    <w:t>i</w:t>
                                  </w:r>
                                  <w:r>
                                    <w:t>)</w:t>
                                  </w:r>
                                </w:p>
                              </w:tc>
                              <w:tc>
                                <w:tcPr>
                                  <w:tcW w:w="1559" w:type="dxa"/>
                                </w:tcPr>
                                <w:p w14:paraId="35B2DAC8" w14:textId="77777777" w:rsidR="00F5617D" w:rsidRPr="0091108E" w:rsidRDefault="00F5617D" w:rsidP="007723F6">
                                  <w:pPr>
                                    <w:ind w:right="-73"/>
                                  </w:pPr>
                                  <w:r>
                                    <w:t>Frec.Relativa(h</w:t>
                                  </w:r>
                                  <w:r>
                                    <w:rPr>
                                      <w:vertAlign w:val="subscript"/>
                                    </w:rPr>
                                    <w:t>i</w:t>
                                  </w:r>
                                  <w:r>
                                    <w:t>)</w:t>
                                  </w:r>
                                </w:p>
                              </w:tc>
                            </w:tr>
                            <w:tr w:rsidR="00F5617D" w14:paraId="7F3B8C0A" w14:textId="77777777" w:rsidTr="0091108E">
                              <w:tc>
                                <w:tcPr>
                                  <w:tcW w:w="1413" w:type="dxa"/>
                                </w:tcPr>
                                <w:p w14:paraId="2BA736F0" w14:textId="77777777" w:rsidR="00F5617D" w:rsidRDefault="00F5617D" w:rsidP="0091108E">
                                  <w:pPr>
                                    <w:ind w:right="-73"/>
                                    <w:jc w:val="center"/>
                                  </w:pPr>
                                  <w:r>
                                    <w:t>1</w:t>
                                  </w:r>
                                </w:p>
                              </w:tc>
                              <w:tc>
                                <w:tcPr>
                                  <w:tcW w:w="1985" w:type="dxa"/>
                                </w:tcPr>
                                <w:p w14:paraId="48F34E5C" w14:textId="77777777" w:rsidR="00F5617D" w:rsidRDefault="00F5617D" w:rsidP="00933AA7">
                                  <w:pPr>
                                    <w:ind w:right="-73"/>
                                    <w:jc w:val="center"/>
                                  </w:pPr>
                                  <w:r>
                                    <w:t>2</w:t>
                                  </w:r>
                                </w:p>
                              </w:tc>
                              <w:tc>
                                <w:tcPr>
                                  <w:tcW w:w="1559" w:type="dxa"/>
                                </w:tcPr>
                                <w:p w14:paraId="3911E99A" w14:textId="77777777" w:rsidR="00F5617D" w:rsidRDefault="00F5617D" w:rsidP="00933AA7">
                                  <w:pPr>
                                    <w:ind w:right="-73"/>
                                    <w:jc w:val="center"/>
                                  </w:pPr>
                                  <w:r>
                                    <w:t>2/10</w:t>
                                  </w:r>
                                </w:p>
                              </w:tc>
                            </w:tr>
                            <w:tr w:rsidR="00F5617D" w14:paraId="391A4C96" w14:textId="77777777" w:rsidTr="0091108E">
                              <w:tc>
                                <w:tcPr>
                                  <w:tcW w:w="1413" w:type="dxa"/>
                                </w:tcPr>
                                <w:p w14:paraId="2A784655" w14:textId="77777777" w:rsidR="00F5617D" w:rsidRDefault="00F5617D" w:rsidP="0091108E">
                                  <w:pPr>
                                    <w:ind w:right="-73"/>
                                    <w:jc w:val="center"/>
                                  </w:pPr>
                                  <w:r>
                                    <w:t>2</w:t>
                                  </w:r>
                                </w:p>
                              </w:tc>
                              <w:tc>
                                <w:tcPr>
                                  <w:tcW w:w="1985" w:type="dxa"/>
                                </w:tcPr>
                                <w:p w14:paraId="632EF787" w14:textId="77777777" w:rsidR="00F5617D" w:rsidRDefault="00F5617D" w:rsidP="00933AA7">
                                  <w:pPr>
                                    <w:ind w:right="-73"/>
                                    <w:jc w:val="center"/>
                                  </w:pPr>
                                  <w:r>
                                    <w:t>5</w:t>
                                  </w:r>
                                </w:p>
                              </w:tc>
                              <w:tc>
                                <w:tcPr>
                                  <w:tcW w:w="1559" w:type="dxa"/>
                                </w:tcPr>
                                <w:p w14:paraId="1BDAEF48" w14:textId="77777777" w:rsidR="00F5617D" w:rsidRDefault="00F5617D" w:rsidP="00933AA7">
                                  <w:pPr>
                                    <w:ind w:right="-73"/>
                                    <w:jc w:val="center"/>
                                  </w:pPr>
                                  <w:r>
                                    <w:t>5/10</w:t>
                                  </w:r>
                                </w:p>
                              </w:tc>
                            </w:tr>
                            <w:tr w:rsidR="00F5617D" w14:paraId="0493E309" w14:textId="77777777" w:rsidTr="0091108E">
                              <w:tc>
                                <w:tcPr>
                                  <w:tcW w:w="1413" w:type="dxa"/>
                                </w:tcPr>
                                <w:p w14:paraId="40F8EF82" w14:textId="77777777" w:rsidR="00F5617D" w:rsidRDefault="00F5617D" w:rsidP="0091108E">
                                  <w:pPr>
                                    <w:ind w:right="-73"/>
                                    <w:jc w:val="center"/>
                                  </w:pPr>
                                  <w:r>
                                    <w:t>3</w:t>
                                  </w:r>
                                </w:p>
                              </w:tc>
                              <w:tc>
                                <w:tcPr>
                                  <w:tcW w:w="1985" w:type="dxa"/>
                                </w:tcPr>
                                <w:p w14:paraId="29091FFA" w14:textId="77777777" w:rsidR="00F5617D" w:rsidRDefault="00F5617D" w:rsidP="00933AA7">
                                  <w:pPr>
                                    <w:ind w:right="-73"/>
                                    <w:jc w:val="center"/>
                                  </w:pPr>
                                  <w:r>
                                    <w:t>3</w:t>
                                  </w:r>
                                </w:p>
                              </w:tc>
                              <w:tc>
                                <w:tcPr>
                                  <w:tcW w:w="1559" w:type="dxa"/>
                                </w:tcPr>
                                <w:p w14:paraId="5E1C73D0" w14:textId="77777777" w:rsidR="00F5617D" w:rsidRDefault="00F5617D" w:rsidP="00933AA7">
                                  <w:pPr>
                                    <w:ind w:right="-73"/>
                                    <w:jc w:val="center"/>
                                  </w:pPr>
                                  <w:r>
                                    <w:t>3/10</w:t>
                                  </w:r>
                                </w:p>
                              </w:tc>
                            </w:tr>
                          </w:tbl>
                          <w:p w14:paraId="38797609" w14:textId="77777777" w:rsidR="00F5617D" w:rsidRPr="000B6737" w:rsidRDefault="00F5617D" w:rsidP="00D05E65">
                            <w:pPr>
                              <w:ind w:left="-142" w:right="-73"/>
                            </w:pPr>
                          </w:p>
                          <w:p w14:paraId="26B1FFBA" w14:textId="77777777" w:rsidR="00F5617D" w:rsidRPr="0025382E" w:rsidRDefault="00F5617D" w:rsidP="00D05E65">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5D441C" id="Rectángulo redondeado 64523" o:spid="_x0000_s1058" style="position:absolute;left:0;text-align:left;margin-left:263.45pt;margin-top:14.15pt;width:274.9pt;height:205.6pt;z-index:2549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" fillcolor="white [3201]" strokecolor="red" strokeweight="1pt">
                <v:stroke joinstyle="miter"/>
                <v:textbox>
                  <w:txbxContent>
                    <w:p w14:paraId="30D790C5" w14:textId="77777777" w:rsidR="00F5617D" w:rsidRDefault="00F5617D" w:rsidP="00D05E65">
                      <w:pPr>
                        <w:ind w:left="-142" w:right="-73"/>
                        <w:rPr>
                          <w:b/>
                        </w:rPr>
                      </w:pPr>
                      <w:r>
                        <w:rPr>
                          <w:b/>
                        </w:rPr>
                        <w:t>4. Tabla de frecuencias absolutas y relativas</w:t>
                      </w:r>
                    </w:p>
                    <w:p w14:paraId="58D9A2E4" w14:textId="77777777" w:rsidR="00F5617D" w:rsidRDefault="00F5617D" w:rsidP="00D05E65">
                      <w:pPr>
                        <w:ind w:left="-142" w:right="-73"/>
                      </w:pPr>
                      <w:r>
                        <w:t xml:space="preserve">Los datos recogidos de cada variable se recuentan y se representan en tablas de frecuencias. </w:t>
                      </w:r>
                    </w:p>
                    <w:p w14:paraId="304AF00D" w14:textId="77777777" w:rsidR="00F5617D" w:rsidRDefault="00F5617D" w:rsidP="00D05E65">
                      <w:pPr>
                        <w:ind w:left="-142" w:right="-73"/>
                      </w:pPr>
                      <w:r>
                        <w:t xml:space="preserve">- </w:t>
                      </w:r>
                      <w:r w:rsidRPr="00933AA7">
                        <w:rPr>
                          <w:u w:val="single"/>
                        </w:rPr>
                        <w:t>Frecuencia absoluta</w:t>
                      </w:r>
                      <w:r>
                        <w:t xml:space="preserve"> nº de veces de cada dato</w:t>
                      </w:r>
                    </w:p>
                    <w:p w14:paraId="45E7F9CA" w14:textId="77777777" w:rsidR="00F5617D" w:rsidRDefault="00F5617D" w:rsidP="00D05E65">
                      <w:pPr>
                        <w:spacing w:after="60"/>
                        <w:ind w:left="-142" w:right="-73"/>
                      </w:pPr>
                      <w:r>
                        <w:t xml:space="preserve">- </w:t>
                      </w:r>
                      <w:r w:rsidRPr="00933AA7">
                        <w:rPr>
                          <w:u w:val="single"/>
                        </w:rPr>
                        <w:t>Frecuencia relativa</w:t>
                      </w:r>
                      <w:r>
                        <w:t xml:space="preserve"> es división entre la frecuencia absoluta y el tamaño de la muestra.</w:t>
                      </w:r>
                    </w:p>
                    <w:p w14:paraId="6F6696C4" w14:textId="77777777" w:rsidR="00F5617D" w:rsidRDefault="00F5617D" w:rsidP="00D05E65">
                      <w:pPr>
                        <w:spacing w:after="60"/>
                        <w:ind w:left="-142" w:right="-73"/>
                      </w:pPr>
                      <w:r w:rsidRPr="00933AA7">
                        <w:rPr>
                          <w:u w:val="single"/>
                        </w:rPr>
                        <w:t>Ejemplo</w:t>
                      </w:r>
                      <w:r>
                        <w:t>: Nº TV en cada casa</w:t>
                      </w:r>
                    </w:p>
                    <w:p w14:paraId="4DB2DBFB" w14:textId="77777777" w:rsidR="00F5617D" w:rsidRPr="0091108E" w:rsidRDefault="00F5617D" w:rsidP="00D05E65">
                      <w:pPr>
                        <w:spacing w:after="60"/>
                        <w:ind w:left="-142" w:right="-73"/>
                      </w:pPr>
                      <w:r w:rsidRPr="0091108E">
                        <w:t>Muestra:</w:t>
                      </w:r>
                      <w:r>
                        <w:t xml:space="preserve"> 1, 1, 2, 2, 2, 2, 2, 3, 3, 3</w:t>
                      </w:r>
                    </w:p>
                    <w:tbl>
                      <w:tblPr>
                        <w:tblStyle w:val="Tablaconcuadrcula"/>
                        <w:tblW w:w="4957" w:type="dxa"/>
                        <w:tblInd w:w="-142" w:type="dxa"/>
                        <w:tblLook w:val="04A0" w:firstRow="1" w:lastRow="0" w:firstColumn="1" w:lastColumn="0" w:noHBand="0" w:noVBand="1"/>
                      </w:tblPr>
                      <w:tblGrid>
                        <w:gridCol w:w="1320"/>
                        <w:gridCol w:w="1854"/>
                        <w:gridCol w:w="1827"/>
                      </w:tblGrid>
                      <w:tr w:rsidR="00F5617D" w14:paraId="297FECAB" w14:textId="77777777" w:rsidTr="0091108E">
                        <w:tc>
                          <w:tcPr>
                            <w:tcW w:w="1413" w:type="dxa"/>
                          </w:tcPr>
                          <w:p w14:paraId="61AE12E9" w14:textId="77777777" w:rsidR="00F5617D" w:rsidRDefault="00F5617D" w:rsidP="007723F6">
                            <w:pPr>
                              <w:ind w:right="-73"/>
                            </w:pPr>
                            <w:r>
                              <w:t>Variable</w:t>
                            </w:r>
                            <w:r w:rsidRPr="0091108E">
                              <w:rPr>
                                <w:sz w:val="20"/>
                              </w:rPr>
                              <w:t>(X)</w:t>
                            </w:r>
                          </w:p>
                        </w:tc>
                        <w:tc>
                          <w:tcPr>
                            <w:tcW w:w="1985" w:type="dxa"/>
                          </w:tcPr>
                          <w:p w14:paraId="6E184F9B" w14:textId="77777777" w:rsidR="00F5617D" w:rsidRPr="0091108E" w:rsidRDefault="00F5617D" w:rsidP="007723F6">
                            <w:pPr>
                              <w:ind w:right="-73"/>
                            </w:pPr>
                            <w:r>
                              <w:t>Frec.Absoluta(f</w:t>
                            </w:r>
                            <w:r>
                              <w:rPr>
                                <w:vertAlign w:val="subscript"/>
                              </w:rPr>
                              <w:t>i</w:t>
                            </w:r>
                            <w:r>
                              <w:t>)</w:t>
                            </w:r>
                          </w:p>
                        </w:tc>
                        <w:tc>
                          <w:tcPr>
                            <w:tcW w:w="1559" w:type="dxa"/>
                          </w:tcPr>
                          <w:p w14:paraId="35B2DAC8" w14:textId="77777777" w:rsidR="00F5617D" w:rsidRPr="0091108E" w:rsidRDefault="00F5617D" w:rsidP="007723F6">
                            <w:pPr>
                              <w:ind w:right="-73"/>
                            </w:pPr>
                            <w:r>
                              <w:t>Frec.Relativa(h</w:t>
                            </w:r>
                            <w:r>
                              <w:rPr>
                                <w:vertAlign w:val="subscript"/>
                              </w:rPr>
                              <w:t>i</w:t>
                            </w:r>
                            <w:r>
                              <w:t>)</w:t>
                            </w:r>
                          </w:p>
                        </w:tc>
                      </w:tr>
                      <w:tr w:rsidR="00F5617D" w14:paraId="7F3B8C0A" w14:textId="77777777" w:rsidTr="0091108E">
                        <w:tc>
                          <w:tcPr>
                            <w:tcW w:w="1413" w:type="dxa"/>
                          </w:tcPr>
                          <w:p w14:paraId="2BA736F0" w14:textId="77777777" w:rsidR="00F5617D" w:rsidRDefault="00F5617D" w:rsidP="0091108E">
                            <w:pPr>
                              <w:ind w:right="-73"/>
                              <w:jc w:val="center"/>
                            </w:pPr>
                            <w:r>
                              <w:t>1</w:t>
                            </w:r>
                          </w:p>
                        </w:tc>
                        <w:tc>
                          <w:tcPr>
                            <w:tcW w:w="1985" w:type="dxa"/>
                          </w:tcPr>
                          <w:p w14:paraId="48F34E5C" w14:textId="77777777" w:rsidR="00F5617D" w:rsidRDefault="00F5617D" w:rsidP="00933AA7">
                            <w:pPr>
                              <w:ind w:right="-73"/>
                              <w:jc w:val="center"/>
                            </w:pPr>
                            <w:r>
                              <w:t>2</w:t>
                            </w:r>
                          </w:p>
                        </w:tc>
                        <w:tc>
                          <w:tcPr>
                            <w:tcW w:w="1559" w:type="dxa"/>
                          </w:tcPr>
                          <w:p w14:paraId="3911E99A" w14:textId="77777777" w:rsidR="00F5617D" w:rsidRDefault="00F5617D" w:rsidP="00933AA7">
                            <w:pPr>
                              <w:ind w:right="-73"/>
                              <w:jc w:val="center"/>
                            </w:pPr>
                            <w:r>
                              <w:t>2/10</w:t>
                            </w:r>
                          </w:p>
                        </w:tc>
                      </w:tr>
                      <w:tr w:rsidR="00F5617D" w14:paraId="391A4C96" w14:textId="77777777" w:rsidTr="0091108E">
                        <w:tc>
                          <w:tcPr>
                            <w:tcW w:w="1413" w:type="dxa"/>
                          </w:tcPr>
                          <w:p w14:paraId="2A784655" w14:textId="77777777" w:rsidR="00F5617D" w:rsidRDefault="00F5617D" w:rsidP="0091108E">
                            <w:pPr>
                              <w:ind w:right="-73"/>
                              <w:jc w:val="center"/>
                            </w:pPr>
                            <w:r>
                              <w:t>2</w:t>
                            </w:r>
                          </w:p>
                        </w:tc>
                        <w:tc>
                          <w:tcPr>
                            <w:tcW w:w="1985" w:type="dxa"/>
                          </w:tcPr>
                          <w:p w14:paraId="632EF787" w14:textId="77777777" w:rsidR="00F5617D" w:rsidRDefault="00F5617D" w:rsidP="00933AA7">
                            <w:pPr>
                              <w:ind w:right="-73"/>
                              <w:jc w:val="center"/>
                            </w:pPr>
                            <w:r>
                              <w:t>5</w:t>
                            </w:r>
                          </w:p>
                        </w:tc>
                        <w:tc>
                          <w:tcPr>
                            <w:tcW w:w="1559" w:type="dxa"/>
                          </w:tcPr>
                          <w:p w14:paraId="1BDAEF48" w14:textId="77777777" w:rsidR="00F5617D" w:rsidRDefault="00F5617D" w:rsidP="00933AA7">
                            <w:pPr>
                              <w:ind w:right="-73"/>
                              <w:jc w:val="center"/>
                            </w:pPr>
                            <w:r>
                              <w:t>5/10</w:t>
                            </w:r>
                          </w:p>
                        </w:tc>
                      </w:tr>
                      <w:tr w:rsidR="00F5617D" w14:paraId="0493E309" w14:textId="77777777" w:rsidTr="0091108E">
                        <w:tc>
                          <w:tcPr>
                            <w:tcW w:w="1413" w:type="dxa"/>
                          </w:tcPr>
                          <w:p w14:paraId="40F8EF82" w14:textId="77777777" w:rsidR="00F5617D" w:rsidRDefault="00F5617D" w:rsidP="0091108E">
                            <w:pPr>
                              <w:ind w:right="-73"/>
                              <w:jc w:val="center"/>
                            </w:pPr>
                            <w:r>
                              <w:t>3</w:t>
                            </w:r>
                          </w:p>
                        </w:tc>
                        <w:tc>
                          <w:tcPr>
                            <w:tcW w:w="1985" w:type="dxa"/>
                          </w:tcPr>
                          <w:p w14:paraId="29091FFA" w14:textId="77777777" w:rsidR="00F5617D" w:rsidRDefault="00F5617D" w:rsidP="00933AA7">
                            <w:pPr>
                              <w:ind w:right="-73"/>
                              <w:jc w:val="center"/>
                            </w:pPr>
                            <w:r>
                              <w:t>3</w:t>
                            </w:r>
                          </w:p>
                        </w:tc>
                        <w:tc>
                          <w:tcPr>
                            <w:tcW w:w="1559" w:type="dxa"/>
                          </w:tcPr>
                          <w:p w14:paraId="5E1C73D0" w14:textId="77777777" w:rsidR="00F5617D" w:rsidRDefault="00F5617D" w:rsidP="00933AA7">
                            <w:pPr>
                              <w:ind w:right="-73"/>
                              <w:jc w:val="center"/>
                            </w:pPr>
                            <w:r>
                              <w:t>3/10</w:t>
                            </w:r>
                          </w:p>
                        </w:tc>
                      </w:tr>
                    </w:tbl>
                    <w:p w14:paraId="38797609" w14:textId="77777777" w:rsidR="00F5617D" w:rsidRPr="000B6737" w:rsidRDefault="00F5617D" w:rsidP="00D05E65">
                      <w:pPr>
                        <w:ind w:left="-142" w:right="-73"/>
                      </w:pPr>
                    </w:p>
                    <w:p w14:paraId="26B1FFBA" w14:textId="77777777" w:rsidR="00F5617D" w:rsidRPr="0025382E" w:rsidRDefault="00F5617D" w:rsidP="00D05E65">
                      <w:pPr>
                        <w:ind w:left="-227" w:right="-215"/>
                      </w:pPr>
                    </w:p>
                  </w:txbxContent>
                </v:textbox>
              </v:roundrect>
            </w:pict>
          </mc:Fallback>
        </mc:AlternateContent>
      </w:r>
    </w:p>
    <w:p w14:paraId="7643F063" w14:textId="4210D56F" w:rsidR="00D05E65" w:rsidRDefault="00D05E65" w:rsidP="00D05E65">
      <w:pPr>
        <w:pStyle w:val="Prrafodelista"/>
        <w:ind w:left="0"/>
        <w:jc w:val="center"/>
        <w:rPr>
          <w:rFonts w:asciiTheme="minorHAnsi" w:hAnsiTheme="minorHAnsi"/>
          <w:b/>
          <w:u w:val="single"/>
        </w:rPr>
      </w:pPr>
    </w:p>
    <w:p w14:paraId="2769FA2E" w14:textId="77777777" w:rsidR="00D05E65" w:rsidRDefault="00D05E65" w:rsidP="00D05E65">
      <w:pPr>
        <w:pStyle w:val="Prrafodelista"/>
        <w:ind w:left="0"/>
        <w:jc w:val="center"/>
        <w:rPr>
          <w:rFonts w:asciiTheme="minorHAnsi" w:hAnsiTheme="minorHAnsi"/>
          <w:b/>
          <w:u w:val="single"/>
        </w:rPr>
      </w:pPr>
    </w:p>
    <w:p w14:paraId="27AF8610" w14:textId="0C89D9BE" w:rsidR="00D05E65" w:rsidRDefault="00D05E65" w:rsidP="00D05E65">
      <w:pPr>
        <w:pStyle w:val="Prrafodelista"/>
        <w:ind w:left="0"/>
        <w:jc w:val="center"/>
        <w:rPr>
          <w:rFonts w:asciiTheme="minorHAnsi" w:hAnsiTheme="minorHAnsi"/>
          <w:b/>
          <w:u w:val="single"/>
        </w:rPr>
      </w:pPr>
    </w:p>
    <w:p w14:paraId="1F72FFEE" w14:textId="19D0FFE4" w:rsidR="00401911" w:rsidRDefault="00401911" w:rsidP="00D05E65">
      <w:pPr>
        <w:pStyle w:val="Prrafodelista"/>
        <w:ind w:left="0"/>
        <w:jc w:val="center"/>
        <w:rPr>
          <w:rFonts w:asciiTheme="minorHAnsi" w:hAnsiTheme="minorHAnsi"/>
          <w:b/>
          <w:u w:val="single"/>
        </w:rPr>
      </w:pPr>
    </w:p>
    <w:p w14:paraId="01F58AAD" w14:textId="43D5AED8" w:rsidR="00401911" w:rsidRDefault="00401911" w:rsidP="00D05E65">
      <w:pPr>
        <w:pStyle w:val="Prrafodelista"/>
        <w:ind w:left="0"/>
        <w:jc w:val="center"/>
        <w:rPr>
          <w:rFonts w:asciiTheme="minorHAnsi" w:hAnsiTheme="minorHAnsi"/>
          <w:b/>
          <w:u w:val="single"/>
        </w:rPr>
      </w:pPr>
    </w:p>
    <w:p w14:paraId="77A15D73" w14:textId="048AF27A" w:rsidR="00401911" w:rsidRDefault="00401911" w:rsidP="00D05E65">
      <w:pPr>
        <w:pStyle w:val="Prrafodelista"/>
        <w:ind w:left="0"/>
        <w:jc w:val="center"/>
        <w:rPr>
          <w:rFonts w:asciiTheme="minorHAnsi" w:hAnsiTheme="minorHAnsi"/>
          <w:b/>
          <w:u w:val="single"/>
        </w:rPr>
      </w:pPr>
    </w:p>
    <w:p w14:paraId="6184E2CC" w14:textId="77777777" w:rsidR="00401911" w:rsidRDefault="00401911" w:rsidP="00D05E65">
      <w:pPr>
        <w:pStyle w:val="Prrafodelista"/>
        <w:ind w:left="0"/>
        <w:jc w:val="center"/>
        <w:rPr>
          <w:rFonts w:asciiTheme="minorHAnsi" w:hAnsiTheme="minorHAnsi"/>
          <w:b/>
          <w:u w:val="single"/>
        </w:rPr>
      </w:pPr>
    </w:p>
    <w:p w14:paraId="13B6D501" w14:textId="3E3493A8" w:rsidR="00D05E65" w:rsidRDefault="00D05E65" w:rsidP="00D05E65">
      <w:pPr>
        <w:pStyle w:val="Prrafodelista"/>
        <w:ind w:left="0"/>
        <w:jc w:val="center"/>
        <w:rPr>
          <w:rFonts w:asciiTheme="minorHAnsi" w:hAnsiTheme="minorHAnsi"/>
          <w:b/>
          <w:u w:val="single"/>
        </w:rPr>
      </w:pPr>
    </w:p>
    <w:p w14:paraId="68163BE3" w14:textId="77777777" w:rsidR="00D05E65" w:rsidRDefault="00D05E65" w:rsidP="00D05E65">
      <w:pPr>
        <w:pStyle w:val="Prrafodelista"/>
        <w:ind w:left="0"/>
        <w:jc w:val="center"/>
        <w:rPr>
          <w:rFonts w:asciiTheme="minorHAnsi" w:hAnsiTheme="minorHAnsi"/>
          <w:b/>
          <w:u w:val="single"/>
        </w:rPr>
      </w:pPr>
    </w:p>
    <w:p w14:paraId="380459F8" w14:textId="77777777" w:rsidR="00D05E65" w:rsidRDefault="00D05E65" w:rsidP="00D05E65">
      <w:pPr>
        <w:pStyle w:val="Prrafodelista"/>
        <w:ind w:left="0"/>
        <w:jc w:val="center"/>
        <w:rPr>
          <w:rFonts w:asciiTheme="minorHAnsi" w:hAnsiTheme="minorHAnsi"/>
          <w:b/>
          <w:u w:val="single"/>
        </w:rPr>
      </w:pPr>
    </w:p>
    <w:p w14:paraId="19FC4528" w14:textId="341B6AB1" w:rsidR="00D05E65" w:rsidRDefault="00D05E65" w:rsidP="00D05E65">
      <w:pPr>
        <w:pStyle w:val="Prrafodelista"/>
        <w:ind w:left="0"/>
        <w:jc w:val="center"/>
        <w:rPr>
          <w:rFonts w:asciiTheme="minorHAnsi" w:hAnsiTheme="minorHAnsi"/>
          <w:b/>
          <w:u w:val="single"/>
        </w:rPr>
      </w:pPr>
    </w:p>
    <w:p w14:paraId="1AD8CB4A" w14:textId="09FB9833" w:rsidR="00401911" w:rsidRDefault="00401911" w:rsidP="00D05E65">
      <w:pPr>
        <w:pStyle w:val="Prrafodelista"/>
        <w:ind w:left="0"/>
        <w:jc w:val="center"/>
        <w:rPr>
          <w:rFonts w:asciiTheme="minorHAnsi" w:hAnsiTheme="minorHAnsi"/>
          <w:b/>
          <w:u w:val="single"/>
        </w:rPr>
      </w:pPr>
    </w:p>
    <w:p w14:paraId="140A867D" w14:textId="77777777" w:rsidR="00401911" w:rsidRDefault="00401911" w:rsidP="00D05E65">
      <w:pPr>
        <w:pStyle w:val="Prrafodelista"/>
        <w:ind w:left="0"/>
        <w:jc w:val="center"/>
        <w:rPr>
          <w:rFonts w:asciiTheme="minorHAnsi" w:hAnsiTheme="minorHAnsi"/>
          <w:b/>
          <w:u w:val="single"/>
        </w:rPr>
      </w:pPr>
    </w:p>
    <w:p w14:paraId="7DF5BCA2" w14:textId="77777777" w:rsidR="00D05E65" w:rsidRDefault="00D05E65" w:rsidP="00D05E65">
      <w:pPr>
        <w:pStyle w:val="Prrafodelista"/>
        <w:ind w:left="0"/>
        <w:jc w:val="both"/>
        <w:rPr>
          <w:rFonts w:asciiTheme="minorHAnsi" w:hAnsiTheme="minorHAnsi"/>
          <w:b/>
          <w:u w:val="single"/>
        </w:rPr>
      </w:pPr>
    </w:p>
    <w:p w14:paraId="00D8EF0F" w14:textId="77777777" w:rsidR="00D05E65" w:rsidRDefault="00D05E65" w:rsidP="00D05E65">
      <w:pPr>
        <w:pStyle w:val="Prrafodelista"/>
        <w:ind w:left="0"/>
        <w:jc w:val="both"/>
        <w:rPr>
          <w:rFonts w:asciiTheme="minorHAnsi" w:hAnsiTheme="minorHAnsi"/>
          <w:b/>
          <w:u w:val="single"/>
        </w:rPr>
      </w:pPr>
      <w:r w:rsidRPr="00D44EE2">
        <w:rPr>
          <w:rFonts w:asciiTheme="minorHAnsi" w:hAnsiTheme="minorHAnsi"/>
          <w:b/>
          <w:noProof/>
          <w:u w:val="single"/>
        </w:rPr>
        <w:lastRenderedPageBreak/>
        <mc:AlternateContent>
          <mc:Choice Requires="wps">
            <w:drawing>
              <wp:anchor distT="0" distB="0" distL="114300" distR="114300" simplePos="0" relativeHeight="254934016" behindDoc="0" locked="0" layoutInCell="1" allowOverlap="1" wp14:anchorId="7C685A25" wp14:editId="4A5731F4">
                <wp:simplePos x="0" y="0"/>
                <wp:positionH relativeFrom="column">
                  <wp:posOffset>0</wp:posOffset>
                </wp:positionH>
                <wp:positionV relativeFrom="paragraph">
                  <wp:posOffset>64467</wp:posOffset>
                </wp:positionV>
                <wp:extent cx="3328035" cy="3872345"/>
                <wp:effectExtent l="0" t="0" r="12065" b="13970"/>
                <wp:wrapNone/>
                <wp:docPr id="12294" name="Rectángulo redondeado 12294"/>
                <wp:cNvGraphicFramePr/>
                <a:graphic xmlns:a="http://schemas.openxmlformats.org/drawingml/2006/main">
                  <a:graphicData uri="http://schemas.microsoft.com/office/word/2010/wordprocessingShape">
                    <wps:wsp>
                      <wps:cNvSpPr/>
                      <wps:spPr>
                        <a:xfrm>
                          <a:off x="0" y="0"/>
                          <a:ext cx="3328035" cy="3872345"/>
                        </a:xfrm>
                        <a:prstGeom prst="roundRect">
                          <a:avLst/>
                        </a:prstGeom>
                        <a:ln>
                          <a:solidFill>
                            <a:srgbClr val="FFFF00"/>
                          </a:solidFill>
                        </a:ln>
                      </wps:spPr>
                      <wps:style>
                        <a:lnRef idx="2">
                          <a:schemeClr val="accent1"/>
                        </a:lnRef>
                        <a:fillRef idx="1">
                          <a:schemeClr val="lt1"/>
                        </a:fillRef>
                        <a:effectRef idx="0">
                          <a:schemeClr val="accent1"/>
                        </a:effectRef>
                        <a:fontRef idx="minor">
                          <a:schemeClr val="dk1"/>
                        </a:fontRef>
                      </wps:style>
                      <wps:txbx>
                        <w:txbxContent>
                          <w:p w14:paraId="0E59B13A" w14:textId="77777777" w:rsidR="00F5617D" w:rsidRDefault="00F5617D" w:rsidP="00D05E65">
                            <w:pPr>
                              <w:spacing w:after="60"/>
                              <w:ind w:right="-73"/>
                              <w:rPr>
                                <w:b/>
                              </w:rPr>
                            </w:pPr>
                            <w:r>
                              <w:rPr>
                                <w:b/>
                              </w:rPr>
                              <w:t xml:space="preserve">5. Medidas centrales. </w:t>
                            </w:r>
                            <w:r w:rsidRPr="00FA6C01">
                              <w:t>Nos</w:t>
                            </w:r>
                            <w:r>
                              <w:t xml:space="preserve"> indican un valor central en torno al que se distribuyen los datos</w:t>
                            </w:r>
                          </w:p>
                          <w:p w14:paraId="21F0C21B" w14:textId="77777777" w:rsidR="00F5617D" w:rsidRDefault="00F5617D" w:rsidP="00D05E65">
                            <w:r w:rsidRPr="00FA6C01">
                              <w:rPr>
                                <w:b/>
                                <w:u w:val="single"/>
                              </w:rPr>
                              <w:t>Media aritmética</w:t>
                            </w:r>
                            <w:r>
                              <w:t>:La media o promedio es la suma de los datos divida entre el nº de datos.</w:t>
                            </w:r>
                          </w:p>
                          <w:p w14:paraId="2C535CF4" w14:textId="77777777" w:rsidR="00F5617D" w:rsidRPr="00FA6C01" w:rsidRDefault="00000000" w:rsidP="00D05E65">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14:paraId="1521B9A3" w14:textId="77777777" w:rsidR="00F5617D" w:rsidRPr="00FA6C01" w:rsidRDefault="00F5617D" w:rsidP="00D05E65">
                            <w:pPr>
                              <w:spacing w:after="60"/>
                              <w:rPr>
                                <w:u w:val="single"/>
                              </w:rPr>
                            </w:pPr>
                            <w:r w:rsidRPr="00FA6C01">
                              <w:rPr>
                                <w:u w:val="single"/>
                              </w:rPr>
                              <w:t>Cálculo de la media en tabla de frecuencias:</w:t>
                            </w:r>
                          </w:p>
                          <w:tbl>
                            <w:tblPr>
                              <w:tblStyle w:val="Tablaconcuadrcula"/>
                              <w:tblW w:w="0" w:type="auto"/>
                              <w:tblLook w:val="04A0" w:firstRow="1" w:lastRow="0" w:firstColumn="1" w:lastColumn="0" w:noHBand="0" w:noVBand="1"/>
                            </w:tblPr>
                            <w:tblGrid>
                              <w:gridCol w:w="456"/>
                              <w:gridCol w:w="456"/>
                              <w:gridCol w:w="565"/>
                              <w:gridCol w:w="2954"/>
                            </w:tblGrid>
                            <w:tr w:rsidR="00F5617D" w14:paraId="005D58B0" w14:textId="77777777" w:rsidTr="00FA6C01">
                              <w:tc>
                                <w:tcPr>
                                  <w:tcW w:w="456" w:type="dxa"/>
                                </w:tcPr>
                                <w:p w14:paraId="49DB5025" w14:textId="77777777" w:rsidR="00F5617D" w:rsidRPr="00FA6C01" w:rsidRDefault="00F5617D" w:rsidP="00D44EE2">
                                  <w:pPr>
                                    <w:rPr>
                                      <w:b/>
                                      <w:vertAlign w:val="subscript"/>
                                    </w:rPr>
                                  </w:pPr>
                                  <w:r w:rsidRPr="00FA6C01">
                                    <w:rPr>
                                      <w:b/>
                                    </w:rPr>
                                    <w:t>x</w:t>
                                  </w:r>
                                  <w:r w:rsidRPr="00FA6C01">
                                    <w:rPr>
                                      <w:b/>
                                      <w:vertAlign w:val="subscript"/>
                                    </w:rPr>
                                    <w:t>i</w:t>
                                  </w:r>
                                </w:p>
                              </w:tc>
                              <w:tc>
                                <w:tcPr>
                                  <w:tcW w:w="456" w:type="dxa"/>
                                </w:tcPr>
                                <w:p w14:paraId="7D9E828A" w14:textId="77777777" w:rsidR="00F5617D" w:rsidRPr="00FA6C01" w:rsidRDefault="00F5617D" w:rsidP="00D44EE2">
                                  <w:pPr>
                                    <w:rPr>
                                      <w:b/>
                                      <w:vertAlign w:val="subscript"/>
                                    </w:rPr>
                                  </w:pPr>
                                  <w:r w:rsidRPr="00FA6C01">
                                    <w:rPr>
                                      <w:b/>
                                    </w:rPr>
                                    <w:t>f</w:t>
                                  </w:r>
                                  <w:r w:rsidRPr="00FA6C01">
                                    <w:rPr>
                                      <w:b/>
                                      <w:vertAlign w:val="subscript"/>
                                    </w:rPr>
                                    <w:t>i</w:t>
                                  </w:r>
                                </w:p>
                              </w:tc>
                              <w:tc>
                                <w:tcPr>
                                  <w:tcW w:w="501" w:type="dxa"/>
                                </w:tcPr>
                                <w:p w14:paraId="4502E5F0" w14:textId="77777777" w:rsidR="00F5617D" w:rsidRPr="00FA6C01" w:rsidRDefault="00F5617D" w:rsidP="00FA6C01">
                                  <w:pPr>
                                    <w:rPr>
                                      <w:b/>
                                    </w:rPr>
                                  </w:pPr>
                                  <w:r w:rsidRPr="00FA6C01">
                                    <w:rPr>
                                      <w:b/>
                                    </w:rPr>
                                    <w:t>x</w:t>
                                  </w:r>
                                  <w:r w:rsidRPr="00FA6C01">
                                    <w:rPr>
                                      <w:b/>
                                      <w:vertAlign w:val="subscript"/>
                                    </w:rPr>
                                    <w:t>i</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14:paraId="1B3C0121" w14:textId="77777777" w:rsidR="00F5617D" w:rsidRPr="00FA6C01" w:rsidRDefault="00000000" w:rsidP="00FA6C01">
                                  <w:pPr>
                                    <w:rPr>
                                      <w:sz w:val="20"/>
                                    </w:rPr>
                                  </w:pPr>
                                  <m:oMathPara>
                                    <m:oMath>
                                      <m:acc>
                                        <m:accPr>
                                          <m:chr m:val="̅"/>
                                          <m:ctrlPr>
                                            <w:rPr>
                                              <w:rFonts w:ascii="Cambria Math" w:hAnsi="Cambria Math"/>
                                              <w:i/>
                                              <w:sz w:val="20"/>
                                            </w:rPr>
                                          </m:ctrlPr>
                                        </m:accPr>
                                        <m:e>
                                          <m:r>
                                            <w:rPr>
                                              <w:rFonts w:ascii="Cambria Math" w:hAnsi="Cambria Math"/>
                                              <w:sz w:val="20"/>
                                            </w:rPr>
                                            <m:t>x</m:t>
                                          </m:r>
                                        </m:e>
                                      </m:acc>
                                      <m:r>
                                        <w:rPr>
                                          <w:rFonts w:ascii="Cambria Math" w:hAnsi="Cambria Math"/>
                                          <w:sz w:val="20"/>
                                        </w:rPr>
                                        <m:t>=</m:t>
                                      </m:r>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n</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n</m:t>
                                              </m:r>
                                            </m:sub>
                                          </m:sSub>
                                        </m:num>
                                        <m:den>
                                          <m:r>
                                            <w:rPr>
                                              <w:rFonts w:ascii="Cambria Math" w:hAnsi="Cambria Math"/>
                                              <w:sz w:val="20"/>
                                            </w:rPr>
                                            <m:t>n</m:t>
                                          </m:r>
                                        </m:den>
                                      </m:f>
                                    </m:oMath>
                                  </m:oMathPara>
                                </w:p>
                                <w:p w14:paraId="680419C4" w14:textId="77777777" w:rsidR="00F5617D" w:rsidRPr="00FA6C01" w:rsidRDefault="00F5617D" w:rsidP="00FA6C01">
                                  <w:pPr>
                                    <w:jc w:val="center"/>
                                    <w:rPr>
                                      <w:sz w:val="20"/>
                                    </w:rPr>
                                  </w:pPr>
                                </w:p>
                              </w:tc>
                            </w:tr>
                            <w:tr w:rsidR="00F5617D" w14:paraId="517EEE68" w14:textId="77777777" w:rsidTr="00FA6C01">
                              <w:tc>
                                <w:tcPr>
                                  <w:tcW w:w="456" w:type="dxa"/>
                                </w:tcPr>
                                <w:p w14:paraId="181FFB4E" w14:textId="77777777" w:rsidR="00F5617D" w:rsidRPr="00FA6C01" w:rsidRDefault="00F5617D" w:rsidP="00D44EE2">
                                  <w:pPr>
                                    <w:rPr>
                                      <w:vertAlign w:val="subscript"/>
                                    </w:rPr>
                                  </w:pPr>
                                  <w:r>
                                    <w:t>x</w:t>
                                  </w:r>
                                  <w:r w:rsidRPr="00FA6C01">
                                    <w:rPr>
                                      <w:vertAlign w:val="subscript"/>
                                    </w:rPr>
                                    <w:t>1</w:t>
                                  </w:r>
                                </w:p>
                              </w:tc>
                              <w:tc>
                                <w:tcPr>
                                  <w:tcW w:w="456" w:type="dxa"/>
                                </w:tcPr>
                                <w:p w14:paraId="1DF8AEFD" w14:textId="77777777" w:rsidR="00F5617D" w:rsidRPr="00FA6C01" w:rsidRDefault="00F5617D" w:rsidP="00D44EE2">
                                  <w:pPr>
                                    <w:rPr>
                                      <w:vertAlign w:val="subscript"/>
                                    </w:rPr>
                                  </w:pPr>
                                  <w:r>
                                    <w:t>f</w:t>
                                  </w:r>
                                  <w:r>
                                    <w:rPr>
                                      <w:vertAlign w:val="subscript"/>
                                    </w:rPr>
                                    <w:t>1</w:t>
                                  </w:r>
                                </w:p>
                              </w:tc>
                              <w:tc>
                                <w:tcPr>
                                  <w:tcW w:w="501" w:type="dxa"/>
                                </w:tcPr>
                                <w:p w14:paraId="685DE4F9" w14:textId="77777777" w:rsidR="00F5617D" w:rsidRDefault="00F5617D" w:rsidP="00D44EE2"/>
                              </w:tc>
                              <w:tc>
                                <w:tcPr>
                                  <w:tcW w:w="3003" w:type="dxa"/>
                                  <w:vMerge/>
                                  <w:tcBorders>
                                    <w:bottom w:val="nil"/>
                                    <w:right w:val="nil"/>
                                  </w:tcBorders>
                                </w:tcPr>
                                <w:p w14:paraId="7526184B" w14:textId="77777777" w:rsidR="00F5617D" w:rsidRDefault="00F5617D" w:rsidP="00D44EE2"/>
                              </w:tc>
                            </w:tr>
                            <w:tr w:rsidR="00F5617D" w14:paraId="0466CA82" w14:textId="77777777" w:rsidTr="00FA6C01">
                              <w:tc>
                                <w:tcPr>
                                  <w:tcW w:w="456" w:type="dxa"/>
                                </w:tcPr>
                                <w:p w14:paraId="0D8CDAAF" w14:textId="77777777" w:rsidR="00F5617D" w:rsidRPr="00FA6C01" w:rsidRDefault="00F5617D" w:rsidP="00D44EE2">
                                  <w:pPr>
                                    <w:rPr>
                                      <w:vertAlign w:val="subscript"/>
                                    </w:rPr>
                                  </w:pPr>
                                  <w:r>
                                    <w:t>x</w:t>
                                  </w:r>
                                  <w:r>
                                    <w:rPr>
                                      <w:vertAlign w:val="subscript"/>
                                    </w:rPr>
                                    <w:t>2</w:t>
                                  </w:r>
                                </w:p>
                              </w:tc>
                              <w:tc>
                                <w:tcPr>
                                  <w:tcW w:w="456" w:type="dxa"/>
                                </w:tcPr>
                                <w:p w14:paraId="6FAE2950" w14:textId="77777777" w:rsidR="00F5617D" w:rsidRPr="00FA6C01" w:rsidRDefault="00F5617D" w:rsidP="00D44EE2">
                                  <w:pPr>
                                    <w:rPr>
                                      <w:vertAlign w:val="subscript"/>
                                    </w:rPr>
                                  </w:pPr>
                                  <w:r>
                                    <w:t>f</w:t>
                                  </w:r>
                                  <w:r>
                                    <w:rPr>
                                      <w:vertAlign w:val="subscript"/>
                                    </w:rPr>
                                    <w:t>2</w:t>
                                  </w:r>
                                </w:p>
                              </w:tc>
                              <w:tc>
                                <w:tcPr>
                                  <w:tcW w:w="501" w:type="dxa"/>
                                </w:tcPr>
                                <w:p w14:paraId="0773D5AE" w14:textId="77777777" w:rsidR="00F5617D" w:rsidRDefault="00F5617D" w:rsidP="00D44EE2"/>
                              </w:tc>
                              <w:tc>
                                <w:tcPr>
                                  <w:tcW w:w="3003" w:type="dxa"/>
                                  <w:vMerge/>
                                  <w:tcBorders>
                                    <w:bottom w:val="nil"/>
                                    <w:right w:val="nil"/>
                                  </w:tcBorders>
                                </w:tcPr>
                                <w:p w14:paraId="01D9322E" w14:textId="77777777" w:rsidR="00F5617D" w:rsidRDefault="00F5617D" w:rsidP="00D44EE2"/>
                              </w:tc>
                            </w:tr>
                            <w:tr w:rsidR="00F5617D" w14:paraId="6116A49C" w14:textId="77777777" w:rsidTr="00FA6C01">
                              <w:tc>
                                <w:tcPr>
                                  <w:tcW w:w="456" w:type="dxa"/>
                                </w:tcPr>
                                <w:p w14:paraId="76738EC1" w14:textId="77777777" w:rsidR="00F5617D" w:rsidRDefault="00F5617D" w:rsidP="00D44EE2">
                                  <w:r>
                                    <w:t>…</w:t>
                                  </w:r>
                                </w:p>
                              </w:tc>
                              <w:tc>
                                <w:tcPr>
                                  <w:tcW w:w="456" w:type="dxa"/>
                                </w:tcPr>
                                <w:p w14:paraId="4A38756B" w14:textId="77777777" w:rsidR="00F5617D" w:rsidRDefault="00F5617D" w:rsidP="00D44EE2">
                                  <w:r>
                                    <w:t>…</w:t>
                                  </w:r>
                                </w:p>
                              </w:tc>
                              <w:tc>
                                <w:tcPr>
                                  <w:tcW w:w="501" w:type="dxa"/>
                                </w:tcPr>
                                <w:p w14:paraId="72FD6967" w14:textId="77777777" w:rsidR="00F5617D" w:rsidRDefault="00F5617D" w:rsidP="00D44EE2"/>
                              </w:tc>
                              <w:tc>
                                <w:tcPr>
                                  <w:tcW w:w="3003" w:type="dxa"/>
                                  <w:vMerge/>
                                  <w:tcBorders>
                                    <w:bottom w:val="nil"/>
                                    <w:right w:val="nil"/>
                                  </w:tcBorders>
                                </w:tcPr>
                                <w:p w14:paraId="7EC184F5" w14:textId="77777777" w:rsidR="00F5617D" w:rsidRDefault="00F5617D" w:rsidP="00D44EE2"/>
                              </w:tc>
                            </w:tr>
                            <w:tr w:rsidR="00F5617D" w14:paraId="5B9338AC" w14:textId="77777777" w:rsidTr="00FA6C01">
                              <w:tc>
                                <w:tcPr>
                                  <w:tcW w:w="456" w:type="dxa"/>
                                </w:tcPr>
                                <w:p w14:paraId="3CB5ED62" w14:textId="77777777" w:rsidR="00F5617D" w:rsidRPr="00FA6C01" w:rsidRDefault="00F5617D" w:rsidP="00D44EE2">
                                  <w:pPr>
                                    <w:rPr>
                                      <w:vertAlign w:val="subscript"/>
                                    </w:rPr>
                                  </w:pPr>
                                  <w:r>
                                    <w:t>x</w:t>
                                  </w:r>
                                  <w:r>
                                    <w:rPr>
                                      <w:vertAlign w:val="subscript"/>
                                    </w:rPr>
                                    <w:t>n</w:t>
                                  </w:r>
                                </w:p>
                              </w:tc>
                              <w:tc>
                                <w:tcPr>
                                  <w:tcW w:w="456" w:type="dxa"/>
                                </w:tcPr>
                                <w:p w14:paraId="2A6093FB" w14:textId="77777777" w:rsidR="00F5617D" w:rsidRPr="00FA6C01" w:rsidRDefault="00F5617D" w:rsidP="00D44EE2">
                                  <w:r>
                                    <w:t>f</w:t>
                                  </w:r>
                                  <w:r>
                                    <w:rPr>
                                      <w:vertAlign w:val="subscript"/>
                                    </w:rPr>
                                    <w:t>n</w:t>
                                  </w:r>
                                </w:p>
                              </w:tc>
                              <w:tc>
                                <w:tcPr>
                                  <w:tcW w:w="501" w:type="dxa"/>
                                </w:tcPr>
                                <w:p w14:paraId="5619D3AE" w14:textId="77777777" w:rsidR="00F5617D" w:rsidRDefault="00F5617D" w:rsidP="00D44EE2"/>
                              </w:tc>
                              <w:tc>
                                <w:tcPr>
                                  <w:tcW w:w="3003" w:type="dxa"/>
                                  <w:vMerge/>
                                  <w:tcBorders>
                                    <w:bottom w:val="nil"/>
                                    <w:right w:val="nil"/>
                                  </w:tcBorders>
                                </w:tcPr>
                                <w:p w14:paraId="37DAAFB3" w14:textId="77777777" w:rsidR="00F5617D" w:rsidRDefault="00F5617D" w:rsidP="00D44EE2"/>
                              </w:tc>
                            </w:tr>
                          </w:tbl>
                          <w:p w14:paraId="39F205BC" w14:textId="77777777" w:rsidR="00F5617D" w:rsidRDefault="00F5617D" w:rsidP="00D05E65">
                            <w:pPr>
                              <w:spacing w:before="120"/>
                            </w:pPr>
                            <w:r w:rsidRPr="00FA6C01">
                              <w:rPr>
                                <w:b/>
                                <w:u w:val="single"/>
                              </w:rPr>
                              <w:t>Mediana</w:t>
                            </w:r>
                            <w:r>
                              <w:t>: Es el valor que deja el 50% de los datos por debajo de él.</w:t>
                            </w:r>
                          </w:p>
                          <w:p w14:paraId="14D2E2AE" w14:textId="77777777" w:rsidR="00F5617D" w:rsidRPr="007A3B35" w:rsidRDefault="00F5617D" w:rsidP="00D05E65">
                            <w:pPr>
                              <w:spacing w:before="60"/>
                            </w:pPr>
                            <w:r w:rsidRPr="007A3B35">
                              <w:rPr>
                                <w:b/>
                                <w:u w:val="single"/>
                              </w:rPr>
                              <w:t>Cuartiles</w:t>
                            </w:r>
                            <w:r>
                              <w:t>:Q</w:t>
                            </w:r>
                            <w:r>
                              <w:rPr>
                                <w:vertAlign w:val="subscript"/>
                              </w:rPr>
                              <w:t>1</w:t>
                            </w:r>
                            <w:r>
                              <w:t>,</w:t>
                            </w:r>
                            <w:r w:rsidRPr="007A3B35">
                              <w:t xml:space="preserve"> </w:t>
                            </w:r>
                            <w:r>
                              <w:t>Q</w:t>
                            </w:r>
                            <w:r>
                              <w:rPr>
                                <w:vertAlign w:val="subscript"/>
                              </w:rPr>
                              <w:t>2</w:t>
                            </w:r>
                            <w:r>
                              <w:t>,</w:t>
                            </w:r>
                            <w:r w:rsidRPr="007A3B35">
                              <w:t xml:space="preserve"> </w:t>
                            </w:r>
                            <w:r>
                              <w:t>Q</w:t>
                            </w:r>
                            <w:r>
                              <w:rPr>
                                <w:vertAlign w:val="subscript"/>
                              </w:rPr>
                              <w:t xml:space="preserve">3 </w:t>
                            </w:r>
                            <w:r>
                              <w:t>son los valores que dejan el 25%, 50% y 75% respectivamente por debajo de él.</w:t>
                            </w:r>
                          </w:p>
                          <w:p w14:paraId="794ED778" w14:textId="77777777" w:rsidR="00F5617D" w:rsidRDefault="00F5617D" w:rsidP="00D05E65">
                            <w:pPr>
                              <w:spacing w:before="60" w:after="60"/>
                            </w:pPr>
                            <w:r w:rsidRPr="00FA6C01">
                              <w:rPr>
                                <w:b/>
                                <w:u w:val="single"/>
                              </w:rPr>
                              <w:t>Moda</w:t>
                            </w:r>
                            <w:r>
                              <w:t>: Es el dato que más se repite.</w:t>
                            </w:r>
                          </w:p>
                          <w:p w14:paraId="60AD0184" w14:textId="77777777" w:rsidR="00F5617D" w:rsidRPr="00DD2B6B" w:rsidRDefault="00F5617D" w:rsidP="00D05E65"/>
                          <w:p w14:paraId="68200695" w14:textId="77777777" w:rsidR="00F5617D" w:rsidRPr="00BA3A8A" w:rsidRDefault="00F5617D" w:rsidP="00D05E65">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685A25" id="Rectángulo redondeado 12294" o:spid="_x0000_s1059" style="position:absolute;left:0;text-align:left;margin-left:0;margin-top:5.1pt;width:262.05pt;height:304.9pt;z-index:2549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" fillcolor="white [3201]" strokecolor="yellow" strokeweight="1pt">
                <v:stroke joinstyle="miter"/>
                <v:textbox>
                  <w:txbxContent>
                    <w:p w14:paraId="0E59B13A" w14:textId="77777777" w:rsidR="00F5617D" w:rsidRDefault="00F5617D" w:rsidP="00D05E65">
                      <w:pPr>
                        <w:spacing w:after="60"/>
                        <w:ind w:right="-73"/>
                        <w:rPr>
                          <w:b/>
                        </w:rPr>
                      </w:pPr>
                      <w:r>
                        <w:rPr>
                          <w:b/>
                        </w:rPr>
                        <w:t xml:space="preserve">5. Medidas centrales. </w:t>
                      </w:r>
                      <w:r w:rsidRPr="00FA6C01">
                        <w:t>Nos</w:t>
                      </w:r>
                      <w:r>
                        <w:t xml:space="preserve"> indican un valor central en torno al que se distribuyen los datos</w:t>
                      </w:r>
                    </w:p>
                    <w:p w14:paraId="21F0C21B" w14:textId="77777777" w:rsidR="00F5617D" w:rsidRDefault="00F5617D" w:rsidP="00D05E65">
                      <w:r w:rsidRPr="00FA6C01">
                        <w:rPr>
                          <w:b/>
                          <w:u w:val="single"/>
                        </w:rPr>
                        <w:t>Media aritmética</w:t>
                      </w:r>
                      <w:r>
                        <w:t>:La media o promedio es la suma de los datos divida entre el nº de datos.</w:t>
                      </w:r>
                    </w:p>
                    <w:p w14:paraId="2C535CF4" w14:textId="77777777" w:rsidR="00F5617D" w:rsidRPr="00FA6C01" w:rsidRDefault="00000000" w:rsidP="00D05E65">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14:paraId="1521B9A3" w14:textId="77777777" w:rsidR="00F5617D" w:rsidRPr="00FA6C01" w:rsidRDefault="00F5617D" w:rsidP="00D05E65">
                      <w:pPr>
                        <w:spacing w:after="60"/>
                        <w:rPr>
                          <w:u w:val="single"/>
                        </w:rPr>
                      </w:pPr>
                      <w:r w:rsidRPr="00FA6C01">
                        <w:rPr>
                          <w:u w:val="single"/>
                        </w:rPr>
                        <w:t>Cálculo de la media en tabla de frecuencias:</w:t>
                      </w:r>
                    </w:p>
                    <w:tbl>
                      <w:tblPr>
                        <w:tblStyle w:val="Tablaconcuadrcula"/>
                        <w:tblW w:w="0" w:type="auto"/>
                        <w:tblLook w:val="04A0" w:firstRow="1" w:lastRow="0" w:firstColumn="1" w:lastColumn="0" w:noHBand="0" w:noVBand="1"/>
                      </w:tblPr>
                      <w:tblGrid>
                        <w:gridCol w:w="456"/>
                        <w:gridCol w:w="456"/>
                        <w:gridCol w:w="565"/>
                        <w:gridCol w:w="2954"/>
                      </w:tblGrid>
                      <w:tr w:rsidR="00F5617D" w14:paraId="005D58B0" w14:textId="77777777" w:rsidTr="00FA6C01">
                        <w:tc>
                          <w:tcPr>
                            <w:tcW w:w="456" w:type="dxa"/>
                          </w:tcPr>
                          <w:p w14:paraId="49DB5025" w14:textId="77777777" w:rsidR="00F5617D" w:rsidRPr="00FA6C01" w:rsidRDefault="00F5617D" w:rsidP="00D44EE2">
                            <w:pPr>
                              <w:rPr>
                                <w:b/>
                                <w:vertAlign w:val="subscript"/>
                              </w:rPr>
                            </w:pPr>
                            <w:r w:rsidRPr="00FA6C01">
                              <w:rPr>
                                <w:b/>
                              </w:rPr>
                              <w:t>x</w:t>
                            </w:r>
                            <w:r w:rsidRPr="00FA6C01">
                              <w:rPr>
                                <w:b/>
                                <w:vertAlign w:val="subscript"/>
                              </w:rPr>
                              <w:t>i</w:t>
                            </w:r>
                          </w:p>
                        </w:tc>
                        <w:tc>
                          <w:tcPr>
                            <w:tcW w:w="456" w:type="dxa"/>
                          </w:tcPr>
                          <w:p w14:paraId="7D9E828A" w14:textId="77777777" w:rsidR="00F5617D" w:rsidRPr="00FA6C01" w:rsidRDefault="00F5617D" w:rsidP="00D44EE2">
                            <w:pPr>
                              <w:rPr>
                                <w:b/>
                                <w:vertAlign w:val="subscript"/>
                              </w:rPr>
                            </w:pPr>
                            <w:r w:rsidRPr="00FA6C01">
                              <w:rPr>
                                <w:b/>
                              </w:rPr>
                              <w:t>f</w:t>
                            </w:r>
                            <w:r w:rsidRPr="00FA6C01">
                              <w:rPr>
                                <w:b/>
                                <w:vertAlign w:val="subscript"/>
                              </w:rPr>
                              <w:t>i</w:t>
                            </w:r>
                          </w:p>
                        </w:tc>
                        <w:tc>
                          <w:tcPr>
                            <w:tcW w:w="501" w:type="dxa"/>
                          </w:tcPr>
                          <w:p w14:paraId="4502E5F0" w14:textId="77777777" w:rsidR="00F5617D" w:rsidRPr="00FA6C01" w:rsidRDefault="00F5617D" w:rsidP="00FA6C01">
                            <w:pPr>
                              <w:rPr>
                                <w:b/>
                              </w:rPr>
                            </w:pPr>
                            <w:r w:rsidRPr="00FA6C01">
                              <w:rPr>
                                <w:b/>
                              </w:rPr>
                              <w:t>x</w:t>
                            </w:r>
                            <w:r w:rsidRPr="00FA6C01">
                              <w:rPr>
                                <w:b/>
                                <w:vertAlign w:val="subscript"/>
                              </w:rPr>
                              <w:t>i</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14:paraId="1B3C0121" w14:textId="77777777" w:rsidR="00F5617D" w:rsidRPr="00FA6C01" w:rsidRDefault="00000000" w:rsidP="00FA6C01">
                            <w:pPr>
                              <w:rPr>
                                <w:sz w:val="20"/>
                              </w:rPr>
                            </w:pPr>
                            <m:oMathPara>
                              <m:oMath>
                                <m:acc>
                                  <m:accPr>
                                    <m:chr m:val="̅"/>
                                    <m:ctrlPr>
                                      <w:rPr>
                                        <w:rFonts w:ascii="Cambria Math" w:hAnsi="Cambria Math"/>
                                        <w:i/>
                                        <w:sz w:val="20"/>
                                      </w:rPr>
                                    </m:ctrlPr>
                                  </m:accPr>
                                  <m:e>
                                    <m:r>
                                      <w:rPr>
                                        <w:rFonts w:ascii="Cambria Math" w:hAnsi="Cambria Math"/>
                                        <w:sz w:val="20"/>
                                      </w:rPr>
                                      <m:t>x</m:t>
                                    </m:r>
                                  </m:e>
                                </m:acc>
                                <m:r>
                                  <w:rPr>
                                    <w:rFonts w:ascii="Cambria Math" w:hAnsi="Cambria Math"/>
                                    <w:sz w:val="20"/>
                                  </w:rPr>
                                  <m:t>=</m:t>
                                </m:r>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n</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n</m:t>
                                        </m:r>
                                      </m:sub>
                                    </m:sSub>
                                  </m:num>
                                  <m:den>
                                    <m:r>
                                      <w:rPr>
                                        <w:rFonts w:ascii="Cambria Math" w:hAnsi="Cambria Math"/>
                                        <w:sz w:val="20"/>
                                      </w:rPr>
                                      <m:t>n</m:t>
                                    </m:r>
                                  </m:den>
                                </m:f>
                              </m:oMath>
                            </m:oMathPara>
                          </w:p>
                          <w:p w14:paraId="680419C4" w14:textId="77777777" w:rsidR="00F5617D" w:rsidRPr="00FA6C01" w:rsidRDefault="00F5617D" w:rsidP="00FA6C01">
                            <w:pPr>
                              <w:jc w:val="center"/>
                              <w:rPr>
                                <w:sz w:val="20"/>
                              </w:rPr>
                            </w:pPr>
                          </w:p>
                        </w:tc>
                      </w:tr>
                      <w:tr w:rsidR="00F5617D" w14:paraId="517EEE68" w14:textId="77777777" w:rsidTr="00FA6C01">
                        <w:tc>
                          <w:tcPr>
                            <w:tcW w:w="456" w:type="dxa"/>
                          </w:tcPr>
                          <w:p w14:paraId="181FFB4E" w14:textId="77777777" w:rsidR="00F5617D" w:rsidRPr="00FA6C01" w:rsidRDefault="00F5617D" w:rsidP="00D44EE2">
                            <w:pPr>
                              <w:rPr>
                                <w:vertAlign w:val="subscript"/>
                              </w:rPr>
                            </w:pPr>
                            <w:r>
                              <w:t>x</w:t>
                            </w:r>
                            <w:r w:rsidRPr="00FA6C01">
                              <w:rPr>
                                <w:vertAlign w:val="subscript"/>
                              </w:rPr>
                              <w:t>1</w:t>
                            </w:r>
                          </w:p>
                        </w:tc>
                        <w:tc>
                          <w:tcPr>
                            <w:tcW w:w="456" w:type="dxa"/>
                          </w:tcPr>
                          <w:p w14:paraId="1DF8AEFD" w14:textId="77777777" w:rsidR="00F5617D" w:rsidRPr="00FA6C01" w:rsidRDefault="00F5617D" w:rsidP="00D44EE2">
                            <w:pPr>
                              <w:rPr>
                                <w:vertAlign w:val="subscript"/>
                              </w:rPr>
                            </w:pPr>
                            <w:r>
                              <w:t>f</w:t>
                            </w:r>
                            <w:r>
                              <w:rPr>
                                <w:vertAlign w:val="subscript"/>
                              </w:rPr>
                              <w:t>1</w:t>
                            </w:r>
                          </w:p>
                        </w:tc>
                        <w:tc>
                          <w:tcPr>
                            <w:tcW w:w="501" w:type="dxa"/>
                          </w:tcPr>
                          <w:p w14:paraId="685DE4F9" w14:textId="77777777" w:rsidR="00F5617D" w:rsidRDefault="00F5617D" w:rsidP="00D44EE2"/>
                        </w:tc>
                        <w:tc>
                          <w:tcPr>
                            <w:tcW w:w="3003" w:type="dxa"/>
                            <w:vMerge/>
                            <w:tcBorders>
                              <w:bottom w:val="nil"/>
                              <w:right w:val="nil"/>
                            </w:tcBorders>
                          </w:tcPr>
                          <w:p w14:paraId="7526184B" w14:textId="77777777" w:rsidR="00F5617D" w:rsidRDefault="00F5617D" w:rsidP="00D44EE2"/>
                        </w:tc>
                      </w:tr>
                      <w:tr w:rsidR="00F5617D" w14:paraId="0466CA82" w14:textId="77777777" w:rsidTr="00FA6C01">
                        <w:tc>
                          <w:tcPr>
                            <w:tcW w:w="456" w:type="dxa"/>
                          </w:tcPr>
                          <w:p w14:paraId="0D8CDAAF" w14:textId="77777777" w:rsidR="00F5617D" w:rsidRPr="00FA6C01" w:rsidRDefault="00F5617D" w:rsidP="00D44EE2">
                            <w:pPr>
                              <w:rPr>
                                <w:vertAlign w:val="subscript"/>
                              </w:rPr>
                            </w:pPr>
                            <w:r>
                              <w:t>x</w:t>
                            </w:r>
                            <w:r>
                              <w:rPr>
                                <w:vertAlign w:val="subscript"/>
                              </w:rPr>
                              <w:t>2</w:t>
                            </w:r>
                          </w:p>
                        </w:tc>
                        <w:tc>
                          <w:tcPr>
                            <w:tcW w:w="456" w:type="dxa"/>
                          </w:tcPr>
                          <w:p w14:paraId="6FAE2950" w14:textId="77777777" w:rsidR="00F5617D" w:rsidRPr="00FA6C01" w:rsidRDefault="00F5617D" w:rsidP="00D44EE2">
                            <w:pPr>
                              <w:rPr>
                                <w:vertAlign w:val="subscript"/>
                              </w:rPr>
                            </w:pPr>
                            <w:r>
                              <w:t>f</w:t>
                            </w:r>
                            <w:r>
                              <w:rPr>
                                <w:vertAlign w:val="subscript"/>
                              </w:rPr>
                              <w:t>2</w:t>
                            </w:r>
                          </w:p>
                        </w:tc>
                        <w:tc>
                          <w:tcPr>
                            <w:tcW w:w="501" w:type="dxa"/>
                          </w:tcPr>
                          <w:p w14:paraId="0773D5AE" w14:textId="77777777" w:rsidR="00F5617D" w:rsidRDefault="00F5617D" w:rsidP="00D44EE2"/>
                        </w:tc>
                        <w:tc>
                          <w:tcPr>
                            <w:tcW w:w="3003" w:type="dxa"/>
                            <w:vMerge/>
                            <w:tcBorders>
                              <w:bottom w:val="nil"/>
                              <w:right w:val="nil"/>
                            </w:tcBorders>
                          </w:tcPr>
                          <w:p w14:paraId="01D9322E" w14:textId="77777777" w:rsidR="00F5617D" w:rsidRDefault="00F5617D" w:rsidP="00D44EE2"/>
                        </w:tc>
                      </w:tr>
                      <w:tr w:rsidR="00F5617D" w14:paraId="6116A49C" w14:textId="77777777" w:rsidTr="00FA6C01">
                        <w:tc>
                          <w:tcPr>
                            <w:tcW w:w="456" w:type="dxa"/>
                          </w:tcPr>
                          <w:p w14:paraId="76738EC1" w14:textId="77777777" w:rsidR="00F5617D" w:rsidRDefault="00F5617D" w:rsidP="00D44EE2">
                            <w:r>
                              <w:t>…</w:t>
                            </w:r>
                          </w:p>
                        </w:tc>
                        <w:tc>
                          <w:tcPr>
                            <w:tcW w:w="456" w:type="dxa"/>
                          </w:tcPr>
                          <w:p w14:paraId="4A38756B" w14:textId="77777777" w:rsidR="00F5617D" w:rsidRDefault="00F5617D" w:rsidP="00D44EE2">
                            <w:r>
                              <w:t>…</w:t>
                            </w:r>
                          </w:p>
                        </w:tc>
                        <w:tc>
                          <w:tcPr>
                            <w:tcW w:w="501" w:type="dxa"/>
                          </w:tcPr>
                          <w:p w14:paraId="72FD6967" w14:textId="77777777" w:rsidR="00F5617D" w:rsidRDefault="00F5617D" w:rsidP="00D44EE2"/>
                        </w:tc>
                        <w:tc>
                          <w:tcPr>
                            <w:tcW w:w="3003" w:type="dxa"/>
                            <w:vMerge/>
                            <w:tcBorders>
                              <w:bottom w:val="nil"/>
                              <w:right w:val="nil"/>
                            </w:tcBorders>
                          </w:tcPr>
                          <w:p w14:paraId="7EC184F5" w14:textId="77777777" w:rsidR="00F5617D" w:rsidRDefault="00F5617D" w:rsidP="00D44EE2"/>
                        </w:tc>
                      </w:tr>
                      <w:tr w:rsidR="00F5617D" w14:paraId="5B9338AC" w14:textId="77777777" w:rsidTr="00FA6C01">
                        <w:tc>
                          <w:tcPr>
                            <w:tcW w:w="456" w:type="dxa"/>
                          </w:tcPr>
                          <w:p w14:paraId="3CB5ED62" w14:textId="77777777" w:rsidR="00F5617D" w:rsidRPr="00FA6C01" w:rsidRDefault="00F5617D" w:rsidP="00D44EE2">
                            <w:pPr>
                              <w:rPr>
                                <w:vertAlign w:val="subscript"/>
                              </w:rPr>
                            </w:pPr>
                            <w:r>
                              <w:t>x</w:t>
                            </w:r>
                            <w:r>
                              <w:rPr>
                                <w:vertAlign w:val="subscript"/>
                              </w:rPr>
                              <w:t>n</w:t>
                            </w:r>
                          </w:p>
                        </w:tc>
                        <w:tc>
                          <w:tcPr>
                            <w:tcW w:w="456" w:type="dxa"/>
                          </w:tcPr>
                          <w:p w14:paraId="2A6093FB" w14:textId="77777777" w:rsidR="00F5617D" w:rsidRPr="00FA6C01" w:rsidRDefault="00F5617D" w:rsidP="00D44EE2">
                            <w:r>
                              <w:t>f</w:t>
                            </w:r>
                            <w:r>
                              <w:rPr>
                                <w:vertAlign w:val="subscript"/>
                              </w:rPr>
                              <w:t>n</w:t>
                            </w:r>
                          </w:p>
                        </w:tc>
                        <w:tc>
                          <w:tcPr>
                            <w:tcW w:w="501" w:type="dxa"/>
                          </w:tcPr>
                          <w:p w14:paraId="5619D3AE" w14:textId="77777777" w:rsidR="00F5617D" w:rsidRDefault="00F5617D" w:rsidP="00D44EE2"/>
                        </w:tc>
                        <w:tc>
                          <w:tcPr>
                            <w:tcW w:w="3003" w:type="dxa"/>
                            <w:vMerge/>
                            <w:tcBorders>
                              <w:bottom w:val="nil"/>
                              <w:right w:val="nil"/>
                            </w:tcBorders>
                          </w:tcPr>
                          <w:p w14:paraId="37DAAFB3" w14:textId="77777777" w:rsidR="00F5617D" w:rsidRDefault="00F5617D" w:rsidP="00D44EE2"/>
                        </w:tc>
                      </w:tr>
                    </w:tbl>
                    <w:p w14:paraId="39F205BC" w14:textId="77777777" w:rsidR="00F5617D" w:rsidRDefault="00F5617D" w:rsidP="00D05E65">
                      <w:pPr>
                        <w:spacing w:before="120"/>
                      </w:pPr>
                      <w:r w:rsidRPr="00FA6C01">
                        <w:rPr>
                          <w:b/>
                          <w:u w:val="single"/>
                        </w:rPr>
                        <w:t>Mediana</w:t>
                      </w:r>
                      <w:r>
                        <w:t>: Es el valor que deja el 50% de los datos por debajo de él.</w:t>
                      </w:r>
                    </w:p>
                    <w:p w14:paraId="14D2E2AE" w14:textId="77777777" w:rsidR="00F5617D" w:rsidRPr="007A3B35" w:rsidRDefault="00F5617D" w:rsidP="00D05E65">
                      <w:pPr>
                        <w:spacing w:before="60"/>
                      </w:pPr>
                      <w:r w:rsidRPr="007A3B35">
                        <w:rPr>
                          <w:b/>
                          <w:u w:val="single"/>
                        </w:rPr>
                        <w:t>Cuartiles</w:t>
                      </w:r>
                      <w:r>
                        <w:t>:Q</w:t>
                      </w:r>
                      <w:r>
                        <w:rPr>
                          <w:vertAlign w:val="subscript"/>
                        </w:rPr>
                        <w:t>1</w:t>
                      </w:r>
                      <w:r>
                        <w:t>,</w:t>
                      </w:r>
                      <w:r w:rsidRPr="007A3B35">
                        <w:t xml:space="preserve"> </w:t>
                      </w:r>
                      <w:r>
                        <w:t>Q</w:t>
                      </w:r>
                      <w:r>
                        <w:rPr>
                          <w:vertAlign w:val="subscript"/>
                        </w:rPr>
                        <w:t>2</w:t>
                      </w:r>
                      <w:r>
                        <w:t>,</w:t>
                      </w:r>
                      <w:r w:rsidRPr="007A3B35">
                        <w:t xml:space="preserve"> </w:t>
                      </w:r>
                      <w:r>
                        <w:t>Q</w:t>
                      </w:r>
                      <w:r>
                        <w:rPr>
                          <w:vertAlign w:val="subscript"/>
                        </w:rPr>
                        <w:t xml:space="preserve">3 </w:t>
                      </w:r>
                      <w:r>
                        <w:t>son los valores que dejan el 25%, 50% y 75% respectivamente por debajo de él.</w:t>
                      </w:r>
                    </w:p>
                    <w:p w14:paraId="794ED778" w14:textId="77777777" w:rsidR="00F5617D" w:rsidRDefault="00F5617D" w:rsidP="00D05E65">
                      <w:pPr>
                        <w:spacing w:before="60" w:after="60"/>
                      </w:pPr>
                      <w:r w:rsidRPr="00FA6C01">
                        <w:rPr>
                          <w:b/>
                          <w:u w:val="single"/>
                        </w:rPr>
                        <w:t>Moda</w:t>
                      </w:r>
                      <w:r>
                        <w:t>: Es el dato que más se repite.</w:t>
                      </w:r>
                    </w:p>
                    <w:p w14:paraId="60AD0184" w14:textId="77777777" w:rsidR="00F5617D" w:rsidRPr="00DD2B6B" w:rsidRDefault="00F5617D" w:rsidP="00D05E65"/>
                    <w:p w14:paraId="68200695" w14:textId="77777777" w:rsidR="00F5617D" w:rsidRPr="00BA3A8A" w:rsidRDefault="00F5617D" w:rsidP="00D05E65">
                      <w:pPr>
                        <w:ind w:right="-215"/>
                      </w:pPr>
                    </w:p>
                  </w:txbxContent>
                </v:textbox>
              </v:roundrect>
            </w:pict>
          </mc:Fallback>
        </mc:AlternateContent>
      </w:r>
      <w:r w:rsidRPr="00D44EE2">
        <w:rPr>
          <w:rFonts w:asciiTheme="minorHAnsi" w:hAnsiTheme="minorHAnsi"/>
          <w:b/>
          <w:noProof/>
          <w:u w:val="single"/>
        </w:rPr>
        <mc:AlternateContent>
          <mc:Choice Requires="wps">
            <w:drawing>
              <wp:anchor distT="0" distB="0" distL="114300" distR="114300" simplePos="0" relativeHeight="254935040" behindDoc="0" locked="0" layoutInCell="1" allowOverlap="1" wp14:anchorId="0E2448DE" wp14:editId="210C1D5B">
                <wp:simplePos x="0" y="0"/>
                <wp:positionH relativeFrom="column">
                  <wp:posOffset>3408045</wp:posOffset>
                </wp:positionH>
                <wp:positionV relativeFrom="paragraph">
                  <wp:posOffset>128212</wp:posOffset>
                </wp:positionV>
                <wp:extent cx="3491230" cy="8437245"/>
                <wp:effectExtent l="0" t="0" r="13970" b="8255"/>
                <wp:wrapNone/>
                <wp:docPr id="12295" name="Rectángulo redondeado 12295"/>
                <wp:cNvGraphicFramePr/>
                <a:graphic xmlns:a="http://schemas.openxmlformats.org/drawingml/2006/main">
                  <a:graphicData uri="http://schemas.microsoft.com/office/word/2010/wordprocessingShape">
                    <wps:wsp>
                      <wps:cNvSpPr/>
                      <wps:spPr>
                        <a:xfrm>
                          <a:off x="0" y="0"/>
                          <a:ext cx="3491230" cy="8437245"/>
                        </a:xfrm>
                        <a:prstGeom prst="roundRect">
                          <a:avLst/>
                        </a:prstGeom>
                        <a:ln>
                          <a:solidFill>
                            <a:schemeClr val="accent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14:paraId="131F7DE5" w14:textId="77777777" w:rsidR="00F5617D" w:rsidRDefault="00F5617D" w:rsidP="00D05E65">
                            <w:pPr>
                              <w:ind w:left="-142" w:right="-73"/>
                              <w:rPr>
                                <w:b/>
                              </w:rPr>
                            </w:pPr>
                            <w:r>
                              <w:rPr>
                                <w:b/>
                              </w:rPr>
                              <w:t>7</w:t>
                            </w:r>
                            <w:r w:rsidRPr="00D44EE2">
                              <w:rPr>
                                <w:b/>
                              </w:rPr>
                              <w:t xml:space="preserve">. </w:t>
                            </w:r>
                            <w:r>
                              <w:rPr>
                                <w:b/>
                              </w:rPr>
                              <w:t>Gráficos estadísticos.</w:t>
                            </w:r>
                          </w:p>
                          <w:p w14:paraId="3A2D62A7" w14:textId="77777777" w:rsidR="00F5617D" w:rsidRDefault="00F5617D" w:rsidP="00D05E65">
                            <w:pPr>
                              <w:ind w:left="-142" w:right="-73"/>
                            </w:pPr>
                            <w:r>
                              <w:t>Vamos a estudiar 3 tipos de representaciones de tablas de frecuencias:</w:t>
                            </w:r>
                          </w:p>
                          <w:p w14:paraId="7A2E7DCD" w14:textId="77777777" w:rsidR="00F5617D" w:rsidRDefault="00F5617D" w:rsidP="00D05E65">
                            <w:pPr>
                              <w:ind w:left="-142" w:right="-73"/>
                            </w:pPr>
                            <w:r>
                              <w:t xml:space="preserve">1. </w:t>
                            </w:r>
                            <w:r w:rsidRPr="00530685">
                              <w:rPr>
                                <w:u w:val="single"/>
                              </w:rPr>
                              <w:t>Diagrama de rectángulos</w:t>
                            </w:r>
                            <w:r>
                              <w:rPr>
                                <w:u w:val="single"/>
                              </w:rPr>
                              <w:t>.</w:t>
                            </w:r>
                          </w:p>
                          <w:p w14:paraId="649D1935" w14:textId="77777777" w:rsidR="00F5617D" w:rsidRDefault="00F5617D" w:rsidP="00D05E65">
                            <w:pPr>
                              <w:ind w:left="-142" w:right="-73"/>
                            </w:pPr>
                            <w:r>
                              <w:t xml:space="preserve">Para variables cualitativas o cuantitativas discretas se llama </w:t>
                            </w:r>
                            <w:r>
                              <w:rPr>
                                <w:u w:val="single"/>
                              </w:rPr>
                              <w:t>D</w:t>
                            </w:r>
                            <w:r w:rsidRPr="00530685">
                              <w:rPr>
                                <w:u w:val="single"/>
                              </w:rPr>
                              <w:t xml:space="preserve">iagrama de </w:t>
                            </w:r>
                            <w:r>
                              <w:rPr>
                                <w:u w:val="single"/>
                              </w:rPr>
                              <w:t>B</w:t>
                            </w:r>
                            <w:r w:rsidRPr="00530685">
                              <w:rPr>
                                <w:u w:val="single"/>
                              </w:rPr>
                              <w:t>arras</w:t>
                            </w:r>
                            <w:r>
                              <w:t xml:space="preserve">. Para cuantitativas continuas se llama </w:t>
                            </w:r>
                            <w:r>
                              <w:rPr>
                                <w:u w:val="single"/>
                              </w:rPr>
                              <w:t>H</w:t>
                            </w:r>
                            <w:r w:rsidRPr="00530685">
                              <w:rPr>
                                <w:u w:val="single"/>
                              </w:rPr>
                              <w:t>istograma</w:t>
                            </w:r>
                            <w:r>
                              <w:t>.</w:t>
                            </w:r>
                          </w:p>
                          <w:p w14:paraId="79DCEA48" w14:textId="77777777" w:rsidR="00F5617D" w:rsidRDefault="00F5617D" w:rsidP="00D05E65">
                            <w:pPr>
                              <w:ind w:left="-142" w:right="-73"/>
                            </w:pPr>
                            <w:r>
                              <w:t>En el eje horizontal se representan los valores de la variable y el eje vertical las frecuencias.</w:t>
                            </w:r>
                          </w:p>
                          <w:p w14:paraId="2B14B8CE" w14:textId="77777777" w:rsidR="00F5617D" w:rsidRDefault="00F5617D" w:rsidP="00D05E65">
                            <w:pPr>
                              <w:ind w:left="-142" w:right="-73"/>
                            </w:pPr>
                            <w:r>
                              <w:t>Ejemplo: Diagrama de barras de una muestra sobre formas de transporte de estudiantes</w:t>
                            </w:r>
                          </w:p>
                          <w:p w14:paraId="550278FF" w14:textId="77777777" w:rsidR="00F5617D" w:rsidRDefault="00F5617D" w:rsidP="00D05E65">
                            <w:pPr>
                              <w:ind w:left="-142" w:right="-73"/>
                            </w:pPr>
                            <w:r w:rsidRPr="00530685">
                              <w:rPr>
                                <w:noProof/>
                              </w:rPr>
                              <w:drawing>
                                <wp:inline distT="0" distB="0" distL="0" distR="0" wp14:anchorId="252E43E1" wp14:editId="7AEEC7E8">
                                  <wp:extent cx="2955290" cy="1501775"/>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955290" cy="1501775"/>
                                          </a:xfrm>
                                          <a:prstGeom prst="rect">
                                            <a:avLst/>
                                          </a:prstGeom>
                                        </pic:spPr>
                                      </pic:pic>
                                    </a:graphicData>
                                  </a:graphic>
                                </wp:inline>
                              </w:drawing>
                            </w:r>
                          </w:p>
                          <w:p w14:paraId="5AE8B763" w14:textId="77777777" w:rsidR="00F5617D" w:rsidRDefault="00F5617D" w:rsidP="00D05E65">
                            <w:pPr>
                              <w:ind w:left="-142" w:right="-73"/>
                            </w:pPr>
                            <w:r>
                              <w:t xml:space="preserve">2. </w:t>
                            </w:r>
                            <w:r>
                              <w:rPr>
                                <w:u w:val="single"/>
                              </w:rPr>
                              <w:t>P</w:t>
                            </w:r>
                            <w:r w:rsidRPr="00530685">
                              <w:rPr>
                                <w:u w:val="single"/>
                              </w:rPr>
                              <w:t>olígono de frecuencias</w:t>
                            </w:r>
                            <w:r>
                              <w:t xml:space="preserve"> (diagrama de líneas).</w:t>
                            </w:r>
                          </w:p>
                          <w:p w14:paraId="2CD02842" w14:textId="77777777" w:rsidR="00F5617D" w:rsidRDefault="00F5617D" w:rsidP="00D05E65">
                            <w:pPr>
                              <w:ind w:left="-142" w:right="-73"/>
                            </w:pPr>
                            <w:r>
                              <w:t>Se utiliza para variables cuantitativas discretas y continuas con el fin averiguar la tendencia. Se construye uniendo lo puntos medios de las barras de diagramas de barras o histogramas.</w:t>
                            </w:r>
                          </w:p>
                          <w:p w14:paraId="48A536E8" w14:textId="77777777" w:rsidR="00F5617D" w:rsidRDefault="00F5617D" w:rsidP="00D05E65">
                            <w:pPr>
                              <w:ind w:left="-142" w:right="-73"/>
                            </w:pPr>
                            <w:r w:rsidRPr="00FA6C01">
                              <w:rPr>
                                <w:noProof/>
                              </w:rPr>
                              <w:drawing>
                                <wp:inline distT="0" distB="0" distL="0" distR="0" wp14:anchorId="3577FFD3" wp14:editId="579E14E6">
                                  <wp:extent cx="2955290" cy="1720850"/>
                                  <wp:effectExtent l="0" t="0" r="3810" b="635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955290" cy="1720850"/>
                                          </a:xfrm>
                                          <a:prstGeom prst="rect">
                                            <a:avLst/>
                                          </a:prstGeom>
                                        </pic:spPr>
                                      </pic:pic>
                                    </a:graphicData>
                                  </a:graphic>
                                </wp:inline>
                              </w:drawing>
                            </w:r>
                          </w:p>
                          <w:p w14:paraId="05382E56" w14:textId="77777777" w:rsidR="00F5617D" w:rsidRDefault="00F5617D" w:rsidP="00D05E65">
                            <w:pPr>
                              <w:ind w:left="-142" w:right="-73"/>
                            </w:pPr>
                            <w:r>
                              <w:t xml:space="preserve">3. </w:t>
                            </w:r>
                            <w:r w:rsidRPr="00FA6C01">
                              <w:rPr>
                                <w:u w:val="single"/>
                              </w:rPr>
                              <w:t>Diagrama de sectores</w:t>
                            </w:r>
                          </w:p>
                          <w:p w14:paraId="57565ABA" w14:textId="77777777" w:rsidR="00F5617D" w:rsidRDefault="00F5617D" w:rsidP="00D05E65">
                            <w:pPr>
                              <w:ind w:left="-142" w:right="-73"/>
                            </w:pPr>
                            <w:r>
                              <w:t>Se representan sectores circulares cuyo ángulo es proporcional a la frecuencia absoluta.</w:t>
                            </w:r>
                          </w:p>
                          <w:p w14:paraId="26E38855" w14:textId="77777777" w:rsidR="00F5617D" w:rsidRPr="0025382E" w:rsidRDefault="00F5617D" w:rsidP="00D05E65">
                            <w:pPr>
                              <w:ind w:left="-142" w:right="-73"/>
                              <w:jc w:val="center"/>
                            </w:pPr>
                            <w:r w:rsidRPr="00FA6C01">
                              <w:rPr>
                                <w:noProof/>
                              </w:rPr>
                              <w:drawing>
                                <wp:inline distT="0" distB="0" distL="0" distR="0" wp14:anchorId="66948DD3" wp14:editId="6C11C26C">
                                  <wp:extent cx="2255635" cy="1434611"/>
                                  <wp:effectExtent l="0" t="0" r="5080" b="635"/>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264112" cy="144000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2448DE" id="Rectángulo redondeado 12295" o:spid="_x0000_s1060" style="position:absolute;left:0;text-align:left;margin-left:268.35pt;margin-top:10.1pt;width:274.9pt;height:664.35pt;z-index:2549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" fillcolor="white [3201]" strokecolor="#f4b083 [1941]" strokeweight="1pt">
                <v:stroke joinstyle="miter"/>
                <v:textbox>
                  <w:txbxContent>
                    <w:p w14:paraId="131F7DE5" w14:textId="77777777" w:rsidR="00F5617D" w:rsidRDefault="00F5617D" w:rsidP="00D05E65">
                      <w:pPr>
                        <w:ind w:left="-142" w:right="-73"/>
                        <w:rPr>
                          <w:b/>
                        </w:rPr>
                      </w:pPr>
                      <w:r>
                        <w:rPr>
                          <w:b/>
                        </w:rPr>
                        <w:t>7</w:t>
                      </w:r>
                      <w:r w:rsidRPr="00D44EE2">
                        <w:rPr>
                          <w:b/>
                        </w:rPr>
                        <w:t xml:space="preserve">. </w:t>
                      </w:r>
                      <w:r>
                        <w:rPr>
                          <w:b/>
                        </w:rPr>
                        <w:t>Gráficos estadísticos.</w:t>
                      </w:r>
                    </w:p>
                    <w:p w14:paraId="3A2D62A7" w14:textId="77777777" w:rsidR="00F5617D" w:rsidRDefault="00F5617D" w:rsidP="00D05E65">
                      <w:pPr>
                        <w:ind w:left="-142" w:right="-73"/>
                      </w:pPr>
                      <w:r>
                        <w:t>Vamos a estudiar 3 tipos de representaciones de tablas de frecuencias:</w:t>
                      </w:r>
                    </w:p>
                    <w:p w14:paraId="7A2E7DCD" w14:textId="77777777" w:rsidR="00F5617D" w:rsidRDefault="00F5617D" w:rsidP="00D05E65">
                      <w:pPr>
                        <w:ind w:left="-142" w:right="-73"/>
                      </w:pPr>
                      <w:r>
                        <w:t xml:space="preserve">1. </w:t>
                      </w:r>
                      <w:r w:rsidRPr="00530685">
                        <w:rPr>
                          <w:u w:val="single"/>
                        </w:rPr>
                        <w:t>Diagrama de rectángulos</w:t>
                      </w:r>
                      <w:r>
                        <w:rPr>
                          <w:u w:val="single"/>
                        </w:rPr>
                        <w:t>.</w:t>
                      </w:r>
                    </w:p>
                    <w:p w14:paraId="649D1935" w14:textId="77777777" w:rsidR="00F5617D" w:rsidRDefault="00F5617D" w:rsidP="00D05E65">
                      <w:pPr>
                        <w:ind w:left="-142" w:right="-73"/>
                      </w:pPr>
                      <w:r>
                        <w:t xml:space="preserve">Para variables cualitativas o cuantitativas discretas se llama </w:t>
                      </w:r>
                      <w:r>
                        <w:rPr>
                          <w:u w:val="single"/>
                        </w:rPr>
                        <w:t>D</w:t>
                      </w:r>
                      <w:r w:rsidRPr="00530685">
                        <w:rPr>
                          <w:u w:val="single"/>
                        </w:rPr>
                        <w:t xml:space="preserve">iagrama de </w:t>
                      </w:r>
                      <w:r>
                        <w:rPr>
                          <w:u w:val="single"/>
                        </w:rPr>
                        <w:t>B</w:t>
                      </w:r>
                      <w:r w:rsidRPr="00530685">
                        <w:rPr>
                          <w:u w:val="single"/>
                        </w:rPr>
                        <w:t>arras</w:t>
                      </w:r>
                      <w:r>
                        <w:t xml:space="preserve">. Para cuantitativas continuas se llama </w:t>
                      </w:r>
                      <w:r>
                        <w:rPr>
                          <w:u w:val="single"/>
                        </w:rPr>
                        <w:t>H</w:t>
                      </w:r>
                      <w:r w:rsidRPr="00530685">
                        <w:rPr>
                          <w:u w:val="single"/>
                        </w:rPr>
                        <w:t>istograma</w:t>
                      </w:r>
                      <w:r>
                        <w:t>.</w:t>
                      </w:r>
                    </w:p>
                    <w:p w14:paraId="79DCEA48" w14:textId="77777777" w:rsidR="00F5617D" w:rsidRDefault="00F5617D" w:rsidP="00D05E65">
                      <w:pPr>
                        <w:ind w:left="-142" w:right="-73"/>
                      </w:pPr>
                      <w:r>
                        <w:t>En el eje horizontal se representan los valores de la variable y el eje vertical las frecuencias.</w:t>
                      </w:r>
                    </w:p>
                    <w:p w14:paraId="2B14B8CE" w14:textId="77777777" w:rsidR="00F5617D" w:rsidRDefault="00F5617D" w:rsidP="00D05E65">
                      <w:pPr>
                        <w:ind w:left="-142" w:right="-73"/>
                      </w:pPr>
                      <w:r>
                        <w:t>Ejemplo: Diagrama de barras de una muestra sobre formas de transporte de estudiantes</w:t>
                      </w:r>
                    </w:p>
                    <w:p w14:paraId="550278FF" w14:textId="77777777" w:rsidR="00F5617D" w:rsidRDefault="00F5617D" w:rsidP="00D05E65">
                      <w:pPr>
                        <w:ind w:left="-142" w:right="-73"/>
                      </w:pPr>
                      <w:r w:rsidRPr="00530685">
                        <w:rPr>
                          <w:noProof/>
                        </w:rPr>
                        <w:drawing>
                          <wp:inline distT="0" distB="0" distL="0" distR="0" wp14:anchorId="252E43E1" wp14:editId="7AEEC7E8">
                            <wp:extent cx="2955290" cy="1501775"/>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955290" cy="1501775"/>
                                    </a:xfrm>
                                    <a:prstGeom prst="rect">
                                      <a:avLst/>
                                    </a:prstGeom>
                                  </pic:spPr>
                                </pic:pic>
                              </a:graphicData>
                            </a:graphic>
                          </wp:inline>
                        </w:drawing>
                      </w:r>
                    </w:p>
                    <w:p w14:paraId="5AE8B763" w14:textId="77777777" w:rsidR="00F5617D" w:rsidRDefault="00F5617D" w:rsidP="00D05E65">
                      <w:pPr>
                        <w:ind w:left="-142" w:right="-73"/>
                      </w:pPr>
                      <w:r>
                        <w:t xml:space="preserve">2. </w:t>
                      </w:r>
                      <w:r>
                        <w:rPr>
                          <w:u w:val="single"/>
                        </w:rPr>
                        <w:t>P</w:t>
                      </w:r>
                      <w:r w:rsidRPr="00530685">
                        <w:rPr>
                          <w:u w:val="single"/>
                        </w:rPr>
                        <w:t>olígono de frecuencias</w:t>
                      </w:r>
                      <w:r>
                        <w:t xml:space="preserve"> (diagrama de líneas).</w:t>
                      </w:r>
                    </w:p>
                    <w:p w14:paraId="2CD02842" w14:textId="77777777" w:rsidR="00F5617D" w:rsidRDefault="00F5617D" w:rsidP="00D05E65">
                      <w:pPr>
                        <w:ind w:left="-142" w:right="-73"/>
                      </w:pPr>
                      <w:r>
                        <w:t>Se utiliza para variables cuantitativas discretas y continuas con el fin averiguar la tendencia. Se construye uniendo lo puntos medios de las barras de diagramas de barras o histogramas.</w:t>
                      </w:r>
                    </w:p>
                    <w:p w14:paraId="48A536E8" w14:textId="77777777" w:rsidR="00F5617D" w:rsidRDefault="00F5617D" w:rsidP="00D05E65">
                      <w:pPr>
                        <w:ind w:left="-142" w:right="-73"/>
                      </w:pPr>
                      <w:r w:rsidRPr="00FA6C01">
                        <w:rPr>
                          <w:noProof/>
                        </w:rPr>
                        <w:drawing>
                          <wp:inline distT="0" distB="0" distL="0" distR="0" wp14:anchorId="3577FFD3" wp14:editId="579E14E6">
                            <wp:extent cx="2955290" cy="1720850"/>
                            <wp:effectExtent l="0" t="0" r="3810" b="635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955290" cy="1720850"/>
                                    </a:xfrm>
                                    <a:prstGeom prst="rect">
                                      <a:avLst/>
                                    </a:prstGeom>
                                  </pic:spPr>
                                </pic:pic>
                              </a:graphicData>
                            </a:graphic>
                          </wp:inline>
                        </w:drawing>
                      </w:r>
                    </w:p>
                    <w:p w14:paraId="05382E56" w14:textId="77777777" w:rsidR="00F5617D" w:rsidRDefault="00F5617D" w:rsidP="00D05E65">
                      <w:pPr>
                        <w:ind w:left="-142" w:right="-73"/>
                      </w:pPr>
                      <w:r>
                        <w:t xml:space="preserve">3. </w:t>
                      </w:r>
                      <w:r w:rsidRPr="00FA6C01">
                        <w:rPr>
                          <w:u w:val="single"/>
                        </w:rPr>
                        <w:t>Diagrama de sectores</w:t>
                      </w:r>
                    </w:p>
                    <w:p w14:paraId="57565ABA" w14:textId="77777777" w:rsidR="00F5617D" w:rsidRDefault="00F5617D" w:rsidP="00D05E65">
                      <w:pPr>
                        <w:ind w:left="-142" w:right="-73"/>
                      </w:pPr>
                      <w:r>
                        <w:t>Se representan sectores circulares cuyo ángulo es proporcional a la frecuencia absoluta.</w:t>
                      </w:r>
                    </w:p>
                    <w:p w14:paraId="26E38855" w14:textId="77777777" w:rsidR="00F5617D" w:rsidRPr="0025382E" w:rsidRDefault="00F5617D" w:rsidP="00D05E65">
                      <w:pPr>
                        <w:ind w:left="-142" w:right="-73"/>
                        <w:jc w:val="center"/>
                      </w:pPr>
                      <w:r w:rsidRPr="00FA6C01">
                        <w:rPr>
                          <w:noProof/>
                        </w:rPr>
                        <w:drawing>
                          <wp:inline distT="0" distB="0" distL="0" distR="0" wp14:anchorId="66948DD3" wp14:editId="6C11C26C">
                            <wp:extent cx="2255635" cy="1434611"/>
                            <wp:effectExtent l="0" t="0" r="5080" b="635"/>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264112" cy="1440003"/>
                                    </a:xfrm>
                                    <a:prstGeom prst="rect">
                                      <a:avLst/>
                                    </a:prstGeom>
                                  </pic:spPr>
                                </pic:pic>
                              </a:graphicData>
                            </a:graphic>
                          </wp:inline>
                        </w:drawing>
                      </w:r>
                    </w:p>
                  </w:txbxContent>
                </v:textbox>
              </v:roundrect>
            </w:pict>
          </mc:Fallback>
        </mc:AlternateContent>
      </w:r>
    </w:p>
    <w:p w14:paraId="1D57D536" w14:textId="0FE146DF" w:rsidR="00D05E65" w:rsidRDefault="00D05E65" w:rsidP="00D05E65">
      <w:pPr>
        <w:pStyle w:val="Prrafodelista"/>
        <w:ind w:left="0"/>
        <w:jc w:val="both"/>
        <w:rPr>
          <w:rFonts w:asciiTheme="minorHAnsi" w:hAnsiTheme="minorHAnsi"/>
          <w:b/>
          <w:u w:val="single"/>
        </w:rPr>
      </w:pPr>
    </w:p>
    <w:p w14:paraId="50688478" w14:textId="54AED6EB" w:rsidR="00401911" w:rsidRDefault="00401911" w:rsidP="00D05E65">
      <w:pPr>
        <w:pStyle w:val="Prrafodelista"/>
        <w:ind w:left="0"/>
        <w:jc w:val="both"/>
        <w:rPr>
          <w:rFonts w:asciiTheme="minorHAnsi" w:hAnsiTheme="minorHAnsi"/>
          <w:b/>
          <w:u w:val="single"/>
        </w:rPr>
      </w:pPr>
    </w:p>
    <w:p w14:paraId="5277E1B7" w14:textId="5C1B1C58" w:rsidR="00401911" w:rsidRDefault="00401911" w:rsidP="00D05E65">
      <w:pPr>
        <w:pStyle w:val="Prrafodelista"/>
        <w:ind w:left="0"/>
        <w:jc w:val="both"/>
        <w:rPr>
          <w:rFonts w:asciiTheme="minorHAnsi" w:hAnsiTheme="minorHAnsi"/>
          <w:b/>
          <w:u w:val="single"/>
        </w:rPr>
      </w:pPr>
    </w:p>
    <w:p w14:paraId="171B4745" w14:textId="77777777" w:rsidR="00401911" w:rsidRDefault="00401911" w:rsidP="00D05E65">
      <w:pPr>
        <w:pStyle w:val="Prrafodelista"/>
        <w:ind w:left="0"/>
        <w:jc w:val="both"/>
        <w:rPr>
          <w:rFonts w:asciiTheme="minorHAnsi" w:hAnsiTheme="minorHAnsi"/>
          <w:b/>
          <w:u w:val="single"/>
        </w:rPr>
      </w:pPr>
    </w:p>
    <w:p w14:paraId="4D9B4C63" w14:textId="77777777" w:rsidR="00D05E65" w:rsidRDefault="00D05E65" w:rsidP="00D05E65">
      <w:pPr>
        <w:pStyle w:val="Prrafodelista"/>
        <w:ind w:left="0"/>
        <w:jc w:val="both"/>
        <w:rPr>
          <w:rFonts w:asciiTheme="minorHAnsi" w:hAnsiTheme="minorHAnsi"/>
          <w:b/>
          <w:u w:val="single"/>
        </w:rPr>
      </w:pPr>
    </w:p>
    <w:p w14:paraId="59CE5A27" w14:textId="77777777" w:rsidR="00D05E65" w:rsidRDefault="00D05E65" w:rsidP="00D05E65">
      <w:pPr>
        <w:pStyle w:val="Prrafodelista"/>
        <w:ind w:left="0"/>
        <w:jc w:val="both"/>
        <w:rPr>
          <w:rFonts w:asciiTheme="minorHAnsi" w:hAnsiTheme="minorHAnsi"/>
          <w:b/>
          <w:u w:val="single"/>
        </w:rPr>
      </w:pPr>
    </w:p>
    <w:p w14:paraId="5C6566C7" w14:textId="77777777" w:rsidR="00D05E65" w:rsidRDefault="00D05E65" w:rsidP="00D05E65">
      <w:pPr>
        <w:pStyle w:val="Prrafodelista"/>
        <w:ind w:left="0"/>
        <w:jc w:val="both"/>
        <w:rPr>
          <w:rFonts w:asciiTheme="minorHAnsi" w:hAnsiTheme="minorHAnsi"/>
          <w:b/>
          <w:u w:val="single"/>
        </w:rPr>
      </w:pPr>
    </w:p>
    <w:p w14:paraId="3924CD9D" w14:textId="77777777" w:rsidR="00D05E65" w:rsidRDefault="00D05E65" w:rsidP="00D05E65">
      <w:pPr>
        <w:pStyle w:val="Prrafodelista"/>
        <w:ind w:left="0"/>
        <w:jc w:val="both"/>
        <w:rPr>
          <w:rFonts w:asciiTheme="minorHAnsi" w:hAnsiTheme="minorHAnsi"/>
          <w:b/>
          <w:u w:val="single"/>
        </w:rPr>
      </w:pPr>
    </w:p>
    <w:p w14:paraId="53F0DA66" w14:textId="77777777" w:rsidR="00D05E65" w:rsidRDefault="00D05E65" w:rsidP="00D05E65">
      <w:pPr>
        <w:pStyle w:val="Prrafodelista"/>
        <w:ind w:left="0"/>
        <w:jc w:val="both"/>
        <w:rPr>
          <w:rFonts w:asciiTheme="minorHAnsi" w:hAnsiTheme="minorHAnsi"/>
          <w:b/>
          <w:u w:val="single"/>
        </w:rPr>
      </w:pPr>
    </w:p>
    <w:p w14:paraId="59F75724" w14:textId="77777777" w:rsidR="00D05E65" w:rsidRDefault="00D05E65" w:rsidP="00D05E65">
      <w:pPr>
        <w:pStyle w:val="Prrafodelista"/>
        <w:ind w:left="0"/>
        <w:jc w:val="both"/>
        <w:rPr>
          <w:rFonts w:asciiTheme="minorHAnsi" w:hAnsiTheme="minorHAnsi"/>
          <w:b/>
          <w:u w:val="single"/>
        </w:rPr>
      </w:pPr>
    </w:p>
    <w:p w14:paraId="00D6E2FD" w14:textId="77777777" w:rsidR="00D05E65" w:rsidRDefault="00D05E65" w:rsidP="00D05E65">
      <w:pPr>
        <w:pStyle w:val="Prrafodelista"/>
        <w:ind w:left="0"/>
        <w:jc w:val="both"/>
        <w:rPr>
          <w:rFonts w:asciiTheme="minorHAnsi" w:hAnsiTheme="minorHAnsi"/>
          <w:b/>
          <w:u w:val="single"/>
        </w:rPr>
      </w:pPr>
    </w:p>
    <w:p w14:paraId="4ECEAE65" w14:textId="77777777" w:rsidR="00D05E65" w:rsidRDefault="00D05E65" w:rsidP="00D05E65">
      <w:pPr>
        <w:pStyle w:val="Prrafodelista"/>
        <w:ind w:left="0"/>
        <w:jc w:val="both"/>
        <w:rPr>
          <w:rFonts w:asciiTheme="minorHAnsi" w:hAnsiTheme="minorHAnsi"/>
          <w:b/>
          <w:u w:val="single"/>
        </w:rPr>
      </w:pPr>
    </w:p>
    <w:p w14:paraId="6A053228" w14:textId="77777777" w:rsidR="00D05E65" w:rsidRDefault="00D05E65" w:rsidP="00D05E65">
      <w:pPr>
        <w:pStyle w:val="Prrafodelista"/>
        <w:ind w:left="0"/>
        <w:jc w:val="both"/>
        <w:rPr>
          <w:rFonts w:asciiTheme="minorHAnsi" w:hAnsiTheme="minorHAnsi"/>
          <w:b/>
          <w:u w:val="single"/>
        </w:rPr>
      </w:pPr>
    </w:p>
    <w:p w14:paraId="64620930" w14:textId="77777777" w:rsidR="00D05E65" w:rsidRDefault="00D05E65" w:rsidP="00D05E65">
      <w:pPr>
        <w:pStyle w:val="Prrafodelista"/>
        <w:ind w:left="0"/>
        <w:jc w:val="both"/>
        <w:rPr>
          <w:rFonts w:asciiTheme="minorHAnsi" w:hAnsiTheme="minorHAnsi"/>
          <w:b/>
          <w:u w:val="single"/>
        </w:rPr>
      </w:pPr>
    </w:p>
    <w:p w14:paraId="20075C6B" w14:textId="77777777" w:rsidR="00D05E65" w:rsidRDefault="00D05E65" w:rsidP="00D05E65">
      <w:pPr>
        <w:pStyle w:val="Prrafodelista"/>
        <w:ind w:left="0"/>
        <w:jc w:val="both"/>
        <w:rPr>
          <w:rFonts w:asciiTheme="minorHAnsi" w:hAnsiTheme="minorHAnsi"/>
          <w:b/>
          <w:u w:val="single"/>
        </w:rPr>
      </w:pPr>
    </w:p>
    <w:p w14:paraId="55713083" w14:textId="77777777" w:rsidR="00D05E65" w:rsidRDefault="00D05E65" w:rsidP="00D05E65">
      <w:pPr>
        <w:pStyle w:val="Prrafodelista"/>
        <w:ind w:left="0"/>
        <w:jc w:val="both"/>
        <w:rPr>
          <w:rFonts w:asciiTheme="minorHAnsi" w:hAnsiTheme="minorHAnsi"/>
          <w:b/>
          <w:u w:val="single"/>
        </w:rPr>
      </w:pPr>
    </w:p>
    <w:p w14:paraId="725F01E8" w14:textId="77777777" w:rsidR="00D05E65" w:rsidRDefault="00D05E65" w:rsidP="00D05E65">
      <w:pPr>
        <w:pStyle w:val="Prrafodelista"/>
        <w:ind w:left="0"/>
        <w:jc w:val="both"/>
        <w:rPr>
          <w:rFonts w:asciiTheme="minorHAnsi" w:hAnsiTheme="minorHAnsi"/>
          <w:b/>
          <w:u w:val="single"/>
        </w:rPr>
      </w:pPr>
    </w:p>
    <w:p w14:paraId="41D905D6" w14:textId="77777777" w:rsidR="00D05E65" w:rsidRDefault="00D05E65" w:rsidP="00D05E65">
      <w:pPr>
        <w:pStyle w:val="Prrafodelista"/>
        <w:ind w:left="0"/>
        <w:jc w:val="both"/>
        <w:rPr>
          <w:rFonts w:asciiTheme="minorHAnsi" w:hAnsiTheme="minorHAnsi"/>
          <w:b/>
          <w:u w:val="single"/>
        </w:rPr>
      </w:pPr>
    </w:p>
    <w:p w14:paraId="3DC1B397" w14:textId="77777777" w:rsidR="00D05E65" w:rsidRDefault="00D05E65" w:rsidP="00D05E65">
      <w:pPr>
        <w:pStyle w:val="Prrafodelista"/>
        <w:ind w:left="0"/>
        <w:jc w:val="both"/>
        <w:rPr>
          <w:rFonts w:asciiTheme="minorHAnsi" w:hAnsiTheme="minorHAnsi"/>
          <w:b/>
          <w:u w:val="single"/>
        </w:rPr>
      </w:pPr>
    </w:p>
    <w:p w14:paraId="4B138152" w14:textId="77777777" w:rsidR="00D05E65" w:rsidRDefault="00D05E65" w:rsidP="00D05E65">
      <w:pPr>
        <w:pStyle w:val="Prrafodelista"/>
        <w:ind w:left="0"/>
        <w:jc w:val="both"/>
        <w:rPr>
          <w:rFonts w:asciiTheme="minorHAnsi" w:hAnsiTheme="minorHAnsi"/>
          <w:b/>
          <w:u w:val="single"/>
        </w:rPr>
      </w:pPr>
    </w:p>
    <w:p w14:paraId="4654FBFC" w14:textId="5E66A3FC" w:rsidR="00D05E65" w:rsidRDefault="00401911" w:rsidP="00D05E65">
      <w:pPr>
        <w:pStyle w:val="Prrafodelista"/>
        <w:ind w:left="0"/>
        <w:jc w:val="both"/>
        <w:rPr>
          <w:rFonts w:asciiTheme="minorHAnsi" w:hAnsiTheme="minorHAnsi"/>
          <w:b/>
          <w:u w:val="single"/>
        </w:rPr>
      </w:pPr>
      <w:r w:rsidRPr="00D44EE2">
        <w:rPr>
          <w:rFonts w:asciiTheme="minorHAnsi" w:hAnsiTheme="minorHAnsi"/>
          <w:b/>
          <w:noProof/>
          <w:u w:val="single"/>
        </w:rPr>
        <mc:AlternateContent>
          <mc:Choice Requires="wps">
            <w:drawing>
              <wp:anchor distT="0" distB="0" distL="114300" distR="114300" simplePos="0" relativeHeight="254937088" behindDoc="0" locked="0" layoutInCell="1" allowOverlap="1" wp14:anchorId="68CEE214" wp14:editId="7C141B5C">
                <wp:simplePos x="0" y="0"/>
                <wp:positionH relativeFrom="column">
                  <wp:posOffset>3175</wp:posOffset>
                </wp:positionH>
                <wp:positionV relativeFrom="paragraph">
                  <wp:posOffset>153536</wp:posOffset>
                </wp:positionV>
                <wp:extent cx="3328035" cy="4662684"/>
                <wp:effectExtent l="0" t="0" r="12065" b="11430"/>
                <wp:wrapNone/>
                <wp:docPr id="64535" name="Rectángulo redondeado 64535"/>
                <wp:cNvGraphicFramePr/>
                <a:graphic xmlns:a="http://schemas.openxmlformats.org/drawingml/2006/main">
                  <a:graphicData uri="http://schemas.microsoft.com/office/word/2010/wordprocessingShape">
                    <wps:wsp>
                      <wps:cNvSpPr/>
                      <wps:spPr>
                        <a:xfrm>
                          <a:off x="0" y="0"/>
                          <a:ext cx="3328035" cy="4662684"/>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3B33111D" w14:textId="77777777" w:rsidR="00F5617D" w:rsidRDefault="00F5617D" w:rsidP="00D05E65">
                            <w:pPr>
                              <w:spacing w:after="60"/>
                              <w:ind w:right="-73"/>
                              <w:rPr>
                                <w:b/>
                              </w:rPr>
                            </w:pPr>
                            <w:r>
                              <w:rPr>
                                <w:b/>
                              </w:rPr>
                              <w:t xml:space="preserve">6. Medidas de dispersión. </w:t>
                            </w:r>
                            <w:r w:rsidRPr="00FA6C01">
                              <w:t>Nos</w:t>
                            </w:r>
                            <w:r>
                              <w:t xml:space="preserve"> indican la separación de los datos en torno a la media.</w:t>
                            </w:r>
                          </w:p>
                          <w:p w14:paraId="31244AEC" w14:textId="77777777" w:rsidR="00F5617D" w:rsidRDefault="00F5617D" w:rsidP="00D05E65">
                            <w:r>
                              <w:rPr>
                                <w:b/>
                                <w:u w:val="single"/>
                              </w:rPr>
                              <w:t>Rango o Recorrido</w:t>
                            </w:r>
                            <w:r>
                              <w:t>: Diferencia entre el dato mayor y el dato menor.</w:t>
                            </w:r>
                          </w:p>
                          <w:p w14:paraId="585B11DB" w14:textId="77777777" w:rsidR="00F5617D" w:rsidRDefault="00F5617D" w:rsidP="00D05E65">
                            <w:pPr>
                              <w:spacing w:before="120" w:after="60"/>
                            </w:pPr>
                            <w:r>
                              <w:rPr>
                                <w:b/>
                                <w:u w:val="single"/>
                              </w:rPr>
                              <w:t>Varianza</w:t>
                            </w:r>
                            <w:r>
                              <w:t>: Es la media de los cuadrados de las distancias de los datos a la media.</w:t>
                            </w:r>
                          </w:p>
                          <w:p w14:paraId="38C8DB65" w14:textId="77777777" w:rsidR="00F5617D" w:rsidRPr="003B3E1E" w:rsidRDefault="00F5617D" w:rsidP="00D05E65">
                            <w:pPr>
                              <w:rPr>
                                <w:sz w:val="21"/>
                              </w:rPr>
                            </w:pPr>
                            <m:oMathPara>
                              <m:oMath>
                                <m:r>
                                  <w:rPr>
                                    <w:rFonts w:ascii="Cambria Math" w:hAnsi="Cambria Math"/>
                                    <w:sz w:val="21"/>
                                  </w:rPr>
                                  <m:t>var(x)=</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num>
                                  <m:den>
                                    <m:r>
                                      <w:rPr>
                                        <w:rFonts w:ascii="Cambria Math" w:hAnsi="Cambria Math"/>
                                        <w:sz w:val="21"/>
                                      </w:rPr>
                                      <m:t>n</m:t>
                                    </m:r>
                                  </m:den>
                                </m:f>
                              </m:oMath>
                            </m:oMathPara>
                          </w:p>
                          <w:p w14:paraId="0C958D8F" w14:textId="77777777" w:rsidR="00F5617D" w:rsidRDefault="00F5617D" w:rsidP="00D05E65">
                            <w:r w:rsidRPr="003B3E1E">
                              <w:t>Se puede</w:t>
                            </w:r>
                            <w:r>
                              <w:t xml:space="preserve"> calcular de forma más corta:</w:t>
                            </w:r>
                          </w:p>
                          <w:p w14:paraId="60644E96" w14:textId="77777777" w:rsidR="00F5617D" w:rsidRPr="003B3E1E" w:rsidRDefault="00F5617D" w:rsidP="00D05E65">
                            <w:pPr>
                              <w:rPr>
                                <w:sz w:val="21"/>
                              </w:rPr>
                            </w:pPr>
                            <m:oMathPara>
                              <m:oMath>
                                <m:r>
                                  <w:rPr>
                                    <w:rFonts w:ascii="Cambria Math" w:hAnsi="Cambria Math"/>
                                    <w:sz w:val="21"/>
                                  </w:rPr>
                                  <m:t>var</m:t>
                                </m:r>
                                <m:d>
                                  <m:dPr>
                                    <m:ctrlPr>
                                      <w:rPr>
                                        <w:rFonts w:ascii="Cambria Math" w:hAnsi="Cambria Math"/>
                                        <w:i/>
                                        <w:sz w:val="21"/>
                                      </w:rPr>
                                    </m:ctrlPr>
                                  </m:dPr>
                                  <m:e>
                                    <m:r>
                                      <w:rPr>
                                        <w:rFonts w:ascii="Cambria Math" w:hAnsi="Cambria Math"/>
                                        <w:sz w:val="21"/>
                                      </w:rPr>
                                      <m:t>x</m:t>
                                    </m:r>
                                  </m:e>
                                </m:d>
                                <m:r>
                                  <w:rPr>
                                    <w:rFonts w:ascii="Cambria Math" w:hAnsi="Cambria Math"/>
                                    <w:sz w:val="21"/>
                                  </w:rPr>
                                  <m:t>=</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e>
                                      <m:sup>
                                        <m:r>
                                          <w:rPr>
                                            <w:rFonts w:ascii="Cambria Math" w:hAnsi="Cambria Math"/>
                                            <w:sz w:val="21"/>
                                          </w:rPr>
                                          <m:t>2</m:t>
                                        </m:r>
                                      </m:sup>
                                    </m:sSup>
                                  </m:num>
                                  <m:den>
                                    <m:r>
                                      <w:rPr>
                                        <w:rFonts w:ascii="Cambria Math" w:hAnsi="Cambria Math"/>
                                        <w:sz w:val="21"/>
                                      </w:rPr>
                                      <m:t>n</m:t>
                                    </m:r>
                                  </m:den>
                                </m:f>
                                <m:r>
                                  <w:rPr>
                                    <w:rFonts w:ascii="Cambria Math" w:hAnsi="Cambria Math"/>
                                    <w:sz w:val="21"/>
                                  </w:rPr>
                                  <m:t>-</m:t>
                                </m:r>
                                <m:sSup>
                                  <m:sSupPr>
                                    <m:ctrlPr>
                                      <w:rPr>
                                        <w:rFonts w:ascii="Cambria Math" w:hAnsi="Cambria Math"/>
                                        <w:i/>
                                        <w:sz w:val="21"/>
                                      </w:rPr>
                                    </m:ctrlPr>
                                  </m:sSupPr>
                                  <m:e>
                                    <m:acc>
                                      <m:accPr>
                                        <m:chr m:val="̅"/>
                                        <m:ctrlPr>
                                          <w:rPr>
                                            <w:rFonts w:ascii="Cambria Math" w:hAnsi="Cambria Math"/>
                                            <w:i/>
                                            <w:sz w:val="21"/>
                                          </w:rPr>
                                        </m:ctrlPr>
                                      </m:accPr>
                                      <m:e>
                                        <m:r>
                                          <w:rPr>
                                            <w:rFonts w:ascii="Cambria Math" w:hAnsi="Cambria Math"/>
                                            <w:sz w:val="21"/>
                                          </w:rPr>
                                          <m:t>x</m:t>
                                        </m:r>
                                      </m:e>
                                    </m:acc>
                                  </m:e>
                                  <m:sup>
                                    <m:r>
                                      <w:rPr>
                                        <w:rFonts w:ascii="Cambria Math" w:hAnsi="Cambria Math"/>
                                        <w:sz w:val="21"/>
                                      </w:rPr>
                                      <m:t>2</m:t>
                                    </m:r>
                                  </m:sup>
                                </m:sSup>
                              </m:oMath>
                            </m:oMathPara>
                          </w:p>
                          <w:p w14:paraId="0327ADB5" w14:textId="77777777" w:rsidR="00F5617D" w:rsidRPr="00FA6C01" w:rsidRDefault="00F5617D" w:rsidP="00D05E65">
                            <w:pPr>
                              <w:spacing w:after="60"/>
                              <w:rPr>
                                <w:u w:val="single"/>
                              </w:rPr>
                            </w:pPr>
                            <w:r w:rsidRPr="00FA6C01">
                              <w:rPr>
                                <w:u w:val="single"/>
                              </w:rPr>
                              <w:t xml:space="preserve">Cálculo de </w:t>
                            </w:r>
                            <w:r>
                              <w:rPr>
                                <w:u w:val="single"/>
                              </w:rPr>
                              <w:t>varianza</w:t>
                            </w:r>
                            <w:r w:rsidRPr="00FA6C01">
                              <w:rPr>
                                <w:u w:val="single"/>
                              </w:rPr>
                              <w:t xml:space="preserve"> en tabla de frecuencias:</w:t>
                            </w:r>
                          </w:p>
                          <w:tbl>
                            <w:tblPr>
                              <w:tblStyle w:val="Tablaconcuadrcula"/>
                              <w:tblW w:w="0" w:type="auto"/>
                              <w:tblLook w:val="04A0" w:firstRow="1" w:lastRow="0" w:firstColumn="1" w:lastColumn="0" w:noHBand="0" w:noVBand="1"/>
                            </w:tblPr>
                            <w:tblGrid>
                              <w:gridCol w:w="456"/>
                              <w:gridCol w:w="456"/>
                              <w:gridCol w:w="645"/>
                              <w:gridCol w:w="2874"/>
                            </w:tblGrid>
                            <w:tr w:rsidR="00F5617D" w14:paraId="45E50D33" w14:textId="77777777" w:rsidTr="003B3E1E">
                              <w:tc>
                                <w:tcPr>
                                  <w:tcW w:w="456" w:type="dxa"/>
                                </w:tcPr>
                                <w:p w14:paraId="243FAABC" w14:textId="77777777" w:rsidR="00F5617D" w:rsidRPr="00FA6C01" w:rsidRDefault="00F5617D" w:rsidP="00D44EE2">
                                  <w:pPr>
                                    <w:rPr>
                                      <w:b/>
                                      <w:vertAlign w:val="subscript"/>
                                    </w:rPr>
                                  </w:pPr>
                                  <w:r w:rsidRPr="00FA6C01">
                                    <w:rPr>
                                      <w:b/>
                                    </w:rPr>
                                    <w:t>x</w:t>
                                  </w:r>
                                  <w:r w:rsidRPr="00FA6C01">
                                    <w:rPr>
                                      <w:b/>
                                      <w:vertAlign w:val="subscript"/>
                                    </w:rPr>
                                    <w:t>i</w:t>
                                  </w:r>
                                </w:p>
                              </w:tc>
                              <w:tc>
                                <w:tcPr>
                                  <w:tcW w:w="456" w:type="dxa"/>
                                </w:tcPr>
                                <w:p w14:paraId="3985A7B2" w14:textId="77777777" w:rsidR="00F5617D" w:rsidRPr="00FA6C01" w:rsidRDefault="00F5617D" w:rsidP="00D44EE2">
                                  <w:pPr>
                                    <w:rPr>
                                      <w:b/>
                                      <w:vertAlign w:val="subscript"/>
                                    </w:rPr>
                                  </w:pPr>
                                  <w:r w:rsidRPr="00FA6C01">
                                    <w:rPr>
                                      <w:b/>
                                    </w:rPr>
                                    <w:t>f</w:t>
                                  </w:r>
                                  <w:r w:rsidRPr="00FA6C01">
                                    <w:rPr>
                                      <w:b/>
                                      <w:vertAlign w:val="subscript"/>
                                    </w:rPr>
                                    <w:t>i</w:t>
                                  </w:r>
                                </w:p>
                              </w:tc>
                              <w:tc>
                                <w:tcPr>
                                  <w:tcW w:w="501" w:type="dxa"/>
                                </w:tcPr>
                                <w:p w14:paraId="577F2763" w14:textId="77777777" w:rsidR="00F5617D" w:rsidRPr="00FA6C01" w:rsidRDefault="00F5617D" w:rsidP="00FA6C01">
                                  <w:pPr>
                                    <w:rPr>
                                      <w:b/>
                                    </w:rPr>
                                  </w:pPr>
                                  <w:r w:rsidRPr="00FA6C01">
                                    <w:rPr>
                                      <w:b/>
                                    </w:rPr>
                                    <w:t>x</w:t>
                                  </w:r>
                                  <w:r w:rsidRPr="00FA6C01">
                                    <w:rPr>
                                      <w:b/>
                                      <w:vertAlign w:val="subscript"/>
                                    </w:rPr>
                                    <w:t>i</w:t>
                                  </w:r>
                                  <w:r>
                                    <w:rPr>
                                      <w:b/>
                                      <w:vertAlign w:val="superscript"/>
                                    </w:rPr>
                                    <w:t>2</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14:paraId="4416E4FF" w14:textId="77777777" w:rsidR="00F5617D" w:rsidRPr="003B3E1E" w:rsidRDefault="00F5617D" w:rsidP="003B3E1E">
                                  <w:pPr>
                                    <w:ind w:right="-86"/>
                                    <w:jc w:val="both"/>
                                    <w:rPr>
                                      <w:sz w:val="22"/>
                                    </w:rPr>
                                  </w:pPr>
                                  <w:r w:rsidRPr="003B3E1E">
                                    <w:rPr>
                                      <w:sz w:val="22"/>
                                    </w:rPr>
                                    <w:t>Var(x)=</w:t>
                                  </w:r>
                                </w:p>
                                <w:p w14:paraId="3D5BD0EC" w14:textId="77777777" w:rsidR="00F5617D" w:rsidRPr="003B3E1E" w:rsidRDefault="00000000" w:rsidP="003B3E1E">
                                  <w:pPr>
                                    <w:ind w:right="-86"/>
                                    <w:jc w:val="both"/>
                                    <w:rPr>
                                      <w:sz w:val="18"/>
                                    </w:rPr>
                                  </w:pPr>
                                  <m:oMathPara>
                                    <m:oMath>
                                      <m:f>
                                        <m:fPr>
                                          <m:ctrlPr>
                                            <w:rPr>
                                              <w:rFonts w:ascii="Cambria Math" w:hAnsi="Cambria Math"/>
                                              <w:i/>
                                              <w:sz w:val="18"/>
                                            </w:rPr>
                                          </m:ctrlPr>
                                        </m:fPr>
                                        <m:num>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1</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1</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2</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2</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n</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n</m:t>
                                              </m:r>
                                            </m:sub>
                                          </m:sSub>
                                        </m:num>
                                        <m:den>
                                          <m:r>
                                            <w:rPr>
                                              <w:rFonts w:ascii="Cambria Math" w:hAnsi="Cambria Math"/>
                                              <w:sz w:val="18"/>
                                            </w:rPr>
                                            <m:t>n</m:t>
                                          </m:r>
                                        </m:den>
                                      </m:f>
                                      <m:r>
                                        <w:rPr>
                                          <w:rFonts w:ascii="Cambria Math" w:hAnsi="Cambria Math"/>
                                          <w:sz w:val="18"/>
                                        </w:rPr>
                                        <m:t>-</m:t>
                                      </m:r>
                                      <m:sSup>
                                        <m:sSupPr>
                                          <m:ctrlPr>
                                            <w:rPr>
                                              <w:rFonts w:ascii="Cambria Math" w:hAnsi="Cambria Math"/>
                                              <w:i/>
                                              <w:sz w:val="18"/>
                                            </w:rPr>
                                          </m:ctrlPr>
                                        </m:sSupPr>
                                        <m:e>
                                          <m:acc>
                                            <m:accPr>
                                              <m:chr m:val="̅"/>
                                              <m:ctrlPr>
                                                <w:rPr>
                                                  <w:rFonts w:ascii="Cambria Math" w:hAnsi="Cambria Math"/>
                                                  <w:i/>
                                                  <w:sz w:val="18"/>
                                                </w:rPr>
                                              </m:ctrlPr>
                                            </m:accPr>
                                            <m:e>
                                              <m:r>
                                                <w:rPr>
                                                  <w:rFonts w:ascii="Cambria Math" w:hAnsi="Cambria Math"/>
                                                  <w:sz w:val="18"/>
                                                </w:rPr>
                                                <m:t>x</m:t>
                                              </m:r>
                                            </m:e>
                                          </m:acc>
                                        </m:e>
                                        <m:sup>
                                          <m:r>
                                            <w:rPr>
                                              <w:rFonts w:ascii="Cambria Math" w:hAnsi="Cambria Math"/>
                                              <w:sz w:val="18"/>
                                            </w:rPr>
                                            <m:t>2</m:t>
                                          </m:r>
                                        </m:sup>
                                      </m:sSup>
                                    </m:oMath>
                                  </m:oMathPara>
                                </w:p>
                                <w:p w14:paraId="066AAFC0" w14:textId="77777777" w:rsidR="00F5617D" w:rsidRPr="003B3E1E" w:rsidRDefault="00F5617D" w:rsidP="003B3E1E">
                                  <w:pPr>
                                    <w:jc w:val="both"/>
                                    <w:rPr>
                                      <w:sz w:val="18"/>
                                    </w:rPr>
                                  </w:pPr>
                                </w:p>
                              </w:tc>
                            </w:tr>
                            <w:tr w:rsidR="00F5617D" w14:paraId="5A8D1844" w14:textId="77777777" w:rsidTr="00FA6C01">
                              <w:tc>
                                <w:tcPr>
                                  <w:tcW w:w="456" w:type="dxa"/>
                                </w:tcPr>
                                <w:p w14:paraId="7F383D0F" w14:textId="77777777" w:rsidR="00F5617D" w:rsidRPr="00FA6C01" w:rsidRDefault="00F5617D" w:rsidP="00D44EE2">
                                  <w:pPr>
                                    <w:rPr>
                                      <w:vertAlign w:val="subscript"/>
                                    </w:rPr>
                                  </w:pPr>
                                  <w:r>
                                    <w:t>x</w:t>
                                  </w:r>
                                  <w:r w:rsidRPr="00FA6C01">
                                    <w:rPr>
                                      <w:vertAlign w:val="subscript"/>
                                    </w:rPr>
                                    <w:t>1</w:t>
                                  </w:r>
                                </w:p>
                              </w:tc>
                              <w:tc>
                                <w:tcPr>
                                  <w:tcW w:w="456" w:type="dxa"/>
                                </w:tcPr>
                                <w:p w14:paraId="2B8B58FE" w14:textId="77777777" w:rsidR="00F5617D" w:rsidRPr="00FA6C01" w:rsidRDefault="00F5617D" w:rsidP="00D44EE2">
                                  <w:pPr>
                                    <w:rPr>
                                      <w:vertAlign w:val="subscript"/>
                                    </w:rPr>
                                  </w:pPr>
                                  <w:r>
                                    <w:t>f</w:t>
                                  </w:r>
                                  <w:r>
                                    <w:rPr>
                                      <w:vertAlign w:val="subscript"/>
                                    </w:rPr>
                                    <w:t>1</w:t>
                                  </w:r>
                                </w:p>
                              </w:tc>
                              <w:tc>
                                <w:tcPr>
                                  <w:tcW w:w="501" w:type="dxa"/>
                                </w:tcPr>
                                <w:p w14:paraId="1BE1DB85" w14:textId="77777777" w:rsidR="00F5617D" w:rsidRDefault="00F5617D" w:rsidP="00D44EE2"/>
                              </w:tc>
                              <w:tc>
                                <w:tcPr>
                                  <w:tcW w:w="3003" w:type="dxa"/>
                                  <w:vMerge/>
                                  <w:tcBorders>
                                    <w:bottom w:val="nil"/>
                                    <w:right w:val="nil"/>
                                  </w:tcBorders>
                                </w:tcPr>
                                <w:p w14:paraId="42AF4F96" w14:textId="77777777" w:rsidR="00F5617D" w:rsidRDefault="00F5617D" w:rsidP="00D44EE2"/>
                              </w:tc>
                            </w:tr>
                            <w:tr w:rsidR="00F5617D" w14:paraId="2CA1A572" w14:textId="77777777" w:rsidTr="00FA6C01">
                              <w:tc>
                                <w:tcPr>
                                  <w:tcW w:w="456" w:type="dxa"/>
                                </w:tcPr>
                                <w:p w14:paraId="71E8BC52" w14:textId="77777777" w:rsidR="00F5617D" w:rsidRPr="00FA6C01" w:rsidRDefault="00F5617D" w:rsidP="00D44EE2">
                                  <w:pPr>
                                    <w:rPr>
                                      <w:vertAlign w:val="subscript"/>
                                    </w:rPr>
                                  </w:pPr>
                                  <w:r>
                                    <w:t>x</w:t>
                                  </w:r>
                                  <w:r>
                                    <w:rPr>
                                      <w:vertAlign w:val="subscript"/>
                                    </w:rPr>
                                    <w:t>2</w:t>
                                  </w:r>
                                </w:p>
                              </w:tc>
                              <w:tc>
                                <w:tcPr>
                                  <w:tcW w:w="456" w:type="dxa"/>
                                </w:tcPr>
                                <w:p w14:paraId="088D8AE8" w14:textId="77777777" w:rsidR="00F5617D" w:rsidRPr="00FA6C01" w:rsidRDefault="00F5617D" w:rsidP="00D44EE2">
                                  <w:pPr>
                                    <w:rPr>
                                      <w:vertAlign w:val="subscript"/>
                                    </w:rPr>
                                  </w:pPr>
                                  <w:r>
                                    <w:t>f</w:t>
                                  </w:r>
                                  <w:r>
                                    <w:rPr>
                                      <w:vertAlign w:val="subscript"/>
                                    </w:rPr>
                                    <w:t>2</w:t>
                                  </w:r>
                                </w:p>
                              </w:tc>
                              <w:tc>
                                <w:tcPr>
                                  <w:tcW w:w="501" w:type="dxa"/>
                                </w:tcPr>
                                <w:p w14:paraId="39169629" w14:textId="77777777" w:rsidR="00F5617D" w:rsidRDefault="00F5617D" w:rsidP="00D44EE2"/>
                              </w:tc>
                              <w:tc>
                                <w:tcPr>
                                  <w:tcW w:w="3003" w:type="dxa"/>
                                  <w:vMerge/>
                                  <w:tcBorders>
                                    <w:bottom w:val="nil"/>
                                    <w:right w:val="nil"/>
                                  </w:tcBorders>
                                </w:tcPr>
                                <w:p w14:paraId="328B7F5B" w14:textId="77777777" w:rsidR="00F5617D" w:rsidRDefault="00F5617D" w:rsidP="00D44EE2"/>
                              </w:tc>
                            </w:tr>
                            <w:tr w:rsidR="00F5617D" w14:paraId="624D3C03" w14:textId="77777777" w:rsidTr="00FA6C01">
                              <w:tc>
                                <w:tcPr>
                                  <w:tcW w:w="456" w:type="dxa"/>
                                </w:tcPr>
                                <w:p w14:paraId="5054C2A8" w14:textId="77777777" w:rsidR="00F5617D" w:rsidRDefault="00F5617D" w:rsidP="00D44EE2">
                                  <w:r>
                                    <w:t>…</w:t>
                                  </w:r>
                                </w:p>
                              </w:tc>
                              <w:tc>
                                <w:tcPr>
                                  <w:tcW w:w="456" w:type="dxa"/>
                                </w:tcPr>
                                <w:p w14:paraId="5EBC825E" w14:textId="77777777" w:rsidR="00F5617D" w:rsidRDefault="00F5617D" w:rsidP="00D44EE2">
                                  <w:r>
                                    <w:t>…</w:t>
                                  </w:r>
                                </w:p>
                              </w:tc>
                              <w:tc>
                                <w:tcPr>
                                  <w:tcW w:w="501" w:type="dxa"/>
                                </w:tcPr>
                                <w:p w14:paraId="00E23A1A" w14:textId="77777777" w:rsidR="00F5617D" w:rsidRDefault="00F5617D" w:rsidP="00D44EE2"/>
                              </w:tc>
                              <w:tc>
                                <w:tcPr>
                                  <w:tcW w:w="3003" w:type="dxa"/>
                                  <w:vMerge/>
                                  <w:tcBorders>
                                    <w:bottom w:val="nil"/>
                                    <w:right w:val="nil"/>
                                  </w:tcBorders>
                                </w:tcPr>
                                <w:p w14:paraId="01DBA4C8" w14:textId="77777777" w:rsidR="00F5617D" w:rsidRDefault="00F5617D" w:rsidP="00D44EE2"/>
                              </w:tc>
                            </w:tr>
                            <w:tr w:rsidR="00F5617D" w14:paraId="0BB009B3" w14:textId="77777777" w:rsidTr="00FA6C01">
                              <w:tc>
                                <w:tcPr>
                                  <w:tcW w:w="456" w:type="dxa"/>
                                </w:tcPr>
                                <w:p w14:paraId="48041CA3" w14:textId="77777777" w:rsidR="00F5617D" w:rsidRPr="00FA6C01" w:rsidRDefault="00F5617D" w:rsidP="00D44EE2">
                                  <w:pPr>
                                    <w:rPr>
                                      <w:vertAlign w:val="subscript"/>
                                    </w:rPr>
                                  </w:pPr>
                                  <w:r>
                                    <w:t>x</w:t>
                                  </w:r>
                                  <w:r>
                                    <w:rPr>
                                      <w:vertAlign w:val="subscript"/>
                                    </w:rPr>
                                    <w:t>n</w:t>
                                  </w:r>
                                </w:p>
                              </w:tc>
                              <w:tc>
                                <w:tcPr>
                                  <w:tcW w:w="456" w:type="dxa"/>
                                </w:tcPr>
                                <w:p w14:paraId="60CB66C4" w14:textId="77777777" w:rsidR="00F5617D" w:rsidRPr="00FA6C01" w:rsidRDefault="00F5617D" w:rsidP="00D44EE2">
                                  <w:r>
                                    <w:t>f</w:t>
                                  </w:r>
                                  <w:r>
                                    <w:rPr>
                                      <w:vertAlign w:val="subscript"/>
                                    </w:rPr>
                                    <w:t>n</w:t>
                                  </w:r>
                                </w:p>
                              </w:tc>
                              <w:tc>
                                <w:tcPr>
                                  <w:tcW w:w="501" w:type="dxa"/>
                                </w:tcPr>
                                <w:p w14:paraId="763246F7" w14:textId="77777777" w:rsidR="00F5617D" w:rsidRDefault="00F5617D" w:rsidP="00D44EE2"/>
                              </w:tc>
                              <w:tc>
                                <w:tcPr>
                                  <w:tcW w:w="3003" w:type="dxa"/>
                                  <w:vMerge/>
                                  <w:tcBorders>
                                    <w:bottom w:val="nil"/>
                                    <w:right w:val="nil"/>
                                  </w:tcBorders>
                                </w:tcPr>
                                <w:p w14:paraId="01D962CD" w14:textId="77777777" w:rsidR="00F5617D" w:rsidRDefault="00F5617D" w:rsidP="00D44EE2"/>
                              </w:tc>
                            </w:tr>
                          </w:tbl>
                          <w:p w14:paraId="7B70C67B" w14:textId="77777777" w:rsidR="00F5617D" w:rsidRDefault="00F5617D" w:rsidP="00D05E65">
                            <w:pPr>
                              <w:spacing w:before="120"/>
                            </w:pPr>
                            <w:r>
                              <w:rPr>
                                <w:b/>
                                <w:u w:val="single"/>
                              </w:rPr>
                              <w:t>Desviación típica</w:t>
                            </w:r>
                            <w:r>
                              <w:t xml:space="preserve">: Raiz cuadrada de la varianza. </w:t>
                            </w:r>
                            <m:oMath>
                              <m:r>
                                <w:rPr>
                                  <w:rFonts w:ascii="Cambria Math" w:hAnsi="Cambria Math"/>
                                </w:rPr>
                                <m:t>σ=</m:t>
                              </m:r>
                              <m:rad>
                                <m:radPr>
                                  <m:degHide m:val="1"/>
                                  <m:ctrlPr>
                                    <w:rPr>
                                      <w:rFonts w:ascii="Cambria Math" w:hAnsi="Cambria Math"/>
                                      <w:i/>
                                    </w:rPr>
                                  </m:ctrlPr>
                                </m:radPr>
                                <m:deg/>
                                <m:e>
                                  <m:r>
                                    <w:rPr>
                                      <w:rFonts w:ascii="Cambria Math" w:hAnsi="Cambria Math"/>
                                    </w:rPr>
                                    <m:t>var(x)</m:t>
                                  </m:r>
                                </m:e>
                              </m:rad>
                            </m:oMath>
                          </w:p>
                          <w:p w14:paraId="307B6532" w14:textId="77777777" w:rsidR="00F5617D" w:rsidRPr="00A72327" w:rsidRDefault="00F5617D" w:rsidP="00D05E65">
                            <w:pPr>
                              <w:spacing w:before="120"/>
                            </w:pPr>
                            <w:r w:rsidRPr="00A72327">
                              <w:rPr>
                                <w:b/>
                                <w:u w:val="single"/>
                              </w:rPr>
                              <w:t>Coeficiente de variación</w:t>
                            </w:r>
                            <w:r>
                              <w:t>: CV=</w:t>
                            </w:r>
                            <m:oMath>
                              <m:f>
                                <m:fPr>
                                  <m:ctrlPr>
                                    <w:rPr>
                                      <w:rFonts w:ascii="Cambria Math" w:hAnsi="Cambria Math"/>
                                      <w:i/>
                                      <w:sz w:val="32"/>
                                    </w:rPr>
                                  </m:ctrlPr>
                                </m:fPr>
                                <m:num>
                                  <m:r>
                                    <w:rPr>
                                      <w:rFonts w:ascii="Cambria Math" w:hAnsi="Cambria Math"/>
                                      <w:sz w:val="32"/>
                                    </w:rPr>
                                    <m:t>σ</m:t>
                                  </m:r>
                                </m:num>
                                <m:den>
                                  <m:acc>
                                    <m:accPr>
                                      <m:chr m:val="̅"/>
                                      <m:ctrlPr>
                                        <w:rPr>
                                          <w:rFonts w:ascii="Cambria Math" w:hAnsi="Cambria Math"/>
                                          <w:i/>
                                          <w:sz w:val="32"/>
                                        </w:rPr>
                                      </m:ctrlPr>
                                    </m:accPr>
                                    <m:e>
                                      <m:r>
                                        <w:rPr>
                                          <w:rFonts w:ascii="Cambria Math" w:hAnsi="Cambria Math"/>
                                          <w:sz w:val="32"/>
                                        </w:rPr>
                                        <m:t>x</m:t>
                                      </m:r>
                                    </m:e>
                                  </m:acc>
                                </m:den>
                              </m:f>
                            </m:oMath>
                            <w:r>
                              <w:rPr>
                                <w:sz w:val="32"/>
                              </w:rPr>
                              <w:t xml:space="preserve"> </w:t>
                            </w:r>
                            <w:r>
                              <w:t>, para comparar dispersión entre muestras distintas.</w:t>
                            </w:r>
                          </w:p>
                          <w:p w14:paraId="08E5F7EC" w14:textId="77777777" w:rsidR="00F5617D" w:rsidRPr="00BA3A8A" w:rsidRDefault="00F5617D" w:rsidP="00D05E65">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CEE214" id="Rectángulo redondeado 64535" o:spid="_x0000_s1061" style="position:absolute;left:0;text-align:left;margin-left:.25pt;margin-top:12.1pt;width:262.05pt;height:367.15pt;z-index:2549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" fillcolor="white [3201]" strokecolor="#7030a0" strokeweight="1pt">
                <v:stroke joinstyle="miter"/>
                <v:textbox>
                  <w:txbxContent>
                    <w:p w14:paraId="3B33111D" w14:textId="77777777" w:rsidR="00F5617D" w:rsidRDefault="00F5617D" w:rsidP="00D05E65">
                      <w:pPr>
                        <w:spacing w:after="60"/>
                        <w:ind w:right="-73"/>
                        <w:rPr>
                          <w:b/>
                        </w:rPr>
                      </w:pPr>
                      <w:r>
                        <w:rPr>
                          <w:b/>
                        </w:rPr>
                        <w:t xml:space="preserve">6. Medidas de dispersión. </w:t>
                      </w:r>
                      <w:r w:rsidRPr="00FA6C01">
                        <w:t>Nos</w:t>
                      </w:r>
                      <w:r>
                        <w:t xml:space="preserve"> indican la separación de los datos en torno a la media.</w:t>
                      </w:r>
                    </w:p>
                    <w:p w14:paraId="31244AEC" w14:textId="77777777" w:rsidR="00F5617D" w:rsidRDefault="00F5617D" w:rsidP="00D05E65">
                      <w:r>
                        <w:rPr>
                          <w:b/>
                          <w:u w:val="single"/>
                        </w:rPr>
                        <w:t>Rango o Recorrido</w:t>
                      </w:r>
                      <w:r>
                        <w:t>: Diferencia entre el dato mayor y el dato menor.</w:t>
                      </w:r>
                    </w:p>
                    <w:p w14:paraId="585B11DB" w14:textId="77777777" w:rsidR="00F5617D" w:rsidRDefault="00F5617D" w:rsidP="00D05E65">
                      <w:pPr>
                        <w:spacing w:before="120" w:after="60"/>
                      </w:pPr>
                      <w:r>
                        <w:rPr>
                          <w:b/>
                          <w:u w:val="single"/>
                        </w:rPr>
                        <w:t>Varianza</w:t>
                      </w:r>
                      <w:r>
                        <w:t>: Es la media de los cuadrados de las distancias de los datos a la media.</w:t>
                      </w:r>
                    </w:p>
                    <w:p w14:paraId="38C8DB65" w14:textId="77777777" w:rsidR="00F5617D" w:rsidRPr="003B3E1E" w:rsidRDefault="00F5617D" w:rsidP="00D05E65">
                      <w:pPr>
                        <w:rPr>
                          <w:sz w:val="21"/>
                        </w:rPr>
                      </w:pPr>
                      <m:oMathPara>
                        <m:oMath>
                          <m:r>
                            <w:rPr>
                              <w:rFonts w:ascii="Cambria Math" w:hAnsi="Cambria Math"/>
                              <w:sz w:val="21"/>
                            </w:rPr>
                            <m:t>var(x)=</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num>
                            <m:den>
                              <m:r>
                                <w:rPr>
                                  <w:rFonts w:ascii="Cambria Math" w:hAnsi="Cambria Math"/>
                                  <w:sz w:val="21"/>
                                </w:rPr>
                                <m:t>n</m:t>
                              </m:r>
                            </m:den>
                          </m:f>
                        </m:oMath>
                      </m:oMathPara>
                    </w:p>
                    <w:p w14:paraId="0C958D8F" w14:textId="77777777" w:rsidR="00F5617D" w:rsidRDefault="00F5617D" w:rsidP="00D05E65">
                      <w:r w:rsidRPr="003B3E1E">
                        <w:t>Se puede</w:t>
                      </w:r>
                      <w:r>
                        <w:t xml:space="preserve"> calcular de forma más corta:</w:t>
                      </w:r>
                    </w:p>
                    <w:p w14:paraId="60644E96" w14:textId="77777777" w:rsidR="00F5617D" w:rsidRPr="003B3E1E" w:rsidRDefault="00F5617D" w:rsidP="00D05E65">
                      <w:pPr>
                        <w:rPr>
                          <w:sz w:val="21"/>
                        </w:rPr>
                      </w:pPr>
                      <m:oMathPara>
                        <m:oMath>
                          <m:r>
                            <w:rPr>
                              <w:rFonts w:ascii="Cambria Math" w:hAnsi="Cambria Math"/>
                              <w:sz w:val="21"/>
                            </w:rPr>
                            <m:t>var</m:t>
                          </m:r>
                          <m:d>
                            <m:dPr>
                              <m:ctrlPr>
                                <w:rPr>
                                  <w:rFonts w:ascii="Cambria Math" w:hAnsi="Cambria Math"/>
                                  <w:i/>
                                  <w:sz w:val="21"/>
                                </w:rPr>
                              </m:ctrlPr>
                            </m:dPr>
                            <m:e>
                              <m:r>
                                <w:rPr>
                                  <w:rFonts w:ascii="Cambria Math" w:hAnsi="Cambria Math"/>
                                  <w:sz w:val="21"/>
                                </w:rPr>
                                <m:t>x</m:t>
                              </m:r>
                            </m:e>
                          </m:d>
                          <m:r>
                            <w:rPr>
                              <w:rFonts w:ascii="Cambria Math" w:hAnsi="Cambria Math"/>
                              <w:sz w:val="21"/>
                            </w:rPr>
                            <m:t>=</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e>
                                <m:sup>
                                  <m:r>
                                    <w:rPr>
                                      <w:rFonts w:ascii="Cambria Math" w:hAnsi="Cambria Math"/>
                                      <w:sz w:val="21"/>
                                    </w:rPr>
                                    <m:t>2</m:t>
                                  </m:r>
                                </m:sup>
                              </m:sSup>
                            </m:num>
                            <m:den>
                              <m:r>
                                <w:rPr>
                                  <w:rFonts w:ascii="Cambria Math" w:hAnsi="Cambria Math"/>
                                  <w:sz w:val="21"/>
                                </w:rPr>
                                <m:t>n</m:t>
                              </m:r>
                            </m:den>
                          </m:f>
                          <m:r>
                            <w:rPr>
                              <w:rFonts w:ascii="Cambria Math" w:hAnsi="Cambria Math"/>
                              <w:sz w:val="21"/>
                            </w:rPr>
                            <m:t>-</m:t>
                          </m:r>
                          <m:sSup>
                            <m:sSupPr>
                              <m:ctrlPr>
                                <w:rPr>
                                  <w:rFonts w:ascii="Cambria Math" w:hAnsi="Cambria Math"/>
                                  <w:i/>
                                  <w:sz w:val="21"/>
                                </w:rPr>
                              </m:ctrlPr>
                            </m:sSupPr>
                            <m:e>
                              <m:acc>
                                <m:accPr>
                                  <m:chr m:val="̅"/>
                                  <m:ctrlPr>
                                    <w:rPr>
                                      <w:rFonts w:ascii="Cambria Math" w:hAnsi="Cambria Math"/>
                                      <w:i/>
                                      <w:sz w:val="21"/>
                                    </w:rPr>
                                  </m:ctrlPr>
                                </m:accPr>
                                <m:e>
                                  <m:r>
                                    <w:rPr>
                                      <w:rFonts w:ascii="Cambria Math" w:hAnsi="Cambria Math"/>
                                      <w:sz w:val="21"/>
                                    </w:rPr>
                                    <m:t>x</m:t>
                                  </m:r>
                                </m:e>
                              </m:acc>
                            </m:e>
                            <m:sup>
                              <m:r>
                                <w:rPr>
                                  <w:rFonts w:ascii="Cambria Math" w:hAnsi="Cambria Math"/>
                                  <w:sz w:val="21"/>
                                </w:rPr>
                                <m:t>2</m:t>
                              </m:r>
                            </m:sup>
                          </m:sSup>
                        </m:oMath>
                      </m:oMathPara>
                    </w:p>
                    <w:p w14:paraId="0327ADB5" w14:textId="77777777" w:rsidR="00F5617D" w:rsidRPr="00FA6C01" w:rsidRDefault="00F5617D" w:rsidP="00D05E65">
                      <w:pPr>
                        <w:spacing w:after="60"/>
                        <w:rPr>
                          <w:u w:val="single"/>
                        </w:rPr>
                      </w:pPr>
                      <w:r w:rsidRPr="00FA6C01">
                        <w:rPr>
                          <w:u w:val="single"/>
                        </w:rPr>
                        <w:t xml:space="preserve">Cálculo de </w:t>
                      </w:r>
                      <w:r>
                        <w:rPr>
                          <w:u w:val="single"/>
                        </w:rPr>
                        <w:t>varianza</w:t>
                      </w:r>
                      <w:r w:rsidRPr="00FA6C01">
                        <w:rPr>
                          <w:u w:val="single"/>
                        </w:rPr>
                        <w:t xml:space="preserve"> en tabla de frecuencias:</w:t>
                      </w:r>
                    </w:p>
                    <w:tbl>
                      <w:tblPr>
                        <w:tblStyle w:val="Tablaconcuadrcula"/>
                        <w:tblW w:w="0" w:type="auto"/>
                        <w:tblLook w:val="04A0" w:firstRow="1" w:lastRow="0" w:firstColumn="1" w:lastColumn="0" w:noHBand="0" w:noVBand="1"/>
                      </w:tblPr>
                      <w:tblGrid>
                        <w:gridCol w:w="456"/>
                        <w:gridCol w:w="456"/>
                        <w:gridCol w:w="645"/>
                        <w:gridCol w:w="2874"/>
                      </w:tblGrid>
                      <w:tr w:rsidR="00F5617D" w14:paraId="45E50D33" w14:textId="77777777" w:rsidTr="003B3E1E">
                        <w:tc>
                          <w:tcPr>
                            <w:tcW w:w="456" w:type="dxa"/>
                          </w:tcPr>
                          <w:p w14:paraId="243FAABC" w14:textId="77777777" w:rsidR="00F5617D" w:rsidRPr="00FA6C01" w:rsidRDefault="00F5617D" w:rsidP="00D44EE2">
                            <w:pPr>
                              <w:rPr>
                                <w:b/>
                                <w:vertAlign w:val="subscript"/>
                              </w:rPr>
                            </w:pPr>
                            <w:r w:rsidRPr="00FA6C01">
                              <w:rPr>
                                <w:b/>
                              </w:rPr>
                              <w:t>x</w:t>
                            </w:r>
                            <w:r w:rsidRPr="00FA6C01">
                              <w:rPr>
                                <w:b/>
                                <w:vertAlign w:val="subscript"/>
                              </w:rPr>
                              <w:t>i</w:t>
                            </w:r>
                          </w:p>
                        </w:tc>
                        <w:tc>
                          <w:tcPr>
                            <w:tcW w:w="456" w:type="dxa"/>
                          </w:tcPr>
                          <w:p w14:paraId="3985A7B2" w14:textId="77777777" w:rsidR="00F5617D" w:rsidRPr="00FA6C01" w:rsidRDefault="00F5617D" w:rsidP="00D44EE2">
                            <w:pPr>
                              <w:rPr>
                                <w:b/>
                                <w:vertAlign w:val="subscript"/>
                              </w:rPr>
                            </w:pPr>
                            <w:r w:rsidRPr="00FA6C01">
                              <w:rPr>
                                <w:b/>
                              </w:rPr>
                              <w:t>f</w:t>
                            </w:r>
                            <w:r w:rsidRPr="00FA6C01">
                              <w:rPr>
                                <w:b/>
                                <w:vertAlign w:val="subscript"/>
                              </w:rPr>
                              <w:t>i</w:t>
                            </w:r>
                          </w:p>
                        </w:tc>
                        <w:tc>
                          <w:tcPr>
                            <w:tcW w:w="501" w:type="dxa"/>
                          </w:tcPr>
                          <w:p w14:paraId="577F2763" w14:textId="77777777" w:rsidR="00F5617D" w:rsidRPr="00FA6C01" w:rsidRDefault="00F5617D" w:rsidP="00FA6C01">
                            <w:pPr>
                              <w:rPr>
                                <w:b/>
                              </w:rPr>
                            </w:pPr>
                            <w:r w:rsidRPr="00FA6C01">
                              <w:rPr>
                                <w:b/>
                              </w:rPr>
                              <w:t>x</w:t>
                            </w:r>
                            <w:r w:rsidRPr="00FA6C01">
                              <w:rPr>
                                <w:b/>
                                <w:vertAlign w:val="subscript"/>
                              </w:rPr>
                              <w:t>i</w:t>
                            </w:r>
                            <w:r>
                              <w:rPr>
                                <w:b/>
                                <w:vertAlign w:val="superscript"/>
                              </w:rPr>
                              <w:t>2</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14:paraId="4416E4FF" w14:textId="77777777" w:rsidR="00F5617D" w:rsidRPr="003B3E1E" w:rsidRDefault="00F5617D" w:rsidP="003B3E1E">
                            <w:pPr>
                              <w:ind w:right="-86"/>
                              <w:jc w:val="both"/>
                              <w:rPr>
                                <w:sz w:val="22"/>
                              </w:rPr>
                            </w:pPr>
                            <w:r w:rsidRPr="003B3E1E">
                              <w:rPr>
                                <w:sz w:val="22"/>
                              </w:rPr>
                              <w:t>Var(x)=</w:t>
                            </w:r>
                          </w:p>
                          <w:p w14:paraId="3D5BD0EC" w14:textId="77777777" w:rsidR="00F5617D" w:rsidRPr="003B3E1E" w:rsidRDefault="00000000" w:rsidP="003B3E1E">
                            <w:pPr>
                              <w:ind w:right="-86"/>
                              <w:jc w:val="both"/>
                              <w:rPr>
                                <w:sz w:val="18"/>
                              </w:rPr>
                            </w:pPr>
                            <m:oMathPara>
                              <m:oMath>
                                <m:f>
                                  <m:fPr>
                                    <m:ctrlPr>
                                      <w:rPr>
                                        <w:rFonts w:ascii="Cambria Math" w:hAnsi="Cambria Math"/>
                                        <w:i/>
                                        <w:sz w:val="18"/>
                                      </w:rPr>
                                    </m:ctrlPr>
                                  </m:fPr>
                                  <m:num>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1</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1</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2</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2</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n</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n</m:t>
                                        </m:r>
                                      </m:sub>
                                    </m:sSub>
                                  </m:num>
                                  <m:den>
                                    <m:r>
                                      <w:rPr>
                                        <w:rFonts w:ascii="Cambria Math" w:hAnsi="Cambria Math"/>
                                        <w:sz w:val="18"/>
                                      </w:rPr>
                                      <m:t>n</m:t>
                                    </m:r>
                                  </m:den>
                                </m:f>
                                <m:r>
                                  <w:rPr>
                                    <w:rFonts w:ascii="Cambria Math" w:hAnsi="Cambria Math"/>
                                    <w:sz w:val="18"/>
                                  </w:rPr>
                                  <m:t>-</m:t>
                                </m:r>
                                <m:sSup>
                                  <m:sSupPr>
                                    <m:ctrlPr>
                                      <w:rPr>
                                        <w:rFonts w:ascii="Cambria Math" w:hAnsi="Cambria Math"/>
                                        <w:i/>
                                        <w:sz w:val="18"/>
                                      </w:rPr>
                                    </m:ctrlPr>
                                  </m:sSupPr>
                                  <m:e>
                                    <m:acc>
                                      <m:accPr>
                                        <m:chr m:val="̅"/>
                                        <m:ctrlPr>
                                          <w:rPr>
                                            <w:rFonts w:ascii="Cambria Math" w:hAnsi="Cambria Math"/>
                                            <w:i/>
                                            <w:sz w:val="18"/>
                                          </w:rPr>
                                        </m:ctrlPr>
                                      </m:accPr>
                                      <m:e>
                                        <m:r>
                                          <w:rPr>
                                            <w:rFonts w:ascii="Cambria Math" w:hAnsi="Cambria Math"/>
                                            <w:sz w:val="18"/>
                                          </w:rPr>
                                          <m:t>x</m:t>
                                        </m:r>
                                      </m:e>
                                    </m:acc>
                                  </m:e>
                                  <m:sup>
                                    <m:r>
                                      <w:rPr>
                                        <w:rFonts w:ascii="Cambria Math" w:hAnsi="Cambria Math"/>
                                        <w:sz w:val="18"/>
                                      </w:rPr>
                                      <m:t>2</m:t>
                                    </m:r>
                                  </m:sup>
                                </m:sSup>
                              </m:oMath>
                            </m:oMathPara>
                          </w:p>
                          <w:p w14:paraId="066AAFC0" w14:textId="77777777" w:rsidR="00F5617D" w:rsidRPr="003B3E1E" w:rsidRDefault="00F5617D" w:rsidP="003B3E1E">
                            <w:pPr>
                              <w:jc w:val="both"/>
                              <w:rPr>
                                <w:sz w:val="18"/>
                              </w:rPr>
                            </w:pPr>
                          </w:p>
                        </w:tc>
                      </w:tr>
                      <w:tr w:rsidR="00F5617D" w14:paraId="5A8D1844" w14:textId="77777777" w:rsidTr="00FA6C01">
                        <w:tc>
                          <w:tcPr>
                            <w:tcW w:w="456" w:type="dxa"/>
                          </w:tcPr>
                          <w:p w14:paraId="7F383D0F" w14:textId="77777777" w:rsidR="00F5617D" w:rsidRPr="00FA6C01" w:rsidRDefault="00F5617D" w:rsidP="00D44EE2">
                            <w:pPr>
                              <w:rPr>
                                <w:vertAlign w:val="subscript"/>
                              </w:rPr>
                            </w:pPr>
                            <w:r>
                              <w:t>x</w:t>
                            </w:r>
                            <w:r w:rsidRPr="00FA6C01">
                              <w:rPr>
                                <w:vertAlign w:val="subscript"/>
                              </w:rPr>
                              <w:t>1</w:t>
                            </w:r>
                          </w:p>
                        </w:tc>
                        <w:tc>
                          <w:tcPr>
                            <w:tcW w:w="456" w:type="dxa"/>
                          </w:tcPr>
                          <w:p w14:paraId="2B8B58FE" w14:textId="77777777" w:rsidR="00F5617D" w:rsidRPr="00FA6C01" w:rsidRDefault="00F5617D" w:rsidP="00D44EE2">
                            <w:pPr>
                              <w:rPr>
                                <w:vertAlign w:val="subscript"/>
                              </w:rPr>
                            </w:pPr>
                            <w:r>
                              <w:t>f</w:t>
                            </w:r>
                            <w:r>
                              <w:rPr>
                                <w:vertAlign w:val="subscript"/>
                              </w:rPr>
                              <w:t>1</w:t>
                            </w:r>
                          </w:p>
                        </w:tc>
                        <w:tc>
                          <w:tcPr>
                            <w:tcW w:w="501" w:type="dxa"/>
                          </w:tcPr>
                          <w:p w14:paraId="1BE1DB85" w14:textId="77777777" w:rsidR="00F5617D" w:rsidRDefault="00F5617D" w:rsidP="00D44EE2"/>
                        </w:tc>
                        <w:tc>
                          <w:tcPr>
                            <w:tcW w:w="3003" w:type="dxa"/>
                            <w:vMerge/>
                            <w:tcBorders>
                              <w:bottom w:val="nil"/>
                              <w:right w:val="nil"/>
                            </w:tcBorders>
                          </w:tcPr>
                          <w:p w14:paraId="42AF4F96" w14:textId="77777777" w:rsidR="00F5617D" w:rsidRDefault="00F5617D" w:rsidP="00D44EE2"/>
                        </w:tc>
                      </w:tr>
                      <w:tr w:rsidR="00F5617D" w14:paraId="2CA1A572" w14:textId="77777777" w:rsidTr="00FA6C01">
                        <w:tc>
                          <w:tcPr>
                            <w:tcW w:w="456" w:type="dxa"/>
                          </w:tcPr>
                          <w:p w14:paraId="71E8BC52" w14:textId="77777777" w:rsidR="00F5617D" w:rsidRPr="00FA6C01" w:rsidRDefault="00F5617D" w:rsidP="00D44EE2">
                            <w:pPr>
                              <w:rPr>
                                <w:vertAlign w:val="subscript"/>
                              </w:rPr>
                            </w:pPr>
                            <w:r>
                              <w:t>x</w:t>
                            </w:r>
                            <w:r>
                              <w:rPr>
                                <w:vertAlign w:val="subscript"/>
                              </w:rPr>
                              <w:t>2</w:t>
                            </w:r>
                          </w:p>
                        </w:tc>
                        <w:tc>
                          <w:tcPr>
                            <w:tcW w:w="456" w:type="dxa"/>
                          </w:tcPr>
                          <w:p w14:paraId="088D8AE8" w14:textId="77777777" w:rsidR="00F5617D" w:rsidRPr="00FA6C01" w:rsidRDefault="00F5617D" w:rsidP="00D44EE2">
                            <w:pPr>
                              <w:rPr>
                                <w:vertAlign w:val="subscript"/>
                              </w:rPr>
                            </w:pPr>
                            <w:r>
                              <w:t>f</w:t>
                            </w:r>
                            <w:r>
                              <w:rPr>
                                <w:vertAlign w:val="subscript"/>
                              </w:rPr>
                              <w:t>2</w:t>
                            </w:r>
                          </w:p>
                        </w:tc>
                        <w:tc>
                          <w:tcPr>
                            <w:tcW w:w="501" w:type="dxa"/>
                          </w:tcPr>
                          <w:p w14:paraId="39169629" w14:textId="77777777" w:rsidR="00F5617D" w:rsidRDefault="00F5617D" w:rsidP="00D44EE2"/>
                        </w:tc>
                        <w:tc>
                          <w:tcPr>
                            <w:tcW w:w="3003" w:type="dxa"/>
                            <w:vMerge/>
                            <w:tcBorders>
                              <w:bottom w:val="nil"/>
                              <w:right w:val="nil"/>
                            </w:tcBorders>
                          </w:tcPr>
                          <w:p w14:paraId="328B7F5B" w14:textId="77777777" w:rsidR="00F5617D" w:rsidRDefault="00F5617D" w:rsidP="00D44EE2"/>
                        </w:tc>
                      </w:tr>
                      <w:tr w:rsidR="00F5617D" w14:paraId="624D3C03" w14:textId="77777777" w:rsidTr="00FA6C01">
                        <w:tc>
                          <w:tcPr>
                            <w:tcW w:w="456" w:type="dxa"/>
                          </w:tcPr>
                          <w:p w14:paraId="5054C2A8" w14:textId="77777777" w:rsidR="00F5617D" w:rsidRDefault="00F5617D" w:rsidP="00D44EE2">
                            <w:r>
                              <w:t>…</w:t>
                            </w:r>
                          </w:p>
                        </w:tc>
                        <w:tc>
                          <w:tcPr>
                            <w:tcW w:w="456" w:type="dxa"/>
                          </w:tcPr>
                          <w:p w14:paraId="5EBC825E" w14:textId="77777777" w:rsidR="00F5617D" w:rsidRDefault="00F5617D" w:rsidP="00D44EE2">
                            <w:r>
                              <w:t>…</w:t>
                            </w:r>
                          </w:p>
                        </w:tc>
                        <w:tc>
                          <w:tcPr>
                            <w:tcW w:w="501" w:type="dxa"/>
                          </w:tcPr>
                          <w:p w14:paraId="00E23A1A" w14:textId="77777777" w:rsidR="00F5617D" w:rsidRDefault="00F5617D" w:rsidP="00D44EE2"/>
                        </w:tc>
                        <w:tc>
                          <w:tcPr>
                            <w:tcW w:w="3003" w:type="dxa"/>
                            <w:vMerge/>
                            <w:tcBorders>
                              <w:bottom w:val="nil"/>
                              <w:right w:val="nil"/>
                            </w:tcBorders>
                          </w:tcPr>
                          <w:p w14:paraId="01DBA4C8" w14:textId="77777777" w:rsidR="00F5617D" w:rsidRDefault="00F5617D" w:rsidP="00D44EE2"/>
                        </w:tc>
                      </w:tr>
                      <w:tr w:rsidR="00F5617D" w14:paraId="0BB009B3" w14:textId="77777777" w:rsidTr="00FA6C01">
                        <w:tc>
                          <w:tcPr>
                            <w:tcW w:w="456" w:type="dxa"/>
                          </w:tcPr>
                          <w:p w14:paraId="48041CA3" w14:textId="77777777" w:rsidR="00F5617D" w:rsidRPr="00FA6C01" w:rsidRDefault="00F5617D" w:rsidP="00D44EE2">
                            <w:pPr>
                              <w:rPr>
                                <w:vertAlign w:val="subscript"/>
                              </w:rPr>
                            </w:pPr>
                            <w:r>
                              <w:t>x</w:t>
                            </w:r>
                            <w:r>
                              <w:rPr>
                                <w:vertAlign w:val="subscript"/>
                              </w:rPr>
                              <w:t>n</w:t>
                            </w:r>
                          </w:p>
                        </w:tc>
                        <w:tc>
                          <w:tcPr>
                            <w:tcW w:w="456" w:type="dxa"/>
                          </w:tcPr>
                          <w:p w14:paraId="60CB66C4" w14:textId="77777777" w:rsidR="00F5617D" w:rsidRPr="00FA6C01" w:rsidRDefault="00F5617D" w:rsidP="00D44EE2">
                            <w:r>
                              <w:t>f</w:t>
                            </w:r>
                            <w:r>
                              <w:rPr>
                                <w:vertAlign w:val="subscript"/>
                              </w:rPr>
                              <w:t>n</w:t>
                            </w:r>
                          </w:p>
                        </w:tc>
                        <w:tc>
                          <w:tcPr>
                            <w:tcW w:w="501" w:type="dxa"/>
                          </w:tcPr>
                          <w:p w14:paraId="763246F7" w14:textId="77777777" w:rsidR="00F5617D" w:rsidRDefault="00F5617D" w:rsidP="00D44EE2"/>
                        </w:tc>
                        <w:tc>
                          <w:tcPr>
                            <w:tcW w:w="3003" w:type="dxa"/>
                            <w:vMerge/>
                            <w:tcBorders>
                              <w:bottom w:val="nil"/>
                              <w:right w:val="nil"/>
                            </w:tcBorders>
                          </w:tcPr>
                          <w:p w14:paraId="01D962CD" w14:textId="77777777" w:rsidR="00F5617D" w:rsidRDefault="00F5617D" w:rsidP="00D44EE2"/>
                        </w:tc>
                      </w:tr>
                    </w:tbl>
                    <w:p w14:paraId="7B70C67B" w14:textId="77777777" w:rsidR="00F5617D" w:rsidRDefault="00F5617D" w:rsidP="00D05E65">
                      <w:pPr>
                        <w:spacing w:before="120"/>
                      </w:pPr>
                      <w:r>
                        <w:rPr>
                          <w:b/>
                          <w:u w:val="single"/>
                        </w:rPr>
                        <w:t>Desviación típica</w:t>
                      </w:r>
                      <w:r>
                        <w:t xml:space="preserve">: Raiz cuadrada de la varianza. </w:t>
                      </w:r>
                      <m:oMath>
                        <m:r>
                          <w:rPr>
                            <w:rFonts w:ascii="Cambria Math" w:hAnsi="Cambria Math"/>
                          </w:rPr>
                          <m:t>σ=</m:t>
                        </m:r>
                        <m:rad>
                          <m:radPr>
                            <m:degHide m:val="1"/>
                            <m:ctrlPr>
                              <w:rPr>
                                <w:rFonts w:ascii="Cambria Math" w:hAnsi="Cambria Math"/>
                                <w:i/>
                              </w:rPr>
                            </m:ctrlPr>
                          </m:radPr>
                          <m:deg/>
                          <m:e>
                            <m:r>
                              <w:rPr>
                                <w:rFonts w:ascii="Cambria Math" w:hAnsi="Cambria Math"/>
                              </w:rPr>
                              <m:t>var(x)</m:t>
                            </m:r>
                          </m:e>
                        </m:rad>
                      </m:oMath>
                    </w:p>
                    <w:p w14:paraId="307B6532" w14:textId="77777777" w:rsidR="00F5617D" w:rsidRPr="00A72327" w:rsidRDefault="00F5617D" w:rsidP="00D05E65">
                      <w:pPr>
                        <w:spacing w:before="120"/>
                      </w:pPr>
                      <w:r w:rsidRPr="00A72327">
                        <w:rPr>
                          <w:b/>
                          <w:u w:val="single"/>
                        </w:rPr>
                        <w:t>Coeficiente de variación</w:t>
                      </w:r>
                      <w:r>
                        <w:t>: CV=</w:t>
                      </w:r>
                      <m:oMath>
                        <m:f>
                          <m:fPr>
                            <m:ctrlPr>
                              <w:rPr>
                                <w:rFonts w:ascii="Cambria Math" w:hAnsi="Cambria Math"/>
                                <w:i/>
                                <w:sz w:val="32"/>
                              </w:rPr>
                            </m:ctrlPr>
                          </m:fPr>
                          <m:num>
                            <m:r>
                              <w:rPr>
                                <w:rFonts w:ascii="Cambria Math" w:hAnsi="Cambria Math"/>
                                <w:sz w:val="32"/>
                              </w:rPr>
                              <m:t>σ</m:t>
                            </m:r>
                          </m:num>
                          <m:den>
                            <m:acc>
                              <m:accPr>
                                <m:chr m:val="̅"/>
                                <m:ctrlPr>
                                  <w:rPr>
                                    <w:rFonts w:ascii="Cambria Math" w:hAnsi="Cambria Math"/>
                                    <w:i/>
                                    <w:sz w:val="32"/>
                                  </w:rPr>
                                </m:ctrlPr>
                              </m:accPr>
                              <m:e>
                                <m:r>
                                  <w:rPr>
                                    <w:rFonts w:ascii="Cambria Math" w:hAnsi="Cambria Math"/>
                                    <w:sz w:val="32"/>
                                  </w:rPr>
                                  <m:t>x</m:t>
                                </m:r>
                              </m:e>
                            </m:acc>
                          </m:den>
                        </m:f>
                      </m:oMath>
                      <w:r>
                        <w:rPr>
                          <w:sz w:val="32"/>
                        </w:rPr>
                        <w:t xml:space="preserve"> </w:t>
                      </w:r>
                      <w:r>
                        <w:t>, para comparar dispersión entre muestras distintas.</w:t>
                      </w:r>
                    </w:p>
                    <w:p w14:paraId="08E5F7EC" w14:textId="77777777" w:rsidR="00F5617D" w:rsidRPr="00BA3A8A" w:rsidRDefault="00F5617D" w:rsidP="00D05E65">
                      <w:pPr>
                        <w:ind w:right="-215"/>
                      </w:pPr>
                    </w:p>
                  </w:txbxContent>
                </v:textbox>
              </v:roundrect>
            </w:pict>
          </mc:Fallback>
        </mc:AlternateContent>
      </w:r>
    </w:p>
    <w:p w14:paraId="4553BA2E" w14:textId="6D801F00" w:rsidR="00D05E65" w:rsidRDefault="00D05E65" w:rsidP="00D05E65">
      <w:pPr>
        <w:pStyle w:val="Prrafodelista"/>
        <w:ind w:left="0"/>
        <w:jc w:val="both"/>
        <w:rPr>
          <w:rFonts w:asciiTheme="minorHAnsi" w:hAnsiTheme="minorHAnsi"/>
          <w:b/>
          <w:u w:val="single"/>
        </w:rPr>
      </w:pPr>
    </w:p>
    <w:p w14:paraId="381A4310" w14:textId="6E67BAFC" w:rsidR="00D05E65" w:rsidRDefault="00D05E65" w:rsidP="00D05E65">
      <w:pPr>
        <w:pStyle w:val="Prrafodelista"/>
        <w:ind w:left="0"/>
        <w:jc w:val="both"/>
        <w:rPr>
          <w:rFonts w:asciiTheme="minorHAnsi" w:hAnsiTheme="minorHAnsi"/>
          <w:b/>
          <w:u w:val="single"/>
        </w:rPr>
      </w:pPr>
    </w:p>
    <w:p w14:paraId="628B9A2C" w14:textId="19474675" w:rsidR="00D05E65" w:rsidRDefault="00D05E65" w:rsidP="00D05E65">
      <w:pPr>
        <w:pStyle w:val="Prrafodelista"/>
        <w:ind w:left="0"/>
        <w:jc w:val="both"/>
        <w:rPr>
          <w:rFonts w:asciiTheme="minorHAnsi" w:hAnsiTheme="minorHAnsi"/>
          <w:b/>
          <w:u w:val="single"/>
        </w:rPr>
      </w:pPr>
    </w:p>
    <w:p w14:paraId="20A67044" w14:textId="77777777" w:rsidR="00D05E65" w:rsidRDefault="00D05E65" w:rsidP="00D05E65">
      <w:pPr>
        <w:pStyle w:val="Prrafodelista"/>
        <w:ind w:left="0"/>
        <w:jc w:val="both"/>
        <w:rPr>
          <w:rFonts w:asciiTheme="minorHAnsi" w:hAnsiTheme="minorHAnsi"/>
          <w:b/>
          <w:u w:val="single"/>
        </w:rPr>
      </w:pPr>
    </w:p>
    <w:p w14:paraId="2C2D91DC" w14:textId="77777777" w:rsidR="00D05E65" w:rsidRDefault="00D05E65" w:rsidP="00D05E65">
      <w:pPr>
        <w:pStyle w:val="Prrafodelista"/>
        <w:ind w:left="0"/>
        <w:jc w:val="both"/>
        <w:rPr>
          <w:rFonts w:asciiTheme="minorHAnsi" w:hAnsiTheme="minorHAnsi"/>
          <w:b/>
          <w:u w:val="single"/>
        </w:rPr>
      </w:pPr>
    </w:p>
    <w:p w14:paraId="6B415E64" w14:textId="77777777" w:rsidR="00D05E65" w:rsidRDefault="00D05E65" w:rsidP="00D05E65">
      <w:pPr>
        <w:pStyle w:val="Prrafodelista"/>
        <w:ind w:left="0"/>
        <w:jc w:val="both"/>
        <w:rPr>
          <w:rFonts w:asciiTheme="minorHAnsi" w:hAnsiTheme="minorHAnsi"/>
          <w:b/>
          <w:u w:val="single"/>
        </w:rPr>
      </w:pPr>
    </w:p>
    <w:p w14:paraId="45CF0861" w14:textId="77777777" w:rsidR="00D05E65" w:rsidRDefault="00D05E65" w:rsidP="00D05E65">
      <w:pPr>
        <w:pStyle w:val="Prrafodelista"/>
        <w:ind w:left="0"/>
        <w:jc w:val="both"/>
        <w:rPr>
          <w:rFonts w:asciiTheme="minorHAnsi" w:hAnsiTheme="minorHAnsi"/>
          <w:b/>
          <w:u w:val="single"/>
        </w:rPr>
      </w:pPr>
    </w:p>
    <w:p w14:paraId="32815A5D" w14:textId="77777777" w:rsidR="00D05E65" w:rsidRDefault="00D05E65" w:rsidP="00D05E65">
      <w:pPr>
        <w:pStyle w:val="Prrafodelista"/>
        <w:ind w:left="0"/>
        <w:jc w:val="both"/>
        <w:rPr>
          <w:rFonts w:asciiTheme="minorHAnsi" w:hAnsiTheme="minorHAnsi"/>
          <w:b/>
          <w:u w:val="single"/>
        </w:rPr>
      </w:pPr>
    </w:p>
    <w:p w14:paraId="2774758F" w14:textId="77777777" w:rsidR="00D05E65" w:rsidRDefault="00D05E65" w:rsidP="00D05E65">
      <w:pPr>
        <w:pStyle w:val="Prrafodelista"/>
        <w:ind w:left="0"/>
        <w:jc w:val="both"/>
        <w:rPr>
          <w:rFonts w:asciiTheme="minorHAnsi" w:hAnsiTheme="minorHAnsi"/>
          <w:b/>
          <w:u w:val="single"/>
        </w:rPr>
      </w:pPr>
    </w:p>
    <w:p w14:paraId="39CEA546" w14:textId="77777777" w:rsidR="00D05E65" w:rsidRDefault="00D05E65" w:rsidP="00D05E65">
      <w:pPr>
        <w:pStyle w:val="Prrafodelista"/>
        <w:ind w:left="0"/>
        <w:jc w:val="both"/>
        <w:rPr>
          <w:rFonts w:asciiTheme="minorHAnsi" w:hAnsiTheme="minorHAnsi"/>
          <w:b/>
          <w:u w:val="single"/>
        </w:rPr>
      </w:pPr>
    </w:p>
    <w:p w14:paraId="47A73C5B" w14:textId="77777777" w:rsidR="00D05E65" w:rsidRDefault="00D05E65" w:rsidP="00D05E65">
      <w:pPr>
        <w:pStyle w:val="Prrafodelista"/>
        <w:ind w:left="0"/>
        <w:jc w:val="both"/>
        <w:rPr>
          <w:rFonts w:asciiTheme="minorHAnsi" w:hAnsiTheme="minorHAnsi"/>
          <w:b/>
          <w:u w:val="single"/>
        </w:rPr>
      </w:pPr>
    </w:p>
    <w:p w14:paraId="75C3454C" w14:textId="77777777" w:rsidR="00D05E65" w:rsidRDefault="00D05E65" w:rsidP="00D05E65">
      <w:pPr>
        <w:pStyle w:val="Prrafodelista"/>
        <w:ind w:left="0"/>
        <w:jc w:val="both"/>
        <w:rPr>
          <w:rFonts w:asciiTheme="minorHAnsi" w:hAnsiTheme="minorHAnsi"/>
          <w:b/>
          <w:u w:val="single"/>
        </w:rPr>
      </w:pPr>
    </w:p>
    <w:p w14:paraId="5F46776F" w14:textId="77777777" w:rsidR="00D05E65" w:rsidRDefault="00D05E65" w:rsidP="00D05E65">
      <w:pPr>
        <w:pStyle w:val="Prrafodelista"/>
        <w:ind w:left="0"/>
        <w:jc w:val="both"/>
        <w:rPr>
          <w:rFonts w:asciiTheme="minorHAnsi" w:hAnsiTheme="minorHAnsi"/>
          <w:b/>
          <w:u w:val="single"/>
        </w:rPr>
      </w:pPr>
    </w:p>
    <w:p w14:paraId="2D60BCDC" w14:textId="77777777" w:rsidR="00D05E65" w:rsidRDefault="00D05E65" w:rsidP="00D05E65">
      <w:pPr>
        <w:pStyle w:val="Prrafodelista"/>
        <w:ind w:left="0"/>
        <w:jc w:val="both"/>
        <w:rPr>
          <w:rFonts w:asciiTheme="minorHAnsi" w:hAnsiTheme="minorHAnsi"/>
          <w:b/>
          <w:u w:val="single"/>
        </w:rPr>
      </w:pPr>
    </w:p>
    <w:p w14:paraId="733A0E19" w14:textId="77777777" w:rsidR="00D05E65" w:rsidRDefault="00D05E65" w:rsidP="00D05E65">
      <w:pPr>
        <w:pStyle w:val="Prrafodelista"/>
        <w:ind w:left="0"/>
        <w:jc w:val="both"/>
        <w:rPr>
          <w:rFonts w:asciiTheme="minorHAnsi" w:hAnsiTheme="minorHAnsi"/>
          <w:b/>
          <w:u w:val="single"/>
        </w:rPr>
      </w:pPr>
    </w:p>
    <w:p w14:paraId="153BCE8B" w14:textId="77777777" w:rsidR="00D05E65" w:rsidRDefault="00D05E65" w:rsidP="00D05E65">
      <w:pPr>
        <w:pStyle w:val="Prrafodelista"/>
        <w:ind w:left="0"/>
        <w:jc w:val="both"/>
        <w:rPr>
          <w:rFonts w:asciiTheme="minorHAnsi" w:hAnsiTheme="minorHAnsi"/>
          <w:b/>
          <w:u w:val="single"/>
        </w:rPr>
      </w:pPr>
    </w:p>
    <w:p w14:paraId="326F6EE8" w14:textId="77777777" w:rsidR="00D05E65" w:rsidRDefault="00D05E65" w:rsidP="00D05E65">
      <w:pPr>
        <w:pStyle w:val="Prrafodelista"/>
        <w:ind w:left="0"/>
        <w:jc w:val="both"/>
        <w:rPr>
          <w:rFonts w:asciiTheme="minorHAnsi" w:hAnsiTheme="minorHAnsi"/>
          <w:b/>
          <w:u w:val="single"/>
        </w:rPr>
      </w:pPr>
    </w:p>
    <w:p w14:paraId="77FE8DE6" w14:textId="77777777" w:rsidR="00D05E65" w:rsidRDefault="00D05E65" w:rsidP="00D05E65">
      <w:pPr>
        <w:pStyle w:val="Prrafodelista"/>
        <w:ind w:left="0"/>
        <w:jc w:val="both"/>
        <w:rPr>
          <w:rFonts w:asciiTheme="minorHAnsi" w:hAnsiTheme="minorHAnsi"/>
          <w:b/>
          <w:u w:val="single"/>
        </w:rPr>
      </w:pPr>
    </w:p>
    <w:p w14:paraId="7B96A5AA" w14:textId="77777777" w:rsidR="00D05E65" w:rsidRDefault="00D05E65" w:rsidP="00D05E65">
      <w:pPr>
        <w:pStyle w:val="Prrafodelista"/>
        <w:ind w:left="0"/>
        <w:jc w:val="both"/>
        <w:rPr>
          <w:rFonts w:asciiTheme="minorHAnsi" w:hAnsiTheme="minorHAnsi"/>
          <w:b/>
          <w:u w:val="single"/>
        </w:rPr>
      </w:pPr>
    </w:p>
    <w:p w14:paraId="5D5E675D" w14:textId="77777777" w:rsidR="00D05E65" w:rsidRDefault="00D05E65" w:rsidP="00D05E65">
      <w:pPr>
        <w:pStyle w:val="Prrafodelista"/>
        <w:ind w:left="0"/>
        <w:jc w:val="both"/>
        <w:rPr>
          <w:rFonts w:asciiTheme="minorHAnsi" w:hAnsiTheme="minorHAnsi"/>
          <w:b/>
          <w:u w:val="single"/>
        </w:rPr>
      </w:pPr>
    </w:p>
    <w:p w14:paraId="09B03753" w14:textId="77777777" w:rsidR="00D05E65" w:rsidRDefault="00D05E65" w:rsidP="00D05E65">
      <w:pPr>
        <w:pStyle w:val="Prrafodelista"/>
        <w:ind w:left="0"/>
        <w:jc w:val="both"/>
        <w:rPr>
          <w:rFonts w:asciiTheme="minorHAnsi" w:hAnsiTheme="minorHAnsi"/>
          <w:b/>
          <w:u w:val="single"/>
        </w:rPr>
      </w:pPr>
    </w:p>
    <w:p w14:paraId="48472B24" w14:textId="77777777" w:rsidR="00D05E65" w:rsidRDefault="00D05E65" w:rsidP="00D05E65">
      <w:pPr>
        <w:pStyle w:val="Prrafodelista"/>
        <w:ind w:left="0"/>
        <w:jc w:val="both"/>
        <w:rPr>
          <w:rFonts w:asciiTheme="minorHAnsi" w:hAnsiTheme="minorHAnsi"/>
          <w:b/>
          <w:u w:val="single"/>
        </w:rPr>
      </w:pPr>
    </w:p>
    <w:p w14:paraId="6D4EE28F" w14:textId="77777777" w:rsidR="00D05E65" w:rsidRDefault="00D05E65" w:rsidP="00D05E65">
      <w:pPr>
        <w:pStyle w:val="Prrafodelista"/>
        <w:ind w:left="0"/>
        <w:jc w:val="both"/>
        <w:rPr>
          <w:rFonts w:asciiTheme="minorHAnsi" w:hAnsiTheme="minorHAnsi"/>
          <w:b/>
          <w:u w:val="single"/>
        </w:rPr>
      </w:pPr>
    </w:p>
    <w:p w14:paraId="06568A07" w14:textId="77777777" w:rsidR="00D05E65" w:rsidRDefault="00D05E65" w:rsidP="00D05E65">
      <w:pPr>
        <w:pStyle w:val="Prrafodelista"/>
        <w:ind w:left="0"/>
        <w:jc w:val="both"/>
        <w:rPr>
          <w:rFonts w:asciiTheme="minorHAnsi" w:hAnsiTheme="minorHAnsi"/>
          <w:b/>
          <w:u w:val="single"/>
        </w:rPr>
      </w:pPr>
    </w:p>
    <w:p w14:paraId="03D62FC4" w14:textId="77777777" w:rsidR="00D05E65" w:rsidRPr="004D1BAE" w:rsidRDefault="00D05E65" w:rsidP="00D05E65">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Población. Muestra. Tipos de muestras aleatorias.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05E65" w14:paraId="50BBAE2D" w14:textId="77777777" w:rsidTr="003761CC">
        <w:tc>
          <w:tcPr>
            <w:tcW w:w="10414" w:type="dxa"/>
          </w:tcPr>
          <w:p w14:paraId="4AF32DC5" w14:textId="77777777" w:rsidR="00D05E65" w:rsidRDefault="00D05E65" w:rsidP="003761CC">
            <w:pPr>
              <w:pStyle w:val="Prrafodelista"/>
              <w:spacing w:before="120" w:after="120"/>
              <w:ind w:left="0"/>
              <w:rPr>
                <w:rFonts w:asciiTheme="minorHAnsi" w:hAnsiTheme="minorHAnsi"/>
              </w:rPr>
            </w:pPr>
          </w:p>
          <w:p w14:paraId="6E2FC7EA" w14:textId="77777777" w:rsidR="00D05E65" w:rsidRDefault="00D05E65" w:rsidP="003761CC">
            <w:pPr>
              <w:pStyle w:val="Prrafodelista"/>
              <w:spacing w:before="120" w:after="120"/>
              <w:ind w:left="0"/>
              <w:rPr>
                <w:rFonts w:asciiTheme="minorHAnsi" w:hAnsiTheme="minorHAnsi"/>
              </w:rPr>
            </w:pPr>
          </w:p>
          <w:p w14:paraId="3A1544AF" w14:textId="77777777" w:rsidR="00D05E65" w:rsidRDefault="00D05E65" w:rsidP="003761CC">
            <w:pPr>
              <w:pStyle w:val="Prrafodelista"/>
              <w:spacing w:before="120" w:after="120"/>
              <w:ind w:left="0"/>
              <w:rPr>
                <w:rFonts w:asciiTheme="minorHAnsi" w:hAnsiTheme="minorHAnsi"/>
              </w:rPr>
            </w:pPr>
          </w:p>
          <w:p w14:paraId="5CF8BDF9" w14:textId="77777777" w:rsidR="00D05E65" w:rsidRDefault="00D05E65" w:rsidP="003761CC">
            <w:pPr>
              <w:pStyle w:val="Prrafodelista"/>
              <w:spacing w:before="120" w:after="120"/>
              <w:ind w:left="0"/>
              <w:rPr>
                <w:rFonts w:asciiTheme="minorHAnsi" w:hAnsiTheme="minorHAnsi"/>
              </w:rPr>
            </w:pPr>
          </w:p>
          <w:p w14:paraId="4D9CCF79" w14:textId="77777777" w:rsidR="00D05E65" w:rsidRDefault="00D05E65" w:rsidP="003761CC">
            <w:pPr>
              <w:pStyle w:val="Prrafodelista"/>
              <w:spacing w:before="120" w:after="120"/>
              <w:ind w:left="0"/>
              <w:rPr>
                <w:rFonts w:asciiTheme="minorHAnsi" w:hAnsiTheme="minorHAnsi"/>
              </w:rPr>
            </w:pPr>
          </w:p>
          <w:p w14:paraId="13D042E1" w14:textId="77777777" w:rsidR="00D05E65" w:rsidRDefault="00D05E65" w:rsidP="003761CC">
            <w:pPr>
              <w:pStyle w:val="Prrafodelista"/>
              <w:spacing w:before="120" w:after="120"/>
              <w:ind w:left="0"/>
              <w:rPr>
                <w:rFonts w:asciiTheme="minorHAnsi" w:hAnsiTheme="minorHAnsi"/>
              </w:rPr>
            </w:pPr>
          </w:p>
          <w:p w14:paraId="37A2771F" w14:textId="77777777" w:rsidR="00D05E65" w:rsidRDefault="00D05E65" w:rsidP="003761CC">
            <w:pPr>
              <w:pStyle w:val="Prrafodelista"/>
              <w:spacing w:before="120" w:after="120"/>
              <w:ind w:left="0"/>
              <w:rPr>
                <w:rFonts w:asciiTheme="minorHAnsi" w:hAnsiTheme="minorHAnsi"/>
              </w:rPr>
            </w:pPr>
          </w:p>
          <w:p w14:paraId="6EC0C1BE" w14:textId="77777777" w:rsidR="00D05E65" w:rsidRDefault="00D05E65" w:rsidP="003761CC">
            <w:pPr>
              <w:pStyle w:val="Prrafodelista"/>
              <w:spacing w:before="120" w:after="120"/>
              <w:ind w:left="0"/>
              <w:rPr>
                <w:rFonts w:asciiTheme="minorHAnsi" w:hAnsiTheme="minorHAnsi"/>
              </w:rPr>
            </w:pPr>
          </w:p>
          <w:p w14:paraId="73D57BEC" w14:textId="77777777" w:rsidR="00D05E65" w:rsidRDefault="00D05E65" w:rsidP="003761CC">
            <w:pPr>
              <w:jc w:val="both"/>
              <w:rPr>
                <w:rFonts w:asciiTheme="minorHAnsi" w:hAnsiTheme="minorHAnsi"/>
                <w:lang w:val="es-ES_tradnl"/>
              </w:rPr>
            </w:pPr>
          </w:p>
          <w:p w14:paraId="60000E22" w14:textId="77777777" w:rsidR="00D05E65" w:rsidRDefault="00D05E65" w:rsidP="003761CC">
            <w:pPr>
              <w:jc w:val="both"/>
              <w:rPr>
                <w:rFonts w:asciiTheme="minorHAnsi" w:hAnsiTheme="minorHAnsi"/>
                <w:lang w:val="es-ES_tradnl"/>
              </w:rPr>
            </w:pPr>
          </w:p>
          <w:p w14:paraId="7D2B22DD" w14:textId="77777777" w:rsidR="00D05E65" w:rsidRDefault="00D05E65" w:rsidP="003761CC">
            <w:pPr>
              <w:jc w:val="both"/>
              <w:rPr>
                <w:rFonts w:asciiTheme="minorHAnsi" w:hAnsiTheme="minorHAnsi"/>
                <w:lang w:val="es-ES_tradnl"/>
              </w:rPr>
            </w:pPr>
          </w:p>
          <w:p w14:paraId="7AE5636E" w14:textId="77777777" w:rsidR="00D05E65" w:rsidRDefault="00D05E65" w:rsidP="003761CC">
            <w:pPr>
              <w:jc w:val="both"/>
              <w:rPr>
                <w:rFonts w:asciiTheme="minorHAnsi" w:hAnsiTheme="minorHAnsi"/>
                <w:lang w:val="es-ES_tradnl"/>
              </w:rPr>
            </w:pPr>
          </w:p>
          <w:p w14:paraId="4D246992" w14:textId="77777777" w:rsidR="00D05E65" w:rsidRDefault="00D05E65" w:rsidP="003761CC">
            <w:pPr>
              <w:jc w:val="both"/>
              <w:rPr>
                <w:rFonts w:asciiTheme="minorHAnsi" w:hAnsiTheme="minorHAnsi"/>
                <w:lang w:val="es-ES_tradnl"/>
              </w:rPr>
            </w:pPr>
          </w:p>
          <w:p w14:paraId="08F2F490" w14:textId="77777777" w:rsidR="00D05E65" w:rsidRDefault="00D05E65" w:rsidP="003761CC">
            <w:pPr>
              <w:jc w:val="both"/>
              <w:rPr>
                <w:rFonts w:asciiTheme="minorHAnsi" w:hAnsiTheme="minorHAnsi"/>
                <w:lang w:val="es-ES_tradnl"/>
              </w:rPr>
            </w:pPr>
          </w:p>
          <w:p w14:paraId="6B9CE8B7" w14:textId="77777777" w:rsidR="00D05E65" w:rsidRDefault="00D05E65" w:rsidP="003761CC">
            <w:pPr>
              <w:jc w:val="both"/>
              <w:rPr>
                <w:rFonts w:asciiTheme="minorHAnsi" w:hAnsiTheme="minorHAnsi"/>
                <w:lang w:val="es-ES_tradnl"/>
              </w:rPr>
            </w:pPr>
          </w:p>
          <w:p w14:paraId="7D989B5B" w14:textId="77777777" w:rsidR="00D05E65" w:rsidRDefault="00D05E65" w:rsidP="003761CC">
            <w:pPr>
              <w:jc w:val="both"/>
              <w:rPr>
                <w:rFonts w:asciiTheme="minorHAnsi" w:hAnsiTheme="minorHAnsi"/>
                <w:lang w:val="es-ES_tradnl"/>
              </w:rPr>
            </w:pPr>
          </w:p>
          <w:p w14:paraId="628CDB08" w14:textId="77777777" w:rsidR="00D05E65" w:rsidRDefault="00D05E65" w:rsidP="003761CC">
            <w:pPr>
              <w:jc w:val="both"/>
              <w:rPr>
                <w:rFonts w:asciiTheme="minorHAnsi" w:hAnsiTheme="minorHAnsi"/>
                <w:lang w:val="es-ES_tradnl"/>
              </w:rPr>
            </w:pPr>
          </w:p>
        </w:tc>
      </w:tr>
    </w:tbl>
    <w:p w14:paraId="4B15E03E" w14:textId="77777777" w:rsidR="00D05E65" w:rsidRDefault="00D05E65" w:rsidP="007D5EBF">
      <w:pPr>
        <w:pStyle w:val="NormalWeb"/>
        <w:numPr>
          <w:ilvl w:val="0"/>
          <w:numId w:val="31"/>
        </w:numPr>
        <w:spacing w:after="60" w:afterAutospacing="0"/>
        <w:ind w:left="0" w:firstLine="0"/>
        <w:jc w:val="both"/>
        <w:rPr>
          <w:rFonts w:asciiTheme="minorHAnsi" w:hAnsiTheme="minorHAnsi"/>
        </w:rPr>
      </w:pPr>
      <w:r w:rsidRPr="00D714D6">
        <w:rPr>
          <w:rFonts w:asciiTheme="minorHAnsi" w:hAnsiTheme="minorHAnsi"/>
          <w:noProof/>
          <w:lang w:val="es-ES_tradnl"/>
        </w:rPr>
        <w:drawing>
          <wp:anchor distT="0" distB="0" distL="114300" distR="114300" simplePos="0" relativeHeight="254941184" behindDoc="0" locked="0" layoutInCell="1" allowOverlap="1" wp14:anchorId="74DB44B8" wp14:editId="07513C7C">
            <wp:simplePos x="0" y="0"/>
            <wp:positionH relativeFrom="column">
              <wp:posOffset>6152414</wp:posOffset>
            </wp:positionH>
            <wp:positionV relativeFrom="paragraph">
              <wp:posOffset>625475</wp:posOffset>
            </wp:positionV>
            <wp:extent cx="491490" cy="299720"/>
            <wp:effectExtent l="0" t="0" r="3810" b="5080"/>
            <wp:wrapNone/>
            <wp:docPr id="12290" name="Imagen 1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FD0554">
        <w:rPr>
          <w:rFonts w:asciiTheme="minorHAnsi" w:hAnsiTheme="minorHAnsi"/>
          <w:iCs/>
        </w:rPr>
        <w:t xml:space="preserve">Se quiere hacer un estudio sobre hábitos alimenticios de los estudiantes de </w:t>
      </w:r>
      <w:r>
        <w:rPr>
          <w:rFonts w:asciiTheme="minorHAnsi" w:hAnsiTheme="minorHAnsi"/>
          <w:iCs/>
        </w:rPr>
        <w:t>3º</w:t>
      </w:r>
      <w:r w:rsidRPr="00FD0554">
        <w:rPr>
          <w:rFonts w:asciiTheme="minorHAnsi" w:hAnsiTheme="minorHAnsi"/>
          <w:iCs/>
        </w:rPr>
        <w:t xml:space="preserve"> de ESO de </w:t>
      </w:r>
      <w:r>
        <w:rPr>
          <w:rFonts w:asciiTheme="minorHAnsi" w:hAnsiTheme="minorHAnsi"/>
          <w:iCs/>
        </w:rPr>
        <w:t>todo Hellín</w:t>
      </w:r>
      <w:r w:rsidRPr="00FD0554">
        <w:rPr>
          <w:rFonts w:asciiTheme="minorHAnsi" w:hAnsiTheme="minorHAnsi"/>
          <w:iCs/>
        </w:rPr>
        <w:t xml:space="preserve">. Pero como es muy costoso entrevistar a todos los estudiantes </w:t>
      </w:r>
      <w:r>
        <w:rPr>
          <w:rFonts w:asciiTheme="minorHAnsi" w:hAnsiTheme="minorHAnsi"/>
          <w:iCs/>
        </w:rPr>
        <w:t xml:space="preserve">se decide </w:t>
      </w:r>
      <w:r w:rsidRPr="00FD0554">
        <w:rPr>
          <w:rFonts w:asciiTheme="minorHAnsi" w:hAnsiTheme="minorHAnsi"/>
          <w:iCs/>
        </w:rPr>
        <w:t xml:space="preserve">entrevistar a los alumnos de </w:t>
      </w:r>
      <w:r>
        <w:rPr>
          <w:rFonts w:asciiTheme="minorHAnsi" w:hAnsiTheme="minorHAnsi"/>
          <w:iCs/>
        </w:rPr>
        <w:t>1º</w:t>
      </w:r>
      <w:r w:rsidRPr="00FD0554">
        <w:rPr>
          <w:rFonts w:asciiTheme="minorHAnsi" w:hAnsiTheme="minorHAnsi"/>
          <w:iCs/>
        </w:rPr>
        <w:t xml:space="preserve"> de ESO </w:t>
      </w:r>
      <w:r>
        <w:rPr>
          <w:rFonts w:asciiTheme="minorHAnsi" w:hAnsiTheme="minorHAnsi"/>
          <w:iCs/>
        </w:rPr>
        <w:t>del IES Melchor de Macanaz. Indica:</w:t>
      </w:r>
    </w:p>
    <w:p w14:paraId="214899F2" w14:textId="77777777" w:rsidR="00D05E65" w:rsidRDefault="00D05E65" w:rsidP="00D05E65">
      <w:pPr>
        <w:pStyle w:val="NormalWeb"/>
        <w:spacing w:before="0" w:beforeAutospacing="0" w:after="120" w:afterAutospacing="0"/>
        <w:jc w:val="both"/>
        <w:rPr>
          <w:rFonts w:asciiTheme="minorHAnsi" w:hAnsiTheme="minorHAnsi"/>
        </w:rPr>
      </w:pPr>
      <w:r>
        <w:rPr>
          <w:rFonts w:asciiTheme="minorHAnsi" w:hAnsiTheme="minorHAnsi"/>
        </w:rPr>
        <w:t>a) ¿Cuál es la población?: ___________________________________________________________</w:t>
      </w:r>
    </w:p>
    <w:p w14:paraId="79469035" w14:textId="77777777" w:rsidR="00D05E65" w:rsidRDefault="00D05E65" w:rsidP="00D05E65">
      <w:pPr>
        <w:pStyle w:val="NormalWeb"/>
        <w:spacing w:before="0" w:beforeAutospacing="0" w:after="120" w:afterAutospacing="0"/>
        <w:jc w:val="both"/>
        <w:rPr>
          <w:rFonts w:asciiTheme="minorHAnsi" w:hAnsiTheme="minorHAnsi"/>
        </w:rPr>
      </w:pPr>
      <w:r>
        <w:rPr>
          <w:rFonts w:asciiTheme="minorHAnsi" w:hAnsiTheme="minorHAnsi"/>
        </w:rPr>
        <w:t>b) ¿Cuál es la muestra?: ____________________________________________________________</w:t>
      </w:r>
    </w:p>
    <w:p w14:paraId="23174368" w14:textId="77777777" w:rsidR="00D05E65" w:rsidRDefault="00D05E65" w:rsidP="00D05E65">
      <w:pPr>
        <w:pStyle w:val="NormalWeb"/>
        <w:spacing w:before="0" w:beforeAutospacing="0" w:after="0" w:afterAutospacing="0"/>
        <w:jc w:val="both"/>
        <w:rPr>
          <w:rFonts w:asciiTheme="minorHAnsi" w:hAnsiTheme="minorHAnsi"/>
        </w:rPr>
      </w:pPr>
      <w:r>
        <w:rPr>
          <w:rFonts w:asciiTheme="minorHAnsi" w:hAnsiTheme="minorHAnsi"/>
        </w:rPr>
        <w:t>c) ¿Quiénes son los individuos?: ______________________________________________________</w:t>
      </w:r>
    </w:p>
    <w:p w14:paraId="4E81B3E3" w14:textId="77777777" w:rsidR="00D05E65" w:rsidRPr="00FD0554" w:rsidRDefault="00D05E65" w:rsidP="00D05E65">
      <w:pPr>
        <w:pStyle w:val="NormalWeb"/>
        <w:spacing w:before="0" w:beforeAutospacing="0" w:after="0" w:afterAutospacing="0"/>
        <w:jc w:val="both"/>
        <w:rPr>
          <w:rFonts w:asciiTheme="minorHAnsi" w:hAnsiTheme="minorHAnsi"/>
        </w:rPr>
      </w:pPr>
    </w:p>
    <w:p w14:paraId="60DEF3C3" w14:textId="77777777" w:rsidR="00D05E65" w:rsidRDefault="00D05E65" w:rsidP="007D5EBF">
      <w:pPr>
        <w:pStyle w:val="NormalWeb"/>
        <w:numPr>
          <w:ilvl w:val="0"/>
          <w:numId w:val="31"/>
        </w:numPr>
        <w:spacing w:before="0" w:beforeAutospacing="0" w:after="120" w:afterAutospacing="0"/>
        <w:ind w:left="0" w:firstLine="0"/>
        <w:jc w:val="both"/>
        <w:rPr>
          <w:rFonts w:asciiTheme="minorHAnsi" w:hAnsiTheme="minorHAnsi"/>
        </w:rPr>
      </w:pPr>
      <w:r w:rsidRPr="00D714D6">
        <w:rPr>
          <w:rFonts w:asciiTheme="minorHAnsi" w:hAnsiTheme="minorHAnsi"/>
          <w:noProof/>
          <w:lang w:val="es-ES_tradnl"/>
        </w:rPr>
        <w:drawing>
          <wp:anchor distT="0" distB="0" distL="114300" distR="114300" simplePos="0" relativeHeight="254942208" behindDoc="0" locked="0" layoutInCell="1" allowOverlap="1" wp14:anchorId="5C25873D" wp14:editId="26C22566">
            <wp:simplePos x="0" y="0"/>
            <wp:positionH relativeFrom="column">
              <wp:posOffset>6152362</wp:posOffset>
            </wp:positionH>
            <wp:positionV relativeFrom="paragraph">
              <wp:posOffset>574040</wp:posOffset>
            </wp:positionV>
            <wp:extent cx="491490" cy="299720"/>
            <wp:effectExtent l="0" t="0" r="3810" b="5080"/>
            <wp:wrapNone/>
            <wp:docPr id="12291" name="Imagen 1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Queremos hacer un estudio de la cantidad de monedas que llevan en el bolsillo los estudiantes de tu clase. Pero para no preguntar a todos elegimos 10 compañeros al azar y anotamos cuántas monedas lleva cada uno. Indica:</w:t>
      </w:r>
    </w:p>
    <w:p w14:paraId="643A7A0C" w14:textId="77777777" w:rsidR="00D05E65" w:rsidRDefault="00D05E65" w:rsidP="00D05E65">
      <w:pPr>
        <w:pStyle w:val="NormalWeb"/>
        <w:spacing w:before="0" w:beforeAutospacing="0" w:after="120" w:afterAutospacing="0"/>
        <w:jc w:val="both"/>
        <w:rPr>
          <w:rFonts w:asciiTheme="minorHAnsi" w:hAnsiTheme="minorHAnsi"/>
        </w:rPr>
      </w:pPr>
      <w:r>
        <w:rPr>
          <w:rFonts w:asciiTheme="minorHAnsi" w:hAnsiTheme="minorHAnsi"/>
        </w:rPr>
        <w:t>a) ¿Cuál es la población?: ___________________________________________________________</w:t>
      </w:r>
    </w:p>
    <w:p w14:paraId="32690204" w14:textId="77777777" w:rsidR="00D05E65" w:rsidRDefault="00D05E65" w:rsidP="00D05E65">
      <w:pPr>
        <w:pStyle w:val="NormalWeb"/>
        <w:spacing w:before="0" w:beforeAutospacing="0" w:after="120" w:afterAutospacing="0"/>
        <w:jc w:val="both"/>
        <w:rPr>
          <w:rFonts w:asciiTheme="minorHAnsi" w:hAnsiTheme="minorHAnsi"/>
        </w:rPr>
      </w:pPr>
      <w:r>
        <w:rPr>
          <w:rFonts w:asciiTheme="minorHAnsi" w:hAnsiTheme="minorHAnsi"/>
        </w:rPr>
        <w:t>b) ¿Cuál es la muestra?: ____________________________________________________________</w:t>
      </w:r>
    </w:p>
    <w:p w14:paraId="017F1D43" w14:textId="77777777" w:rsidR="00D05E65" w:rsidRDefault="00D05E65" w:rsidP="00D05E65">
      <w:pPr>
        <w:pStyle w:val="NormalWeb"/>
        <w:spacing w:before="0" w:beforeAutospacing="0" w:after="120" w:afterAutospacing="0"/>
        <w:jc w:val="both"/>
        <w:rPr>
          <w:rFonts w:asciiTheme="minorHAnsi" w:hAnsiTheme="minorHAnsi"/>
        </w:rPr>
      </w:pPr>
      <w:r>
        <w:rPr>
          <w:rFonts w:asciiTheme="minorHAnsi" w:hAnsiTheme="minorHAnsi"/>
        </w:rPr>
        <w:t>c) ¿Quiénes son los individuos que no pertenecen a la muestra?: ___________________________</w:t>
      </w:r>
    </w:p>
    <w:p w14:paraId="04924399" w14:textId="77777777" w:rsidR="00D05E65" w:rsidRDefault="00D05E65" w:rsidP="00D05E65">
      <w:pPr>
        <w:pStyle w:val="NormalWeb"/>
        <w:spacing w:before="0" w:beforeAutospacing="0" w:after="0" w:afterAutospacing="0"/>
        <w:jc w:val="both"/>
        <w:rPr>
          <w:rFonts w:asciiTheme="minorHAnsi" w:hAnsiTheme="minorHAnsi"/>
        </w:rPr>
      </w:pPr>
      <w:r>
        <w:rPr>
          <w:rFonts w:asciiTheme="minorHAnsi" w:hAnsiTheme="minorHAnsi"/>
        </w:rPr>
        <w:t>________________________________________________________________________________</w:t>
      </w:r>
    </w:p>
    <w:p w14:paraId="7A37F728" w14:textId="77777777" w:rsidR="00D05E65" w:rsidRDefault="00D05E65" w:rsidP="00D05E65">
      <w:pPr>
        <w:pStyle w:val="NormalWeb"/>
        <w:spacing w:before="0" w:beforeAutospacing="0" w:after="0" w:afterAutospacing="0"/>
        <w:jc w:val="both"/>
        <w:rPr>
          <w:rFonts w:asciiTheme="minorHAnsi" w:hAnsiTheme="minorHAnsi"/>
        </w:rPr>
      </w:pPr>
    </w:p>
    <w:p w14:paraId="5011B62B" w14:textId="77777777" w:rsidR="00D05E65" w:rsidRPr="00D44EE2" w:rsidRDefault="00D05E65" w:rsidP="007D5EBF">
      <w:pPr>
        <w:pStyle w:val="NormalWeb"/>
        <w:numPr>
          <w:ilvl w:val="0"/>
          <w:numId w:val="31"/>
        </w:numPr>
        <w:spacing w:before="0" w:beforeAutospacing="0" w:after="0" w:afterAutospacing="0"/>
        <w:ind w:left="0" w:firstLine="0"/>
      </w:pPr>
      <w:r w:rsidRPr="00D44EE2">
        <w:rPr>
          <w:rFonts w:ascii="Calibri" w:hAnsi="Calibri"/>
        </w:rPr>
        <w:t>Señala en qué caso es más conveniente estudiar la población o una muestra</w:t>
      </w:r>
      <w:r>
        <w:rPr>
          <w:rFonts w:ascii="Calibri" w:hAnsi="Calibri"/>
        </w:rPr>
        <w:t xml:space="preserve"> justificando tu respuesta</w:t>
      </w:r>
    </w:p>
    <w:p w14:paraId="52867B24" w14:textId="77777777" w:rsidR="00D05E65" w:rsidRPr="00D44EE2" w:rsidRDefault="00D05E65" w:rsidP="00D05E65">
      <w:pPr>
        <w:ind w:left="360"/>
      </w:pPr>
      <w:r w:rsidRPr="00D714D6">
        <w:rPr>
          <w:rFonts w:asciiTheme="minorHAnsi" w:hAnsiTheme="minorHAnsi"/>
          <w:noProof/>
          <w:lang w:val="es-ES_tradnl"/>
        </w:rPr>
        <w:drawing>
          <wp:anchor distT="0" distB="0" distL="114300" distR="114300" simplePos="0" relativeHeight="254943232" behindDoc="0" locked="0" layoutInCell="1" allowOverlap="1" wp14:anchorId="012185A9" wp14:editId="7E11626F">
            <wp:simplePos x="0" y="0"/>
            <wp:positionH relativeFrom="column">
              <wp:posOffset>6151418</wp:posOffset>
            </wp:positionH>
            <wp:positionV relativeFrom="paragraph">
              <wp:posOffset>74584</wp:posOffset>
            </wp:positionV>
            <wp:extent cx="491490" cy="299720"/>
            <wp:effectExtent l="0" t="0" r="3810" b="5080"/>
            <wp:wrapNone/>
            <wp:docPr id="12298" name="Imagen 1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D44EE2">
        <w:rPr>
          <w:rFonts w:ascii="Calibri" w:hAnsi="Calibri"/>
        </w:rPr>
        <w:t xml:space="preserve">a)  El diámetro de los tornillos que fabrica una máquina diariamente. </w:t>
      </w:r>
    </w:p>
    <w:p w14:paraId="0C2F0706" w14:textId="77777777" w:rsidR="00D05E65" w:rsidRPr="00D44EE2" w:rsidRDefault="00D05E65" w:rsidP="00D05E65">
      <w:pPr>
        <w:spacing w:after="120"/>
        <w:ind w:left="360"/>
      </w:pPr>
      <w:r w:rsidRPr="00D44EE2">
        <w:rPr>
          <w:rFonts w:ascii="Calibri" w:hAnsi="Calibri"/>
        </w:rPr>
        <w:t xml:space="preserve">b)  La altura de un grupo de seis amigos. </w:t>
      </w:r>
    </w:p>
    <w:tbl>
      <w:tblPr>
        <w:tblStyle w:val="Tablaconcuadrcula"/>
        <w:tblW w:w="0" w:type="auto"/>
        <w:tblLook w:val="04A0" w:firstRow="1" w:lastRow="0" w:firstColumn="1" w:lastColumn="0" w:noHBand="0" w:noVBand="1"/>
      </w:tblPr>
      <w:tblGrid>
        <w:gridCol w:w="10450"/>
      </w:tblGrid>
      <w:tr w:rsidR="00D05E65" w14:paraId="5BB8042B" w14:textId="77777777" w:rsidTr="003761CC">
        <w:tc>
          <w:tcPr>
            <w:tcW w:w="10450" w:type="dxa"/>
          </w:tcPr>
          <w:p w14:paraId="032D16B9" w14:textId="77777777" w:rsidR="00D05E65" w:rsidRDefault="00D05E65" w:rsidP="003761CC">
            <w:pPr>
              <w:pStyle w:val="NormalWeb"/>
              <w:spacing w:before="0" w:beforeAutospacing="0" w:after="0" w:afterAutospacing="0"/>
              <w:jc w:val="both"/>
              <w:rPr>
                <w:rFonts w:asciiTheme="minorHAnsi" w:hAnsiTheme="minorHAnsi"/>
              </w:rPr>
            </w:pPr>
          </w:p>
          <w:p w14:paraId="73CD6AC1" w14:textId="77777777" w:rsidR="00D05E65" w:rsidRDefault="00D05E65" w:rsidP="003761CC">
            <w:pPr>
              <w:pStyle w:val="NormalWeb"/>
              <w:spacing w:before="0" w:beforeAutospacing="0" w:after="0" w:afterAutospacing="0"/>
              <w:jc w:val="both"/>
              <w:rPr>
                <w:rFonts w:asciiTheme="minorHAnsi" w:hAnsiTheme="minorHAnsi"/>
              </w:rPr>
            </w:pPr>
          </w:p>
          <w:p w14:paraId="2A856D1F" w14:textId="77777777" w:rsidR="00D05E65" w:rsidRDefault="00D05E65" w:rsidP="003761CC">
            <w:pPr>
              <w:pStyle w:val="NormalWeb"/>
              <w:spacing w:before="0" w:beforeAutospacing="0" w:after="0" w:afterAutospacing="0"/>
              <w:jc w:val="both"/>
              <w:rPr>
                <w:rFonts w:asciiTheme="minorHAnsi" w:hAnsiTheme="minorHAnsi"/>
              </w:rPr>
            </w:pPr>
          </w:p>
        </w:tc>
      </w:tr>
    </w:tbl>
    <w:p w14:paraId="3D84D185" w14:textId="77777777" w:rsidR="00D05E65" w:rsidRDefault="00D05E65" w:rsidP="00D05E65">
      <w:pPr>
        <w:pStyle w:val="NormalWeb"/>
        <w:spacing w:before="0" w:beforeAutospacing="0" w:after="0" w:afterAutospacing="0"/>
        <w:jc w:val="both"/>
        <w:rPr>
          <w:rFonts w:asciiTheme="minorHAnsi" w:hAnsiTheme="minorHAnsi"/>
        </w:rPr>
      </w:pPr>
    </w:p>
    <w:p w14:paraId="2B66A460" w14:textId="77777777" w:rsidR="00D05E65" w:rsidRDefault="00D05E65" w:rsidP="007D5EBF">
      <w:pPr>
        <w:pStyle w:val="NormalWeb"/>
        <w:numPr>
          <w:ilvl w:val="0"/>
          <w:numId w:val="31"/>
        </w:numPr>
        <w:spacing w:before="0" w:beforeAutospacing="0" w:after="120" w:afterAutospacing="0"/>
        <w:ind w:left="0" w:firstLine="0"/>
      </w:pPr>
      <w:r w:rsidRPr="00D714D6">
        <w:rPr>
          <w:rFonts w:asciiTheme="minorHAnsi" w:hAnsiTheme="minorHAnsi"/>
          <w:noProof/>
          <w:lang w:val="es-ES_tradnl"/>
        </w:rPr>
        <w:lastRenderedPageBreak/>
        <w:drawing>
          <wp:anchor distT="0" distB="0" distL="114300" distR="114300" simplePos="0" relativeHeight="254945280" behindDoc="0" locked="0" layoutInCell="1" allowOverlap="1" wp14:anchorId="7BFA2572" wp14:editId="467B8C29">
            <wp:simplePos x="0" y="0"/>
            <wp:positionH relativeFrom="column">
              <wp:posOffset>6151418</wp:posOffset>
            </wp:positionH>
            <wp:positionV relativeFrom="paragraph">
              <wp:posOffset>323619</wp:posOffset>
            </wp:positionV>
            <wp:extent cx="491490" cy="299720"/>
            <wp:effectExtent l="0" t="0" r="3810" b="5080"/>
            <wp:wrapNone/>
            <wp:docPr id="12346" name="Imagen 1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Se puede leer el siguiente titular en el periódico que publica tu instituto: “</w:t>
      </w:r>
      <w:r>
        <w:rPr>
          <w:rFonts w:ascii="Calibri" w:hAnsi="Calibri"/>
          <w:i/>
          <w:iCs/>
        </w:rPr>
        <w:t xml:space="preserve">La nota media de los alumnos de 3º ESO es de </w:t>
      </w:r>
      <w:r>
        <w:rPr>
          <w:rFonts w:ascii="Calibri" w:hAnsi="Calibri"/>
        </w:rPr>
        <w:t>7’9”. ¿Como se ha llegado a esta conclusión? ¿Se ha estudiado a toda la población?.</w:t>
      </w:r>
      <w:r>
        <w:br/>
      </w:r>
      <w:r w:rsidRPr="00D44EE2">
        <w:rPr>
          <w:rFonts w:ascii="Calibri" w:hAnsi="Calibri"/>
        </w:rPr>
        <w:t>Si hubieran seleccionado para su cálculo solo a las alumnas, ¿seria representativo su valor?</w:t>
      </w:r>
      <w:r w:rsidRPr="00D44EE2">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D05E65" w14:paraId="0E54D9B4" w14:textId="77777777" w:rsidTr="003761CC">
        <w:tc>
          <w:tcPr>
            <w:tcW w:w="10450" w:type="dxa"/>
          </w:tcPr>
          <w:p w14:paraId="1BBCAE2D" w14:textId="77777777" w:rsidR="00D05E65" w:rsidRDefault="00D05E65" w:rsidP="003761CC">
            <w:pPr>
              <w:pStyle w:val="NormalWeb"/>
              <w:spacing w:before="0" w:beforeAutospacing="0" w:after="0" w:afterAutospacing="0"/>
              <w:jc w:val="both"/>
              <w:rPr>
                <w:rFonts w:asciiTheme="minorHAnsi" w:hAnsiTheme="minorHAnsi"/>
              </w:rPr>
            </w:pPr>
          </w:p>
          <w:p w14:paraId="3072A9C6" w14:textId="77777777" w:rsidR="00D05E65" w:rsidRDefault="00D05E65" w:rsidP="003761CC">
            <w:pPr>
              <w:pStyle w:val="NormalWeb"/>
              <w:spacing w:before="0" w:beforeAutospacing="0" w:after="0" w:afterAutospacing="0"/>
              <w:jc w:val="both"/>
              <w:rPr>
                <w:rFonts w:asciiTheme="minorHAnsi" w:hAnsiTheme="minorHAnsi"/>
              </w:rPr>
            </w:pPr>
          </w:p>
          <w:p w14:paraId="39E7D7F6" w14:textId="77777777" w:rsidR="00D05E65" w:rsidRDefault="00D05E65" w:rsidP="003761CC">
            <w:pPr>
              <w:pStyle w:val="NormalWeb"/>
              <w:spacing w:before="0" w:beforeAutospacing="0" w:after="0" w:afterAutospacing="0"/>
              <w:jc w:val="both"/>
              <w:rPr>
                <w:rFonts w:asciiTheme="minorHAnsi" w:hAnsiTheme="minorHAnsi"/>
              </w:rPr>
            </w:pPr>
          </w:p>
        </w:tc>
      </w:tr>
    </w:tbl>
    <w:p w14:paraId="68307FFE" w14:textId="77777777" w:rsidR="00D05E65" w:rsidRDefault="00D05E65" w:rsidP="00D05E65">
      <w:pPr>
        <w:pStyle w:val="NormalWeb"/>
        <w:spacing w:before="0" w:beforeAutospacing="0" w:after="0" w:afterAutospacing="0"/>
        <w:jc w:val="both"/>
        <w:rPr>
          <w:rFonts w:asciiTheme="minorHAnsi" w:hAnsiTheme="minorHAnsi"/>
        </w:rPr>
      </w:pPr>
      <w:r w:rsidRPr="00D714D6">
        <w:rPr>
          <w:rFonts w:asciiTheme="minorHAnsi" w:hAnsiTheme="minorHAnsi"/>
          <w:noProof/>
          <w:lang w:val="es-ES_tradnl"/>
        </w:rPr>
        <w:drawing>
          <wp:anchor distT="0" distB="0" distL="114300" distR="114300" simplePos="0" relativeHeight="254944256" behindDoc="0" locked="0" layoutInCell="1" allowOverlap="1" wp14:anchorId="0CBCE394" wp14:editId="457360B5">
            <wp:simplePos x="0" y="0"/>
            <wp:positionH relativeFrom="column">
              <wp:posOffset>6151187</wp:posOffset>
            </wp:positionH>
            <wp:positionV relativeFrom="paragraph">
              <wp:posOffset>109855</wp:posOffset>
            </wp:positionV>
            <wp:extent cx="491490" cy="299720"/>
            <wp:effectExtent l="0" t="0" r="3810" b="5080"/>
            <wp:wrapNone/>
            <wp:docPr id="12324" name="Imagen 1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p>
    <w:p w14:paraId="27AB168E" w14:textId="77777777" w:rsidR="00D05E65" w:rsidRPr="00103B83" w:rsidRDefault="00D05E65" w:rsidP="007D5EBF">
      <w:pPr>
        <w:pStyle w:val="Prrafodelista"/>
        <w:numPr>
          <w:ilvl w:val="0"/>
          <w:numId w:val="31"/>
        </w:numPr>
        <w:spacing w:after="120"/>
        <w:ind w:left="0" w:firstLine="0"/>
        <w:rPr>
          <w:rFonts w:asciiTheme="minorHAnsi" w:hAnsiTheme="minorHAnsi"/>
        </w:rPr>
      </w:pPr>
      <w:r>
        <w:rPr>
          <w:rFonts w:asciiTheme="minorHAnsi" w:hAnsiTheme="minorHAnsi"/>
        </w:rPr>
        <w:t>Indica cuáles de las siguientes situaciones te parecen muestras aleatorias y cuáles no:</w:t>
      </w:r>
      <w:r w:rsidRPr="0031628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6941"/>
        <w:gridCol w:w="3509"/>
      </w:tblGrid>
      <w:tr w:rsidR="00D05E65" w14:paraId="09399EB8" w14:textId="77777777" w:rsidTr="003761CC">
        <w:tc>
          <w:tcPr>
            <w:tcW w:w="6941" w:type="dxa"/>
            <w:shd w:val="clear" w:color="auto" w:fill="E2EFD9" w:themeFill="accent6" w:themeFillTint="33"/>
          </w:tcPr>
          <w:p w14:paraId="698D12E9" w14:textId="77777777" w:rsidR="00D05E65" w:rsidRDefault="00D05E65" w:rsidP="003761CC">
            <w:pPr>
              <w:jc w:val="center"/>
              <w:rPr>
                <w:rFonts w:asciiTheme="minorHAnsi" w:hAnsiTheme="minorHAnsi"/>
              </w:rPr>
            </w:pPr>
            <w:r>
              <w:rPr>
                <w:rFonts w:asciiTheme="minorHAnsi" w:hAnsiTheme="minorHAnsi"/>
              </w:rPr>
              <w:t>Experimento</w:t>
            </w:r>
          </w:p>
        </w:tc>
        <w:tc>
          <w:tcPr>
            <w:tcW w:w="3509" w:type="dxa"/>
            <w:shd w:val="clear" w:color="auto" w:fill="E2EFD9" w:themeFill="accent6" w:themeFillTint="33"/>
          </w:tcPr>
          <w:p w14:paraId="641B5FDD" w14:textId="77777777" w:rsidR="00D05E65" w:rsidRDefault="00D05E65" w:rsidP="003761CC">
            <w:pPr>
              <w:jc w:val="center"/>
              <w:rPr>
                <w:rFonts w:asciiTheme="minorHAnsi" w:hAnsiTheme="minorHAnsi"/>
              </w:rPr>
            </w:pPr>
            <w:r>
              <w:rPr>
                <w:rFonts w:asciiTheme="minorHAnsi" w:hAnsiTheme="minorHAnsi"/>
              </w:rPr>
              <w:t>¿Es una muestra aleatoria? Si/No</w:t>
            </w:r>
          </w:p>
        </w:tc>
      </w:tr>
      <w:tr w:rsidR="00D05E65" w14:paraId="0676738C" w14:textId="77777777" w:rsidTr="003761CC">
        <w:tc>
          <w:tcPr>
            <w:tcW w:w="6941" w:type="dxa"/>
          </w:tcPr>
          <w:p w14:paraId="028AAEDF" w14:textId="77777777" w:rsidR="00D05E65" w:rsidRPr="00CF5A92" w:rsidRDefault="00D05E65" w:rsidP="003761CC">
            <w:pPr>
              <w:pStyle w:val="NormalWeb"/>
              <w:rPr>
                <w:rFonts w:asciiTheme="minorHAnsi" w:hAnsiTheme="minorHAnsi"/>
              </w:rPr>
            </w:pPr>
            <w:r w:rsidRPr="00CF5A92">
              <w:rPr>
                <w:rFonts w:asciiTheme="minorHAnsi" w:hAnsiTheme="minorHAnsi"/>
                <w:color w:val="191919"/>
              </w:rPr>
              <w:t xml:space="preserve">a) </w:t>
            </w:r>
            <w:r>
              <w:rPr>
                <w:rFonts w:asciiTheme="minorHAnsi" w:hAnsiTheme="minorHAnsi"/>
                <w:color w:val="191919"/>
              </w:rPr>
              <w:t>Para saber el nº de televisiones que tienen los hellineros en casa preguntamos en la puerta de un supermercado.</w:t>
            </w:r>
            <w:r w:rsidRPr="00CF5A92">
              <w:rPr>
                <w:rFonts w:asciiTheme="minorHAnsi" w:hAnsiTheme="minorHAnsi"/>
                <w:color w:val="191919"/>
              </w:rPr>
              <w:t xml:space="preserve"> </w:t>
            </w:r>
          </w:p>
        </w:tc>
        <w:tc>
          <w:tcPr>
            <w:tcW w:w="3509" w:type="dxa"/>
          </w:tcPr>
          <w:p w14:paraId="1D635311" w14:textId="77777777" w:rsidR="00D05E65" w:rsidRDefault="00D05E65" w:rsidP="003761CC">
            <w:pPr>
              <w:spacing w:before="60" w:after="60"/>
              <w:rPr>
                <w:rFonts w:asciiTheme="minorHAnsi" w:hAnsiTheme="minorHAnsi"/>
              </w:rPr>
            </w:pPr>
          </w:p>
        </w:tc>
      </w:tr>
      <w:tr w:rsidR="00D05E65" w14:paraId="5C0B942B" w14:textId="77777777" w:rsidTr="003761CC">
        <w:tc>
          <w:tcPr>
            <w:tcW w:w="6941" w:type="dxa"/>
          </w:tcPr>
          <w:p w14:paraId="093B671A" w14:textId="77777777" w:rsidR="00D05E65" w:rsidRPr="00CF5A92" w:rsidRDefault="00D05E65" w:rsidP="003761CC">
            <w:pPr>
              <w:pStyle w:val="NormalWeb"/>
              <w:rPr>
                <w:rFonts w:asciiTheme="minorHAnsi" w:hAnsiTheme="minorHAnsi"/>
              </w:rPr>
            </w:pPr>
            <w:r w:rsidRPr="00CF5A92">
              <w:rPr>
                <w:rFonts w:asciiTheme="minorHAnsi" w:hAnsiTheme="minorHAnsi"/>
              </w:rPr>
              <w:t xml:space="preserve">b) </w:t>
            </w:r>
            <w:r>
              <w:rPr>
                <w:rFonts w:asciiTheme="minorHAnsi" w:hAnsiTheme="minorHAnsi"/>
                <w:color w:val="191919"/>
              </w:rPr>
              <w:t>Para saber lo que ganan de media los hellineros nos ponemos a preguntar en el mercado de Hellín de los miércoles.</w:t>
            </w:r>
            <w:r w:rsidRPr="00CF5A92">
              <w:rPr>
                <w:rFonts w:asciiTheme="minorHAnsi" w:hAnsiTheme="minorHAnsi"/>
                <w:color w:val="191919"/>
              </w:rPr>
              <w:t xml:space="preserve"> </w:t>
            </w:r>
          </w:p>
        </w:tc>
        <w:tc>
          <w:tcPr>
            <w:tcW w:w="3509" w:type="dxa"/>
          </w:tcPr>
          <w:p w14:paraId="46EF0E7C" w14:textId="77777777" w:rsidR="00D05E65" w:rsidRDefault="00D05E65" w:rsidP="003761CC">
            <w:pPr>
              <w:spacing w:before="60" w:after="60"/>
              <w:rPr>
                <w:rFonts w:asciiTheme="minorHAnsi" w:hAnsiTheme="minorHAnsi"/>
              </w:rPr>
            </w:pPr>
          </w:p>
        </w:tc>
      </w:tr>
      <w:tr w:rsidR="00D05E65" w14:paraId="6E211565" w14:textId="77777777" w:rsidTr="003761CC">
        <w:tc>
          <w:tcPr>
            <w:tcW w:w="6941" w:type="dxa"/>
          </w:tcPr>
          <w:p w14:paraId="43402FC1" w14:textId="77777777" w:rsidR="00D05E65" w:rsidRPr="00CF5A92" w:rsidRDefault="00D05E65" w:rsidP="003761CC">
            <w:pPr>
              <w:pStyle w:val="NormalWeb"/>
              <w:rPr>
                <w:rFonts w:asciiTheme="minorHAnsi" w:hAnsiTheme="minorHAnsi"/>
              </w:rPr>
            </w:pPr>
            <w:r w:rsidRPr="00CF5A92">
              <w:rPr>
                <w:rFonts w:asciiTheme="minorHAnsi" w:hAnsiTheme="minorHAnsi"/>
              </w:rPr>
              <w:t xml:space="preserve">c) </w:t>
            </w:r>
            <w:r>
              <w:rPr>
                <w:rFonts w:asciiTheme="minorHAnsi" w:hAnsiTheme="minorHAnsi"/>
                <w:color w:val="191919"/>
              </w:rPr>
              <w:t>Para saber los gustos musicales de los hellineros le preguntas a 5 de tus amigos.</w:t>
            </w:r>
            <w:r w:rsidRPr="00CF5A92">
              <w:rPr>
                <w:rFonts w:asciiTheme="minorHAnsi" w:hAnsiTheme="minorHAnsi"/>
                <w:color w:val="191919"/>
              </w:rPr>
              <w:t xml:space="preserve"> </w:t>
            </w:r>
          </w:p>
        </w:tc>
        <w:tc>
          <w:tcPr>
            <w:tcW w:w="3509" w:type="dxa"/>
          </w:tcPr>
          <w:p w14:paraId="1074DBCE" w14:textId="77777777" w:rsidR="00D05E65" w:rsidRDefault="00D05E65" w:rsidP="003761CC">
            <w:pPr>
              <w:spacing w:before="60" w:after="60"/>
              <w:rPr>
                <w:rFonts w:asciiTheme="minorHAnsi" w:hAnsiTheme="minorHAnsi"/>
              </w:rPr>
            </w:pPr>
          </w:p>
        </w:tc>
      </w:tr>
      <w:tr w:rsidR="00D05E65" w14:paraId="076671CC" w14:textId="77777777" w:rsidTr="003761CC">
        <w:tc>
          <w:tcPr>
            <w:tcW w:w="6941" w:type="dxa"/>
          </w:tcPr>
          <w:p w14:paraId="063EC04D" w14:textId="77777777" w:rsidR="00D05E65" w:rsidRPr="00CF5A92" w:rsidRDefault="00D05E65" w:rsidP="003761CC">
            <w:pPr>
              <w:pStyle w:val="NormalWeb"/>
              <w:rPr>
                <w:rFonts w:asciiTheme="minorHAnsi" w:hAnsiTheme="minorHAnsi"/>
              </w:rPr>
            </w:pPr>
            <w:r w:rsidRPr="00CF5A92">
              <w:rPr>
                <w:rFonts w:asciiTheme="minorHAnsi" w:hAnsiTheme="minorHAnsi"/>
              </w:rPr>
              <w:t xml:space="preserve">d) </w:t>
            </w:r>
            <w:r>
              <w:rPr>
                <w:rFonts w:asciiTheme="minorHAnsi" w:hAnsiTheme="minorHAnsi"/>
                <w:color w:val="191919"/>
              </w:rPr>
              <w:t>Para saber el peso medio de los habitantes de Hellín nos ponemos a preguntar en la puerta de un gimnasio.</w:t>
            </w:r>
          </w:p>
        </w:tc>
        <w:tc>
          <w:tcPr>
            <w:tcW w:w="3509" w:type="dxa"/>
          </w:tcPr>
          <w:p w14:paraId="30640026" w14:textId="77777777" w:rsidR="00D05E65" w:rsidRDefault="00D05E65" w:rsidP="003761CC">
            <w:pPr>
              <w:spacing w:before="60" w:after="60"/>
              <w:rPr>
                <w:rFonts w:asciiTheme="minorHAnsi" w:hAnsiTheme="minorHAnsi"/>
              </w:rPr>
            </w:pPr>
          </w:p>
        </w:tc>
      </w:tr>
      <w:tr w:rsidR="00D05E65" w14:paraId="7B6DC7DE" w14:textId="77777777" w:rsidTr="003761CC">
        <w:tc>
          <w:tcPr>
            <w:tcW w:w="6941" w:type="dxa"/>
          </w:tcPr>
          <w:p w14:paraId="0028573C" w14:textId="77777777" w:rsidR="00D05E65" w:rsidRPr="00CF5A92" w:rsidRDefault="00D05E65" w:rsidP="003761CC">
            <w:pPr>
              <w:pStyle w:val="NormalWeb"/>
              <w:rPr>
                <w:rFonts w:asciiTheme="minorHAnsi" w:hAnsiTheme="minorHAnsi"/>
              </w:rPr>
            </w:pPr>
            <w:r w:rsidRPr="00CF5A92">
              <w:rPr>
                <w:rFonts w:asciiTheme="minorHAnsi" w:hAnsiTheme="minorHAnsi"/>
              </w:rPr>
              <w:t xml:space="preserve">e) </w:t>
            </w:r>
            <w:r>
              <w:rPr>
                <w:rFonts w:asciiTheme="minorHAnsi" w:hAnsiTheme="minorHAnsi"/>
                <w:bCs/>
                <w:iCs/>
              </w:rPr>
              <w:t>Para saber la intención de voto en las próximas elecciones nos ponemos a preguntar en la puerta de la sede un partido político.</w:t>
            </w:r>
          </w:p>
        </w:tc>
        <w:tc>
          <w:tcPr>
            <w:tcW w:w="3509" w:type="dxa"/>
          </w:tcPr>
          <w:p w14:paraId="26A74E26" w14:textId="77777777" w:rsidR="00D05E65" w:rsidRDefault="00D05E65" w:rsidP="003761CC">
            <w:pPr>
              <w:spacing w:before="60" w:after="60"/>
              <w:rPr>
                <w:rFonts w:asciiTheme="minorHAnsi" w:hAnsiTheme="minorHAnsi"/>
              </w:rPr>
            </w:pPr>
          </w:p>
        </w:tc>
      </w:tr>
    </w:tbl>
    <w:p w14:paraId="3D99837D" w14:textId="77777777" w:rsidR="00D05E65" w:rsidRDefault="00D05E65" w:rsidP="00D05E65"/>
    <w:p w14:paraId="4556255B" w14:textId="77777777" w:rsidR="00D05E65" w:rsidRPr="00BB6DC5" w:rsidRDefault="00D05E65" w:rsidP="00D05E65">
      <w:pPr>
        <w:rPr>
          <w:rFonts w:asciiTheme="minorHAnsi" w:hAnsiTheme="minorHAnsi"/>
          <w:b/>
        </w:rPr>
      </w:pPr>
      <w:r w:rsidRPr="00BB6DC5">
        <w:rPr>
          <w:rFonts w:asciiTheme="minorHAnsi" w:hAnsiTheme="minorHAnsi"/>
          <w:b/>
          <w:lang w:val="es-ES_tradnl"/>
        </w:rPr>
        <w:t>TEORÍA. Tipos de variables.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05E65" w14:paraId="63E30AF7" w14:textId="77777777" w:rsidTr="003761CC">
        <w:tc>
          <w:tcPr>
            <w:tcW w:w="10414" w:type="dxa"/>
          </w:tcPr>
          <w:p w14:paraId="14E3F0D3" w14:textId="77777777" w:rsidR="00D05E65" w:rsidRDefault="00D05E65" w:rsidP="003761CC">
            <w:pPr>
              <w:pStyle w:val="Prrafodelista"/>
              <w:spacing w:before="120" w:after="120"/>
              <w:ind w:left="0"/>
              <w:rPr>
                <w:rFonts w:asciiTheme="minorHAnsi" w:hAnsiTheme="minorHAnsi"/>
              </w:rPr>
            </w:pPr>
          </w:p>
          <w:p w14:paraId="079A7D30" w14:textId="77777777" w:rsidR="00D05E65" w:rsidRDefault="00D05E65" w:rsidP="003761CC">
            <w:pPr>
              <w:pStyle w:val="Prrafodelista"/>
              <w:spacing w:before="120" w:after="120"/>
              <w:ind w:left="0"/>
              <w:rPr>
                <w:rFonts w:asciiTheme="minorHAnsi" w:hAnsiTheme="minorHAnsi"/>
              </w:rPr>
            </w:pPr>
          </w:p>
          <w:p w14:paraId="4CC14632" w14:textId="77777777" w:rsidR="00D05E65" w:rsidRDefault="00D05E65" w:rsidP="003761CC">
            <w:pPr>
              <w:pStyle w:val="Prrafodelista"/>
              <w:spacing w:before="120" w:after="120"/>
              <w:ind w:left="0"/>
              <w:rPr>
                <w:rFonts w:asciiTheme="minorHAnsi" w:hAnsiTheme="minorHAnsi"/>
              </w:rPr>
            </w:pPr>
          </w:p>
          <w:p w14:paraId="2DAEC900" w14:textId="77777777" w:rsidR="00D05E65" w:rsidRDefault="00D05E65" w:rsidP="003761CC">
            <w:pPr>
              <w:pStyle w:val="Prrafodelista"/>
              <w:spacing w:before="120" w:after="120"/>
              <w:ind w:left="0"/>
              <w:rPr>
                <w:rFonts w:asciiTheme="minorHAnsi" w:hAnsiTheme="minorHAnsi"/>
              </w:rPr>
            </w:pPr>
          </w:p>
          <w:p w14:paraId="1F700347" w14:textId="77777777" w:rsidR="00D05E65" w:rsidRDefault="00D05E65" w:rsidP="003761CC">
            <w:pPr>
              <w:pStyle w:val="Prrafodelista"/>
              <w:spacing w:before="120" w:after="120"/>
              <w:ind w:left="0"/>
              <w:rPr>
                <w:rFonts w:asciiTheme="minorHAnsi" w:hAnsiTheme="minorHAnsi"/>
              </w:rPr>
            </w:pPr>
          </w:p>
          <w:p w14:paraId="273A7431" w14:textId="77777777" w:rsidR="00D05E65" w:rsidRDefault="00D05E65" w:rsidP="003761CC">
            <w:pPr>
              <w:jc w:val="both"/>
              <w:rPr>
                <w:rFonts w:asciiTheme="minorHAnsi" w:hAnsiTheme="minorHAnsi"/>
                <w:lang w:val="es-ES_tradnl"/>
              </w:rPr>
            </w:pPr>
          </w:p>
          <w:p w14:paraId="08883486" w14:textId="77777777" w:rsidR="00D05E65" w:rsidRDefault="00D05E65" w:rsidP="003761CC">
            <w:pPr>
              <w:jc w:val="both"/>
              <w:rPr>
                <w:rFonts w:asciiTheme="minorHAnsi" w:hAnsiTheme="minorHAnsi"/>
                <w:lang w:val="es-ES_tradnl"/>
              </w:rPr>
            </w:pPr>
          </w:p>
          <w:p w14:paraId="6C53BF69" w14:textId="77777777" w:rsidR="00D05E65" w:rsidRDefault="00D05E65" w:rsidP="003761CC">
            <w:pPr>
              <w:jc w:val="both"/>
              <w:rPr>
                <w:rFonts w:asciiTheme="minorHAnsi" w:hAnsiTheme="minorHAnsi"/>
                <w:lang w:val="es-ES_tradnl"/>
              </w:rPr>
            </w:pPr>
          </w:p>
        </w:tc>
      </w:tr>
    </w:tbl>
    <w:p w14:paraId="18288E42" w14:textId="77777777" w:rsidR="00D05E65" w:rsidRDefault="00D05E65" w:rsidP="00D05E65">
      <w:pPr>
        <w:pStyle w:val="NormalWeb"/>
        <w:spacing w:before="0" w:beforeAutospacing="0" w:after="0" w:afterAutospacing="0"/>
        <w:jc w:val="both"/>
        <w:rPr>
          <w:rFonts w:asciiTheme="minorHAnsi" w:hAnsiTheme="minorHAnsi"/>
        </w:rPr>
      </w:pPr>
    </w:p>
    <w:p w14:paraId="66E63C5C" w14:textId="77777777" w:rsidR="00D05E65" w:rsidRDefault="00D05E65" w:rsidP="007D5EBF">
      <w:pPr>
        <w:pStyle w:val="NormalWeb"/>
        <w:numPr>
          <w:ilvl w:val="0"/>
          <w:numId w:val="31"/>
        </w:numPr>
        <w:spacing w:before="0" w:beforeAutospacing="0" w:after="120" w:afterAutospacing="0"/>
        <w:ind w:left="0" w:firstLine="0"/>
        <w:jc w:val="both"/>
        <w:rPr>
          <w:rFonts w:asciiTheme="minorHAnsi" w:hAnsiTheme="minorHAnsi"/>
        </w:rPr>
      </w:pPr>
      <w:r w:rsidRPr="00D714D6">
        <w:rPr>
          <w:rFonts w:asciiTheme="minorHAnsi" w:hAnsiTheme="minorHAnsi"/>
          <w:noProof/>
          <w:lang w:val="es-ES_tradnl"/>
        </w:rPr>
        <w:drawing>
          <wp:anchor distT="0" distB="0" distL="114300" distR="114300" simplePos="0" relativeHeight="254939136" behindDoc="0" locked="0" layoutInCell="1" allowOverlap="1" wp14:anchorId="7651E594" wp14:editId="3EE15933">
            <wp:simplePos x="0" y="0"/>
            <wp:positionH relativeFrom="column">
              <wp:posOffset>6193251</wp:posOffset>
            </wp:positionH>
            <wp:positionV relativeFrom="paragraph">
              <wp:posOffset>-93980</wp:posOffset>
            </wp:positionV>
            <wp:extent cx="445864" cy="271896"/>
            <wp:effectExtent l="0" t="0" r="0" b="0"/>
            <wp:wrapNone/>
            <wp:docPr id="4107" name="Imagen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screen">
                      <a:extLst>
                        <a:ext uri="{28A0092B-C50C-407E-A947-70E740481C1C}">
                          <a14:useLocalDpi xmlns:a14="http://schemas.microsoft.com/office/drawing/2010/main"/>
                        </a:ext>
                      </a:extLst>
                    </a:blip>
                    <a:stretch>
                      <a:fillRect/>
                    </a:stretch>
                  </pic:blipFill>
                  <pic:spPr>
                    <a:xfrm>
                      <a:off x="0" y="0"/>
                      <a:ext cx="445864" cy="271896"/>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Indica si estas variables son cualitativas, cuantitativas discretas o cuantitativas continuas:</w:t>
      </w:r>
    </w:p>
    <w:tbl>
      <w:tblPr>
        <w:tblStyle w:val="Tablaconcuadrcula"/>
        <w:tblW w:w="0" w:type="auto"/>
        <w:tblLook w:val="04A0" w:firstRow="1" w:lastRow="0" w:firstColumn="1" w:lastColumn="0" w:noHBand="0" w:noVBand="1"/>
      </w:tblPr>
      <w:tblGrid>
        <w:gridCol w:w="4957"/>
        <w:gridCol w:w="5493"/>
      </w:tblGrid>
      <w:tr w:rsidR="00D05E65" w14:paraId="231D1738" w14:textId="77777777" w:rsidTr="003761CC">
        <w:tc>
          <w:tcPr>
            <w:tcW w:w="4957" w:type="dxa"/>
            <w:shd w:val="clear" w:color="auto" w:fill="FFF2CC" w:themeFill="accent4" w:themeFillTint="33"/>
          </w:tcPr>
          <w:p w14:paraId="29A69314" w14:textId="77777777" w:rsidR="00D05E65" w:rsidRPr="008B1006" w:rsidRDefault="00D05E65" w:rsidP="003761CC">
            <w:pPr>
              <w:jc w:val="center"/>
              <w:rPr>
                <w:rFonts w:asciiTheme="minorHAnsi" w:hAnsiTheme="minorHAnsi"/>
                <w:b/>
              </w:rPr>
            </w:pPr>
            <w:r>
              <w:rPr>
                <w:rFonts w:asciiTheme="minorHAnsi" w:hAnsiTheme="minorHAnsi"/>
                <w:b/>
              </w:rPr>
              <w:t>Variables</w:t>
            </w:r>
          </w:p>
        </w:tc>
        <w:tc>
          <w:tcPr>
            <w:tcW w:w="5493" w:type="dxa"/>
            <w:shd w:val="clear" w:color="auto" w:fill="FFF2CC" w:themeFill="accent4" w:themeFillTint="33"/>
          </w:tcPr>
          <w:p w14:paraId="76653131" w14:textId="77777777" w:rsidR="00D05E65" w:rsidRPr="008B1006" w:rsidRDefault="00D05E65" w:rsidP="003761CC">
            <w:pPr>
              <w:jc w:val="center"/>
              <w:rPr>
                <w:rFonts w:asciiTheme="minorHAnsi" w:hAnsiTheme="minorHAnsi"/>
                <w:b/>
              </w:rPr>
            </w:pPr>
            <w:r>
              <w:rPr>
                <w:rFonts w:asciiTheme="minorHAnsi" w:hAnsiTheme="minorHAnsi"/>
                <w:b/>
              </w:rPr>
              <w:t>Tipo de variable</w:t>
            </w:r>
          </w:p>
        </w:tc>
      </w:tr>
      <w:tr w:rsidR="00D05E65" w14:paraId="65E78133" w14:textId="77777777" w:rsidTr="003761CC">
        <w:tc>
          <w:tcPr>
            <w:tcW w:w="4957" w:type="dxa"/>
          </w:tcPr>
          <w:p w14:paraId="2E1080E8" w14:textId="77777777" w:rsidR="00D05E65" w:rsidRDefault="00D05E65" w:rsidP="003761CC">
            <w:pPr>
              <w:spacing w:before="60" w:after="60"/>
              <w:jc w:val="both"/>
              <w:rPr>
                <w:rFonts w:asciiTheme="minorHAnsi" w:hAnsiTheme="minorHAnsi"/>
              </w:rPr>
            </w:pPr>
            <w:r>
              <w:rPr>
                <w:rFonts w:asciiTheme="minorHAnsi" w:hAnsiTheme="minorHAnsi"/>
              </w:rPr>
              <w:t xml:space="preserve">a) </w:t>
            </w:r>
            <w:r>
              <w:rPr>
                <w:rFonts w:ascii="Calibri" w:hAnsi="Calibri"/>
              </w:rPr>
              <w:t>Color de ojos</w:t>
            </w:r>
          </w:p>
        </w:tc>
        <w:tc>
          <w:tcPr>
            <w:tcW w:w="5493" w:type="dxa"/>
          </w:tcPr>
          <w:p w14:paraId="4A2E1BA6" w14:textId="77777777" w:rsidR="00D05E65" w:rsidRDefault="00D05E65" w:rsidP="003761CC">
            <w:pPr>
              <w:spacing w:before="60" w:after="60"/>
              <w:jc w:val="both"/>
              <w:rPr>
                <w:rFonts w:asciiTheme="minorHAnsi" w:hAnsiTheme="minorHAnsi"/>
              </w:rPr>
            </w:pPr>
          </w:p>
        </w:tc>
      </w:tr>
      <w:tr w:rsidR="00D05E65" w14:paraId="1EBD9BE8" w14:textId="77777777" w:rsidTr="003761CC">
        <w:tc>
          <w:tcPr>
            <w:tcW w:w="4957" w:type="dxa"/>
          </w:tcPr>
          <w:p w14:paraId="7D546FD2" w14:textId="77777777" w:rsidR="00D05E65" w:rsidRDefault="00D05E65" w:rsidP="003761CC">
            <w:pPr>
              <w:spacing w:before="60" w:after="60"/>
              <w:jc w:val="both"/>
              <w:rPr>
                <w:rFonts w:asciiTheme="minorHAnsi" w:hAnsiTheme="minorHAnsi"/>
              </w:rPr>
            </w:pPr>
            <w:r>
              <w:rPr>
                <w:rFonts w:asciiTheme="minorHAnsi" w:hAnsiTheme="minorHAnsi"/>
              </w:rPr>
              <w:t>b) Altura</w:t>
            </w:r>
          </w:p>
        </w:tc>
        <w:tc>
          <w:tcPr>
            <w:tcW w:w="5493" w:type="dxa"/>
          </w:tcPr>
          <w:p w14:paraId="2B52B384" w14:textId="77777777" w:rsidR="00D05E65" w:rsidRDefault="00D05E65" w:rsidP="003761CC">
            <w:pPr>
              <w:spacing w:before="60" w:after="60"/>
              <w:jc w:val="both"/>
              <w:rPr>
                <w:rFonts w:asciiTheme="minorHAnsi" w:hAnsiTheme="minorHAnsi"/>
              </w:rPr>
            </w:pPr>
          </w:p>
        </w:tc>
      </w:tr>
      <w:tr w:rsidR="00D05E65" w14:paraId="07CB3CC5" w14:textId="77777777" w:rsidTr="003761CC">
        <w:tc>
          <w:tcPr>
            <w:tcW w:w="4957" w:type="dxa"/>
          </w:tcPr>
          <w:p w14:paraId="6B12DBA9" w14:textId="77777777" w:rsidR="00D05E65" w:rsidRDefault="00D05E65" w:rsidP="003761CC">
            <w:pPr>
              <w:spacing w:before="60" w:after="60"/>
              <w:jc w:val="both"/>
              <w:rPr>
                <w:rFonts w:asciiTheme="minorHAnsi" w:hAnsiTheme="minorHAnsi"/>
              </w:rPr>
            </w:pPr>
            <w:r>
              <w:rPr>
                <w:rFonts w:asciiTheme="minorHAnsi" w:hAnsiTheme="minorHAnsi"/>
              </w:rPr>
              <w:t>c) Peso</w:t>
            </w:r>
          </w:p>
        </w:tc>
        <w:tc>
          <w:tcPr>
            <w:tcW w:w="5493" w:type="dxa"/>
          </w:tcPr>
          <w:p w14:paraId="4D81CE11" w14:textId="77777777" w:rsidR="00D05E65" w:rsidRDefault="00D05E65" w:rsidP="003761CC">
            <w:pPr>
              <w:spacing w:before="60" w:after="60"/>
              <w:jc w:val="both"/>
              <w:rPr>
                <w:rFonts w:asciiTheme="minorHAnsi" w:hAnsiTheme="minorHAnsi"/>
              </w:rPr>
            </w:pPr>
          </w:p>
        </w:tc>
      </w:tr>
      <w:tr w:rsidR="00D05E65" w14:paraId="0C4FA9B6" w14:textId="77777777" w:rsidTr="003761CC">
        <w:tc>
          <w:tcPr>
            <w:tcW w:w="4957" w:type="dxa"/>
          </w:tcPr>
          <w:p w14:paraId="1AE6F5D6" w14:textId="77777777" w:rsidR="00D05E65" w:rsidRDefault="00D05E65" w:rsidP="003761CC">
            <w:pPr>
              <w:spacing w:before="60" w:after="60"/>
              <w:jc w:val="both"/>
              <w:rPr>
                <w:rFonts w:asciiTheme="minorHAnsi" w:hAnsiTheme="minorHAnsi"/>
              </w:rPr>
            </w:pPr>
            <w:r>
              <w:rPr>
                <w:rFonts w:asciiTheme="minorHAnsi" w:hAnsiTheme="minorHAnsi"/>
              </w:rPr>
              <w:t>d) Número de televisiones en casa</w:t>
            </w:r>
          </w:p>
        </w:tc>
        <w:tc>
          <w:tcPr>
            <w:tcW w:w="5493" w:type="dxa"/>
          </w:tcPr>
          <w:p w14:paraId="2971C2EC" w14:textId="77777777" w:rsidR="00D05E65" w:rsidRDefault="00D05E65" w:rsidP="003761CC">
            <w:pPr>
              <w:spacing w:before="60" w:after="60"/>
              <w:jc w:val="both"/>
              <w:rPr>
                <w:rFonts w:asciiTheme="minorHAnsi" w:hAnsiTheme="minorHAnsi"/>
              </w:rPr>
            </w:pPr>
          </w:p>
        </w:tc>
      </w:tr>
      <w:tr w:rsidR="00D05E65" w14:paraId="3C52A62E" w14:textId="77777777" w:rsidTr="003761CC">
        <w:tc>
          <w:tcPr>
            <w:tcW w:w="4957" w:type="dxa"/>
          </w:tcPr>
          <w:p w14:paraId="672E53A7" w14:textId="77777777" w:rsidR="00D05E65" w:rsidRDefault="00D05E65" w:rsidP="003761CC">
            <w:pPr>
              <w:spacing w:before="60" w:after="60"/>
              <w:jc w:val="both"/>
              <w:rPr>
                <w:rFonts w:asciiTheme="minorHAnsi" w:hAnsiTheme="minorHAnsi"/>
              </w:rPr>
            </w:pPr>
            <w:r>
              <w:rPr>
                <w:rFonts w:asciiTheme="minorHAnsi" w:hAnsiTheme="minorHAnsi"/>
              </w:rPr>
              <w:t>e) Edad</w:t>
            </w:r>
          </w:p>
        </w:tc>
        <w:tc>
          <w:tcPr>
            <w:tcW w:w="5493" w:type="dxa"/>
          </w:tcPr>
          <w:p w14:paraId="774C11C5" w14:textId="77777777" w:rsidR="00D05E65" w:rsidRDefault="00D05E65" w:rsidP="003761CC">
            <w:pPr>
              <w:spacing w:before="60" w:after="60"/>
              <w:jc w:val="both"/>
              <w:rPr>
                <w:rFonts w:asciiTheme="minorHAnsi" w:hAnsiTheme="minorHAnsi"/>
              </w:rPr>
            </w:pPr>
          </w:p>
        </w:tc>
      </w:tr>
      <w:tr w:rsidR="00D05E65" w14:paraId="78056945" w14:textId="77777777" w:rsidTr="003761CC">
        <w:tc>
          <w:tcPr>
            <w:tcW w:w="4957" w:type="dxa"/>
          </w:tcPr>
          <w:p w14:paraId="49BE170A" w14:textId="77777777" w:rsidR="00D05E65" w:rsidRDefault="00D05E65" w:rsidP="003761CC">
            <w:pPr>
              <w:spacing w:before="60" w:after="60"/>
              <w:jc w:val="both"/>
              <w:rPr>
                <w:rFonts w:asciiTheme="minorHAnsi" w:hAnsiTheme="minorHAnsi"/>
              </w:rPr>
            </w:pPr>
            <w:r>
              <w:rPr>
                <w:rFonts w:asciiTheme="minorHAnsi" w:hAnsiTheme="minorHAnsi"/>
              </w:rPr>
              <w:t>f) Tipo de película (romántica, comedia, …)</w:t>
            </w:r>
          </w:p>
        </w:tc>
        <w:tc>
          <w:tcPr>
            <w:tcW w:w="5493" w:type="dxa"/>
          </w:tcPr>
          <w:p w14:paraId="1C86BCCB" w14:textId="77777777" w:rsidR="00D05E65" w:rsidRDefault="00D05E65" w:rsidP="003761CC">
            <w:pPr>
              <w:spacing w:before="60" w:after="60"/>
              <w:jc w:val="both"/>
              <w:rPr>
                <w:rFonts w:asciiTheme="minorHAnsi" w:hAnsiTheme="minorHAnsi"/>
              </w:rPr>
            </w:pPr>
          </w:p>
        </w:tc>
      </w:tr>
      <w:tr w:rsidR="00D05E65" w14:paraId="2047B672" w14:textId="77777777" w:rsidTr="003761CC">
        <w:tc>
          <w:tcPr>
            <w:tcW w:w="4957" w:type="dxa"/>
          </w:tcPr>
          <w:p w14:paraId="02A47EBF" w14:textId="77777777" w:rsidR="00D05E65" w:rsidRDefault="00D05E65" w:rsidP="003761CC">
            <w:pPr>
              <w:spacing w:before="60" w:after="60"/>
              <w:jc w:val="both"/>
              <w:rPr>
                <w:rFonts w:asciiTheme="minorHAnsi" w:hAnsiTheme="minorHAnsi"/>
              </w:rPr>
            </w:pPr>
            <w:r>
              <w:rPr>
                <w:rFonts w:asciiTheme="minorHAnsi" w:hAnsiTheme="minorHAnsi"/>
              </w:rPr>
              <w:t>g) Número frutas que comes a la semana</w:t>
            </w:r>
          </w:p>
        </w:tc>
        <w:tc>
          <w:tcPr>
            <w:tcW w:w="5493" w:type="dxa"/>
          </w:tcPr>
          <w:p w14:paraId="7B9F1078" w14:textId="77777777" w:rsidR="00D05E65" w:rsidRDefault="00D05E65" w:rsidP="003761CC">
            <w:pPr>
              <w:spacing w:before="60" w:after="60"/>
              <w:jc w:val="both"/>
              <w:rPr>
                <w:rFonts w:asciiTheme="minorHAnsi" w:hAnsiTheme="minorHAnsi"/>
              </w:rPr>
            </w:pPr>
          </w:p>
        </w:tc>
      </w:tr>
      <w:tr w:rsidR="00D05E65" w14:paraId="18B1B320" w14:textId="77777777" w:rsidTr="003761CC">
        <w:tc>
          <w:tcPr>
            <w:tcW w:w="4957" w:type="dxa"/>
          </w:tcPr>
          <w:p w14:paraId="7A2EFEB7" w14:textId="77777777" w:rsidR="00D05E65" w:rsidRDefault="00D05E65" w:rsidP="003761CC">
            <w:pPr>
              <w:spacing w:before="60" w:after="60"/>
              <w:jc w:val="both"/>
              <w:rPr>
                <w:rFonts w:asciiTheme="minorHAnsi" w:hAnsiTheme="minorHAnsi"/>
              </w:rPr>
            </w:pPr>
            <w:r>
              <w:rPr>
                <w:rFonts w:asciiTheme="minorHAnsi" w:hAnsiTheme="minorHAnsi"/>
              </w:rPr>
              <w:t>h) Número de asignaturas aprobadas</w:t>
            </w:r>
          </w:p>
        </w:tc>
        <w:tc>
          <w:tcPr>
            <w:tcW w:w="5493" w:type="dxa"/>
          </w:tcPr>
          <w:p w14:paraId="77EEA15F" w14:textId="77777777" w:rsidR="00D05E65" w:rsidRDefault="00D05E65" w:rsidP="003761CC">
            <w:pPr>
              <w:spacing w:before="60" w:after="60"/>
              <w:jc w:val="both"/>
              <w:rPr>
                <w:rFonts w:asciiTheme="minorHAnsi" w:hAnsiTheme="minorHAnsi"/>
              </w:rPr>
            </w:pPr>
          </w:p>
        </w:tc>
      </w:tr>
      <w:tr w:rsidR="00D05E65" w14:paraId="1C9CAC60" w14:textId="77777777" w:rsidTr="003761CC">
        <w:tc>
          <w:tcPr>
            <w:tcW w:w="4957" w:type="dxa"/>
          </w:tcPr>
          <w:p w14:paraId="74317E9B" w14:textId="77777777" w:rsidR="00D05E65" w:rsidRDefault="00D05E65" w:rsidP="003761CC">
            <w:pPr>
              <w:spacing w:before="60" w:after="60"/>
              <w:jc w:val="both"/>
              <w:rPr>
                <w:rFonts w:asciiTheme="minorHAnsi" w:hAnsiTheme="minorHAnsi"/>
              </w:rPr>
            </w:pPr>
            <w:r>
              <w:rPr>
                <w:rFonts w:asciiTheme="minorHAnsi" w:hAnsiTheme="minorHAnsi"/>
              </w:rPr>
              <w:lastRenderedPageBreak/>
              <w:t>i) Tu cantante preferido</w:t>
            </w:r>
          </w:p>
        </w:tc>
        <w:tc>
          <w:tcPr>
            <w:tcW w:w="5493" w:type="dxa"/>
          </w:tcPr>
          <w:p w14:paraId="29D2F20D" w14:textId="77777777" w:rsidR="00D05E65" w:rsidRDefault="00D05E65" w:rsidP="003761CC">
            <w:pPr>
              <w:spacing w:before="60" w:after="60"/>
              <w:jc w:val="both"/>
              <w:rPr>
                <w:rFonts w:asciiTheme="minorHAnsi" w:hAnsiTheme="minorHAnsi"/>
              </w:rPr>
            </w:pPr>
          </w:p>
        </w:tc>
      </w:tr>
      <w:tr w:rsidR="00D05E65" w14:paraId="4C02B0D6" w14:textId="77777777" w:rsidTr="003761CC">
        <w:tc>
          <w:tcPr>
            <w:tcW w:w="4957" w:type="dxa"/>
          </w:tcPr>
          <w:p w14:paraId="418D9593" w14:textId="77777777" w:rsidR="00D05E65" w:rsidRDefault="00D05E65" w:rsidP="003761CC">
            <w:pPr>
              <w:spacing w:before="60" w:after="60"/>
              <w:jc w:val="both"/>
              <w:rPr>
                <w:rFonts w:asciiTheme="minorHAnsi" w:hAnsiTheme="minorHAnsi"/>
              </w:rPr>
            </w:pPr>
            <w:r>
              <w:rPr>
                <w:rFonts w:asciiTheme="minorHAnsi" w:hAnsiTheme="minorHAnsi"/>
              </w:rPr>
              <w:t>j) Tiempo en llegar al instituto</w:t>
            </w:r>
          </w:p>
        </w:tc>
        <w:tc>
          <w:tcPr>
            <w:tcW w:w="5493" w:type="dxa"/>
          </w:tcPr>
          <w:p w14:paraId="6FAFF2CE" w14:textId="77777777" w:rsidR="00D05E65" w:rsidRDefault="00D05E65" w:rsidP="003761CC">
            <w:pPr>
              <w:spacing w:before="60" w:after="60"/>
              <w:jc w:val="both"/>
              <w:rPr>
                <w:rFonts w:asciiTheme="minorHAnsi" w:hAnsiTheme="minorHAnsi"/>
              </w:rPr>
            </w:pPr>
          </w:p>
        </w:tc>
      </w:tr>
      <w:tr w:rsidR="00D05E65" w14:paraId="013FC74E" w14:textId="77777777" w:rsidTr="003761CC">
        <w:tc>
          <w:tcPr>
            <w:tcW w:w="4957" w:type="dxa"/>
          </w:tcPr>
          <w:p w14:paraId="1E46E014" w14:textId="77777777" w:rsidR="00D05E65" w:rsidRDefault="00D05E65" w:rsidP="003761CC">
            <w:pPr>
              <w:spacing w:before="60" w:after="60"/>
              <w:jc w:val="both"/>
              <w:rPr>
                <w:rFonts w:asciiTheme="minorHAnsi" w:hAnsiTheme="minorHAnsi"/>
              </w:rPr>
            </w:pPr>
            <w:r>
              <w:rPr>
                <w:rFonts w:asciiTheme="minorHAnsi" w:hAnsiTheme="minorHAnsi"/>
              </w:rPr>
              <w:t>k) Lugar donde vives</w:t>
            </w:r>
          </w:p>
        </w:tc>
        <w:tc>
          <w:tcPr>
            <w:tcW w:w="5493" w:type="dxa"/>
          </w:tcPr>
          <w:p w14:paraId="200F2D0B" w14:textId="77777777" w:rsidR="00D05E65" w:rsidRDefault="00D05E65" w:rsidP="003761CC">
            <w:pPr>
              <w:spacing w:before="60" w:after="60"/>
              <w:jc w:val="both"/>
              <w:rPr>
                <w:rFonts w:asciiTheme="minorHAnsi" w:hAnsiTheme="minorHAnsi"/>
              </w:rPr>
            </w:pPr>
          </w:p>
        </w:tc>
      </w:tr>
      <w:tr w:rsidR="00D05E65" w14:paraId="7A7463D5" w14:textId="77777777" w:rsidTr="003761CC">
        <w:tc>
          <w:tcPr>
            <w:tcW w:w="4957" w:type="dxa"/>
          </w:tcPr>
          <w:p w14:paraId="06CDB9AE" w14:textId="77777777" w:rsidR="00D05E65" w:rsidRDefault="00D05E65" w:rsidP="003761CC">
            <w:pPr>
              <w:spacing w:before="60" w:after="60"/>
              <w:jc w:val="both"/>
              <w:rPr>
                <w:rFonts w:asciiTheme="minorHAnsi" w:hAnsiTheme="minorHAnsi"/>
              </w:rPr>
            </w:pPr>
            <w:r>
              <w:rPr>
                <w:rFonts w:asciiTheme="minorHAnsi" w:hAnsiTheme="minorHAnsi"/>
              </w:rPr>
              <w:t>l) Número de hermanos</w:t>
            </w:r>
          </w:p>
        </w:tc>
        <w:tc>
          <w:tcPr>
            <w:tcW w:w="5493" w:type="dxa"/>
          </w:tcPr>
          <w:p w14:paraId="1D59007C" w14:textId="77777777" w:rsidR="00D05E65" w:rsidRDefault="00D05E65" w:rsidP="003761CC">
            <w:pPr>
              <w:spacing w:before="60" w:after="60"/>
              <w:jc w:val="both"/>
              <w:rPr>
                <w:rFonts w:asciiTheme="minorHAnsi" w:hAnsiTheme="minorHAnsi"/>
              </w:rPr>
            </w:pPr>
          </w:p>
        </w:tc>
      </w:tr>
      <w:tr w:rsidR="00D05E65" w14:paraId="13B9D7EF" w14:textId="77777777" w:rsidTr="003761CC">
        <w:tc>
          <w:tcPr>
            <w:tcW w:w="4957" w:type="dxa"/>
          </w:tcPr>
          <w:p w14:paraId="5E26CF36" w14:textId="77777777" w:rsidR="00D05E65" w:rsidRDefault="00D05E65" w:rsidP="003761CC">
            <w:pPr>
              <w:spacing w:before="60" w:after="60"/>
              <w:jc w:val="both"/>
              <w:rPr>
                <w:rFonts w:asciiTheme="minorHAnsi" w:hAnsiTheme="minorHAnsi"/>
              </w:rPr>
            </w:pPr>
            <w:r>
              <w:rPr>
                <w:rFonts w:asciiTheme="minorHAnsi" w:hAnsiTheme="minorHAnsi"/>
              </w:rPr>
              <w:t>m) Marcas de chocolate que conoces</w:t>
            </w:r>
          </w:p>
        </w:tc>
        <w:tc>
          <w:tcPr>
            <w:tcW w:w="5493" w:type="dxa"/>
          </w:tcPr>
          <w:p w14:paraId="11E83159" w14:textId="77777777" w:rsidR="00D05E65" w:rsidRDefault="00D05E65" w:rsidP="003761CC">
            <w:pPr>
              <w:spacing w:before="60" w:after="60"/>
              <w:jc w:val="both"/>
              <w:rPr>
                <w:rFonts w:asciiTheme="minorHAnsi" w:hAnsiTheme="minorHAnsi"/>
              </w:rPr>
            </w:pPr>
          </w:p>
        </w:tc>
      </w:tr>
      <w:tr w:rsidR="00D05E65" w14:paraId="5AB5D8AF" w14:textId="77777777" w:rsidTr="003761CC">
        <w:tc>
          <w:tcPr>
            <w:tcW w:w="4957" w:type="dxa"/>
          </w:tcPr>
          <w:p w14:paraId="5B9DB2EE" w14:textId="77777777" w:rsidR="00D05E65" w:rsidRDefault="00D05E65" w:rsidP="003761CC">
            <w:pPr>
              <w:spacing w:before="60" w:after="60"/>
              <w:jc w:val="both"/>
              <w:rPr>
                <w:rFonts w:asciiTheme="minorHAnsi" w:hAnsiTheme="minorHAnsi"/>
              </w:rPr>
            </w:pPr>
            <w:r>
              <w:rPr>
                <w:rFonts w:asciiTheme="minorHAnsi" w:hAnsiTheme="minorHAnsi"/>
              </w:rPr>
              <w:t>n) Número de chucherías que llevas encima</w:t>
            </w:r>
          </w:p>
        </w:tc>
        <w:tc>
          <w:tcPr>
            <w:tcW w:w="5493" w:type="dxa"/>
          </w:tcPr>
          <w:p w14:paraId="4BE63CC3" w14:textId="77777777" w:rsidR="00D05E65" w:rsidRDefault="00D05E65" w:rsidP="003761CC">
            <w:pPr>
              <w:spacing w:before="60" w:after="60"/>
              <w:jc w:val="both"/>
              <w:rPr>
                <w:rFonts w:asciiTheme="minorHAnsi" w:hAnsiTheme="minorHAnsi"/>
              </w:rPr>
            </w:pPr>
          </w:p>
        </w:tc>
      </w:tr>
      <w:tr w:rsidR="00D05E65" w14:paraId="5B4374C7" w14:textId="77777777" w:rsidTr="003761CC">
        <w:tc>
          <w:tcPr>
            <w:tcW w:w="4957" w:type="dxa"/>
          </w:tcPr>
          <w:p w14:paraId="0D46953B" w14:textId="77777777" w:rsidR="00D05E65" w:rsidRDefault="00D05E65" w:rsidP="003761CC">
            <w:pPr>
              <w:spacing w:before="60" w:after="60"/>
              <w:jc w:val="both"/>
              <w:rPr>
                <w:rFonts w:asciiTheme="minorHAnsi" w:hAnsiTheme="minorHAnsi"/>
              </w:rPr>
            </w:pPr>
            <w:r>
              <w:rPr>
                <w:rFonts w:asciiTheme="minorHAnsi" w:hAnsiTheme="minorHAnsi"/>
              </w:rPr>
              <w:t>o) Tu color favorito</w:t>
            </w:r>
          </w:p>
        </w:tc>
        <w:tc>
          <w:tcPr>
            <w:tcW w:w="5493" w:type="dxa"/>
          </w:tcPr>
          <w:p w14:paraId="67D7C23C" w14:textId="77777777" w:rsidR="00D05E65" w:rsidRDefault="00D05E65" w:rsidP="003761CC">
            <w:pPr>
              <w:spacing w:before="60" w:after="60"/>
              <w:jc w:val="both"/>
              <w:rPr>
                <w:rFonts w:asciiTheme="minorHAnsi" w:hAnsiTheme="minorHAnsi"/>
              </w:rPr>
            </w:pPr>
          </w:p>
        </w:tc>
      </w:tr>
      <w:tr w:rsidR="00D05E65" w14:paraId="2E6D1AE2" w14:textId="77777777" w:rsidTr="003761CC">
        <w:tc>
          <w:tcPr>
            <w:tcW w:w="4957" w:type="dxa"/>
          </w:tcPr>
          <w:p w14:paraId="45E3CF3C" w14:textId="77777777" w:rsidR="00D05E65" w:rsidRDefault="00D05E65" w:rsidP="003761CC">
            <w:pPr>
              <w:spacing w:before="60" w:after="60"/>
              <w:jc w:val="both"/>
              <w:rPr>
                <w:rFonts w:asciiTheme="minorHAnsi" w:hAnsiTheme="minorHAnsi"/>
              </w:rPr>
            </w:pPr>
            <w:r>
              <w:rPr>
                <w:rFonts w:asciiTheme="minorHAnsi" w:hAnsiTheme="minorHAnsi"/>
              </w:rPr>
              <w:t>p) La simpatía</w:t>
            </w:r>
          </w:p>
        </w:tc>
        <w:tc>
          <w:tcPr>
            <w:tcW w:w="5493" w:type="dxa"/>
          </w:tcPr>
          <w:p w14:paraId="4F91FB93" w14:textId="77777777" w:rsidR="00D05E65" w:rsidRDefault="00D05E65" w:rsidP="003761CC">
            <w:pPr>
              <w:spacing w:before="60" w:after="60"/>
              <w:jc w:val="both"/>
              <w:rPr>
                <w:rFonts w:asciiTheme="minorHAnsi" w:hAnsiTheme="minorHAnsi"/>
              </w:rPr>
            </w:pPr>
          </w:p>
        </w:tc>
      </w:tr>
      <w:tr w:rsidR="00D05E65" w14:paraId="126D799B" w14:textId="77777777" w:rsidTr="003761CC">
        <w:tc>
          <w:tcPr>
            <w:tcW w:w="4957" w:type="dxa"/>
          </w:tcPr>
          <w:p w14:paraId="2AAD19D5" w14:textId="77777777" w:rsidR="00D05E65" w:rsidRDefault="00D05E65" w:rsidP="003761CC">
            <w:pPr>
              <w:spacing w:before="60" w:after="60"/>
              <w:jc w:val="both"/>
              <w:rPr>
                <w:rFonts w:asciiTheme="minorHAnsi" w:hAnsiTheme="minorHAnsi"/>
              </w:rPr>
            </w:pPr>
            <w:r>
              <w:rPr>
                <w:rFonts w:asciiTheme="minorHAnsi" w:hAnsiTheme="minorHAnsi"/>
              </w:rPr>
              <w:t>q) Distancia que recorres para venir al instituto</w:t>
            </w:r>
          </w:p>
        </w:tc>
        <w:tc>
          <w:tcPr>
            <w:tcW w:w="5493" w:type="dxa"/>
          </w:tcPr>
          <w:p w14:paraId="4DC4D007" w14:textId="77777777" w:rsidR="00D05E65" w:rsidRDefault="00D05E65" w:rsidP="003761CC">
            <w:pPr>
              <w:spacing w:before="60" w:after="60"/>
              <w:jc w:val="both"/>
              <w:rPr>
                <w:rFonts w:asciiTheme="minorHAnsi" w:hAnsiTheme="minorHAnsi"/>
              </w:rPr>
            </w:pPr>
          </w:p>
        </w:tc>
      </w:tr>
      <w:tr w:rsidR="00D05E65" w14:paraId="6F64943B" w14:textId="77777777" w:rsidTr="003761CC">
        <w:tc>
          <w:tcPr>
            <w:tcW w:w="4957" w:type="dxa"/>
          </w:tcPr>
          <w:p w14:paraId="0CDEF9B7" w14:textId="77777777" w:rsidR="00D05E65" w:rsidRDefault="00D05E65" w:rsidP="003761CC">
            <w:pPr>
              <w:spacing w:before="60" w:after="60"/>
              <w:jc w:val="both"/>
              <w:rPr>
                <w:rFonts w:asciiTheme="minorHAnsi" w:hAnsiTheme="minorHAnsi"/>
              </w:rPr>
            </w:pPr>
            <w:r>
              <w:rPr>
                <w:rFonts w:asciiTheme="minorHAnsi" w:hAnsiTheme="minorHAnsi"/>
              </w:rPr>
              <w:t>r) Dinero que llevas encima</w:t>
            </w:r>
          </w:p>
        </w:tc>
        <w:tc>
          <w:tcPr>
            <w:tcW w:w="5493" w:type="dxa"/>
          </w:tcPr>
          <w:p w14:paraId="611EA31E" w14:textId="77777777" w:rsidR="00D05E65" w:rsidRDefault="00D05E65" w:rsidP="003761CC">
            <w:pPr>
              <w:spacing w:before="60" w:after="60"/>
              <w:jc w:val="both"/>
              <w:rPr>
                <w:rFonts w:asciiTheme="minorHAnsi" w:hAnsiTheme="minorHAnsi"/>
              </w:rPr>
            </w:pPr>
          </w:p>
        </w:tc>
      </w:tr>
    </w:tbl>
    <w:p w14:paraId="00978F94" w14:textId="77777777" w:rsidR="00D05E65" w:rsidRPr="00103B83" w:rsidRDefault="00D05E65" w:rsidP="00D05E65">
      <w:pPr>
        <w:jc w:val="both"/>
        <w:rPr>
          <w:rFonts w:asciiTheme="minorHAnsi" w:hAnsiTheme="minorHAnsi"/>
        </w:rPr>
      </w:pPr>
      <w:r w:rsidRPr="00103B83">
        <w:rPr>
          <w:rFonts w:asciiTheme="minorHAnsi" w:hAnsiTheme="minorHAnsi"/>
        </w:rPr>
        <w:t xml:space="preserve"> </w:t>
      </w:r>
    </w:p>
    <w:p w14:paraId="516BC2DB" w14:textId="77777777" w:rsidR="00D05E65" w:rsidRPr="00577B7A" w:rsidRDefault="00D05E65" w:rsidP="007D5EBF">
      <w:pPr>
        <w:pStyle w:val="Prrafodelista"/>
        <w:numPr>
          <w:ilvl w:val="0"/>
          <w:numId w:val="31"/>
        </w:numPr>
        <w:ind w:left="0" w:firstLine="0"/>
        <w:jc w:val="both"/>
        <w:rPr>
          <w:rFonts w:ascii="Calibri" w:hAnsi="Calibri"/>
        </w:rPr>
      </w:pPr>
      <w:r w:rsidRPr="00577B7A">
        <w:rPr>
          <w:rFonts w:ascii="Calibri" w:hAnsi="Calibri"/>
        </w:rPr>
        <w:t xml:space="preserve">Se está realizando un control del peso de un grupo de niños. Para ello, se contabilizan el número de veces que comen al día una chocolatina 13 niños durante un mes, obteniendo los siguientes números: </w:t>
      </w:r>
    </w:p>
    <w:p w14:paraId="2E1F3E34" w14:textId="77777777" w:rsidR="00D05E65" w:rsidRPr="00577B7A" w:rsidRDefault="00D05E65" w:rsidP="00D05E65">
      <w:pPr>
        <w:spacing w:before="120"/>
        <w:jc w:val="center"/>
      </w:pPr>
      <w:r w:rsidRPr="00D714D6">
        <w:rPr>
          <w:rFonts w:asciiTheme="minorHAnsi" w:hAnsiTheme="minorHAnsi"/>
          <w:noProof/>
          <w:lang w:val="es-ES_tradnl"/>
        </w:rPr>
        <w:drawing>
          <wp:anchor distT="0" distB="0" distL="114300" distR="114300" simplePos="0" relativeHeight="254940160" behindDoc="0" locked="0" layoutInCell="1" allowOverlap="1" wp14:anchorId="6627CBDF" wp14:editId="1FC51BC1">
            <wp:simplePos x="0" y="0"/>
            <wp:positionH relativeFrom="column">
              <wp:posOffset>6150437</wp:posOffset>
            </wp:positionH>
            <wp:positionV relativeFrom="paragraph">
              <wp:posOffset>95250</wp:posOffset>
            </wp:positionV>
            <wp:extent cx="491490" cy="299720"/>
            <wp:effectExtent l="0" t="0" r="3810" b="5080"/>
            <wp:wrapNone/>
            <wp:docPr id="4129" name="Imagen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Calibri" w:hAnsi="Calibri"/>
        </w:rPr>
        <w:t>2, 5, 3, 2, 0, 4, 1, 7, 4, 2, 1, 0, 2</w:t>
      </w:r>
    </w:p>
    <w:p w14:paraId="7FA20C61" w14:textId="77777777" w:rsidR="00D05E65" w:rsidRDefault="00D05E65" w:rsidP="00D05E65">
      <w:pPr>
        <w:spacing w:after="120"/>
        <w:rPr>
          <w:rFonts w:asciiTheme="minorHAnsi" w:hAnsiTheme="minorHAnsi"/>
        </w:rPr>
      </w:pPr>
      <w:r>
        <w:rPr>
          <w:rFonts w:asciiTheme="minorHAnsi" w:hAnsiTheme="minorHAnsi"/>
        </w:rPr>
        <w:t>Completa la siguiente tabla de frecuencias con los datos de dicha muestra:</w:t>
      </w:r>
    </w:p>
    <w:tbl>
      <w:tblPr>
        <w:tblStyle w:val="Tablaconcuadrcula"/>
        <w:tblW w:w="8629" w:type="dxa"/>
        <w:tblInd w:w="910" w:type="dxa"/>
        <w:tblLook w:val="04A0" w:firstRow="1" w:lastRow="0" w:firstColumn="1" w:lastColumn="0" w:noHBand="0" w:noVBand="1"/>
      </w:tblPr>
      <w:tblGrid>
        <w:gridCol w:w="2272"/>
        <w:gridCol w:w="2083"/>
        <w:gridCol w:w="2197"/>
        <w:gridCol w:w="2077"/>
      </w:tblGrid>
      <w:tr w:rsidR="00D05E65" w:rsidRPr="0091108E" w14:paraId="1D7D4F39" w14:textId="77777777" w:rsidTr="003761CC">
        <w:tc>
          <w:tcPr>
            <w:tcW w:w="2272" w:type="dxa"/>
          </w:tcPr>
          <w:p w14:paraId="06C1EDFC" w14:textId="77777777" w:rsidR="00D05E65" w:rsidRPr="00577B7A" w:rsidRDefault="00D05E65" w:rsidP="003761CC">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p>
        </w:tc>
        <w:tc>
          <w:tcPr>
            <w:tcW w:w="2083" w:type="dxa"/>
          </w:tcPr>
          <w:p w14:paraId="58D3A30E" w14:textId="77777777" w:rsidR="00D05E65" w:rsidRPr="00577B7A" w:rsidRDefault="00D05E65" w:rsidP="003761CC">
            <w:pPr>
              <w:spacing w:before="20"/>
              <w:ind w:right="-73"/>
              <w:jc w:val="center"/>
              <w:rPr>
                <w:rFonts w:asciiTheme="minorHAnsi" w:hAnsiTheme="minorHAnsi"/>
                <w:b/>
              </w:rPr>
            </w:pPr>
            <w:r w:rsidRPr="00577B7A">
              <w:rPr>
                <w:rFonts w:asciiTheme="minorHAnsi" w:hAnsiTheme="minorHAnsi"/>
                <w:b/>
              </w:rPr>
              <w:t>Frec.Absoluta (f</w:t>
            </w:r>
            <w:r w:rsidRPr="00577B7A">
              <w:rPr>
                <w:rFonts w:asciiTheme="minorHAnsi" w:hAnsiTheme="minorHAnsi"/>
                <w:b/>
                <w:vertAlign w:val="subscript"/>
              </w:rPr>
              <w:t>i</w:t>
            </w:r>
            <w:r w:rsidRPr="00577B7A">
              <w:rPr>
                <w:rFonts w:asciiTheme="minorHAnsi" w:hAnsiTheme="minorHAnsi"/>
                <w:b/>
              </w:rPr>
              <w:t>)</w:t>
            </w:r>
          </w:p>
        </w:tc>
        <w:tc>
          <w:tcPr>
            <w:tcW w:w="2197" w:type="dxa"/>
          </w:tcPr>
          <w:p w14:paraId="4A232701" w14:textId="77777777" w:rsidR="00D05E65" w:rsidRPr="00577B7A" w:rsidRDefault="00D05E65" w:rsidP="003761CC">
            <w:pPr>
              <w:spacing w:before="20"/>
              <w:ind w:right="-73"/>
              <w:jc w:val="center"/>
              <w:rPr>
                <w:rFonts w:asciiTheme="minorHAnsi" w:hAnsiTheme="minorHAnsi"/>
                <w:b/>
              </w:rPr>
            </w:pPr>
            <w:r w:rsidRPr="00577B7A">
              <w:rPr>
                <w:rFonts w:asciiTheme="minorHAnsi" w:hAnsiTheme="minorHAnsi"/>
                <w:b/>
              </w:rPr>
              <w:t>Frec.Relativa (h</w:t>
            </w:r>
            <w:r w:rsidRPr="00577B7A">
              <w:rPr>
                <w:rFonts w:asciiTheme="minorHAnsi" w:hAnsiTheme="minorHAnsi"/>
                <w:b/>
                <w:vertAlign w:val="subscript"/>
              </w:rPr>
              <w:t>i</w:t>
            </w:r>
            <w:r w:rsidRPr="00577B7A">
              <w:rPr>
                <w:rFonts w:asciiTheme="minorHAnsi" w:hAnsiTheme="minorHAnsi"/>
                <w:b/>
              </w:rPr>
              <w:t>)</w:t>
            </w:r>
          </w:p>
        </w:tc>
        <w:tc>
          <w:tcPr>
            <w:tcW w:w="2077" w:type="dxa"/>
          </w:tcPr>
          <w:p w14:paraId="419C1FD0" w14:textId="77777777" w:rsidR="00D05E65" w:rsidRPr="00577B7A" w:rsidRDefault="00D05E65" w:rsidP="003761CC">
            <w:pPr>
              <w:spacing w:before="20"/>
              <w:ind w:right="-73"/>
              <w:jc w:val="center"/>
              <w:rPr>
                <w:rFonts w:asciiTheme="minorHAnsi" w:hAnsiTheme="minorHAnsi"/>
                <w:b/>
              </w:rPr>
            </w:pPr>
            <w:r>
              <w:rPr>
                <w:rFonts w:asciiTheme="minorHAnsi" w:hAnsiTheme="minorHAnsi"/>
                <w:b/>
              </w:rPr>
              <w:t>Porcentajes</w:t>
            </w:r>
          </w:p>
        </w:tc>
      </w:tr>
      <w:tr w:rsidR="00D05E65" w14:paraId="44DF68FF" w14:textId="77777777" w:rsidTr="003761CC">
        <w:tc>
          <w:tcPr>
            <w:tcW w:w="2272" w:type="dxa"/>
          </w:tcPr>
          <w:p w14:paraId="6B54FD52"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0</w:t>
            </w:r>
          </w:p>
        </w:tc>
        <w:tc>
          <w:tcPr>
            <w:tcW w:w="2083" w:type="dxa"/>
          </w:tcPr>
          <w:p w14:paraId="368714CC" w14:textId="77777777" w:rsidR="00D05E65" w:rsidRPr="00577B7A" w:rsidRDefault="00D05E65" w:rsidP="003761CC">
            <w:pPr>
              <w:spacing w:before="20"/>
              <w:ind w:right="-73"/>
              <w:jc w:val="center"/>
              <w:rPr>
                <w:rFonts w:asciiTheme="minorHAnsi" w:hAnsiTheme="minorHAnsi"/>
              </w:rPr>
            </w:pPr>
          </w:p>
        </w:tc>
        <w:tc>
          <w:tcPr>
            <w:tcW w:w="2197" w:type="dxa"/>
          </w:tcPr>
          <w:p w14:paraId="7735A010" w14:textId="77777777" w:rsidR="00D05E65" w:rsidRPr="00577B7A" w:rsidRDefault="00D05E65" w:rsidP="003761CC">
            <w:pPr>
              <w:spacing w:before="20"/>
              <w:ind w:right="-73"/>
              <w:jc w:val="center"/>
              <w:rPr>
                <w:rFonts w:asciiTheme="minorHAnsi" w:hAnsiTheme="minorHAnsi"/>
              </w:rPr>
            </w:pPr>
          </w:p>
        </w:tc>
        <w:tc>
          <w:tcPr>
            <w:tcW w:w="2077" w:type="dxa"/>
          </w:tcPr>
          <w:p w14:paraId="5F4A6A5D" w14:textId="77777777" w:rsidR="00D05E65" w:rsidRPr="00577B7A" w:rsidRDefault="00D05E65" w:rsidP="003761CC">
            <w:pPr>
              <w:spacing w:before="20"/>
              <w:ind w:right="-73"/>
              <w:jc w:val="center"/>
              <w:rPr>
                <w:rFonts w:asciiTheme="minorHAnsi" w:hAnsiTheme="minorHAnsi"/>
              </w:rPr>
            </w:pPr>
          </w:p>
        </w:tc>
      </w:tr>
      <w:tr w:rsidR="00D05E65" w14:paraId="7EF4EB73" w14:textId="77777777" w:rsidTr="003761CC">
        <w:tc>
          <w:tcPr>
            <w:tcW w:w="2272" w:type="dxa"/>
          </w:tcPr>
          <w:p w14:paraId="49CBD81A"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1</w:t>
            </w:r>
          </w:p>
        </w:tc>
        <w:tc>
          <w:tcPr>
            <w:tcW w:w="2083" w:type="dxa"/>
          </w:tcPr>
          <w:p w14:paraId="2C2E32A4" w14:textId="77777777" w:rsidR="00D05E65" w:rsidRPr="00577B7A" w:rsidRDefault="00D05E65" w:rsidP="003761CC">
            <w:pPr>
              <w:spacing w:before="20"/>
              <w:ind w:right="-73"/>
              <w:jc w:val="center"/>
              <w:rPr>
                <w:rFonts w:asciiTheme="minorHAnsi" w:hAnsiTheme="minorHAnsi"/>
              </w:rPr>
            </w:pPr>
          </w:p>
        </w:tc>
        <w:tc>
          <w:tcPr>
            <w:tcW w:w="2197" w:type="dxa"/>
          </w:tcPr>
          <w:p w14:paraId="03598537" w14:textId="77777777" w:rsidR="00D05E65" w:rsidRPr="00577B7A" w:rsidRDefault="00D05E65" w:rsidP="003761CC">
            <w:pPr>
              <w:spacing w:before="20"/>
              <w:ind w:right="-73"/>
              <w:jc w:val="center"/>
              <w:rPr>
                <w:rFonts w:asciiTheme="minorHAnsi" w:hAnsiTheme="minorHAnsi"/>
              </w:rPr>
            </w:pPr>
          </w:p>
        </w:tc>
        <w:tc>
          <w:tcPr>
            <w:tcW w:w="2077" w:type="dxa"/>
          </w:tcPr>
          <w:p w14:paraId="1C5834F9" w14:textId="77777777" w:rsidR="00D05E65" w:rsidRPr="00577B7A" w:rsidRDefault="00D05E65" w:rsidP="003761CC">
            <w:pPr>
              <w:spacing w:before="20"/>
              <w:ind w:right="-73"/>
              <w:jc w:val="center"/>
              <w:rPr>
                <w:rFonts w:asciiTheme="minorHAnsi" w:hAnsiTheme="minorHAnsi"/>
              </w:rPr>
            </w:pPr>
          </w:p>
        </w:tc>
      </w:tr>
      <w:tr w:rsidR="00D05E65" w14:paraId="61EECA12" w14:textId="77777777" w:rsidTr="003761CC">
        <w:tc>
          <w:tcPr>
            <w:tcW w:w="2272" w:type="dxa"/>
          </w:tcPr>
          <w:p w14:paraId="14F9A76C"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2</w:t>
            </w:r>
          </w:p>
        </w:tc>
        <w:tc>
          <w:tcPr>
            <w:tcW w:w="2083" w:type="dxa"/>
          </w:tcPr>
          <w:p w14:paraId="48988B76" w14:textId="77777777" w:rsidR="00D05E65" w:rsidRPr="00577B7A" w:rsidRDefault="00D05E65" w:rsidP="003761CC">
            <w:pPr>
              <w:spacing w:before="20"/>
              <w:ind w:right="-73"/>
              <w:jc w:val="center"/>
              <w:rPr>
                <w:rFonts w:asciiTheme="minorHAnsi" w:hAnsiTheme="minorHAnsi"/>
              </w:rPr>
            </w:pPr>
          </w:p>
        </w:tc>
        <w:tc>
          <w:tcPr>
            <w:tcW w:w="2197" w:type="dxa"/>
          </w:tcPr>
          <w:p w14:paraId="1F2B14AC" w14:textId="77777777" w:rsidR="00D05E65" w:rsidRPr="00577B7A" w:rsidRDefault="00D05E65" w:rsidP="003761CC">
            <w:pPr>
              <w:spacing w:before="20"/>
              <w:ind w:right="-73"/>
              <w:jc w:val="center"/>
              <w:rPr>
                <w:rFonts w:asciiTheme="minorHAnsi" w:hAnsiTheme="minorHAnsi"/>
              </w:rPr>
            </w:pPr>
          </w:p>
        </w:tc>
        <w:tc>
          <w:tcPr>
            <w:tcW w:w="2077" w:type="dxa"/>
          </w:tcPr>
          <w:p w14:paraId="52C4C60D" w14:textId="77777777" w:rsidR="00D05E65" w:rsidRPr="00577B7A" w:rsidRDefault="00D05E65" w:rsidP="003761CC">
            <w:pPr>
              <w:spacing w:before="20"/>
              <w:ind w:right="-73"/>
              <w:jc w:val="center"/>
              <w:rPr>
                <w:rFonts w:asciiTheme="minorHAnsi" w:hAnsiTheme="minorHAnsi"/>
              </w:rPr>
            </w:pPr>
          </w:p>
        </w:tc>
      </w:tr>
      <w:tr w:rsidR="00D05E65" w14:paraId="40F0861A" w14:textId="77777777" w:rsidTr="003761CC">
        <w:tc>
          <w:tcPr>
            <w:tcW w:w="2272" w:type="dxa"/>
          </w:tcPr>
          <w:p w14:paraId="20CAFD37"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3</w:t>
            </w:r>
          </w:p>
        </w:tc>
        <w:tc>
          <w:tcPr>
            <w:tcW w:w="2083" w:type="dxa"/>
          </w:tcPr>
          <w:p w14:paraId="2660F74E" w14:textId="77777777" w:rsidR="00D05E65" w:rsidRPr="00577B7A" w:rsidRDefault="00D05E65" w:rsidP="003761CC">
            <w:pPr>
              <w:spacing w:before="20"/>
              <w:ind w:right="-73"/>
              <w:jc w:val="center"/>
              <w:rPr>
                <w:rFonts w:asciiTheme="minorHAnsi" w:hAnsiTheme="minorHAnsi"/>
              </w:rPr>
            </w:pPr>
          </w:p>
        </w:tc>
        <w:tc>
          <w:tcPr>
            <w:tcW w:w="2197" w:type="dxa"/>
          </w:tcPr>
          <w:p w14:paraId="70FC3A62" w14:textId="77777777" w:rsidR="00D05E65" w:rsidRPr="00577B7A" w:rsidRDefault="00D05E65" w:rsidP="003761CC">
            <w:pPr>
              <w:spacing w:before="20"/>
              <w:ind w:right="-73"/>
              <w:jc w:val="center"/>
              <w:rPr>
                <w:rFonts w:asciiTheme="minorHAnsi" w:hAnsiTheme="minorHAnsi"/>
              </w:rPr>
            </w:pPr>
          </w:p>
        </w:tc>
        <w:tc>
          <w:tcPr>
            <w:tcW w:w="2077" w:type="dxa"/>
          </w:tcPr>
          <w:p w14:paraId="1758B3A5" w14:textId="77777777" w:rsidR="00D05E65" w:rsidRPr="00577B7A" w:rsidRDefault="00D05E65" w:rsidP="003761CC">
            <w:pPr>
              <w:spacing w:before="20"/>
              <w:ind w:right="-73"/>
              <w:jc w:val="center"/>
              <w:rPr>
                <w:rFonts w:asciiTheme="minorHAnsi" w:hAnsiTheme="minorHAnsi"/>
              </w:rPr>
            </w:pPr>
          </w:p>
        </w:tc>
      </w:tr>
      <w:tr w:rsidR="00D05E65" w14:paraId="1B75FE10" w14:textId="77777777" w:rsidTr="003761CC">
        <w:tc>
          <w:tcPr>
            <w:tcW w:w="2272" w:type="dxa"/>
          </w:tcPr>
          <w:p w14:paraId="66556005"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4</w:t>
            </w:r>
          </w:p>
        </w:tc>
        <w:tc>
          <w:tcPr>
            <w:tcW w:w="2083" w:type="dxa"/>
          </w:tcPr>
          <w:p w14:paraId="74519214" w14:textId="77777777" w:rsidR="00D05E65" w:rsidRPr="00577B7A" w:rsidRDefault="00D05E65" w:rsidP="003761CC">
            <w:pPr>
              <w:spacing w:before="20"/>
              <w:ind w:right="-73"/>
              <w:jc w:val="center"/>
              <w:rPr>
                <w:rFonts w:asciiTheme="minorHAnsi" w:hAnsiTheme="minorHAnsi"/>
              </w:rPr>
            </w:pPr>
          </w:p>
        </w:tc>
        <w:tc>
          <w:tcPr>
            <w:tcW w:w="2197" w:type="dxa"/>
          </w:tcPr>
          <w:p w14:paraId="785E098A" w14:textId="77777777" w:rsidR="00D05E65" w:rsidRPr="00577B7A" w:rsidRDefault="00D05E65" w:rsidP="003761CC">
            <w:pPr>
              <w:spacing w:before="20"/>
              <w:ind w:right="-73"/>
              <w:jc w:val="center"/>
              <w:rPr>
                <w:rFonts w:asciiTheme="minorHAnsi" w:hAnsiTheme="minorHAnsi"/>
              </w:rPr>
            </w:pPr>
          </w:p>
        </w:tc>
        <w:tc>
          <w:tcPr>
            <w:tcW w:w="2077" w:type="dxa"/>
          </w:tcPr>
          <w:p w14:paraId="4AA0F223" w14:textId="77777777" w:rsidR="00D05E65" w:rsidRPr="00577B7A" w:rsidRDefault="00D05E65" w:rsidP="003761CC">
            <w:pPr>
              <w:spacing w:before="20"/>
              <w:ind w:right="-73"/>
              <w:jc w:val="center"/>
              <w:rPr>
                <w:rFonts w:asciiTheme="minorHAnsi" w:hAnsiTheme="minorHAnsi"/>
              </w:rPr>
            </w:pPr>
          </w:p>
        </w:tc>
      </w:tr>
      <w:tr w:rsidR="00D05E65" w14:paraId="4608EC14" w14:textId="77777777" w:rsidTr="003761CC">
        <w:tc>
          <w:tcPr>
            <w:tcW w:w="2272" w:type="dxa"/>
          </w:tcPr>
          <w:p w14:paraId="18A05B05"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5</w:t>
            </w:r>
          </w:p>
        </w:tc>
        <w:tc>
          <w:tcPr>
            <w:tcW w:w="2083" w:type="dxa"/>
          </w:tcPr>
          <w:p w14:paraId="5AD092ED" w14:textId="77777777" w:rsidR="00D05E65" w:rsidRPr="00577B7A" w:rsidRDefault="00D05E65" w:rsidP="003761CC">
            <w:pPr>
              <w:spacing w:before="20"/>
              <w:ind w:right="-73"/>
              <w:jc w:val="center"/>
              <w:rPr>
                <w:rFonts w:asciiTheme="minorHAnsi" w:hAnsiTheme="minorHAnsi"/>
              </w:rPr>
            </w:pPr>
          </w:p>
        </w:tc>
        <w:tc>
          <w:tcPr>
            <w:tcW w:w="2197" w:type="dxa"/>
          </w:tcPr>
          <w:p w14:paraId="0EA16C36" w14:textId="77777777" w:rsidR="00D05E65" w:rsidRPr="00577B7A" w:rsidRDefault="00D05E65" w:rsidP="003761CC">
            <w:pPr>
              <w:spacing w:before="20"/>
              <w:ind w:right="-73"/>
              <w:jc w:val="center"/>
              <w:rPr>
                <w:rFonts w:asciiTheme="minorHAnsi" w:hAnsiTheme="minorHAnsi"/>
              </w:rPr>
            </w:pPr>
          </w:p>
        </w:tc>
        <w:tc>
          <w:tcPr>
            <w:tcW w:w="2077" w:type="dxa"/>
          </w:tcPr>
          <w:p w14:paraId="61C10C7C" w14:textId="77777777" w:rsidR="00D05E65" w:rsidRPr="00577B7A" w:rsidRDefault="00D05E65" w:rsidP="003761CC">
            <w:pPr>
              <w:spacing w:before="20"/>
              <w:ind w:right="-73"/>
              <w:jc w:val="center"/>
              <w:rPr>
                <w:rFonts w:asciiTheme="minorHAnsi" w:hAnsiTheme="minorHAnsi"/>
              </w:rPr>
            </w:pPr>
          </w:p>
        </w:tc>
      </w:tr>
      <w:tr w:rsidR="00D05E65" w14:paraId="7AC12494" w14:textId="77777777" w:rsidTr="003761CC">
        <w:tc>
          <w:tcPr>
            <w:tcW w:w="2272" w:type="dxa"/>
          </w:tcPr>
          <w:p w14:paraId="5F559ED8"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6</w:t>
            </w:r>
          </w:p>
        </w:tc>
        <w:tc>
          <w:tcPr>
            <w:tcW w:w="2083" w:type="dxa"/>
          </w:tcPr>
          <w:p w14:paraId="72BBADAA" w14:textId="77777777" w:rsidR="00D05E65" w:rsidRPr="00577B7A" w:rsidRDefault="00D05E65" w:rsidP="003761CC">
            <w:pPr>
              <w:spacing w:before="20"/>
              <w:ind w:right="-73"/>
              <w:jc w:val="center"/>
              <w:rPr>
                <w:rFonts w:asciiTheme="minorHAnsi" w:hAnsiTheme="minorHAnsi"/>
              </w:rPr>
            </w:pPr>
          </w:p>
        </w:tc>
        <w:tc>
          <w:tcPr>
            <w:tcW w:w="2197" w:type="dxa"/>
          </w:tcPr>
          <w:p w14:paraId="250253DC" w14:textId="77777777" w:rsidR="00D05E65" w:rsidRPr="00577B7A" w:rsidRDefault="00D05E65" w:rsidP="003761CC">
            <w:pPr>
              <w:spacing w:before="20"/>
              <w:ind w:right="-73"/>
              <w:jc w:val="center"/>
              <w:rPr>
                <w:rFonts w:asciiTheme="minorHAnsi" w:hAnsiTheme="minorHAnsi"/>
              </w:rPr>
            </w:pPr>
          </w:p>
        </w:tc>
        <w:tc>
          <w:tcPr>
            <w:tcW w:w="2077" w:type="dxa"/>
          </w:tcPr>
          <w:p w14:paraId="6557F78F" w14:textId="77777777" w:rsidR="00D05E65" w:rsidRPr="00577B7A" w:rsidRDefault="00D05E65" w:rsidP="003761CC">
            <w:pPr>
              <w:spacing w:before="20"/>
              <w:ind w:right="-73"/>
              <w:jc w:val="center"/>
              <w:rPr>
                <w:rFonts w:asciiTheme="minorHAnsi" w:hAnsiTheme="minorHAnsi"/>
              </w:rPr>
            </w:pPr>
          </w:p>
        </w:tc>
      </w:tr>
      <w:tr w:rsidR="00D05E65" w14:paraId="7ED82805" w14:textId="77777777" w:rsidTr="003761CC">
        <w:tc>
          <w:tcPr>
            <w:tcW w:w="2272" w:type="dxa"/>
            <w:tcBorders>
              <w:bottom w:val="single" w:sz="4" w:space="0" w:color="auto"/>
            </w:tcBorders>
          </w:tcPr>
          <w:p w14:paraId="5EA536BA"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7</w:t>
            </w:r>
          </w:p>
        </w:tc>
        <w:tc>
          <w:tcPr>
            <w:tcW w:w="2083" w:type="dxa"/>
          </w:tcPr>
          <w:p w14:paraId="03316C3E" w14:textId="77777777" w:rsidR="00D05E65" w:rsidRPr="00577B7A" w:rsidRDefault="00D05E65" w:rsidP="003761CC">
            <w:pPr>
              <w:spacing w:before="20"/>
              <w:ind w:right="-73"/>
              <w:jc w:val="center"/>
              <w:rPr>
                <w:rFonts w:asciiTheme="minorHAnsi" w:hAnsiTheme="minorHAnsi"/>
              </w:rPr>
            </w:pPr>
          </w:p>
        </w:tc>
        <w:tc>
          <w:tcPr>
            <w:tcW w:w="2197" w:type="dxa"/>
          </w:tcPr>
          <w:p w14:paraId="1A1244DE" w14:textId="77777777" w:rsidR="00D05E65" w:rsidRPr="00577B7A" w:rsidRDefault="00D05E65" w:rsidP="003761CC">
            <w:pPr>
              <w:spacing w:before="20"/>
              <w:ind w:right="-73"/>
              <w:jc w:val="center"/>
              <w:rPr>
                <w:rFonts w:asciiTheme="minorHAnsi" w:hAnsiTheme="minorHAnsi"/>
              </w:rPr>
            </w:pPr>
          </w:p>
        </w:tc>
        <w:tc>
          <w:tcPr>
            <w:tcW w:w="2077" w:type="dxa"/>
          </w:tcPr>
          <w:p w14:paraId="49E8B0EC" w14:textId="77777777" w:rsidR="00D05E65" w:rsidRPr="00577B7A" w:rsidRDefault="00D05E65" w:rsidP="003761CC">
            <w:pPr>
              <w:spacing w:before="20"/>
              <w:ind w:right="-73"/>
              <w:jc w:val="center"/>
              <w:rPr>
                <w:rFonts w:asciiTheme="minorHAnsi" w:hAnsiTheme="minorHAnsi"/>
              </w:rPr>
            </w:pPr>
          </w:p>
        </w:tc>
      </w:tr>
      <w:tr w:rsidR="00D05E65" w14:paraId="73DDDD46" w14:textId="77777777" w:rsidTr="003761CC">
        <w:tc>
          <w:tcPr>
            <w:tcW w:w="2272" w:type="dxa"/>
            <w:tcBorders>
              <w:left w:val="nil"/>
              <w:bottom w:val="nil"/>
            </w:tcBorders>
          </w:tcPr>
          <w:p w14:paraId="4584434C" w14:textId="77777777" w:rsidR="00D05E65" w:rsidRPr="00577B7A" w:rsidRDefault="00D05E65" w:rsidP="003761CC">
            <w:pPr>
              <w:spacing w:before="20"/>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2083" w:type="dxa"/>
          </w:tcPr>
          <w:p w14:paraId="7E16A1A2" w14:textId="77777777" w:rsidR="00D05E65" w:rsidRPr="00577B7A" w:rsidRDefault="00D05E65" w:rsidP="003761CC">
            <w:pPr>
              <w:spacing w:before="20"/>
              <w:ind w:right="-73"/>
              <w:jc w:val="center"/>
              <w:rPr>
                <w:rFonts w:asciiTheme="minorHAnsi" w:hAnsiTheme="minorHAnsi"/>
              </w:rPr>
            </w:pPr>
          </w:p>
        </w:tc>
        <w:tc>
          <w:tcPr>
            <w:tcW w:w="2197" w:type="dxa"/>
          </w:tcPr>
          <w:p w14:paraId="4543BAB0" w14:textId="77777777" w:rsidR="00D05E65" w:rsidRPr="00577B7A" w:rsidRDefault="00D05E65" w:rsidP="003761CC">
            <w:pPr>
              <w:spacing w:before="20"/>
              <w:ind w:right="-73"/>
              <w:jc w:val="center"/>
              <w:rPr>
                <w:rFonts w:asciiTheme="minorHAnsi" w:hAnsiTheme="minorHAnsi"/>
              </w:rPr>
            </w:pPr>
          </w:p>
        </w:tc>
        <w:tc>
          <w:tcPr>
            <w:tcW w:w="2077" w:type="dxa"/>
          </w:tcPr>
          <w:p w14:paraId="525DCF13" w14:textId="77777777" w:rsidR="00D05E65" w:rsidRPr="00577B7A" w:rsidRDefault="00D05E65" w:rsidP="003761CC">
            <w:pPr>
              <w:spacing w:before="20"/>
              <w:ind w:right="-73"/>
              <w:jc w:val="center"/>
              <w:rPr>
                <w:rFonts w:asciiTheme="minorHAnsi" w:hAnsiTheme="minorHAnsi"/>
              </w:rPr>
            </w:pPr>
          </w:p>
        </w:tc>
      </w:tr>
    </w:tbl>
    <w:p w14:paraId="217EAA50" w14:textId="77777777" w:rsidR="00D05E65" w:rsidRDefault="00D05E65" w:rsidP="00D05E65">
      <w:pPr>
        <w:pStyle w:val="Prrafodelista"/>
        <w:ind w:left="0"/>
        <w:jc w:val="both"/>
        <w:rPr>
          <w:rFonts w:asciiTheme="minorHAnsi" w:hAnsiTheme="minorHAnsi"/>
        </w:rPr>
      </w:pPr>
    </w:p>
    <w:p w14:paraId="1358777D" w14:textId="77777777" w:rsidR="00D05E65" w:rsidRPr="00577B7A" w:rsidRDefault="00D05E65" w:rsidP="007D5EBF">
      <w:pPr>
        <w:pStyle w:val="Prrafodelista"/>
        <w:numPr>
          <w:ilvl w:val="0"/>
          <w:numId w:val="31"/>
        </w:numPr>
        <w:ind w:left="0" w:firstLine="0"/>
        <w:jc w:val="both"/>
        <w:rPr>
          <w:rFonts w:asciiTheme="minorHAnsi" w:hAnsiTheme="minorHAnsi"/>
        </w:rPr>
      </w:pPr>
      <w:r w:rsidRPr="00577B7A">
        <w:rPr>
          <w:rFonts w:asciiTheme="minorHAnsi" w:hAnsiTheme="minorHAnsi"/>
        </w:rPr>
        <w:t xml:space="preserve">Vamos a estudiar el color de pelo de los alumnos de </w:t>
      </w:r>
      <w:r>
        <w:rPr>
          <w:rFonts w:asciiTheme="minorHAnsi" w:hAnsiTheme="minorHAnsi"/>
        </w:rPr>
        <w:t>3</w:t>
      </w:r>
      <w:r w:rsidRPr="00577B7A">
        <w:rPr>
          <w:rFonts w:asciiTheme="minorHAnsi" w:hAnsiTheme="minorHAnsi"/>
        </w:rPr>
        <w:t xml:space="preserve">º de ESO. Para ello tomamos la siguiente muestra:  </w:t>
      </w:r>
    </w:p>
    <w:p w14:paraId="43ECA145" w14:textId="77777777" w:rsidR="00D05E65" w:rsidRPr="00577B7A" w:rsidRDefault="00D05E65" w:rsidP="00D05E65">
      <w:pPr>
        <w:spacing w:before="120"/>
        <w:jc w:val="center"/>
        <w:rPr>
          <w:rFonts w:asciiTheme="minorHAnsi" w:hAnsiTheme="minorHAnsi"/>
        </w:rPr>
      </w:pPr>
      <w:r w:rsidRPr="00577B7A">
        <w:rPr>
          <w:rFonts w:asciiTheme="minorHAnsi" w:hAnsiTheme="minorHAnsi"/>
          <w:noProof/>
          <w:lang w:val="es-ES_tradnl"/>
        </w:rPr>
        <w:drawing>
          <wp:anchor distT="0" distB="0" distL="114300" distR="114300" simplePos="0" relativeHeight="254946304" behindDoc="0" locked="0" layoutInCell="1" allowOverlap="1" wp14:anchorId="67C68A9C" wp14:editId="46C07829">
            <wp:simplePos x="0" y="0"/>
            <wp:positionH relativeFrom="column">
              <wp:posOffset>6150437</wp:posOffset>
            </wp:positionH>
            <wp:positionV relativeFrom="paragraph">
              <wp:posOffset>95250</wp:posOffset>
            </wp:positionV>
            <wp:extent cx="491490" cy="299720"/>
            <wp:effectExtent l="0" t="0" r="3810" b="5080"/>
            <wp:wrapNone/>
            <wp:docPr id="71705" name="Imagen 7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Theme="minorHAnsi" w:hAnsiTheme="minorHAnsi"/>
        </w:rPr>
        <w:t xml:space="preserve">CASTAÑO, CASTAÑO, CASTAÑO, CASTAÑO, CASTAÑO, NEGRO, NEGRO, </w:t>
      </w:r>
    </w:p>
    <w:p w14:paraId="67F3AA02" w14:textId="77777777" w:rsidR="00D05E65" w:rsidRPr="00577B7A" w:rsidRDefault="00D05E65" w:rsidP="00D05E65">
      <w:pPr>
        <w:spacing w:before="120"/>
        <w:jc w:val="center"/>
        <w:rPr>
          <w:rFonts w:asciiTheme="minorHAnsi" w:hAnsiTheme="minorHAnsi"/>
        </w:rPr>
      </w:pPr>
      <w:r w:rsidRPr="00577B7A">
        <w:rPr>
          <w:rFonts w:asciiTheme="minorHAnsi" w:hAnsiTheme="minorHAnsi"/>
        </w:rPr>
        <w:t>RUBIO, RUBIO, RUBIO, RUBIO, RUBIO, RUBIO, RUBIO, RUBIO</w:t>
      </w:r>
    </w:p>
    <w:p w14:paraId="09CDF5AF" w14:textId="77777777" w:rsidR="00D05E65" w:rsidRDefault="00D05E65" w:rsidP="00D05E65">
      <w:pPr>
        <w:spacing w:before="120" w:after="120"/>
        <w:rPr>
          <w:rFonts w:asciiTheme="minorHAnsi" w:hAnsiTheme="minorHAnsi"/>
        </w:rPr>
      </w:pPr>
      <w:r w:rsidRPr="00577B7A">
        <w:rPr>
          <w:rFonts w:asciiTheme="minorHAnsi" w:hAnsiTheme="minorHAnsi"/>
        </w:rPr>
        <w:t>Completa la siguiente tabla de frecuencias con los datos de dicha muestra:</w:t>
      </w:r>
    </w:p>
    <w:tbl>
      <w:tblPr>
        <w:tblStyle w:val="Tablaconcuadrcula"/>
        <w:tblW w:w="8629" w:type="dxa"/>
        <w:tblInd w:w="910" w:type="dxa"/>
        <w:tblLook w:val="04A0" w:firstRow="1" w:lastRow="0" w:firstColumn="1" w:lastColumn="0" w:noHBand="0" w:noVBand="1"/>
      </w:tblPr>
      <w:tblGrid>
        <w:gridCol w:w="2280"/>
        <w:gridCol w:w="2082"/>
        <w:gridCol w:w="2195"/>
        <w:gridCol w:w="2072"/>
      </w:tblGrid>
      <w:tr w:rsidR="00D05E65" w:rsidRPr="00577B7A" w14:paraId="093C7BE0" w14:textId="77777777" w:rsidTr="003761CC">
        <w:tc>
          <w:tcPr>
            <w:tcW w:w="2280" w:type="dxa"/>
          </w:tcPr>
          <w:p w14:paraId="3D56DDB7" w14:textId="77777777" w:rsidR="00D05E65" w:rsidRPr="00577B7A" w:rsidRDefault="00D05E65" w:rsidP="003761CC">
            <w:pPr>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p>
        </w:tc>
        <w:tc>
          <w:tcPr>
            <w:tcW w:w="2082" w:type="dxa"/>
          </w:tcPr>
          <w:p w14:paraId="48849696" w14:textId="77777777" w:rsidR="00D05E65" w:rsidRPr="00577B7A" w:rsidRDefault="00D05E65" w:rsidP="003761CC">
            <w:pPr>
              <w:ind w:right="-73"/>
              <w:jc w:val="center"/>
              <w:rPr>
                <w:rFonts w:asciiTheme="minorHAnsi" w:hAnsiTheme="minorHAnsi"/>
                <w:b/>
              </w:rPr>
            </w:pPr>
            <w:r w:rsidRPr="00577B7A">
              <w:rPr>
                <w:rFonts w:asciiTheme="minorHAnsi" w:hAnsiTheme="minorHAnsi"/>
                <w:b/>
              </w:rPr>
              <w:t>Frec.Absoluta (f</w:t>
            </w:r>
            <w:r w:rsidRPr="00577B7A">
              <w:rPr>
                <w:rFonts w:asciiTheme="minorHAnsi" w:hAnsiTheme="minorHAnsi"/>
                <w:b/>
                <w:vertAlign w:val="subscript"/>
              </w:rPr>
              <w:t>i</w:t>
            </w:r>
            <w:r w:rsidRPr="00577B7A">
              <w:rPr>
                <w:rFonts w:asciiTheme="minorHAnsi" w:hAnsiTheme="minorHAnsi"/>
                <w:b/>
              </w:rPr>
              <w:t>)</w:t>
            </w:r>
          </w:p>
        </w:tc>
        <w:tc>
          <w:tcPr>
            <w:tcW w:w="2195" w:type="dxa"/>
          </w:tcPr>
          <w:p w14:paraId="2191E1EB" w14:textId="77777777" w:rsidR="00D05E65" w:rsidRPr="00577B7A" w:rsidRDefault="00D05E65" w:rsidP="003761CC">
            <w:pPr>
              <w:ind w:right="-73"/>
              <w:jc w:val="center"/>
              <w:rPr>
                <w:rFonts w:asciiTheme="minorHAnsi" w:hAnsiTheme="minorHAnsi"/>
                <w:b/>
              </w:rPr>
            </w:pPr>
            <w:r w:rsidRPr="00577B7A">
              <w:rPr>
                <w:rFonts w:asciiTheme="minorHAnsi" w:hAnsiTheme="minorHAnsi"/>
                <w:b/>
              </w:rPr>
              <w:t>Frec.Relativa (h</w:t>
            </w:r>
            <w:r w:rsidRPr="00577B7A">
              <w:rPr>
                <w:rFonts w:asciiTheme="minorHAnsi" w:hAnsiTheme="minorHAnsi"/>
                <w:b/>
                <w:vertAlign w:val="subscript"/>
              </w:rPr>
              <w:t>i</w:t>
            </w:r>
            <w:r w:rsidRPr="00577B7A">
              <w:rPr>
                <w:rFonts w:asciiTheme="minorHAnsi" w:hAnsiTheme="minorHAnsi"/>
                <w:b/>
              </w:rPr>
              <w:t>)</w:t>
            </w:r>
          </w:p>
        </w:tc>
        <w:tc>
          <w:tcPr>
            <w:tcW w:w="2072" w:type="dxa"/>
          </w:tcPr>
          <w:p w14:paraId="7494BDA6" w14:textId="77777777" w:rsidR="00D05E65" w:rsidRPr="00577B7A" w:rsidRDefault="00D05E65" w:rsidP="003761CC">
            <w:pPr>
              <w:ind w:right="-73"/>
              <w:jc w:val="center"/>
              <w:rPr>
                <w:rFonts w:asciiTheme="minorHAnsi" w:hAnsiTheme="minorHAnsi"/>
                <w:b/>
              </w:rPr>
            </w:pPr>
            <w:r>
              <w:rPr>
                <w:rFonts w:asciiTheme="minorHAnsi" w:hAnsiTheme="minorHAnsi"/>
                <w:b/>
              </w:rPr>
              <w:t>Porcentaje (%)</w:t>
            </w:r>
          </w:p>
        </w:tc>
      </w:tr>
      <w:tr w:rsidR="00D05E65" w:rsidRPr="00577B7A" w14:paraId="65AC00C0" w14:textId="77777777" w:rsidTr="003761CC">
        <w:tc>
          <w:tcPr>
            <w:tcW w:w="2280" w:type="dxa"/>
          </w:tcPr>
          <w:p w14:paraId="7068E982" w14:textId="77777777" w:rsidR="00D05E65" w:rsidRPr="00577B7A" w:rsidRDefault="00D05E65" w:rsidP="003761CC">
            <w:pPr>
              <w:spacing w:before="20" w:after="20"/>
              <w:ind w:right="-73"/>
              <w:jc w:val="center"/>
              <w:rPr>
                <w:rFonts w:asciiTheme="minorHAnsi" w:hAnsiTheme="minorHAnsi"/>
              </w:rPr>
            </w:pPr>
            <w:r>
              <w:rPr>
                <w:rFonts w:asciiTheme="minorHAnsi" w:hAnsiTheme="minorHAnsi"/>
              </w:rPr>
              <w:t>CASTAÑO</w:t>
            </w:r>
          </w:p>
        </w:tc>
        <w:tc>
          <w:tcPr>
            <w:tcW w:w="2082" w:type="dxa"/>
          </w:tcPr>
          <w:p w14:paraId="03D315B8" w14:textId="77777777" w:rsidR="00D05E65" w:rsidRPr="00577B7A" w:rsidRDefault="00D05E65" w:rsidP="003761CC">
            <w:pPr>
              <w:spacing w:before="20" w:after="20"/>
              <w:ind w:right="-73"/>
              <w:jc w:val="center"/>
              <w:rPr>
                <w:rFonts w:asciiTheme="minorHAnsi" w:hAnsiTheme="minorHAnsi"/>
              </w:rPr>
            </w:pPr>
          </w:p>
        </w:tc>
        <w:tc>
          <w:tcPr>
            <w:tcW w:w="2195" w:type="dxa"/>
          </w:tcPr>
          <w:p w14:paraId="53F4E020" w14:textId="77777777" w:rsidR="00D05E65" w:rsidRPr="00577B7A" w:rsidRDefault="00D05E65" w:rsidP="003761CC">
            <w:pPr>
              <w:spacing w:before="20" w:after="20"/>
              <w:ind w:right="-73"/>
              <w:jc w:val="center"/>
              <w:rPr>
                <w:rFonts w:asciiTheme="minorHAnsi" w:hAnsiTheme="minorHAnsi"/>
              </w:rPr>
            </w:pPr>
          </w:p>
        </w:tc>
        <w:tc>
          <w:tcPr>
            <w:tcW w:w="2072" w:type="dxa"/>
          </w:tcPr>
          <w:p w14:paraId="744712E0" w14:textId="77777777" w:rsidR="00D05E65" w:rsidRPr="00577B7A" w:rsidRDefault="00D05E65" w:rsidP="003761CC">
            <w:pPr>
              <w:spacing w:before="20" w:after="20"/>
              <w:ind w:right="-73"/>
              <w:jc w:val="center"/>
              <w:rPr>
                <w:rFonts w:asciiTheme="minorHAnsi" w:hAnsiTheme="minorHAnsi"/>
              </w:rPr>
            </w:pPr>
          </w:p>
        </w:tc>
      </w:tr>
      <w:tr w:rsidR="00D05E65" w:rsidRPr="00577B7A" w14:paraId="7C2C53C0" w14:textId="77777777" w:rsidTr="003761CC">
        <w:tc>
          <w:tcPr>
            <w:tcW w:w="2280" w:type="dxa"/>
          </w:tcPr>
          <w:p w14:paraId="12A5BCD0" w14:textId="77777777" w:rsidR="00D05E65" w:rsidRPr="00577B7A" w:rsidRDefault="00D05E65" w:rsidP="003761CC">
            <w:pPr>
              <w:spacing w:before="20" w:after="20"/>
              <w:ind w:right="-73"/>
              <w:jc w:val="center"/>
              <w:rPr>
                <w:rFonts w:asciiTheme="minorHAnsi" w:hAnsiTheme="minorHAnsi"/>
              </w:rPr>
            </w:pPr>
            <w:r>
              <w:rPr>
                <w:rFonts w:asciiTheme="minorHAnsi" w:hAnsiTheme="minorHAnsi"/>
              </w:rPr>
              <w:t>NEGRO</w:t>
            </w:r>
          </w:p>
        </w:tc>
        <w:tc>
          <w:tcPr>
            <w:tcW w:w="2082" w:type="dxa"/>
          </w:tcPr>
          <w:p w14:paraId="7B494316" w14:textId="77777777" w:rsidR="00D05E65" w:rsidRPr="00577B7A" w:rsidRDefault="00D05E65" w:rsidP="003761CC">
            <w:pPr>
              <w:spacing w:before="20" w:after="20"/>
              <w:ind w:right="-73"/>
              <w:jc w:val="center"/>
              <w:rPr>
                <w:rFonts w:asciiTheme="minorHAnsi" w:hAnsiTheme="minorHAnsi"/>
              </w:rPr>
            </w:pPr>
          </w:p>
        </w:tc>
        <w:tc>
          <w:tcPr>
            <w:tcW w:w="2195" w:type="dxa"/>
          </w:tcPr>
          <w:p w14:paraId="449FA6CB" w14:textId="77777777" w:rsidR="00D05E65" w:rsidRPr="00577B7A" w:rsidRDefault="00D05E65" w:rsidP="003761CC">
            <w:pPr>
              <w:spacing w:before="20" w:after="20"/>
              <w:ind w:right="-73"/>
              <w:jc w:val="center"/>
              <w:rPr>
                <w:rFonts w:asciiTheme="minorHAnsi" w:hAnsiTheme="minorHAnsi"/>
              </w:rPr>
            </w:pPr>
          </w:p>
        </w:tc>
        <w:tc>
          <w:tcPr>
            <w:tcW w:w="2072" w:type="dxa"/>
          </w:tcPr>
          <w:p w14:paraId="3BCE80B4" w14:textId="77777777" w:rsidR="00D05E65" w:rsidRPr="00577B7A" w:rsidRDefault="00D05E65" w:rsidP="003761CC">
            <w:pPr>
              <w:spacing w:before="20" w:after="20"/>
              <w:ind w:right="-73"/>
              <w:jc w:val="center"/>
              <w:rPr>
                <w:rFonts w:asciiTheme="minorHAnsi" w:hAnsiTheme="minorHAnsi"/>
              </w:rPr>
            </w:pPr>
          </w:p>
        </w:tc>
      </w:tr>
      <w:tr w:rsidR="00D05E65" w:rsidRPr="00577B7A" w14:paraId="6AB67B2C" w14:textId="77777777" w:rsidTr="003761CC">
        <w:tc>
          <w:tcPr>
            <w:tcW w:w="2280" w:type="dxa"/>
          </w:tcPr>
          <w:p w14:paraId="4B95EF33" w14:textId="77777777" w:rsidR="00D05E65" w:rsidRPr="00577B7A" w:rsidRDefault="00D05E65" w:rsidP="003761CC">
            <w:pPr>
              <w:spacing w:before="20" w:after="20"/>
              <w:ind w:right="-73"/>
              <w:jc w:val="center"/>
              <w:rPr>
                <w:rFonts w:asciiTheme="minorHAnsi" w:hAnsiTheme="minorHAnsi"/>
              </w:rPr>
            </w:pPr>
            <w:r>
              <w:rPr>
                <w:rFonts w:asciiTheme="minorHAnsi" w:hAnsiTheme="minorHAnsi"/>
              </w:rPr>
              <w:t>RUBIO</w:t>
            </w:r>
          </w:p>
        </w:tc>
        <w:tc>
          <w:tcPr>
            <w:tcW w:w="2082" w:type="dxa"/>
          </w:tcPr>
          <w:p w14:paraId="52065A82" w14:textId="77777777" w:rsidR="00D05E65" w:rsidRPr="00577B7A" w:rsidRDefault="00D05E65" w:rsidP="003761CC">
            <w:pPr>
              <w:spacing w:before="20" w:after="20"/>
              <w:ind w:right="-73"/>
              <w:jc w:val="center"/>
              <w:rPr>
                <w:rFonts w:asciiTheme="minorHAnsi" w:hAnsiTheme="minorHAnsi"/>
              </w:rPr>
            </w:pPr>
          </w:p>
        </w:tc>
        <w:tc>
          <w:tcPr>
            <w:tcW w:w="2195" w:type="dxa"/>
          </w:tcPr>
          <w:p w14:paraId="58CB050B" w14:textId="77777777" w:rsidR="00D05E65" w:rsidRPr="00577B7A" w:rsidRDefault="00D05E65" w:rsidP="003761CC">
            <w:pPr>
              <w:spacing w:before="20" w:after="20"/>
              <w:ind w:right="-73"/>
              <w:jc w:val="center"/>
              <w:rPr>
                <w:rFonts w:asciiTheme="minorHAnsi" w:hAnsiTheme="minorHAnsi"/>
              </w:rPr>
            </w:pPr>
          </w:p>
        </w:tc>
        <w:tc>
          <w:tcPr>
            <w:tcW w:w="2072" w:type="dxa"/>
          </w:tcPr>
          <w:p w14:paraId="7F8D4C56" w14:textId="77777777" w:rsidR="00D05E65" w:rsidRPr="00577B7A" w:rsidRDefault="00D05E65" w:rsidP="003761CC">
            <w:pPr>
              <w:spacing w:before="20" w:after="20"/>
              <w:ind w:right="-73"/>
              <w:jc w:val="center"/>
              <w:rPr>
                <w:rFonts w:asciiTheme="minorHAnsi" w:hAnsiTheme="minorHAnsi"/>
              </w:rPr>
            </w:pPr>
          </w:p>
        </w:tc>
      </w:tr>
      <w:tr w:rsidR="00D05E65" w:rsidRPr="00577B7A" w14:paraId="0A6D4667" w14:textId="77777777" w:rsidTr="003761CC">
        <w:tc>
          <w:tcPr>
            <w:tcW w:w="2280" w:type="dxa"/>
            <w:tcBorders>
              <w:left w:val="nil"/>
              <w:bottom w:val="nil"/>
            </w:tcBorders>
          </w:tcPr>
          <w:p w14:paraId="75A0319B" w14:textId="77777777" w:rsidR="00D05E65" w:rsidRPr="00577B7A" w:rsidRDefault="00D05E65" w:rsidP="003761CC">
            <w:pPr>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2082" w:type="dxa"/>
          </w:tcPr>
          <w:p w14:paraId="1D9BF35C" w14:textId="77777777" w:rsidR="00D05E65" w:rsidRPr="00577B7A" w:rsidRDefault="00D05E65" w:rsidP="003761CC">
            <w:pPr>
              <w:ind w:right="-73"/>
              <w:jc w:val="center"/>
              <w:rPr>
                <w:rFonts w:asciiTheme="minorHAnsi" w:hAnsiTheme="minorHAnsi"/>
              </w:rPr>
            </w:pPr>
          </w:p>
        </w:tc>
        <w:tc>
          <w:tcPr>
            <w:tcW w:w="2195" w:type="dxa"/>
          </w:tcPr>
          <w:p w14:paraId="02D3C134" w14:textId="77777777" w:rsidR="00D05E65" w:rsidRPr="00577B7A" w:rsidRDefault="00D05E65" w:rsidP="003761CC">
            <w:pPr>
              <w:ind w:right="-73"/>
              <w:jc w:val="center"/>
              <w:rPr>
                <w:rFonts w:asciiTheme="minorHAnsi" w:hAnsiTheme="minorHAnsi"/>
              </w:rPr>
            </w:pPr>
          </w:p>
        </w:tc>
        <w:tc>
          <w:tcPr>
            <w:tcW w:w="2072" w:type="dxa"/>
          </w:tcPr>
          <w:p w14:paraId="10A7A4E3" w14:textId="77777777" w:rsidR="00D05E65" w:rsidRPr="00577B7A" w:rsidRDefault="00D05E65" w:rsidP="003761CC">
            <w:pPr>
              <w:ind w:right="-73"/>
              <w:jc w:val="center"/>
              <w:rPr>
                <w:rFonts w:asciiTheme="minorHAnsi" w:hAnsiTheme="minorHAnsi"/>
              </w:rPr>
            </w:pPr>
          </w:p>
        </w:tc>
      </w:tr>
    </w:tbl>
    <w:p w14:paraId="11830B37" w14:textId="6B52091B" w:rsidR="002E5CE3" w:rsidRDefault="002E5CE3" w:rsidP="002E5CE3">
      <w:pPr>
        <w:pStyle w:val="Prrafodelista"/>
        <w:ind w:left="0"/>
        <w:rPr>
          <w:rFonts w:ascii="Calibri" w:hAnsi="Calibri"/>
        </w:rPr>
      </w:pPr>
    </w:p>
    <w:p w14:paraId="45343FA1" w14:textId="77777777" w:rsidR="002E5CE3" w:rsidRDefault="002E5CE3" w:rsidP="002E5CE3">
      <w:pPr>
        <w:pStyle w:val="Prrafodelista"/>
        <w:ind w:left="0"/>
        <w:rPr>
          <w:rFonts w:ascii="Calibri" w:hAnsi="Calibri"/>
        </w:rPr>
      </w:pPr>
    </w:p>
    <w:p w14:paraId="1D328ECC" w14:textId="42FD7BCC" w:rsidR="00D05E65" w:rsidRPr="00577B7A" w:rsidRDefault="00D05E65" w:rsidP="007D5EBF">
      <w:pPr>
        <w:pStyle w:val="Prrafodelista"/>
        <w:numPr>
          <w:ilvl w:val="0"/>
          <w:numId w:val="31"/>
        </w:numPr>
        <w:ind w:left="0" w:firstLine="0"/>
        <w:rPr>
          <w:rFonts w:ascii="Calibri" w:hAnsi="Calibri"/>
        </w:rPr>
      </w:pPr>
      <w:r w:rsidRPr="00577B7A">
        <w:rPr>
          <w:rFonts w:asciiTheme="minorHAnsi" w:hAnsiTheme="minorHAnsi"/>
          <w:noProof/>
          <w:lang w:val="es-ES_tradnl"/>
        </w:rPr>
        <w:lastRenderedPageBreak/>
        <w:drawing>
          <wp:anchor distT="0" distB="0" distL="114300" distR="114300" simplePos="0" relativeHeight="254947328" behindDoc="0" locked="0" layoutInCell="1" allowOverlap="1" wp14:anchorId="60CE8F8A" wp14:editId="6F658862">
            <wp:simplePos x="0" y="0"/>
            <wp:positionH relativeFrom="column">
              <wp:posOffset>6151418</wp:posOffset>
            </wp:positionH>
            <wp:positionV relativeFrom="paragraph">
              <wp:posOffset>337820</wp:posOffset>
            </wp:positionV>
            <wp:extent cx="491490" cy="299720"/>
            <wp:effectExtent l="0" t="0" r="3810" b="5080"/>
            <wp:wrapNone/>
            <wp:docPr id="63499" name="Imagen 63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Calibri" w:hAnsi="Calibri"/>
        </w:rPr>
        <w:t xml:space="preserve">En una fábrica se realiza un estudio sobre el espesor, en </w:t>
      </w:r>
      <w:r w:rsidRPr="00577B7A">
        <w:rPr>
          <w:rFonts w:ascii="Calibri" w:hAnsi="Calibri"/>
          <w:i/>
          <w:iCs/>
        </w:rPr>
        <w:t>mm</w:t>
      </w:r>
      <w:r w:rsidRPr="00577B7A">
        <w:rPr>
          <w:rFonts w:ascii="Calibri" w:hAnsi="Calibri"/>
        </w:rPr>
        <w:t xml:space="preserve">, de un cierto tipo de latas de refresco. Con este fin, selecciona una muestra de tamaño </w:t>
      </w:r>
      <w:r>
        <w:rPr>
          <w:rFonts w:ascii="Calibri" w:hAnsi="Calibri"/>
          <w:i/>
          <w:iCs/>
        </w:rPr>
        <w:t>n</w:t>
      </w:r>
      <w:r w:rsidRPr="00577B7A">
        <w:rPr>
          <w:rFonts w:ascii="Calibri" w:hAnsi="Calibri"/>
          <w:i/>
          <w:iCs/>
        </w:rPr>
        <w:t xml:space="preserve"> </w:t>
      </w:r>
      <w:r w:rsidRPr="00577B7A">
        <w:rPr>
          <w:rFonts w:ascii="Calibri" w:hAnsi="Calibri"/>
        </w:rPr>
        <w:t xml:space="preserve">= 25, obteniendo los siguientes valores: </w:t>
      </w:r>
    </w:p>
    <w:p w14:paraId="379CF67C" w14:textId="77777777" w:rsidR="00D05E65" w:rsidRDefault="00D05E65" w:rsidP="00D05E65">
      <w:pPr>
        <w:spacing w:before="120" w:after="120"/>
        <w:jc w:val="center"/>
        <w:rPr>
          <w:rFonts w:ascii="Calibri" w:hAnsi="Calibri"/>
        </w:rPr>
      </w:pPr>
      <w:r w:rsidRPr="00577B7A">
        <w:rPr>
          <w:rFonts w:ascii="Calibri" w:hAnsi="Calibri"/>
        </w:rPr>
        <w:t>7’8, 8’2, 7’6, 10’5, 7’4, 8’3, 9’2, 11’3, 7’1, 8’5, 10’2, 9’3, 9’9,</w:t>
      </w:r>
    </w:p>
    <w:p w14:paraId="1BA8CCBD" w14:textId="77777777" w:rsidR="00D05E65" w:rsidRPr="00577B7A" w:rsidRDefault="00D05E65" w:rsidP="00D05E65">
      <w:pPr>
        <w:spacing w:before="120" w:after="120"/>
        <w:jc w:val="center"/>
      </w:pPr>
      <w:r w:rsidRPr="00577B7A">
        <w:rPr>
          <w:rFonts w:ascii="Calibri" w:hAnsi="Calibri"/>
        </w:rPr>
        <w:t>8’7, 8’6, 7’2, 9’9, 8’6, 10’9, 7’9, 11’1, 8’8, 9’2, 8’1, 10’5</w:t>
      </w:r>
    </w:p>
    <w:p w14:paraId="35C33265" w14:textId="77777777" w:rsidR="00D05E65" w:rsidRDefault="00D05E65" w:rsidP="00D05E65">
      <w:pPr>
        <w:spacing w:after="240"/>
        <w:rPr>
          <w:rFonts w:asciiTheme="minorHAnsi" w:hAnsiTheme="minorHAnsi"/>
        </w:rPr>
      </w:pPr>
      <w:r>
        <w:rPr>
          <w:rFonts w:asciiTheme="minorHAnsi" w:hAnsiTheme="minorHAnsi"/>
        </w:rPr>
        <w:t>Completa la siguiente tabla de frecuencias con los datos de dicha muestra:</w:t>
      </w:r>
    </w:p>
    <w:tbl>
      <w:tblPr>
        <w:tblStyle w:val="Tablaconcuadrcula"/>
        <w:tblW w:w="10206" w:type="dxa"/>
        <w:tblInd w:w="-5" w:type="dxa"/>
        <w:tblLook w:val="04A0" w:firstRow="1" w:lastRow="0" w:firstColumn="1" w:lastColumn="0" w:noHBand="0" w:noVBand="1"/>
      </w:tblPr>
      <w:tblGrid>
        <w:gridCol w:w="2161"/>
        <w:gridCol w:w="1339"/>
        <w:gridCol w:w="1697"/>
        <w:gridCol w:w="1596"/>
        <w:gridCol w:w="1712"/>
        <w:gridCol w:w="1701"/>
      </w:tblGrid>
      <w:tr w:rsidR="00D05E65" w:rsidRPr="0091108E" w14:paraId="47445B97" w14:textId="77777777" w:rsidTr="003761CC">
        <w:tc>
          <w:tcPr>
            <w:tcW w:w="2161" w:type="dxa"/>
            <w:vAlign w:val="center"/>
          </w:tcPr>
          <w:p w14:paraId="1C712E53" w14:textId="77777777" w:rsidR="00D05E65" w:rsidRPr="00BB6DC5" w:rsidRDefault="00D05E65" w:rsidP="003761CC">
            <w:pPr>
              <w:ind w:right="-73"/>
              <w:jc w:val="center"/>
              <w:rPr>
                <w:rFonts w:asciiTheme="minorHAnsi" w:hAnsiTheme="minorHAnsi"/>
                <w:b/>
              </w:rPr>
            </w:pPr>
            <w:r w:rsidRPr="00BB6DC5">
              <w:rPr>
                <w:rFonts w:asciiTheme="minorHAnsi" w:hAnsiTheme="minorHAnsi"/>
                <w:b/>
              </w:rPr>
              <w:t xml:space="preserve">Variable </w:t>
            </w:r>
            <w:r w:rsidRPr="00BB6DC5">
              <w:rPr>
                <w:rFonts w:asciiTheme="minorHAnsi" w:hAnsiTheme="minorHAnsi"/>
                <w:b/>
                <w:sz w:val="20"/>
              </w:rPr>
              <w:t>(X)</w:t>
            </w:r>
          </w:p>
        </w:tc>
        <w:tc>
          <w:tcPr>
            <w:tcW w:w="1339" w:type="dxa"/>
            <w:vAlign w:val="center"/>
          </w:tcPr>
          <w:p w14:paraId="3D0AF3A1" w14:textId="77777777" w:rsidR="00D05E65" w:rsidRPr="00BB6DC5" w:rsidRDefault="00D05E65" w:rsidP="003761CC">
            <w:pPr>
              <w:ind w:right="-73"/>
              <w:jc w:val="center"/>
              <w:rPr>
                <w:rFonts w:asciiTheme="minorHAnsi" w:hAnsiTheme="minorHAnsi"/>
                <w:b/>
              </w:rPr>
            </w:pPr>
            <w:r w:rsidRPr="00BB6DC5">
              <w:rPr>
                <w:rFonts w:asciiTheme="minorHAnsi" w:hAnsiTheme="minorHAnsi"/>
                <w:b/>
              </w:rPr>
              <w:t>Marca de clase (m</w:t>
            </w:r>
            <w:r w:rsidRPr="00BB6DC5">
              <w:rPr>
                <w:rFonts w:asciiTheme="minorHAnsi" w:hAnsiTheme="minorHAnsi"/>
                <w:b/>
                <w:vertAlign w:val="subscript"/>
              </w:rPr>
              <w:t>i</w:t>
            </w:r>
            <w:r w:rsidRPr="00BB6DC5">
              <w:rPr>
                <w:rFonts w:asciiTheme="minorHAnsi" w:hAnsiTheme="minorHAnsi"/>
                <w:b/>
              </w:rPr>
              <w:t>)</w:t>
            </w:r>
          </w:p>
        </w:tc>
        <w:tc>
          <w:tcPr>
            <w:tcW w:w="1697" w:type="dxa"/>
            <w:vAlign w:val="center"/>
          </w:tcPr>
          <w:p w14:paraId="68313A48" w14:textId="77777777" w:rsidR="00D05E65" w:rsidRPr="00BB6DC5" w:rsidRDefault="00D05E65" w:rsidP="003761CC">
            <w:pPr>
              <w:ind w:right="-73"/>
              <w:jc w:val="center"/>
              <w:rPr>
                <w:rFonts w:asciiTheme="minorHAnsi" w:hAnsiTheme="minorHAnsi"/>
                <w:b/>
              </w:rPr>
            </w:pPr>
            <w:r w:rsidRPr="00BB6DC5">
              <w:rPr>
                <w:rFonts w:asciiTheme="minorHAnsi" w:hAnsiTheme="minorHAnsi"/>
                <w:b/>
              </w:rPr>
              <w:t>Frec.Absoluta (f</w:t>
            </w:r>
            <w:r w:rsidRPr="00BB6DC5">
              <w:rPr>
                <w:rFonts w:asciiTheme="minorHAnsi" w:hAnsiTheme="minorHAnsi"/>
                <w:b/>
                <w:vertAlign w:val="subscript"/>
              </w:rPr>
              <w:t>i</w:t>
            </w:r>
            <w:r w:rsidRPr="00BB6DC5">
              <w:rPr>
                <w:rFonts w:asciiTheme="minorHAnsi" w:hAnsiTheme="minorHAnsi"/>
                <w:b/>
              </w:rPr>
              <w:t>)</w:t>
            </w:r>
          </w:p>
        </w:tc>
        <w:tc>
          <w:tcPr>
            <w:tcW w:w="1596" w:type="dxa"/>
            <w:vAlign w:val="center"/>
          </w:tcPr>
          <w:p w14:paraId="4395D158" w14:textId="4CF72F92" w:rsidR="00D05E65" w:rsidRPr="00BB6DC5" w:rsidRDefault="007D5EBF" w:rsidP="003761CC">
            <w:pPr>
              <w:ind w:right="-73"/>
              <w:jc w:val="center"/>
              <w:rPr>
                <w:rFonts w:asciiTheme="minorHAnsi" w:hAnsiTheme="minorHAnsi"/>
                <w:b/>
              </w:rPr>
            </w:pPr>
            <w:r w:rsidRPr="007D5EBF">
              <w:rPr>
                <w:rFonts w:asciiTheme="minorHAnsi" w:hAnsiTheme="minorHAnsi"/>
                <w:b/>
              </w:rPr>
              <w:t>F</w:t>
            </w:r>
            <w:r w:rsidR="00D05E65" w:rsidRPr="007D5EBF">
              <w:rPr>
                <w:rFonts w:asciiTheme="minorHAnsi" w:hAnsiTheme="minorHAnsi"/>
                <w:b/>
                <w:vertAlign w:val="subscript"/>
              </w:rPr>
              <w:t>i</w:t>
            </w:r>
            <w:r w:rsidR="00D05E65" w:rsidRPr="00BB6DC5">
              <w:rPr>
                <w:rFonts w:asciiTheme="minorHAnsi" w:hAnsiTheme="minorHAnsi"/>
                <w:b/>
                <w:vertAlign w:val="subscript"/>
              </w:rPr>
              <w:t xml:space="preserve"> </w:t>
            </w:r>
            <w:r w:rsidR="00D05E65" w:rsidRPr="00BB6DC5">
              <w:rPr>
                <w:rFonts w:asciiTheme="minorHAnsi" w:hAnsiTheme="minorHAnsi"/>
                <w:b/>
              </w:rPr>
              <w:t>acumuladas</w:t>
            </w:r>
          </w:p>
        </w:tc>
        <w:tc>
          <w:tcPr>
            <w:tcW w:w="1712" w:type="dxa"/>
            <w:vAlign w:val="center"/>
          </w:tcPr>
          <w:p w14:paraId="658CFA1A" w14:textId="77777777" w:rsidR="00D05E65" w:rsidRPr="00BB6DC5" w:rsidRDefault="00D05E65" w:rsidP="003761CC">
            <w:pPr>
              <w:ind w:right="-73"/>
              <w:jc w:val="center"/>
              <w:rPr>
                <w:rFonts w:asciiTheme="minorHAnsi" w:hAnsiTheme="minorHAnsi"/>
                <w:b/>
              </w:rPr>
            </w:pPr>
            <w:r w:rsidRPr="00BB6DC5">
              <w:rPr>
                <w:rFonts w:asciiTheme="minorHAnsi" w:hAnsiTheme="minorHAnsi"/>
                <w:b/>
              </w:rPr>
              <w:t>Frec.Relativa (h</w:t>
            </w:r>
            <w:r w:rsidRPr="00BB6DC5">
              <w:rPr>
                <w:rFonts w:asciiTheme="minorHAnsi" w:hAnsiTheme="minorHAnsi"/>
                <w:b/>
                <w:vertAlign w:val="subscript"/>
              </w:rPr>
              <w:t>i</w:t>
            </w:r>
            <w:r w:rsidRPr="00BB6DC5">
              <w:rPr>
                <w:rFonts w:asciiTheme="minorHAnsi" w:hAnsiTheme="minorHAnsi"/>
                <w:b/>
              </w:rPr>
              <w:t>)</w:t>
            </w:r>
          </w:p>
        </w:tc>
        <w:tc>
          <w:tcPr>
            <w:tcW w:w="1701" w:type="dxa"/>
            <w:vAlign w:val="center"/>
          </w:tcPr>
          <w:p w14:paraId="6C63AF2E" w14:textId="1B2382EE" w:rsidR="00D05E65" w:rsidRPr="00BB6DC5" w:rsidRDefault="007D5EBF" w:rsidP="003761CC">
            <w:pPr>
              <w:ind w:right="-73"/>
              <w:jc w:val="center"/>
              <w:rPr>
                <w:rFonts w:asciiTheme="minorHAnsi" w:hAnsiTheme="minorHAnsi"/>
                <w:b/>
              </w:rPr>
            </w:pPr>
            <w:r>
              <w:rPr>
                <w:rFonts w:asciiTheme="minorHAnsi" w:hAnsiTheme="minorHAnsi"/>
                <w:b/>
              </w:rPr>
              <w:t>H</w:t>
            </w:r>
            <w:r w:rsidR="00D05E65" w:rsidRPr="00BB6DC5">
              <w:rPr>
                <w:rFonts w:asciiTheme="minorHAnsi" w:hAnsiTheme="minorHAnsi"/>
                <w:b/>
                <w:vertAlign w:val="subscript"/>
              </w:rPr>
              <w:t>i</w:t>
            </w:r>
            <w:r w:rsidR="00D05E65" w:rsidRPr="00BB6DC5">
              <w:rPr>
                <w:rFonts w:asciiTheme="minorHAnsi" w:hAnsiTheme="minorHAnsi"/>
                <w:b/>
              </w:rPr>
              <w:t xml:space="preserve"> acumuladas</w:t>
            </w:r>
          </w:p>
        </w:tc>
      </w:tr>
      <w:tr w:rsidR="00D05E65" w14:paraId="688184B1" w14:textId="77777777" w:rsidTr="003761CC">
        <w:tc>
          <w:tcPr>
            <w:tcW w:w="2161" w:type="dxa"/>
          </w:tcPr>
          <w:p w14:paraId="247A8EA4" w14:textId="77777777" w:rsidR="00D05E65" w:rsidRPr="00BB6DC5" w:rsidRDefault="00D05E65" w:rsidP="003761CC">
            <w:pPr>
              <w:spacing w:before="20" w:after="20"/>
              <w:ind w:right="-73"/>
              <w:jc w:val="center"/>
              <w:rPr>
                <w:rFonts w:asciiTheme="minorHAnsi" w:hAnsiTheme="minorHAnsi"/>
              </w:rPr>
            </w:pPr>
            <w:r w:rsidRPr="00BB6DC5">
              <w:rPr>
                <w:rFonts w:asciiTheme="minorHAnsi" w:hAnsiTheme="minorHAnsi"/>
              </w:rPr>
              <w:t>(7,8]</w:t>
            </w:r>
          </w:p>
        </w:tc>
        <w:tc>
          <w:tcPr>
            <w:tcW w:w="1339" w:type="dxa"/>
          </w:tcPr>
          <w:p w14:paraId="0CBEFACE" w14:textId="77777777" w:rsidR="00D05E65" w:rsidRPr="00BB6DC5" w:rsidRDefault="00D05E65" w:rsidP="003761CC">
            <w:pPr>
              <w:spacing w:before="20" w:after="20"/>
              <w:ind w:right="-73"/>
              <w:jc w:val="center"/>
              <w:rPr>
                <w:rFonts w:asciiTheme="minorHAnsi" w:hAnsiTheme="minorHAnsi"/>
              </w:rPr>
            </w:pPr>
          </w:p>
        </w:tc>
        <w:tc>
          <w:tcPr>
            <w:tcW w:w="1697" w:type="dxa"/>
          </w:tcPr>
          <w:p w14:paraId="15A8606B" w14:textId="77777777" w:rsidR="00D05E65" w:rsidRPr="00BB6DC5" w:rsidRDefault="00D05E65" w:rsidP="003761CC">
            <w:pPr>
              <w:spacing w:before="20" w:after="20"/>
              <w:ind w:right="-73"/>
              <w:jc w:val="center"/>
              <w:rPr>
                <w:rFonts w:asciiTheme="minorHAnsi" w:hAnsiTheme="minorHAnsi"/>
              </w:rPr>
            </w:pPr>
          </w:p>
        </w:tc>
        <w:tc>
          <w:tcPr>
            <w:tcW w:w="1596" w:type="dxa"/>
          </w:tcPr>
          <w:p w14:paraId="7787A975" w14:textId="77777777" w:rsidR="00D05E65" w:rsidRPr="00BB6DC5" w:rsidRDefault="00D05E65" w:rsidP="003761CC">
            <w:pPr>
              <w:spacing w:before="20" w:after="20"/>
              <w:ind w:right="-73"/>
              <w:jc w:val="center"/>
              <w:rPr>
                <w:rFonts w:asciiTheme="minorHAnsi" w:hAnsiTheme="minorHAnsi"/>
              </w:rPr>
            </w:pPr>
          </w:p>
        </w:tc>
        <w:tc>
          <w:tcPr>
            <w:tcW w:w="1712" w:type="dxa"/>
          </w:tcPr>
          <w:p w14:paraId="2A7CDD60" w14:textId="77777777" w:rsidR="00D05E65" w:rsidRPr="00BB6DC5" w:rsidRDefault="00D05E65" w:rsidP="003761CC">
            <w:pPr>
              <w:spacing w:before="20" w:after="20"/>
              <w:ind w:right="-73"/>
              <w:jc w:val="center"/>
              <w:rPr>
                <w:rFonts w:asciiTheme="minorHAnsi" w:hAnsiTheme="minorHAnsi"/>
              </w:rPr>
            </w:pPr>
          </w:p>
        </w:tc>
        <w:tc>
          <w:tcPr>
            <w:tcW w:w="1701" w:type="dxa"/>
          </w:tcPr>
          <w:p w14:paraId="134566B2" w14:textId="77777777" w:rsidR="00D05E65" w:rsidRPr="00BB6DC5" w:rsidRDefault="00D05E65" w:rsidP="003761CC">
            <w:pPr>
              <w:spacing w:before="20" w:after="20"/>
              <w:ind w:right="-73"/>
              <w:jc w:val="center"/>
              <w:rPr>
                <w:rFonts w:asciiTheme="minorHAnsi" w:hAnsiTheme="minorHAnsi"/>
              </w:rPr>
            </w:pPr>
          </w:p>
        </w:tc>
      </w:tr>
      <w:tr w:rsidR="00D05E65" w14:paraId="7845F46A" w14:textId="77777777" w:rsidTr="003761CC">
        <w:tc>
          <w:tcPr>
            <w:tcW w:w="2161" w:type="dxa"/>
          </w:tcPr>
          <w:p w14:paraId="4BCC65D3" w14:textId="77777777" w:rsidR="00D05E65" w:rsidRPr="00BB6DC5" w:rsidRDefault="00D05E65" w:rsidP="003761CC">
            <w:pPr>
              <w:spacing w:before="20" w:after="20"/>
              <w:ind w:right="-73"/>
              <w:jc w:val="center"/>
              <w:rPr>
                <w:rFonts w:asciiTheme="minorHAnsi" w:hAnsiTheme="minorHAnsi"/>
              </w:rPr>
            </w:pPr>
            <w:r w:rsidRPr="00BB6DC5">
              <w:rPr>
                <w:rFonts w:asciiTheme="minorHAnsi" w:hAnsiTheme="minorHAnsi"/>
              </w:rPr>
              <w:t>(8,9]</w:t>
            </w:r>
          </w:p>
        </w:tc>
        <w:tc>
          <w:tcPr>
            <w:tcW w:w="1339" w:type="dxa"/>
          </w:tcPr>
          <w:p w14:paraId="7B6B1C3A" w14:textId="77777777" w:rsidR="00D05E65" w:rsidRPr="00BB6DC5" w:rsidRDefault="00D05E65" w:rsidP="003761CC">
            <w:pPr>
              <w:spacing w:before="20" w:after="20"/>
              <w:ind w:right="-73"/>
              <w:jc w:val="center"/>
              <w:rPr>
                <w:rFonts w:asciiTheme="minorHAnsi" w:hAnsiTheme="minorHAnsi"/>
              </w:rPr>
            </w:pPr>
          </w:p>
        </w:tc>
        <w:tc>
          <w:tcPr>
            <w:tcW w:w="1697" w:type="dxa"/>
          </w:tcPr>
          <w:p w14:paraId="5726CF56" w14:textId="77777777" w:rsidR="00D05E65" w:rsidRPr="00BB6DC5" w:rsidRDefault="00D05E65" w:rsidP="003761CC">
            <w:pPr>
              <w:spacing w:before="20" w:after="20"/>
              <w:ind w:right="-73"/>
              <w:jc w:val="center"/>
              <w:rPr>
                <w:rFonts w:asciiTheme="minorHAnsi" w:hAnsiTheme="minorHAnsi"/>
              </w:rPr>
            </w:pPr>
          </w:p>
        </w:tc>
        <w:tc>
          <w:tcPr>
            <w:tcW w:w="1596" w:type="dxa"/>
          </w:tcPr>
          <w:p w14:paraId="06ECF03C" w14:textId="77777777" w:rsidR="00D05E65" w:rsidRPr="00BB6DC5" w:rsidRDefault="00D05E65" w:rsidP="003761CC">
            <w:pPr>
              <w:spacing w:before="20" w:after="20"/>
              <w:ind w:right="-73"/>
              <w:jc w:val="center"/>
              <w:rPr>
                <w:rFonts w:asciiTheme="minorHAnsi" w:hAnsiTheme="minorHAnsi"/>
              </w:rPr>
            </w:pPr>
          </w:p>
        </w:tc>
        <w:tc>
          <w:tcPr>
            <w:tcW w:w="1712" w:type="dxa"/>
          </w:tcPr>
          <w:p w14:paraId="4AC8E70B" w14:textId="77777777" w:rsidR="00D05E65" w:rsidRPr="00BB6DC5" w:rsidRDefault="00D05E65" w:rsidP="003761CC">
            <w:pPr>
              <w:spacing w:before="20" w:after="20"/>
              <w:ind w:right="-73"/>
              <w:jc w:val="center"/>
              <w:rPr>
                <w:rFonts w:asciiTheme="minorHAnsi" w:hAnsiTheme="minorHAnsi"/>
              </w:rPr>
            </w:pPr>
          </w:p>
        </w:tc>
        <w:tc>
          <w:tcPr>
            <w:tcW w:w="1701" w:type="dxa"/>
          </w:tcPr>
          <w:p w14:paraId="18546225" w14:textId="77777777" w:rsidR="00D05E65" w:rsidRPr="00BB6DC5" w:rsidRDefault="00D05E65" w:rsidP="003761CC">
            <w:pPr>
              <w:spacing w:before="20" w:after="20"/>
              <w:ind w:right="-73"/>
              <w:jc w:val="center"/>
              <w:rPr>
                <w:rFonts w:asciiTheme="minorHAnsi" w:hAnsiTheme="minorHAnsi"/>
              </w:rPr>
            </w:pPr>
          </w:p>
        </w:tc>
      </w:tr>
      <w:tr w:rsidR="00D05E65" w14:paraId="4200671C" w14:textId="77777777" w:rsidTr="003761CC">
        <w:tc>
          <w:tcPr>
            <w:tcW w:w="2161" w:type="dxa"/>
          </w:tcPr>
          <w:p w14:paraId="2EBE7195" w14:textId="77777777" w:rsidR="00D05E65" w:rsidRPr="00BB6DC5" w:rsidRDefault="00D05E65" w:rsidP="003761CC">
            <w:pPr>
              <w:spacing w:before="20" w:after="20"/>
              <w:ind w:right="-73"/>
              <w:jc w:val="center"/>
              <w:rPr>
                <w:rFonts w:asciiTheme="minorHAnsi" w:hAnsiTheme="minorHAnsi"/>
              </w:rPr>
            </w:pPr>
            <w:r w:rsidRPr="00BB6DC5">
              <w:rPr>
                <w:rFonts w:asciiTheme="minorHAnsi" w:hAnsiTheme="minorHAnsi"/>
              </w:rPr>
              <w:t>(9,10]</w:t>
            </w:r>
          </w:p>
        </w:tc>
        <w:tc>
          <w:tcPr>
            <w:tcW w:w="1339" w:type="dxa"/>
          </w:tcPr>
          <w:p w14:paraId="5B182A55" w14:textId="77777777" w:rsidR="00D05E65" w:rsidRPr="00BB6DC5" w:rsidRDefault="00D05E65" w:rsidP="003761CC">
            <w:pPr>
              <w:spacing w:before="20" w:after="20"/>
              <w:ind w:right="-73"/>
              <w:jc w:val="center"/>
              <w:rPr>
                <w:rFonts w:asciiTheme="minorHAnsi" w:hAnsiTheme="minorHAnsi"/>
              </w:rPr>
            </w:pPr>
          </w:p>
        </w:tc>
        <w:tc>
          <w:tcPr>
            <w:tcW w:w="1697" w:type="dxa"/>
          </w:tcPr>
          <w:p w14:paraId="491CEA7A" w14:textId="77777777" w:rsidR="00D05E65" w:rsidRPr="00BB6DC5" w:rsidRDefault="00D05E65" w:rsidP="003761CC">
            <w:pPr>
              <w:spacing w:before="20" w:after="20"/>
              <w:ind w:right="-73"/>
              <w:jc w:val="center"/>
              <w:rPr>
                <w:rFonts w:asciiTheme="minorHAnsi" w:hAnsiTheme="minorHAnsi"/>
              </w:rPr>
            </w:pPr>
          </w:p>
        </w:tc>
        <w:tc>
          <w:tcPr>
            <w:tcW w:w="1596" w:type="dxa"/>
          </w:tcPr>
          <w:p w14:paraId="755C1DDD" w14:textId="77777777" w:rsidR="00D05E65" w:rsidRPr="00BB6DC5" w:rsidRDefault="00D05E65" w:rsidP="003761CC">
            <w:pPr>
              <w:spacing w:before="20" w:after="20"/>
              <w:ind w:right="-73"/>
              <w:jc w:val="center"/>
              <w:rPr>
                <w:rFonts w:asciiTheme="minorHAnsi" w:hAnsiTheme="minorHAnsi"/>
              </w:rPr>
            </w:pPr>
          </w:p>
        </w:tc>
        <w:tc>
          <w:tcPr>
            <w:tcW w:w="1712" w:type="dxa"/>
          </w:tcPr>
          <w:p w14:paraId="69F2956D" w14:textId="77777777" w:rsidR="00D05E65" w:rsidRPr="00BB6DC5" w:rsidRDefault="00D05E65" w:rsidP="003761CC">
            <w:pPr>
              <w:spacing w:before="20" w:after="20"/>
              <w:ind w:right="-73"/>
              <w:jc w:val="center"/>
              <w:rPr>
                <w:rFonts w:asciiTheme="minorHAnsi" w:hAnsiTheme="minorHAnsi"/>
              </w:rPr>
            </w:pPr>
          </w:p>
        </w:tc>
        <w:tc>
          <w:tcPr>
            <w:tcW w:w="1701" w:type="dxa"/>
          </w:tcPr>
          <w:p w14:paraId="1A5B7767" w14:textId="77777777" w:rsidR="00D05E65" w:rsidRPr="00BB6DC5" w:rsidRDefault="00D05E65" w:rsidP="003761CC">
            <w:pPr>
              <w:spacing w:before="20" w:after="20"/>
              <w:ind w:right="-73"/>
              <w:rPr>
                <w:rFonts w:asciiTheme="minorHAnsi" w:hAnsiTheme="minorHAnsi"/>
              </w:rPr>
            </w:pPr>
          </w:p>
        </w:tc>
      </w:tr>
      <w:tr w:rsidR="00D05E65" w14:paraId="144BB1C1" w14:textId="77777777" w:rsidTr="003761CC">
        <w:tc>
          <w:tcPr>
            <w:tcW w:w="2161" w:type="dxa"/>
          </w:tcPr>
          <w:p w14:paraId="24807BF5" w14:textId="77777777" w:rsidR="00D05E65" w:rsidRPr="00BB6DC5" w:rsidRDefault="00D05E65" w:rsidP="003761CC">
            <w:pPr>
              <w:spacing w:before="20" w:after="20"/>
              <w:ind w:right="-73"/>
              <w:jc w:val="center"/>
              <w:rPr>
                <w:rFonts w:asciiTheme="minorHAnsi" w:hAnsiTheme="minorHAnsi"/>
              </w:rPr>
            </w:pPr>
            <w:r w:rsidRPr="00BB6DC5">
              <w:rPr>
                <w:rFonts w:asciiTheme="minorHAnsi" w:hAnsiTheme="minorHAnsi"/>
              </w:rPr>
              <w:t>(11,12]</w:t>
            </w:r>
          </w:p>
        </w:tc>
        <w:tc>
          <w:tcPr>
            <w:tcW w:w="1339" w:type="dxa"/>
          </w:tcPr>
          <w:p w14:paraId="70203739" w14:textId="77777777" w:rsidR="00D05E65" w:rsidRPr="00BB6DC5" w:rsidRDefault="00D05E65" w:rsidP="003761CC">
            <w:pPr>
              <w:spacing w:before="20" w:after="20"/>
              <w:ind w:right="-73"/>
              <w:jc w:val="center"/>
              <w:rPr>
                <w:rFonts w:asciiTheme="minorHAnsi" w:hAnsiTheme="minorHAnsi"/>
              </w:rPr>
            </w:pPr>
          </w:p>
        </w:tc>
        <w:tc>
          <w:tcPr>
            <w:tcW w:w="1697" w:type="dxa"/>
          </w:tcPr>
          <w:p w14:paraId="1EF38204" w14:textId="77777777" w:rsidR="00D05E65" w:rsidRPr="00BB6DC5" w:rsidRDefault="00D05E65" w:rsidP="003761CC">
            <w:pPr>
              <w:spacing w:before="20" w:after="20"/>
              <w:ind w:right="-73"/>
              <w:jc w:val="center"/>
              <w:rPr>
                <w:rFonts w:asciiTheme="minorHAnsi" w:hAnsiTheme="minorHAnsi"/>
              </w:rPr>
            </w:pPr>
          </w:p>
        </w:tc>
        <w:tc>
          <w:tcPr>
            <w:tcW w:w="1596" w:type="dxa"/>
          </w:tcPr>
          <w:p w14:paraId="7ECF941D" w14:textId="77777777" w:rsidR="00D05E65" w:rsidRPr="00BB6DC5" w:rsidRDefault="00D05E65" w:rsidP="003761CC">
            <w:pPr>
              <w:spacing w:before="20" w:after="20"/>
              <w:ind w:right="-73"/>
              <w:jc w:val="center"/>
              <w:rPr>
                <w:rFonts w:asciiTheme="minorHAnsi" w:hAnsiTheme="minorHAnsi"/>
              </w:rPr>
            </w:pPr>
          </w:p>
        </w:tc>
        <w:tc>
          <w:tcPr>
            <w:tcW w:w="1712" w:type="dxa"/>
          </w:tcPr>
          <w:p w14:paraId="7C72135E" w14:textId="77777777" w:rsidR="00D05E65" w:rsidRPr="00BB6DC5" w:rsidRDefault="00D05E65" w:rsidP="003761CC">
            <w:pPr>
              <w:spacing w:before="20" w:after="20"/>
              <w:ind w:right="-73"/>
              <w:jc w:val="center"/>
              <w:rPr>
                <w:rFonts w:asciiTheme="minorHAnsi" w:hAnsiTheme="minorHAnsi"/>
              </w:rPr>
            </w:pPr>
          </w:p>
        </w:tc>
        <w:tc>
          <w:tcPr>
            <w:tcW w:w="1701" w:type="dxa"/>
          </w:tcPr>
          <w:p w14:paraId="3F5E00A6" w14:textId="77777777" w:rsidR="00D05E65" w:rsidRPr="00BB6DC5" w:rsidRDefault="00D05E65" w:rsidP="003761CC">
            <w:pPr>
              <w:spacing w:before="20" w:after="20"/>
              <w:ind w:right="-73"/>
              <w:jc w:val="center"/>
              <w:rPr>
                <w:rFonts w:asciiTheme="minorHAnsi" w:hAnsiTheme="minorHAnsi"/>
              </w:rPr>
            </w:pPr>
          </w:p>
        </w:tc>
      </w:tr>
      <w:tr w:rsidR="00D05E65" w14:paraId="0B3C360F" w14:textId="77777777" w:rsidTr="003761CC">
        <w:tc>
          <w:tcPr>
            <w:tcW w:w="2161" w:type="dxa"/>
          </w:tcPr>
          <w:p w14:paraId="36EEFD99" w14:textId="77777777" w:rsidR="00D05E65" w:rsidRPr="00BB6DC5" w:rsidRDefault="00D05E65" w:rsidP="003761CC">
            <w:pPr>
              <w:spacing w:before="20" w:after="20"/>
              <w:ind w:right="-73"/>
              <w:jc w:val="center"/>
              <w:rPr>
                <w:rFonts w:asciiTheme="minorHAnsi" w:hAnsiTheme="minorHAnsi"/>
              </w:rPr>
            </w:pPr>
            <w:r w:rsidRPr="00BB6DC5">
              <w:rPr>
                <w:rFonts w:asciiTheme="minorHAnsi" w:hAnsiTheme="minorHAnsi"/>
              </w:rPr>
              <w:t>(12,13]</w:t>
            </w:r>
          </w:p>
        </w:tc>
        <w:tc>
          <w:tcPr>
            <w:tcW w:w="1339" w:type="dxa"/>
          </w:tcPr>
          <w:p w14:paraId="0983B12D" w14:textId="77777777" w:rsidR="00D05E65" w:rsidRPr="00BB6DC5" w:rsidRDefault="00D05E65" w:rsidP="003761CC">
            <w:pPr>
              <w:spacing w:before="20" w:after="20"/>
              <w:ind w:right="-73"/>
              <w:jc w:val="center"/>
              <w:rPr>
                <w:rFonts w:asciiTheme="minorHAnsi" w:hAnsiTheme="minorHAnsi"/>
              </w:rPr>
            </w:pPr>
          </w:p>
        </w:tc>
        <w:tc>
          <w:tcPr>
            <w:tcW w:w="1697" w:type="dxa"/>
          </w:tcPr>
          <w:p w14:paraId="1C30AF9E" w14:textId="77777777" w:rsidR="00D05E65" w:rsidRPr="00BB6DC5" w:rsidRDefault="00D05E65" w:rsidP="003761CC">
            <w:pPr>
              <w:spacing w:before="20" w:after="20"/>
              <w:ind w:right="-73"/>
              <w:jc w:val="center"/>
              <w:rPr>
                <w:rFonts w:asciiTheme="minorHAnsi" w:hAnsiTheme="minorHAnsi"/>
              </w:rPr>
            </w:pPr>
          </w:p>
        </w:tc>
        <w:tc>
          <w:tcPr>
            <w:tcW w:w="1596" w:type="dxa"/>
          </w:tcPr>
          <w:p w14:paraId="12CDF095" w14:textId="77777777" w:rsidR="00D05E65" w:rsidRPr="00BB6DC5" w:rsidRDefault="00D05E65" w:rsidP="003761CC">
            <w:pPr>
              <w:spacing w:before="20" w:after="20"/>
              <w:ind w:right="-73"/>
              <w:jc w:val="center"/>
              <w:rPr>
                <w:rFonts w:asciiTheme="minorHAnsi" w:hAnsiTheme="minorHAnsi"/>
              </w:rPr>
            </w:pPr>
          </w:p>
        </w:tc>
        <w:tc>
          <w:tcPr>
            <w:tcW w:w="1712" w:type="dxa"/>
          </w:tcPr>
          <w:p w14:paraId="01932FBE" w14:textId="77777777" w:rsidR="00D05E65" w:rsidRPr="00BB6DC5" w:rsidRDefault="00D05E65" w:rsidP="003761CC">
            <w:pPr>
              <w:spacing w:before="20" w:after="20"/>
              <w:ind w:right="-73"/>
              <w:jc w:val="center"/>
              <w:rPr>
                <w:rFonts w:asciiTheme="minorHAnsi" w:hAnsiTheme="minorHAnsi"/>
              </w:rPr>
            </w:pPr>
          </w:p>
        </w:tc>
        <w:tc>
          <w:tcPr>
            <w:tcW w:w="1701" w:type="dxa"/>
          </w:tcPr>
          <w:p w14:paraId="069B3490" w14:textId="77777777" w:rsidR="00D05E65" w:rsidRPr="00BB6DC5" w:rsidRDefault="00D05E65" w:rsidP="003761CC">
            <w:pPr>
              <w:spacing w:before="20" w:after="20"/>
              <w:ind w:right="-73"/>
              <w:jc w:val="center"/>
              <w:rPr>
                <w:rFonts w:asciiTheme="minorHAnsi" w:hAnsiTheme="minorHAnsi"/>
              </w:rPr>
            </w:pPr>
          </w:p>
        </w:tc>
      </w:tr>
      <w:tr w:rsidR="00D05E65" w14:paraId="6B7B950E" w14:textId="77777777" w:rsidTr="003761CC">
        <w:tc>
          <w:tcPr>
            <w:tcW w:w="2161" w:type="dxa"/>
            <w:tcBorders>
              <w:left w:val="nil"/>
              <w:bottom w:val="nil"/>
            </w:tcBorders>
          </w:tcPr>
          <w:p w14:paraId="1FF28FD6" w14:textId="77777777" w:rsidR="00D05E65" w:rsidRPr="00BB6DC5" w:rsidRDefault="00D05E65" w:rsidP="003761CC">
            <w:pPr>
              <w:ind w:right="-73"/>
              <w:jc w:val="right"/>
              <w:rPr>
                <w:rFonts w:asciiTheme="minorHAnsi" w:hAnsiTheme="minorHAnsi"/>
              </w:rPr>
            </w:pPr>
            <w:r w:rsidRPr="00BB6DC5">
              <w:rPr>
                <w:rFonts w:asciiTheme="minorHAnsi" w:hAnsiTheme="minorHAnsi"/>
              </w:rPr>
              <w:t>Suma Total</w:t>
            </w:r>
            <w:r w:rsidRPr="00BB6DC5">
              <w:rPr>
                <w:rFonts w:asciiTheme="minorHAnsi" w:hAnsiTheme="minorHAnsi"/>
              </w:rPr>
              <w:sym w:font="Wingdings" w:char="F0E0"/>
            </w:r>
          </w:p>
        </w:tc>
        <w:tc>
          <w:tcPr>
            <w:tcW w:w="1339" w:type="dxa"/>
          </w:tcPr>
          <w:p w14:paraId="3784C9A9" w14:textId="77777777" w:rsidR="00D05E65" w:rsidRPr="00BB6DC5" w:rsidRDefault="00D05E65" w:rsidP="003761CC">
            <w:pPr>
              <w:ind w:right="-73"/>
              <w:jc w:val="center"/>
              <w:rPr>
                <w:rFonts w:asciiTheme="minorHAnsi" w:hAnsiTheme="minorHAnsi"/>
              </w:rPr>
            </w:pPr>
          </w:p>
        </w:tc>
        <w:tc>
          <w:tcPr>
            <w:tcW w:w="1697" w:type="dxa"/>
          </w:tcPr>
          <w:p w14:paraId="7C3917EE" w14:textId="77777777" w:rsidR="00D05E65" w:rsidRPr="00BB6DC5" w:rsidRDefault="00D05E65" w:rsidP="003761CC">
            <w:pPr>
              <w:ind w:right="-73"/>
              <w:jc w:val="center"/>
              <w:rPr>
                <w:rFonts w:asciiTheme="minorHAnsi" w:hAnsiTheme="minorHAnsi"/>
              </w:rPr>
            </w:pPr>
          </w:p>
        </w:tc>
        <w:tc>
          <w:tcPr>
            <w:tcW w:w="1596" w:type="dxa"/>
          </w:tcPr>
          <w:p w14:paraId="355806DD" w14:textId="77777777" w:rsidR="00D05E65" w:rsidRPr="00BB6DC5" w:rsidRDefault="00D05E65" w:rsidP="003761CC">
            <w:pPr>
              <w:ind w:right="-73"/>
              <w:jc w:val="center"/>
              <w:rPr>
                <w:rFonts w:asciiTheme="minorHAnsi" w:hAnsiTheme="minorHAnsi"/>
              </w:rPr>
            </w:pPr>
          </w:p>
        </w:tc>
        <w:tc>
          <w:tcPr>
            <w:tcW w:w="1712" w:type="dxa"/>
          </w:tcPr>
          <w:p w14:paraId="0D0C1A70" w14:textId="77777777" w:rsidR="00D05E65" w:rsidRPr="00BB6DC5" w:rsidRDefault="00D05E65" w:rsidP="003761CC">
            <w:pPr>
              <w:ind w:right="-73"/>
              <w:jc w:val="center"/>
              <w:rPr>
                <w:rFonts w:asciiTheme="minorHAnsi" w:hAnsiTheme="minorHAnsi"/>
              </w:rPr>
            </w:pPr>
          </w:p>
        </w:tc>
        <w:tc>
          <w:tcPr>
            <w:tcW w:w="1701" w:type="dxa"/>
          </w:tcPr>
          <w:p w14:paraId="245EFF79" w14:textId="77777777" w:rsidR="00D05E65" w:rsidRPr="00BB6DC5" w:rsidRDefault="00D05E65" w:rsidP="003761CC">
            <w:pPr>
              <w:ind w:right="-73"/>
              <w:jc w:val="center"/>
              <w:rPr>
                <w:rFonts w:asciiTheme="minorHAnsi" w:hAnsiTheme="minorHAnsi"/>
              </w:rPr>
            </w:pPr>
          </w:p>
        </w:tc>
      </w:tr>
    </w:tbl>
    <w:p w14:paraId="7F121A97" w14:textId="77777777" w:rsidR="00D05E65" w:rsidRPr="00103B83" w:rsidRDefault="00D05E65" w:rsidP="00D05E65">
      <w:pPr>
        <w:spacing w:after="120"/>
        <w:jc w:val="both"/>
        <w:rPr>
          <w:rFonts w:asciiTheme="minorHAnsi" w:hAnsiTheme="minorHAnsi"/>
        </w:rPr>
      </w:pPr>
    </w:p>
    <w:p w14:paraId="74931142" w14:textId="77777777" w:rsidR="00D05E65" w:rsidRPr="00D67001" w:rsidRDefault="00D05E65" w:rsidP="007D5EBF">
      <w:pPr>
        <w:pStyle w:val="NormalWeb"/>
        <w:numPr>
          <w:ilvl w:val="0"/>
          <w:numId w:val="31"/>
        </w:numPr>
        <w:spacing w:before="0" w:beforeAutospacing="0" w:after="120" w:afterAutospacing="0"/>
        <w:ind w:left="0" w:firstLine="0"/>
      </w:pPr>
      <w:r w:rsidRPr="00577B7A">
        <w:rPr>
          <w:rFonts w:asciiTheme="minorHAnsi" w:hAnsiTheme="minorHAnsi"/>
          <w:noProof/>
          <w:lang w:val="es-ES_tradnl"/>
        </w:rPr>
        <w:drawing>
          <wp:anchor distT="0" distB="0" distL="114300" distR="114300" simplePos="0" relativeHeight="254948352" behindDoc="0" locked="0" layoutInCell="1" allowOverlap="1" wp14:anchorId="252DFCFB" wp14:editId="704EF9E1">
            <wp:simplePos x="0" y="0"/>
            <wp:positionH relativeFrom="column">
              <wp:posOffset>6151418</wp:posOffset>
            </wp:positionH>
            <wp:positionV relativeFrom="paragraph">
              <wp:posOffset>241473</wp:posOffset>
            </wp:positionV>
            <wp:extent cx="491490" cy="299720"/>
            <wp:effectExtent l="0" t="0" r="1905" b="3810"/>
            <wp:wrapNone/>
            <wp:docPr id="63500" name="Imagen 6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D67001">
        <w:rPr>
          <w:rFonts w:ascii="Calibri" w:hAnsi="Calibri"/>
        </w:rPr>
        <w:t>Las alturas de los 12 jugadores de la Selección Española de Baloncesto (en metros) que participaron en la Eurocopa 201</w:t>
      </w:r>
      <w:r>
        <w:rPr>
          <w:rFonts w:ascii="Calibri" w:hAnsi="Calibri"/>
        </w:rPr>
        <w:t>9</w:t>
      </w:r>
      <w:r w:rsidRPr="00D67001">
        <w:rPr>
          <w:rFonts w:ascii="Calibri" w:hAnsi="Calibri"/>
        </w:rPr>
        <w:t xml:space="preserve"> se recogen en la siguiente tabla</w:t>
      </w:r>
      <w:r w:rsidRPr="00577B7A">
        <w:rPr>
          <w:rFonts w:ascii="Calibri" w:hAnsi="Calibri"/>
        </w:rPr>
        <w:t xml:space="preserve">: </w:t>
      </w:r>
    </w:p>
    <w:tbl>
      <w:tblPr>
        <w:tblW w:w="0" w:type="auto"/>
        <w:tblInd w:w="1413" w:type="dxa"/>
        <w:tblCellMar>
          <w:top w:w="15" w:type="dxa"/>
          <w:left w:w="15" w:type="dxa"/>
          <w:bottom w:w="15" w:type="dxa"/>
          <w:right w:w="15" w:type="dxa"/>
        </w:tblCellMar>
        <w:tblLook w:val="04A0" w:firstRow="1" w:lastRow="0" w:firstColumn="1" w:lastColumn="0" w:noHBand="0" w:noVBand="1"/>
      </w:tblPr>
      <w:tblGrid>
        <w:gridCol w:w="661"/>
        <w:gridCol w:w="662"/>
        <w:gridCol w:w="661"/>
        <w:gridCol w:w="662"/>
        <w:gridCol w:w="661"/>
        <w:gridCol w:w="662"/>
        <w:gridCol w:w="661"/>
        <w:gridCol w:w="662"/>
        <w:gridCol w:w="661"/>
        <w:gridCol w:w="662"/>
        <w:gridCol w:w="661"/>
        <w:gridCol w:w="662"/>
      </w:tblGrid>
      <w:tr w:rsidR="00D05E65" w:rsidRPr="00BF24E8" w14:paraId="75E2AA2B" w14:textId="77777777" w:rsidTr="003761CC">
        <w:tc>
          <w:tcPr>
            <w:tcW w:w="661" w:type="dxa"/>
            <w:tcBorders>
              <w:top w:val="single" w:sz="4" w:space="0" w:color="000000"/>
              <w:left w:val="single" w:sz="4" w:space="0" w:color="000000"/>
              <w:bottom w:val="single" w:sz="4" w:space="0" w:color="000000"/>
              <w:right w:val="single" w:sz="4" w:space="0" w:color="000000"/>
            </w:tcBorders>
            <w:vAlign w:val="center"/>
            <w:hideMark/>
          </w:tcPr>
          <w:p w14:paraId="4909FB4D" w14:textId="77777777" w:rsidR="00D05E65" w:rsidRPr="00BF24E8" w:rsidRDefault="00D05E65" w:rsidP="003761CC">
            <w:pPr>
              <w:spacing w:before="100" w:beforeAutospacing="1" w:after="100" w:afterAutospacing="1"/>
              <w:jc w:val="center"/>
            </w:pPr>
            <w:r w:rsidRPr="00BF24E8">
              <w:rPr>
                <w:rFonts w:ascii="Calibri" w:hAnsi="Calibri"/>
              </w:rPr>
              <w:t>2’03</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1EFA8939" w14:textId="77777777" w:rsidR="00D05E65" w:rsidRPr="00BF24E8" w:rsidRDefault="00D05E65" w:rsidP="003761CC">
            <w:pPr>
              <w:spacing w:before="100" w:beforeAutospacing="1" w:after="100" w:afterAutospacing="1"/>
              <w:jc w:val="center"/>
            </w:pPr>
            <w:r w:rsidRPr="00BF24E8">
              <w:rPr>
                <w:rFonts w:ascii="Calibri" w:hAnsi="Calibri"/>
              </w:rPr>
              <w:t>1’96</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0C6F17CB" w14:textId="77777777" w:rsidR="00D05E65" w:rsidRPr="00BF24E8" w:rsidRDefault="00D05E65" w:rsidP="003761CC">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1CF0702F" w14:textId="77777777" w:rsidR="00D05E65" w:rsidRPr="00BF24E8" w:rsidRDefault="00D05E65" w:rsidP="003761CC">
            <w:pPr>
              <w:spacing w:before="100" w:beforeAutospacing="1" w:after="100" w:afterAutospacing="1"/>
              <w:jc w:val="center"/>
            </w:pPr>
            <w:r w:rsidRPr="00BF24E8">
              <w:rPr>
                <w:rFonts w:ascii="Calibri" w:hAnsi="Calibri"/>
              </w:rPr>
              <w:t>2’11</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4F0C7FB5" w14:textId="77777777" w:rsidR="00D05E65" w:rsidRPr="00BF24E8" w:rsidRDefault="00D05E65" w:rsidP="003761CC">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2D8C2B48" w14:textId="77777777" w:rsidR="00D05E65" w:rsidRPr="00BF24E8" w:rsidRDefault="00D05E65" w:rsidP="003761CC">
            <w:pPr>
              <w:spacing w:before="100" w:beforeAutospacing="1" w:after="100" w:afterAutospacing="1"/>
              <w:jc w:val="center"/>
            </w:pPr>
            <w:r w:rsidRPr="00BF24E8">
              <w:rPr>
                <w:rFonts w:ascii="Calibri" w:hAnsi="Calibri"/>
              </w:rPr>
              <w:t>1’93</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75652B8A" w14:textId="77777777" w:rsidR="00D05E65" w:rsidRPr="00BF24E8" w:rsidRDefault="00D05E65" w:rsidP="003761CC">
            <w:pPr>
              <w:spacing w:before="100" w:beforeAutospacing="1" w:after="100" w:afterAutospacing="1"/>
              <w:jc w:val="center"/>
            </w:pPr>
            <w:r w:rsidRPr="00BF24E8">
              <w:rPr>
                <w:rFonts w:ascii="Calibri" w:hAnsi="Calibri"/>
              </w:rPr>
              <w:t>2’08</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45444ACA" w14:textId="77777777" w:rsidR="00D05E65" w:rsidRPr="00BF24E8" w:rsidRDefault="00D05E65" w:rsidP="003761CC">
            <w:pPr>
              <w:spacing w:before="100" w:beforeAutospacing="1" w:after="100" w:afterAutospacing="1"/>
              <w:jc w:val="center"/>
            </w:pPr>
            <w:r w:rsidRPr="00BF24E8">
              <w:rPr>
                <w:rFonts w:ascii="Calibri" w:hAnsi="Calibri"/>
              </w:rPr>
              <w:t>1’99</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67F5F262" w14:textId="77777777" w:rsidR="00D05E65" w:rsidRPr="00BF24E8" w:rsidRDefault="00D05E65" w:rsidP="003761CC">
            <w:pPr>
              <w:spacing w:before="100" w:beforeAutospacing="1" w:after="100" w:afterAutospacing="1"/>
              <w:jc w:val="center"/>
            </w:pPr>
            <w:r w:rsidRPr="00BF24E8">
              <w:rPr>
                <w:rFonts w:ascii="Calibri" w:hAnsi="Calibri"/>
              </w:rPr>
              <w:t>1’90</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616092FC" w14:textId="77777777" w:rsidR="00D05E65" w:rsidRPr="00BF24E8" w:rsidRDefault="00D05E65" w:rsidP="003761CC">
            <w:pPr>
              <w:spacing w:before="100" w:beforeAutospacing="1" w:after="100" w:afterAutospacing="1"/>
              <w:jc w:val="center"/>
            </w:pPr>
            <w:r w:rsidRPr="00BF24E8">
              <w:rPr>
                <w:rFonts w:ascii="Calibri" w:hAnsi="Calibri"/>
              </w:rPr>
              <w:t>2’16</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50F3B147" w14:textId="77777777" w:rsidR="00D05E65" w:rsidRPr="00BF24E8" w:rsidRDefault="00D05E65" w:rsidP="003761CC">
            <w:pPr>
              <w:spacing w:before="100" w:beforeAutospacing="1" w:after="100" w:afterAutospacing="1"/>
              <w:jc w:val="center"/>
            </w:pPr>
            <w:r w:rsidRPr="00BF24E8">
              <w:rPr>
                <w:rFonts w:ascii="Calibri" w:hAnsi="Calibri"/>
              </w:rPr>
              <w:t>2’06</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2FE4C191" w14:textId="77777777" w:rsidR="00D05E65" w:rsidRPr="00BF24E8" w:rsidRDefault="00D05E65" w:rsidP="003761CC">
            <w:pPr>
              <w:spacing w:before="100" w:beforeAutospacing="1" w:after="100" w:afterAutospacing="1"/>
              <w:jc w:val="center"/>
            </w:pPr>
            <w:r w:rsidRPr="00BF24E8">
              <w:rPr>
                <w:rFonts w:ascii="Calibri" w:hAnsi="Calibri"/>
              </w:rPr>
              <w:t>2’03</w:t>
            </w:r>
          </w:p>
        </w:tc>
      </w:tr>
    </w:tbl>
    <w:p w14:paraId="13A7334D" w14:textId="77777777" w:rsidR="00D05E65" w:rsidRDefault="00D05E65" w:rsidP="00D05E65">
      <w:pPr>
        <w:spacing w:before="120" w:after="240"/>
        <w:rPr>
          <w:rFonts w:asciiTheme="minorHAnsi" w:hAnsiTheme="minorHAnsi"/>
        </w:rPr>
      </w:pPr>
      <w:r>
        <w:rPr>
          <w:rFonts w:asciiTheme="minorHAnsi" w:hAnsiTheme="minorHAnsi"/>
        </w:rPr>
        <w:t>Completa la siguiente tabla de frecuencias con los datos de dicha muestra:</w:t>
      </w:r>
    </w:p>
    <w:tbl>
      <w:tblPr>
        <w:tblStyle w:val="Tablaconcuadrcula"/>
        <w:tblW w:w="10206" w:type="dxa"/>
        <w:tblInd w:w="-5" w:type="dxa"/>
        <w:tblLook w:val="04A0" w:firstRow="1" w:lastRow="0" w:firstColumn="1" w:lastColumn="0" w:noHBand="0" w:noVBand="1"/>
      </w:tblPr>
      <w:tblGrid>
        <w:gridCol w:w="2161"/>
        <w:gridCol w:w="1339"/>
        <w:gridCol w:w="1697"/>
        <w:gridCol w:w="1596"/>
        <w:gridCol w:w="1712"/>
        <w:gridCol w:w="1701"/>
      </w:tblGrid>
      <w:tr w:rsidR="00D05E65" w:rsidRPr="0091108E" w14:paraId="3A042075" w14:textId="77777777" w:rsidTr="003761CC">
        <w:tc>
          <w:tcPr>
            <w:tcW w:w="2161" w:type="dxa"/>
            <w:vAlign w:val="center"/>
          </w:tcPr>
          <w:p w14:paraId="1067D83C" w14:textId="77777777" w:rsidR="00D05E65" w:rsidRPr="00BB6DC5" w:rsidRDefault="00D05E65" w:rsidP="003761CC">
            <w:pPr>
              <w:ind w:right="-73"/>
              <w:jc w:val="center"/>
              <w:rPr>
                <w:rFonts w:asciiTheme="minorHAnsi" w:hAnsiTheme="minorHAnsi"/>
                <w:b/>
              </w:rPr>
            </w:pPr>
            <w:r w:rsidRPr="00BB6DC5">
              <w:rPr>
                <w:rFonts w:asciiTheme="minorHAnsi" w:hAnsiTheme="minorHAnsi"/>
                <w:b/>
              </w:rPr>
              <w:t xml:space="preserve">Variable </w:t>
            </w:r>
            <w:r w:rsidRPr="00BB6DC5">
              <w:rPr>
                <w:rFonts w:asciiTheme="minorHAnsi" w:hAnsiTheme="minorHAnsi"/>
                <w:b/>
                <w:sz w:val="20"/>
              </w:rPr>
              <w:t>(X)</w:t>
            </w:r>
          </w:p>
        </w:tc>
        <w:tc>
          <w:tcPr>
            <w:tcW w:w="1339" w:type="dxa"/>
            <w:vAlign w:val="center"/>
          </w:tcPr>
          <w:p w14:paraId="7ADF1F4E" w14:textId="77777777" w:rsidR="00D05E65" w:rsidRPr="00BB6DC5" w:rsidRDefault="00D05E65" w:rsidP="003761CC">
            <w:pPr>
              <w:ind w:right="-73"/>
              <w:jc w:val="center"/>
              <w:rPr>
                <w:rFonts w:asciiTheme="minorHAnsi" w:hAnsiTheme="minorHAnsi"/>
                <w:b/>
              </w:rPr>
            </w:pPr>
            <w:r w:rsidRPr="00BB6DC5">
              <w:rPr>
                <w:rFonts w:asciiTheme="minorHAnsi" w:hAnsiTheme="minorHAnsi"/>
                <w:b/>
              </w:rPr>
              <w:t>Marca de clase (m</w:t>
            </w:r>
            <w:r w:rsidRPr="00BB6DC5">
              <w:rPr>
                <w:rFonts w:asciiTheme="minorHAnsi" w:hAnsiTheme="minorHAnsi"/>
                <w:b/>
                <w:vertAlign w:val="subscript"/>
              </w:rPr>
              <w:t>i</w:t>
            </w:r>
            <w:r w:rsidRPr="00BB6DC5">
              <w:rPr>
                <w:rFonts w:asciiTheme="minorHAnsi" w:hAnsiTheme="minorHAnsi"/>
                <w:b/>
              </w:rPr>
              <w:t>)</w:t>
            </w:r>
          </w:p>
        </w:tc>
        <w:tc>
          <w:tcPr>
            <w:tcW w:w="1697" w:type="dxa"/>
            <w:vAlign w:val="center"/>
          </w:tcPr>
          <w:p w14:paraId="5CC0E54D" w14:textId="77777777" w:rsidR="00D05E65" w:rsidRPr="00BB6DC5" w:rsidRDefault="00D05E65" w:rsidP="003761CC">
            <w:pPr>
              <w:ind w:right="-73"/>
              <w:jc w:val="center"/>
              <w:rPr>
                <w:rFonts w:asciiTheme="minorHAnsi" w:hAnsiTheme="minorHAnsi"/>
                <w:b/>
              </w:rPr>
            </w:pPr>
            <w:r w:rsidRPr="00BB6DC5">
              <w:rPr>
                <w:rFonts w:asciiTheme="minorHAnsi" w:hAnsiTheme="minorHAnsi"/>
                <w:b/>
              </w:rPr>
              <w:t>Frec.Absoluta (f</w:t>
            </w:r>
            <w:r w:rsidRPr="00BB6DC5">
              <w:rPr>
                <w:rFonts w:asciiTheme="minorHAnsi" w:hAnsiTheme="minorHAnsi"/>
                <w:b/>
                <w:vertAlign w:val="subscript"/>
              </w:rPr>
              <w:t>i</w:t>
            </w:r>
            <w:r w:rsidRPr="00BB6DC5">
              <w:rPr>
                <w:rFonts w:asciiTheme="minorHAnsi" w:hAnsiTheme="minorHAnsi"/>
                <w:b/>
              </w:rPr>
              <w:t>)</w:t>
            </w:r>
          </w:p>
        </w:tc>
        <w:tc>
          <w:tcPr>
            <w:tcW w:w="1596" w:type="dxa"/>
            <w:vAlign w:val="center"/>
          </w:tcPr>
          <w:p w14:paraId="6F299F73" w14:textId="77777777" w:rsidR="00D05E65" w:rsidRPr="00BB6DC5" w:rsidRDefault="00D05E65" w:rsidP="003761CC">
            <w:pPr>
              <w:ind w:right="-73"/>
              <w:jc w:val="center"/>
              <w:rPr>
                <w:rFonts w:asciiTheme="minorHAnsi" w:hAnsiTheme="minorHAnsi"/>
                <w:b/>
              </w:rPr>
            </w:pPr>
            <w:r w:rsidRPr="00BB6DC5">
              <w:rPr>
                <w:rFonts w:asciiTheme="minorHAnsi" w:hAnsiTheme="minorHAnsi"/>
                <w:b/>
              </w:rPr>
              <w:t>f</w:t>
            </w:r>
            <w:r w:rsidRPr="00BB6DC5">
              <w:rPr>
                <w:rFonts w:asciiTheme="minorHAnsi" w:hAnsiTheme="minorHAnsi"/>
                <w:b/>
                <w:vertAlign w:val="subscript"/>
              </w:rPr>
              <w:t xml:space="preserve">i </w:t>
            </w:r>
            <w:r w:rsidRPr="00BB6DC5">
              <w:rPr>
                <w:rFonts w:asciiTheme="minorHAnsi" w:hAnsiTheme="minorHAnsi"/>
                <w:b/>
              </w:rPr>
              <w:t>acumuladas</w:t>
            </w:r>
          </w:p>
        </w:tc>
        <w:tc>
          <w:tcPr>
            <w:tcW w:w="1712" w:type="dxa"/>
            <w:vAlign w:val="center"/>
          </w:tcPr>
          <w:p w14:paraId="2AD6EEDF" w14:textId="77777777" w:rsidR="00D05E65" w:rsidRPr="00BB6DC5" w:rsidRDefault="00D05E65" w:rsidP="003761CC">
            <w:pPr>
              <w:ind w:right="-73"/>
              <w:jc w:val="center"/>
              <w:rPr>
                <w:rFonts w:asciiTheme="minorHAnsi" w:hAnsiTheme="minorHAnsi"/>
                <w:b/>
              </w:rPr>
            </w:pPr>
            <w:r w:rsidRPr="00BB6DC5">
              <w:rPr>
                <w:rFonts w:asciiTheme="minorHAnsi" w:hAnsiTheme="minorHAnsi"/>
                <w:b/>
              </w:rPr>
              <w:t>Frec.Relativa (h</w:t>
            </w:r>
            <w:r w:rsidRPr="00BB6DC5">
              <w:rPr>
                <w:rFonts w:asciiTheme="minorHAnsi" w:hAnsiTheme="minorHAnsi"/>
                <w:b/>
                <w:vertAlign w:val="subscript"/>
              </w:rPr>
              <w:t>i</w:t>
            </w:r>
            <w:r w:rsidRPr="00BB6DC5">
              <w:rPr>
                <w:rFonts w:asciiTheme="minorHAnsi" w:hAnsiTheme="minorHAnsi"/>
                <w:b/>
              </w:rPr>
              <w:t>)</w:t>
            </w:r>
          </w:p>
        </w:tc>
        <w:tc>
          <w:tcPr>
            <w:tcW w:w="1701" w:type="dxa"/>
            <w:vAlign w:val="center"/>
          </w:tcPr>
          <w:p w14:paraId="1296B0AA" w14:textId="77777777" w:rsidR="00D05E65" w:rsidRPr="00BB6DC5" w:rsidRDefault="00D05E65" w:rsidP="003761CC">
            <w:pPr>
              <w:ind w:right="-73"/>
              <w:jc w:val="center"/>
              <w:rPr>
                <w:rFonts w:asciiTheme="minorHAnsi" w:hAnsiTheme="minorHAnsi"/>
                <w:b/>
              </w:rPr>
            </w:pPr>
            <w:r w:rsidRPr="00BB6DC5">
              <w:rPr>
                <w:rFonts w:asciiTheme="minorHAnsi" w:hAnsiTheme="minorHAnsi"/>
                <w:b/>
              </w:rPr>
              <w:t>h</w:t>
            </w:r>
            <w:r w:rsidRPr="00BB6DC5">
              <w:rPr>
                <w:rFonts w:asciiTheme="minorHAnsi" w:hAnsiTheme="minorHAnsi"/>
                <w:b/>
                <w:vertAlign w:val="subscript"/>
              </w:rPr>
              <w:t>i</w:t>
            </w:r>
            <w:r w:rsidRPr="00BB6DC5">
              <w:rPr>
                <w:rFonts w:asciiTheme="minorHAnsi" w:hAnsiTheme="minorHAnsi"/>
                <w:b/>
              </w:rPr>
              <w:t xml:space="preserve"> acumuladas</w:t>
            </w:r>
          </w:p>
        </w:tc>
      </w:tr>
      <w:tr w:rsidR="00D05E65" w14:paraId="3A3A7339" w14:textId="77777777" w:rsidTr="003761CC">
        <w:tc>
          <w:tcPr>
            <w:tcW w:w="2161" w:type="dxa"/>
          </w:tcPr>
          <w:p w14:paraId="4B5DF2E8" w14:textId="77777777" w:rsidR="00D05E65" w:rsidRPr="00BB6DC5" w:rsidRDefault="00D05E65" w:rsidP="003761CC">
            <w:pPr>
              <w:spacing w:before="60" w:after="60"/>
              <w:ind w:right="-73"/>
              <w:jc w:val="center"/>
              <w:rPr>
                <w:rFonts w:asciiTheme="minorHAnsi" w:hAnsiTheme="minorHAnsi"/>
              </w:rPr>
            </w:pPr>
            <w:r w:rsidRPr="00BB6DC5">
              <w:rPr>
                <w:rFonts w:asciiTheme="minorHAnsi" w:hAnsiTheme="minorHAnsi"/>
              </w:rPr>
              <w:t>(1´895, 1´945]</w:t>
            </w:r>
          </w:p>
        </w:tc>
        <w:tc>
          <w:tcPr>
            <w:tcW w:w="1339" w:type="dxa"/>
          </w:tcPr>
          <w:p w14:paraId="6E3C9647" w14:textId="77777777" w:rsidR="00D05E65" w:rsidRPr="00BB6DC5" w:rsidRDefault="00D05E65" w:rsidP="003761CC">
            <w:pPr>
              <w:spacing w:before="60" w:after="60"/>
              <w:ind w:right="-73"/>
              <w:jc w:val="center"/>
              <w:rPr>
                <w:rFonts w:asciiTheme="minorHAnsi" w:hAnsiTheme="minorHAnsi"/>
              </w:rPr>
            </w:pPr>
          </w:p>
        </w:tc>
        <w:tc>
          <w:tcPr>
            <w:tcW w:w="1697" w:type="dxa"/>
          </w:tcPr>
          <w:p w14:paraId="255E267E" w14:textId="77777777" w:rsidR="00D05E65" w:rsidRPr="00BB6DC5" w:rsidRDefault="00D05E65" w:rsidP="003761CC">
            <w:pPr>
              <w:spacing w:before="60" w:after="60"/>
              <w:ind w:right="-73"/>
              <w:jc w:val="center"/>
              <w:rPr>
                <w:rFonts w:asciiTheme="minorHAnsi" w:hAnsiTheme="minorHAnsi"/>
              </w:rPr>
            </w:pPr>
          </w:p>
        </w:tc>
        <w:tc>
          <w:tcPr>
            <w:tcW w:w="1596" w:type="dxa"/>
          </w:tcPr>
          <w:p w14:paraId="27F77DA0" w14:textId="77777777" w:rsidR="00D05E65" w:rsidRPr="00BB6DC5" w:rsidRDefault="00D05E65" w:rsidP="003761CC">
            <w:pPr>
              <w:spacing w:before="60" w:after="60"/>
              <w:ind w:right="-73"/>
              <w:jc w:val="center"/>
              <w:rPr>
                <w:rFonts w:asciiTheme="minorHAnsi" w:hAnsiTheme="minorHAnsi"/>
              </w:rPr>
            </w:pPr>
          </w:p>
        </w:tc>
        <w:tc>
          <w:tcPr>
            <w:tcW w:w="1712" w:type="dxa"/>
          </w:tcPr>
          <w:p w14:paraId="5C9B3266" w14:textId="77777777" w:rsidR="00D05E65" w:rsidRPr="00BB6DC5" w:rsidRDefault="00D05E65" w:rsidP="003761CC">
            <w:pPr>
              <w:spacing w:before="60" w:after="60"/>
              <w:ind w:right="-73"/>
              <w:jc w:val="center"/>
              <w:rPr>
                <w:rFonts w:asciiTheme="minorHAnsi" w:hAnsiTheme="minorHAnsi"/>
              </w:rPr>
            </w:pPr>
          </w:p>
        </w:tc>
        <w:tc>
          <w:tcPr>
            <w:tcW w:w="1701" w:type="dxa"/>
          </w:tcPr>
          <w:p w14:paraId="48E953A3" w14:textId="77777777" w:rsidR="00D05E65" w:rsidRPr="00BB6DC5" w:rsidRDefault="00D05E65" w:rsidP="003761CC">
            <w:pPr>
              <w:spacing w:before="60" w:after="60"/>
              <w:ind w:right="-73"/>
              <w:jc w:val="center"/>
              <w:rPr>
                <w:rFonts w:asciiTheme="minorHAnsi" w:hAnsiTheme="minorHAnsi"/>
              </w:rPr>
            </w:pPr>
          </w:p>
        </w:tc>
      </w:tr>
      <w:tr w:rsidR="00D05E65" w14:paraId="362CD0FD" w14:textId="77777777" w:rsidTr="003761CC">
        <w:tc>
          <w:tcPr>
            <w:tcW w:w="2161" w:type="dxa"/>
          </w:tcPr>
          <w:p w14:paraId="6F6337D5" w14:textId="77777777" w:rsidR="00D05E65" w:rsidRPr="00BB6DC5" w:rsidRDefault="00D05E65" w:rsidP="003761CC">
            <w:pPr>
              <w:spacing w:before="60" w:after="60"/>
              <w:ind w:right="-73"/>
              <w:jc w:val="center"/>
              <w:rPr>
                <w:rFonts w:asciiTheme="minorHAnsi" w:hAnsiTheme="minorHAnsi"/>
              </w:rPr>
            </w:pPr>
            <w:r w:rsidRPr="00BB6DC5">
              <w:rPr>
                <w:rFonts w:asciiTheme="minorHAnsi" w:hAnsiTheme="minorHAnsi"/>
              </w:rPr>
              <w:t>(1´945, 1´995]</w:t>
            </w:r>
          </w:p>
        </w:tc>
        <w:tc>
          <w:tcPr>
            <w:tcW w:w="1339" w:type="dxa"/>
          </w:tcPr>
          <w:p w14:paraId="4C61D652" w14:textId="77777777" w:rsidR="00D05E65" w:rsidRPr="00BB6DC5" w:rsidRDefault="00D05E65" w:rsidP="003761CC">
            <w:pPr>
              <w:spacing w:before="60" w:after="60"/>
              <w:ind w:right="-73"/>
              <w:jc w:val="center"/>
              <w:rPr>
                <w:rFonts w:asciiTheme="minorHAnsi" w:hAnsiTheme="minorHAnsi"/>
              </w:rPr>
            </w:pPr>
          </w:p>
        </w:tc>
        <w:tc>
          <w:tcPr>
            <w:tcW w:w="1697" w:type="dxa"/>
          </w:tcPr>
          <w:p w14:paraId="6067F003" w14:textId="77777777" w:rsidR="00D05E65" w:rsidRPr="00BB6DC5" w:rsidRDefault="00D05E65" w:rsidP="003761CC">
            <w:pPr>
              <w:spacing w:before="60" w:after="60"/>
              <w:ind w:right="-73"/>
              <w:jc w:val="center"/>
              <w:rPr>
                <w:rFonts w:asciiTheme="minorHAnsi" w:hAnsiTheme="minorHAnsi"/>
              </w:rPr>
            </w:pPr>
          </w:p>
        </w:tc>
        <w:tc>
          <w:tcPr>
            <w:tcW w:w="1596" w:type="dxa"/>
          </w:tcPr>
          <w:p w14:paraId="0E6F9655" w14:textId="77777777" w:rsidR="00D05E65" w:rsidRPr="00BB6DC5" w:rsidRDefault="00D05E65" w:rsidP="003761CC">
            <w:pPr>
              <w:spacing w:before="60" w:after="60"/>
              <w:ind w:right="-73"/>
              <w:jc w:val="center"/>
              <w:rPr>
                <w:rFonts w:asciiTheme="minorHAnsi" w:hAnsiTheme="minorHAnsi"/>
              </w:rPr>
            </w:pPr>
          </w:p>
        </w:tc>
        <w:tc>
          <w:tcPr>
            <w:tcW w:w="1712" w:type="dxa"/>
          </w:tcPr>
          <w:p w14:paraId="69E6FC4A" w14:textId="77777777" w:rsidR="00D05E65" w:rsidRPr="00BB6DC5" w:rsidRDefault="00D05E65" w:rsidP="003761CC">
            <w:pPr>
              <w:spacing w:before="60" w:after="60"/>
              <w:ind w:right="-73"/>
              <w:jc w:val="center"/>
              <w:rPr>
                <w:rFonts w:asciiTheme="minorHAnsi" w:hAnsiTheme="minorHAnsi"/>
              </w:rPr>
            </w:pPr>
          </w:p>
        </w:tc>
        <w:tc>
          <w:tcPr>
            <w:tcW w:w="1701" w:type="dxa"/>
          </w:tcPr>
          <w:p w14:paraId="5D6992AD" w14:textId="77777777" w:rsidR="00D05E65" w:rsidRPr="00BB6DC5" w:rsidRDefault="00D05E65" w:rsidP="003761CC">
            <w:pPr>
              <w:spacing w:before="60" w:after="60"/>
              <w:ind w:right="-73"/>
              <w:jc w:val="center"/>
              <w:rPr>
                <w:rFonts w:asciiTheme="minorHAnsi" w:hAnsiTheme="minorHAnsi"/>
              </w:rPr>
            </w:pPr>
          </w:p>
        </w:tc>
      </w:tr>
      <w:tr w:rsidR="00D05E65" w14:paraId="5AE606C6" w14:textId="77777777" w:rsidTr="003761CC">
        <w:tc>
          <w:tcPr>
            <w:tcW w:w="2161" w:type="dxa"/>
          </w:tcPr>
          <w:p w14:paraId="705A4117" w14:textId="77777777" w:rsidR="00D05E65" w:rsidRPr="00BB6DC5" w:rsidRDefault="00D05E65" w:rsidP="003761CC">
            <w:pPr>
              <w:spacing w:before="60" w:after="60"/>
              <w:ind w:right="-73"/>
              <w:jc w:val="center"/>
              <w:rPr>
                <w:rFonts w:asciiTheme="minorHAnsi" w:hAnsiTheme="minorHAnsi"/>
              </w:rPr>
            </w:pPr>
            <w:r w:rsidRPr="00BB6DC5">
              <w:rPr>
                <w:rFonts w:asciiTheme="minorHAnsi" w:hAnsiTheme="minorHAnsi"/>
              </w:rPr>
              <w:t>(1´995, 2´045]</w:t>
            </w:r>
          </w:p>
        </w:tc>
        <w:tc>
          <w:tcPr>
            <w:tcW w:w="1339" w:type="dxa"/>
          </w:tcPr>
          <w:p w14:paraId="517FFEA0" w14:textId="77777777" w:rsidR="00D05E65" w:rsidRPr="00BB6DC5" w:rsidRDefault="00D05E65" w:rsidP="003761CC">
            <w:pPr>
              <w:spacing w:before="60" w:after="60"/>
              <w:ind w:right="-73"/>
              <w:jc w:val="center"/>
              <w:rPr>
                <w:rFonts w:asciiTheme="minorHAnsi" w:hAnsiTheme="minorHAnsi"/>
              </w:rPr>
            </w:pPr>
          </w:p>
        </w:tc>
        <w:tc>
          <w:tcPr>
            <w:tcW w:w="1697" w:type="dxa"/>
          </w:tcPr>
          <w:p w14:paraId="36580FED" w14:textId="77777777" w:rsidR="00D05E65" w:rsidRPr="00BB6DC5" w:rsidRDefault="00D05E65" w:rsidP="003761CC">
            <w:pPr>
              <w:spacing w:before="60" w:after="60"/>
              <w:ind w:right="-73"/>
              <w:jc w:val="center"/>
              <w:rPr>
                <w:rFonts w:asciiTheme="minorHAnsi" w:hAnsiTheme="minorHAnsi"/>
              </w:rPr>
            </w:pPr>
          </w:p>
        </w:tc>
        <w:tc>
          <w:tcPr>
            <w:tcW w:w="1596" w:type="dxa"/>
          </w:tcPr>
          <w:p w14:paraId="6B67BBBB" w14:textId="77777777" w:rsidR="00D05E65" w:rsidRPr="00BB6DC5" w:rsidRDefault="00D05E65" w:rsidP="003761CC">
            <w:pPr>
              <w:spacing w:before="60" w:after="60"/>
              <w:ind w:right="-73"/>
              <w:jc w:val="center"/>
              <w:rPr>
                <w:rFonts w:asciiTheme="minorHAnsi" w:hAnsiTheme="minorHAnsi"/>
              </w:rPr>
            </w:pPr>
          </w:p>
        </w:tc>
        <w:tc>
          <w:tcPr>
            <w:tcW w:w="1712" w:type="dxa"/>
          </w:tcPr>
          <w:p w14:paraId="0599DD76" w14:textId="77777777" w:rsidR="00D05E65" w:rsidRPr="00BB6DC5" w:rsidRDefault="00D05E65" w:rsidP="003761CC">
            <w:pPr>
              <w:spacing w:before="60" w:after="60"/>
              <w:ind w:right="-73"/>
              <w:jc w:val="center"/>
              <w:rPr>
                <w:rFonts w:asciiTheme="minorHAnsi" w:hAnsiTheme="minorHAnsi"/>
              </w:rPr>
            </w:pPr>
          </w:p>
        </w:tc>
        <w:tc>
          <w:tcPr>
            <w:tcW w:w="1701" w:type="dxa"/>
          </w:tcPr>
          <w:p w14:paraId="7AD1BA53" w14:textId="77777777" w:rsidR="00D05E65" w:rsidRPr="00BB6DC5" w:rsidRDefault="00D05E65" w:rsidP="003761CC">
            <w:pPr>
              <w:spacing w:before="60" w:after="60"/>
              <w:ind w:right="-73"/>
              <w:rPr>
                <w:rFonts w:asciiTheme="minorHAnsi" w:hAnsiTheme="minorHAnsi"/>
              </w:rPr>
            </w:pPr>
          </w:p>
        </w:tc>
      </w:tr>
      <w:tr w:rsidR="00D05E65" w14:paraId="501B1ED8" w14:textId="77777777" w:rsidTr="003761CC">
        <w:tc>
          <w:tcPr>
            <w:tcW w:w="2161" w:type="dxa"/>
          </w:tcPr>
          <w:p w14:paraId="459EC740" w14:textId="77777777" w:rsidR="00D05E65" w:rsidRPr="00BB6DC5" w:rsidRDefault="00D05E65" w:rsidP="003761CC">
            <w:pPr>
              <w:spacing w:before="60" w:after="60"/>
              <w:ind w:right="-73"/>
              <w:jc w:val="center"/>
              <w:rPr>
                <w:rFonts w:asciiTheme="minorHAnsi" w:hAnsiTheme="minorHAnsi"/>
              </w:rPr>
            </w:pPr>
            <w:r w:rsidRPr="00BB6DC5">
              <w:rPr>
                <w:rFonts w:asciiTheme="minorHAnsi" w:hAnsiTheme="minorHAnsi"/>
              </w:rPr>
              <w:t>(2´045, 2´095]</w:t>
            </w:r>
          </w:p>
        </w:tc>
        <w:tc>
          <w:tcPr>
            <w:tcW w:w="1339" w:type="dxa"/>
          </w:tcPr>
          <w:p w14:paraId="774EBC9C" w14:textId="77777777" w:rsidR="00D05E65" w:rsidRPr="00BB6DC5" w:rsidRDefault="00D05E65" w:rsidP="003761CC">
            <w:pPr>
              <w:spacing w:before="60" w:after="60"/>
              <w:ind w:right="-73"/>
              <w:jc w:val="center"/>
              <w:rPr>
                <w:rFonts w:asciiTheme="minorHAnsi" w:hAnsiTheme="minorHAnsi"/>
              </w:rPr>
            </w:pPr>
          </w:p>
        </w:tc>
        <w:tc>
          <w:tcPr>
            <w:tcW w:w="1697" w:type="dxa"/>
          </w:tcPr>
          <w:p w14:paraId="22A6AF20" w14:textId="77777777" w:rsidR="00D05E65" w:rsidRPr="00BB6DC5" w:rsidRDefault="00D05E65" w:rsidP="003761CC">
            <w:pPr>
              <w:spacing w:before="60" w:after="60"/>
              <w:ind w:right="-73"/>
              <w:jc w:val="center"/>
              <w:rPr>
                <w:rFonts w:asciiTheme="minorHAnsi" w:hAnsiTheme="minorHAnsi"/>
              </w:rPr>
            </w:pPr>
          </w:p>
        </w:tc>
        <w:tc>
          <w:tcPr>
            <w:tcW w:w="1596" w:type="dxa"/>
          </w:tcPr>
          <w:p w14:paraId="6F991B3D" w14:textId="77777777" w:rsidR="00D05E65" w:rsidRPr="00BB6DC5" w:rsidRDefault="00D05E65" w:rsidP="003761CC">
            <w:pPr>
              <w:spacing w:before="60" w:after="60"/>
              <w:ind w:right="-73"/>
              <w:jc w:val="center"/>
              <w:rPr>
                <w:rFonts w:asciiTheme="minorHAnsi" w:hAnsiTheme="minorHAnsi"/>
              </w:rPr>
            </w:pPr>
          </w:p>
        </w:tc>
        <w:tc>
          <w:tcPr>
            <w:tcW w:w="1712" w:type="dxa"/>
          </w:tcPr>
          <w:p w14:paraId="5FB6F156" w14:textId="77777777" w:rsidR="00D05E65" w:rsidRPr="00BB6DC5" w:rsidRDefault="00D05E65" w:rsidP="003761CC">
            <w:pPr>
              <w:spacing w:before="60" w:after="60"/>
              <w:ind w:right="-73"/>
              <w:jc w:val="center"/>
              <w:rPr>
                <w:rFonts w:asciiTheme="minorHAnsi" w:hAnsiTheme="minorHAnsi"/>
              </w:rPr>
            </w:pPr>
          </w:p>
        </w:tc>
        <w:tc>
          <w:tcPr>
            <w:tcW w:w="1701" w:type="dxa"/>
          </w:tcPr>
          <w:p w14:paraId="08556BF4" w14:textId="77777777" w:rsidR="00D05E65" w:rsidRPr="00BB6DC5" w:rsidRDefault="00D05E65" w:rsidP="003761CC">
            <w:pPr>
              <w:spacing w:before="60" w:after="60"/>
              <w:ind w:right="-73"/>
              <w:jc w:val="center"/>
              <w:rPr>
                <w:rFonts w:asciiTheme="minorHAnsi" w:hAnsiTheme="minorHAnsi"/>
              </w:rPr>
            </w:pPr>
          </w:p>
        </w:tc>
      </w:tr>
      <w:tr w:rsidR="00D05E65" w14:paraId="75CF2073" w14:textId="77777777" w:rsidTr="003761CC">
        <w:tc>
          <w:tcPr>
            <w:tcW w:w="2161" w:type="dxa"/>
          </w:tcPr>
          <w:p w14:paraId="3B7B2EF1" w14:textId="77777777" w:rsidR="00D05E65" w:rsidRPr="00BB6DC5" w:rsidRDefault="00D05E65" w:rsidP="003761CC">
            <w:pPr>
              <w:spacing w:before="60" w:after="60"/>
              <w:ind w:right="-73"/>
              <w:jc w:val="center"/>
              <w:rPr>
                <w:rFonts w:asciiTheme="minorHAnsi" w:hAnsiTheme="minorHAnsi"/>
              </w:rPr>
            </w:pPr>
            <w:r w:rsidRPr="00BB6DC5">
              <w:rPr>
                <w:rFonts w:asciiTheme="minorHAnsi" w:hAnsiTheme="minorHAnsi"/>
              </w:rPr>
              <w:t>(2´095, 2´145]</w:t>
            </w:r>
          </w:p>
        </w:tc>
        <w:tc>
          <w:tcPr>
            <w:tcW w:w="1339" w:type="dxa"/>
          </w:tcPr>
          <w:p w14:paraId="7FC4B1A8" w14:textId="77777777" w:rsidR="00D05E65" w:rsidRPr="00BB6DC5" w:rsidRDefault="00D05E65" w:rsidP="003761CC">
            <w:pPr>
              <w:spacing w:before="60" w:after="60"/>
              <w:ind w:right="-73"/>
              <w:jc w:val="center"/>
              <w:rPr>
                <w:rFonts w:asciiTheme="minorHAnsi" w:hAnsiTheme="minorHAnsi"/>
              </w:rPr>
            </w:pPr>
          </w:p>
        </w:tc>
        <w:tc>
          <w:tcPr>
            <w:tcW w:w="1697" w:type="dxa"/>
          </w:tcPr>
          <w:p w14:paraId="37E07FA1" w14:textId="77777777" w:rsidR="00D05E65" w:rsidRPr="00BB6DC5" w:rsidRDefault="00D05E65" w:rsidP="003761CC">
            <w:pPr>
              <w:spacing w:before="60" w:after="60"/>
              <w:ind w:right="-73"/>
              <w:jc w:val="center"/>
              <w:rPr>
                <w:rFonts w:asciiTheme="minorHAnsi" w:hAnsiTheme="minorHAnsi"/>
              </w:rPr>
            </w:pPr>
          </w:p>
        </w:tc>
        <w:tc>
          <w:tcPr>
            <w:tcW w:w="1596" w:type="dxa"/>
          </w:tcPr>
          <w:p w14:paraId="3A8D183C" w14:textId="77777777" w:rsidR="00D05E65" w:rsidRPr="00BB6DC5" w:rsidRDefault="00D05E65" w:rsidP="003761CC">
            <w:pPr>
              <w:spacing w:before="60" w:after="60"/>
              <w:ind w:right="-73"/>
              <w:jc w:val="center"/>
              <w:rPr>
                <w:rFonts w:asciiTheme="minorHAnsi" w:hAnsiTheme="minorHAnsi"/>
              </w:rPr>
            </w:pPr>
          </w:p>
        </w:tc>
        <w:tc>
          <w:tcPr>
            <w:tcW w:w="1712" w:type="dxa"/>
          </w:tcPr>
          <w:p w14:paraId="51E779FB" w14:textId="77777777" w:rsidR="00D05E65" w:rsidRPr="00BB6DC5" w:rsidRDefault="00D05E65" w:rsidP="003761CC">
            <w:pPr>
              <w:spacing w:before="60" w:after="60"/>
              <w:ind w:right="-73"/>
              <w:jc w:val="center"/>
              <w:rPr>
                <w:rFonts w:asciiTheme="minorHAnsi" w:hAnsiTheme="minorHAnsi"/>
              </w:rPr>
            </w:pPr>
          </w:p>
        </w:tc>
        <w:tc>
          <w:tcPr>
            <w:tcW w:w="1701" w:type="dxa"/>
          </w:tcPr>
          <w:p w14:paraId="383F7743" w14:textId="77777777" w:rsidR="00D05E65" w:rsidRPr="00BB6DC5" w:rsidRDefault="00D05E65" w:rsidP="003761CC">
            <w:pPr>
              <w:spacing w:before="60" w:after="60"/>
              <w:ind w:right="-73"/>
              <w:jc w:val="center"/>
              <w:rPr>
                <w:rFonts w:asciiTheme="minorHAnsi" w:hAnsiTheme="minorHAnsi"/>
              </w:rPr>
            </w:pPr>
          </w:p>
        </w:tc>
      </w:tr>
      <w:tr w:rsidR="00D05E65" w14:paraId="27FDACC8" w14:textId="77777777" w:rsidTr="003761CC">
        <w:tc>
          <w:tcPr>
            <w:tcW w:w="2161" w:type="dxa"/>
          </w:tcPr>
          <w:p w14:paraId="261CD730" w14:textId="77777777" w:rsidR="00D05E65" w:rsidRPr="00BB6DC5" w:rsidRDefault="00D05E65" w:rsidP="003761CC">
            <w:pPr>
              <w:spacing w:before="60" w:after="60"/>
              <w:ind w:right="-73"/>
              <w:jc w:val="center"/>
              <w:rPr>
                <w:rFonts w:asciiTheme="minorHAnsi" w:hAnsiTheme="minorHAnsi"/>
              </w:rPr>
            </w:pPr>
            <w:r w:rsidRPr="00BB6DC5">
              <w:rPr>
                <w:rFonts w:asciiTheme="minorHAnsi" w:hAnsiTheme="minorHAnsi"/>
              </w:rPr>
              <w:t>(2´145, 2´195]</w:t>
            </w:r>
          </w:p>
        </w:tc>
        <w:tc>
          <w:tcPr>
            <w:tcW w:w="1339" w:type="dxa"/>
          </w:tcPr>
          <w:p w14:paraId="3B780635" w14:textId="77777777" w:rsidR="00D05E65" w:rsidRPr="00BB6DC5" w:rsidRDefault="00D05E65" w:rsidP="003761CC">
            <w:pPr>
              <w:spacing w:before="60" w:after="60"/>
              <w:ind w:right="-73"/>
              <w:jc w:val="center"/>
              <w:rPr>
                <w:rFonts w:asciiTheme="minorHAnsi" w:hAnsiTheme="minorHAnsi"/>
              </w:rPr>
            </w:pPr>
          </w:p>
        </w:tc>
        <w:tc>
          <w:tcPr>
            <w:tcW w:w="1697" w:type="dxa"/>
          </w:tcPr>
          <w:p w14:paraId="0692FAD2" w14:textId="77777777" w:rsidR="00D05E65" w:rsidRPr="00BB6DC5" w:rsidRDefault="00D05E65" w:rsidP="003761CC">
            <w:pPr>
              <w:spacing w:before="60" w:after="60"/>
              <w:ind w:right="-73"/>
              <w:jc w:val="center"/>
              <w:rPr>
                <w:rFonts w:asciiTheme="minorHAnsi" w:hAnsiTheme="minorHAnsi"/>
              </w:rPr>
            </w:pPr>
          </w:p>
        </w:tc>
        <w:tc>
          <w:tcPr>
            <w:tcW w:w="1596" w:type="dxa"/>
          </w:tcPr>
          <w:p w14:paraId="4FACFC6A" w14:textId="77777777" w:rsidR="00D05E65" w:rsidRPr="00BB6DC5" w:rsidRDefault="00D05E65" w:rsidP="003761CC">
            <w:pPr>
              <w:spacing w:before="60" w:after="60"/>
              <w:ind w:right="-73"/>
              <w:jc w:val="center"/>
              <w:rPr>
                <w:rFonts w:asciiTheme="minorHAnsi" w:hAnsiTheme="minorHAnsi"/>
              </w:rPr>
            </w:pPr>
          </w:p>
        </w:tc>
        <w:tc>
          <w:tcPr>
            <w:tcW w:w="1712" w:type="dxa"/>
          </w:tcPr>
          <w:p w14:paraId="3A5C5C34" w14:textId="77777777" w:rsidR="00D05E65" w:rsidRPr="00BB6DC5" w:rsidRDefault="00D05E65" w:rsidP="003761CC">
            <w:pPr>
              <w:spacing w:before="60" w:after="60"/>
              <w:ind w:right="-73"/>
              <w:jc w:val="center"/>
              <w:rPr>
                <w:rFonts w:asciiTheme="minorHAnsi" w:hAnsiTheme="minorHAnsi"/>
              </w:rPr>
            </w:pPr>
          </w:p>
        </w:tc>
        <w:tc>
          <w:tcPr>
            <w:tcW w:w="1701" w:type="dxa"/>
          </w:tcPr>
          <w:p w14:paraId="044A0DBD" w14:textId="77777777" w:rsidR="00D05E65" w:rsidRPr="00BB6DC5" w:rsidRDefault="00D05E65" w:rsidP="003761CC">
            <w:pPr>
              <w:spacing w:before="60" w:after="60"/>
              <w:ind w:right="-73"/>
              <w:jc w:val="center"/>
              <w:rPr>
                <w:rFonts w:asciiTheme="minorHAnsi" w:hAnsiTheme="minorHAnsi"/>
              </w:rPr>
            </w:pPr>
          </w:p>
        </w:tc>
      </w:tr>
      <w:tr w:rsidR="00D05E65" w14:paraId="463C2A1E" w14:textId="77777777" w:rsidTr="003761CC">
        <w:tc>
          <w:tcPr>
            <w:tcW w:w="2161" w:type="dxa"/>
            <w:tcBorders>
              <w:left w:val="nil"/>
              <w:bottom w:val="nil"/>
            </w:tcBorders>
          </w:tcPr>
          <w:p w14:paraId="49DA3312" w14:textId="77777777" w:rsidR="00D05E65" w:rsidRPr="00BB6DC5" w:rsidRDefault="00D05E65" w:rsidP="003761CC">
            <w:pPr>
              <w:ind w:right="-73"/>
              <w:jc w:val="right"/>
              <w:rPr>
                <w:rFonts w:asciiTheme="minorHAnsi" w:hAnsiTheme="minorHAnsi"/>
              </w:rPr>
            </w:pPr>
            <w:r w:rsidRPr="00BB6DC5">
              <w:rPr>
                <w:rFonts w:asciiTheme="minorHAnsi" w:hAnsiTheme="minorHAnsi"/>
              </w:rPr>
              <w:t>Suma Total</w:t>
            </w:r>
            <w:r w:rsidRPr="00BB6DC5">
              <w:rPr>
                <w:rFonts w:asciiTheme="minorHAnsi" w:hAnsiTheme="minorHAnsi"/>
              </w:rPr>
              <w:sym w:font="Wingdings" w:char="F0E0"/>
            </w:r>
          </w:p>
        </w:tc>
        <w:tc>
          <w:tcPr>
            <w:tcW w:w="1339" w:type="dxa"/>
          </w:tcPr>
          <w:p w14:paraId="52E61F24" w14:textId="77777777" w:rsidR="00D05E65" w:rsidRPr="00BB6DC5" w:rsidRDefault="00D05E65" w:rsidP="003761CC">
            <w:pPr>
              <w:ind w:right="-73"/>
              <w:jc w:val="center"/>
              <w:rPr>
                <w:rFonts w:asciiTheme="minorHAnsi" w:hAnsiTheme="minorHAnsi"/>
              </w:rPr>
            </w:pPr>
          </w:p>
        </w:tc>
        <w:tc>
          <w:tcPr>
            <w:tcW w:w="1697" w:type="dxa"/>
          </w:tcPr>
          <w:p w14:paraId="61458D9B" w14:textId="77777777" w:rsidR="00D05E65" w:rsidRPr="00BB6DC5" w:rsidRDefault="00D05E65" w:rsidP="003761CC">
            <w:pPr>
              <w:ind w:right="-73"/>
              <w:jc w:val="center"/>
              <w:rPr>
                <w:rFonts w:asciiTheme="minorHAnsi" w:hAnsiTheme="minorHAnsi"/>
              </w:rPr>
            </w:pPr>
          </w:p>
        </w:tc>
        <w:tc>
          <w:tcPr>
            <w:tcW w:w="1596" w:type="dxa"/>
          </w:tcPr>
          <w:p w14:paraId="445651DE" w14:textId="77777777" w:rsidR="00D05E65" w:rsidRPr="00BB6DC5" w:rsidRDefault="00D05E65" w:rsidP="003761CC">
            <w:pPr>
              <w:ind w:right="-73"/>
              <w:jc w:val="center"/>
              <w:rPr>
                <w:rFonts w:asciiTheme="minorHAnsi" w:hAnsiTheme="minorHAnsi"/>
              </w:rPr>
            </w:pPr>
          </w:p>
        </w:tc>
        <w:tc>
          <w:tcPr>
            <w:tcW w:w="1712" w:type="dxa"/>
          </w:tcPr>
          <w:p w14:paraId="3E8F9454" w14:textId="77777777" w:rsidR="00D05E65" w:rsidRPr="00BB6DC5" w:rsidRDefault="00D05E65" w:rsidP="003761CC">
            <w:pPr>
              <w:ind w:right="-73"/>
              <w:jc w:val="center"/>
              <w:rPr>
                <w:rFonts w:asciiTheme="minorHAnsi" w:hAnsiTheme="minorHAnsi"/>
              </w:rPr>
            </w:pPr>
          </w:p>
        </w:tc>
        <w:tc>
          <w:tcPr>
            <w:tcW w:w="1701" w:type="dxa"/>
          </w:tcPr>
          <w:p w14:paraId="253A3CD3" w14:textId="77777777" w:rsidR="00D05E65" w:rsidRPr="00BB6DC5" w:rsidRDefault="00D05E65" w:rsidP="003761CC">
            <w:pPr>
              <w:ind w:right="-73"/>
              <w:jc w:val="center"/>
              <w:rPr>
                <w:rFonts w:asciiTheme="minorHAnsi" w:hAnsiTheme="minorHAnsi"/>
              </w:rPr>
            </w:pPr>
          </w:p>
        </w:tc>
      </w:tr>
    </w:tbl>
    <w:p w14:paraId="0D2894F9" w14:textId="77777777" w:rsidR="00D05E65" w:rsidRDefault="00D05E65" w:rsidP="00D05E65">
      <w:pPr>
        <w:pStyle w:val="Prrafodelista"/>
        <w:ind w:left="0"/>
        <w:jc w:val="both"/>
        <w:rPr>
          <w:rFonts w:ascii="Calibri" w:hAnsi="Calibri"/>
        </w:rPr>
      </w:pPr>
    </w:p>
    <w:p w14:paraId="68E7C04A" w14:textId="77777777" w:rsidR="00D05E65" w:rsidRDefault="00D05E65" w:rsidP="00D05E65">
      <w:pPr>
        <w:pStyle w:val="Prrafodelista"/>
        <w:ind w:left="0"/>
        <w:jc w:val="both"/>
        <w:rPr>
          <w:rFonts w:ascii="Calibri" w:hAnsi="Calibri"/>
        </w:rPr>
      </w:pPr>
    </w:p>
    <w:p w14:paraId="1DC8BAB1" w14:textId="77777777" w:rsidR="00D05E65" w:rsidRDefault="00D05E65" w:rsidP="00D05E65">
      <w:pPr>
        <w:pStyle w:val="Prrafodelista"/>
        <w:ind w:left="0"/>
        <w:jc w:val="both"/>
        <w:rPr>
          <w:rFonts w:ascii="Calibri" w:hAnsi="Calibri"/>
        </w:rPr>
      </w:pPr>
    </w:p>
    <w:p w14:paraId="38AEC9AE" w14:textId="77777777" w:rsidR="00D05E65" w:rsidRDefault="00D05E65" w:rsidP="00D05E65">
      <w:pPr>
        <w:pStyle w:val="Prrafodelista"/>
        <w:ind w:left="0"/>
        <w:jc w:val="both"/>
        <w:rPr>
          <w:rFonts w:ascii="Calibri" w:hAnsi="Calibri"/>
        </w:rPr>
      </w:pPr>
    </w:p>
    <w:p w14:paraId="247BE697" w14:textId="77777777" w:rsidR="00D05E65" w:rsidRDefault="00D05E65" w:rsidP="00D05E65">
      <w:pPr>
        <w:pStyle w:val="Prrafodelista"/>
        <w:ind w:left="0"/>
        <w:jc w:val="both"/>
        <w:rPr>
          <w:rFonts w:ascii="Calibri" w:hAnsi="Calibri"/>
        </w:rPr>
      </w:pPr>
    </w:p>
    <w:p w14:paraId="4049E22F" w14:textId="77777777" w:rsidR="00D05E65" w:rsidRDefault="00D05E65" w:rsidP="00D05E65">
      <w:pPr>
        <w:pStyle w:val="Prrafodelista"/>
        <w:ind w:left="0"/>
        <w:jc w:val="both"/>
        <w:rPr>
          <w:rFonts w:ascii="Calibri" w:hAnsi="Calibri"/>
        </w:rPr>
      </w:pPr>
    </w:p>
    <w:p w14:paraId="6D76E8CF" w14:textId="77777777" w:rsidR="00D05E65" w:rsidRDefault="00D05E65" w:rsidP="00D05E65">
      <w:pPr>
        <w:pStyle w:val="Prrafodelista"/>
        <w:ind w:left="0"/>
        <w:jc w:val="both"/>
        <w:rPr>
          <w:rFonts w:ascii="Calibri" w:hAnsi="Calibri"/>
        </w:rPr>
      </w:pPr>
    </w:p>
    <w:p w14:paraId="05CE2ED6" w14:textId="77777777" w:rsidR="00D05E65" w:rsidRDefault="00D05E65" w:rsidP="00D05E65">
      <w:pPr>
        <w:pStyle w:val="Prrafodelista"/>
        <w:ind w:left="0"/>
        <w:jc w:val="both"/>
        <w:rPr>
          <w:rFonts w:ascii="Calibri" w:hAnsi="Calibri"/>
        </w:rPr>
      </w:pPr>
    </w:p>
    <w:p w14:paraId="51E76EEE" w14:textId="77777777" w:rsidR="00D05E65" w:rsidRDefault="00D05E65" w:rsidP="00D05E65">
      <w:pPr>
        <w:pStyle w:val="Prrafodelista"/>
        <w:ind w:left="0"/>
        <w:jc w:val="both"/>
        <w:rPr>
          <w:rFonts w:ascii="Calibri" w:hAnsi="Calibri"/>
        </w:rPr>
      </w:pPr>
    </w:p>
    <w:p w14:paraId="36977A3A" w14:textId="77777777" w:rsidR="00D05E65" w:rsidRDefault="00D05E65" w:rsidP="00D05E65">
      <w:pPr>
        <w:pStyle w:val="Prrafodelista"/>
        <w:ind w:left="0"/>
        <w:jc w:val="both"/>
        <w:rPr>
          <w:rFonts w:ascii="Calibri" w:hAnsi="Calibri"/>
        </w:rPr>
      </w:pPr>
    </w:p>
    <w:p w14:paraId="6C38CDC5" w14:textId="77777777" w:rsidR="00D05E65" w:rsidRDefault="00D05E65" w:rsidP="00D05E65">
      <w:pPr>
        <w:pStyle w:val="Prrafodelista"/>
        <w:ind w:left="0"/>
        <w:jc w:val="both"/>
        <w:rPr>
          <w:rFonts w:ascii="Calibri" w:hAnsi="Calibri"/>
        </w:rPr>
      </w:pPr>
    </w:p>
    <w:p w14:paraId="5A3B0270" w14:textId="77777777" w:rsidR="00D05E65" w:rsidRDefault="00D05E65" w:rsidP="00D05E65">
      <w:pPr>
        <w:pStyle w:val="Prrafodelista"/>
        <w:ind w:left="0"/>
        <w:jc w:val="both"/>
        <w:rPr>
          <w:rFonts w:ascii="Calibri" w:hAnsi="Calibri"/>
        </w:rPr>
      </w:pPr>
    </w:p>
    <w:p w14:paraId="24D976E7" w14:textId="26012C1D" w:rsidR="00D05E65" w:rsidRPr="00BB6DC5" w:rsidRDefault="00D05E65" w:rsidP="00D05E65">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 xml:space="preserve">Medidas de posición (media, moda, mediana y cuartiles) en muestras y tablas de frecuencia. </w:t>
      </w:r>
      <w:r w:rsidR="004E310D">
        <w:rPr>
          <w:rFonts w:asciiTheme="minorHAnsi" w:hAnsiTheme="minorHAnsi"/>
          <w:b/>
          <w:lang w:val="es-ES_tradnl"/>
        </w:rPr>
        <w:t>Gráficos estadísticos.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05E65" w14:paraId="40785A06" w14:textId="77777777" w:rsidTr="003761CC">
        <w:tc>
          <w:tcPr>
            <w:tcW w:w="10414" w:type="dxa"/>
          </w:tcPr>
          <w:p w14:paraId="45B34B31" w14:textId="77777777" w:rsidR="00D05E65" w:rsidRDefault="00D05E65" w:rsidP="003761CC">
            <w:pPr>
              <w:pStyle w:val="Prrafodelista"/>
              <w:spacing w:before="120" w:after="120"/>
              <w:ind w:left="0"/>
              <w:rPr>
                <w:rFonts w:asciiTheme="minorHAnsi" w:hAnsiTheme="minorHAnsi"/>
              </w:rPr>
            </w:pPr>
          </w:p>
          <w:p w14:paraId="0A587763" w14:textId="77777777" w:rsidR="00D05E65" w:rsidRDefault="00D05E65" w:rsidP="003761CC">
            <w:pPr>
              <w:pStyle w:val="Prrafodelista"/>
              <w:spacing w:before="120" w:after="120"/>
              <w:ind w:left="0"/>
              <w:rPr>
                <w:rFonts w:asciiTheme="minorHAnsi" w:hAnsiTheme="minorHAnsi"/>
              </w:rPr>
            </w:pPr>
          </w:p>
          <w:p w14:paraId="7EE8C99B" w14:textId="77777777" w:rsidR="00D05E65" w:rsidRDefault="00D05E65" w:rsidP="003761CC">
            <w:pPr>
              <w:pStyle w:val="Prrafodelista"/>
              <w:spacing w:before="120" w:after="120"/>
              <w:ind w:left="0"/>
              <w:rPr>
                <w:rFonts w:asciiTheme="minorHAnsi" w:hAnsiTheme="minorHAnsi"/>
              </w:rPr>
            </w:pPr>
          </w:p>
          <w:p w14:paraId="438B4BCD" w14:textId="77777777" w:rsidR="00D05E65" w:rsidRDefault="00D05E65" w:rsidP="003761CC">
            <w:pPr>
              <w:pStyle w:val="Prrafodelista"/>
              <w:spacing w:before="120" w:after="120"/>
              <w:ind w:left="0"/>
              <w:rPr>
                <w:rFonts w:asciiTheme="minorHAnsi" w:hAnsiTheme="minorHAnsi"/>
              </w:rPr>
            </w:pPr>
          </w:p>
          <w:p w14:paraId="51E7C120" w14:textId="77777777" w:rsidR="00D05E65" w:rsidRDefault="00D05E65" w:rsidP="003761CC">
            <w:pPr>
              <w:pStyle w:val="Prrafodelista"/>
              <w:spacing w:before="120" w:after="120"/>
              <w:ind w:left="0"/>
              <w:rPr>
                <w:rFonts w:asciiTheme="minorHAnsi" w:hAnsiTheme="minorHAnsi"/>
              </w:rPr>
            </w:pPr>
          </w:p>
          <w:p w14:paraId="42E8D7AB" w14:textId="77777777" w:rsidR="00D05E65" w:rsidRDefault="00D05E65" w:rsidP="003761CC">
            <w:pPr>
              <w:pStyle w:val="Prrafodelista"/>
              <w:spacing w:before="120" w:after="120"/>
              <w:ind w:left="0"/>
              <w:rPr>
                <w:rFonts w:asciiTheme="minorHAnsi" w:hAnsiTheme="minorHAnsi"/>
              </w:rPr>
            </w:pPr>
          </w:p>
          <w:p w14:paraId="79A69C4D" w14:textId="77777777" w:rsidR="00D05E65" w:rsidRDefault="00D05E65" w:rsidP="003761CC">
            <w:pPr>
              <w:pStyle w:val="Prrafodelista"/>
              <w:spacing w:before="120" w:after="120"/>
              <w:ind w:left="0"/>
              <w:rPr>
                <w:rFonts w:asciiTheme="minorHAnsi" w:hAnsiTheme="minorHAnsi"/>
              </w:rPr>
            </w:pPr>
          </w:p>
          <w:p w14:paraId="07C7265E" w14:textId="77777777" w:rsidR="00D05E65" w:rsidRDefault="00D05E65" w:rsidP="003761CC">
            <w:pPr>
              <w:pStyle w:val="Prrafodelista"/>
              <w:spacing w:before="120" w:after="120"/>
              <w:ind w:left="0"/>
              <w:rPr>
                <w:rFonts w:asciiTheme="minorHAnsi" w:hAnsiTheme="minorHAnsi"/>
              </w:rPr>
            </w:pPr>
          </w:p>
          <w:p w14:paraId="7E17A94E" w14:textId="77777777" w:rsidR="00D05E65" w:rsidRDefault="00D05E65" w:rsidP="003761CC">
            <w:pPr>
              <w:jc w:val="both"/>
              <w:rPr>
                <w:rFonts w:asciiTheme="minorHAnsi" w:hAnsiTheme="minorHAnsi"/>
                <w:lang w:val="es-ES_tradnl"/>
              </w:rPr>
            </w:pPr>
          </w:p>
          <w:p w14:paraId="6CC70846" w14:textId="77777777" w:rsidR="00D05E65" w:rsidRDefault="00D05E65" w:rsidP="003761CC">
            <w:pPr>
              <w:jc w:val="both"/>
              <w:rPr>
                <w:rFonts w:asciiTheme="minorHAnsi" w:hAnsiTheme="minorHAnsi"/>
                <w:lang w:val="es-ES_tradnl"/>
              </w:rPr>
            </w:pPr>
          </w:p>
          <w:p w14:paraId="2A9557D9" w14:textId="77777777" w:rsidR="00D05E65" w:rsidRDefault="00D05E65" w:rsidP="003761CC">
            <w:pPr>
              <w:jc w:val="both"/>
              <w:rPr>
                <w:rFonts w:asciiTheme="minorHAnsi" w:hAnsiTheme="minorHAnsi"/>
                <w:lang w:val="es-ES_tradnl"/>
              </w:rPr>
            </w:pPr>
          </w:p>
          <w:p w14:paraId="3E57E165" w14:textId="77777777" w:rsidR="00D05E65" w:rsidRDefault="00D05E65" w:rsidP="003761CC">
            <w:pPr>
              <w:jc w:val="both"/>
              <w:rPr>
                <w:rFonts w:asciiTheme="minorHAnsi" w:hAnsiTheme="minorHAnsi"/>
                <w:lang w:val="es-ES_tradnl"/>
              </w:rPr>
            </w:pPr>
          </w:p>
          <w:p w14:paraId="4C6EB70F" w14:textId="77777777" w:rsidR="00D05E65" w:rsidRDefault="00D05E65" w:rsidP="003761CC">
            <w:pPr>
              <w:jc w:val="both"/>
              <w:rPr>
                <w:rFonts w:asciiTheme="minorHAnsi" w:hAnsiTheme="minorHAnsi"/>
                <w:lang w:val="es-ES_tradnl"/>
              </w:rPr>
            </w:pPr>
          </w:p>
          <w:p w14:paraId="4E718C58" w14:textId="77777777" w:rsidR="00D05E65" w:rsidRDefault="00D05E65" w:rsidP="003761CC">
            <w:pPr>
              <w:jc w:val="both"/>
              <w:rPr>
                <w:rFonts w:asciiTheme="minorHAnsi" w:hAnsiTheme="minorHAnsi"/>
                <w:lang w:val="es-ES_tradnl"/>
              </w:rPr>
            </w:pPr>
          </w:p>
          <w:p w14:paraId="7521FA43" w14:textId="77777777" w:rsidR="00D05E65" w:rsidRDefault="00D05E65" w:rsidP="003761CC">
            <w:pPr>
              <w:jc w:val="both"/>
              <w:rPr>
                <w:rFonts w:asciiTheme="minorHAnsi" w:hAnsiTheme="minorHAnsi"/>
                <w:lang w:val="es-ES_tradnl"/>
              </w:rPr>
            </w:pPr>
          </w:p>
          <w:p w14:paraId="338AC491" w14:textId="77777777" w:rsidR="00D05E65" w:rsidRDefault="00D05E65" w:rsidP="003761CC">
            <w:pPr>
              <w:jc w:val="both"/>
              <w:rPr>
                <w:rFonts w:asciiTheme="minorHAnsi" w:hAnsiTheme="minorHAnsi"/>
                <w:lang w:val="es-ES_tradnl"/>
              </w:rPr>
            </w:pPr>
          </w:p>
          <w:p w14:paraId="6DA3BBA0" w14:textId="77777777" w:rsidR="00D05E65" w:rsidRDefault="00D05E65" w:rsidP="003761CC">
            <w:pPr>
              <w:jc w:val="both"/>
              <w:rPr>
                <w:rFonts w:asciiTheme="minorHAnsi" w:hAnsiTheme="minorHAnsi"/>
                <w:lang w:val="es-ES_tradnl"/>
              </w:rPr>
            </w:pPr>
          </w:p>
          <w:p w14:paraId="3D61D7DF" w14:textId="77777777" w:rsidR="00D05E65" w:rsidRDefault="00D05E65" w:rsidP="003761CC">
            <w:pPr>
              <w:jc w:val="both"/>
              <w:rPr>
                <w:rFonts w:asciiTheme="minorHAnsi" w:hAnsiTheme="minorHAnsi"/>
                <w:lang w:val="es-ES_tradnl"/>
              </w:rPr>
            </w:pPr>
          </w:p>
          <w:p w14:paraId="6DA34B78" w14:textId="77777777" w:rsidR="00D05E65" w:rsidRDefault="00D05E65" w:rsidP="003761CC">
            <w:pPr>
              <w:jc w:val="both"/>
              <w:rPr>
                <w:rFonts w:asciiTheme="minorHAnsi" w:hAnsiTheme="minorHAnsi"/>
                <w:lang w:val="es-ES_tradnl"/>
              </w:rPr>
            </w:pPr>
          </w:p>
          <w:p w14:paraId="2C93230C" w14:textId="77777777" w:rsidR="00D05E65" w:rsidRDefault="00D05E65" w:rsidP="003761CC">
            <w:pPr>
              <w:jc w:val="both"/>
              <w:rPr>
                <w:rFonts w:asciiTheme="minorHAnsi" w:hAnsiTheme="minorHAnsi"/>
                <w:lang w:val="es-ES_tradnl"/>
              </w:rPr>
            </w:pPr>
          </w:p>
          <w:p w14:paraId="23B43EEE" w14:textId="77777777" w:rsidR="00D05E65" w:rsidRDefault="00D05E65" w:rsidP="003761CC">
            <w:pPr>
              <w:jc w:val="both"/>
              <w:rPr>
                <w:rFonts w:asciiTheme="minorHAnsi" w:hAnsiTheme="minorHAnsi"/>
                <w:lang w:val="es-ES_tradnl"/>
              </w:rPr>
            </w:pPr>
          </w:p>
          <w:p w14:paraId="54DEF372" w14:textId="77777777" w:rsidR="00D05E65" w:rsidRDefault="00D05E65" w:rsidP="003761CC">
            <w:pPr>
              <w:jc w:val="both"/>
              <w:rPr>
                <w:rFonts w:asciiTheme="minorHAnsi" w:hAnsiTheme="minorHAnsi"/>
                <w:lang w:val="es-ES_tradnl"/>
              </w:rPr>
            </w:pPr>
          </w:p>
          <w:p w14:paraId="082E4518" w14:textId="77777777" w:rsidR="00D05E65" w:rsidRDefault="00D05E65" w:rsidP="003761CC">
            <w:pPr>
              <w:jc w:val="both"/>
              <w:rPr>
                <w:rFonts w:asciiTheme="minorHAnsi" w:hAnsiTheme="minorHAnsi"/>
                <w:lang w:val="es-ES_tradnl"/>
              </w:rPr>
            </w:pPr>
          </w:p>
          <w:p w14:paraId="721D53AD" w14:textId="77777777" w:rsidR="00D05E65" w:rsidRDefault="00D05E65" w:rsidP="003761CC">
            <w:pPr>
              <w:jc w:val="both"/>
              <w:rPr>
                <w:rFonts w:asciiTheme="minorHAnsi" w:hAnsiTheme="minorHAnsi"/>
                <w:lang w:val="es-ES_tradnl"/>
              </w:rPr>
            </w:pPr>
          </w:p>
          <w:p w14:paraId="6A200942" w14:textId="77777777" w:rsidR="00D05E65" w:rsidRDefault="00D05E65" w:rsidP="003761CC">
            <w:pPr>
              <w:jc w:val="both"/>
              <w:rPr>
                <w:rFonts w:asciiTheme="minorHAnsi" w:hAnsiTheme="minorHAnsi"/>
                <w:lang w:val="es-ES_tradnl"/>
              </w:rPr>
            </w:pPr>
          </w:p>
          <w:p w14:paraId="6A101B17" w14:textId="77777777" w:rsidR="00D05E65" w:rsidRDefault="00D05E65" w:rsidP="003761CC">
            <w:pPr>
              <w:jc w:val="both"/>
              <w:rPr>
                <w:rFonts w:asciiTheme="minorHAnsi" w:hAnsiTheme="minorHAnsi"/>
                <w:lang w:val="es-ES_tradnl"/>
              </w:rPr>
            </w:pPr>
          </w:p>
          <w:p w14:paraId="06EC33B3" w14:textId="77777777" w:rsidR="00D05E65" w:rsidRDefault="00D05E65" w:rsidP="003761CC">
            <w:pPr>
              <w:jc w:val="both"/>
              <w:rPr>
                <w:rFonts w:asciiTheme="minorHAnsi" w:hAnsiTheme="minorHAnsi"/>
                <w:lang w:val="es-ES_tradnl"/>
              </w:rPr>
            </w:pPr>
          </w:p>
          <w:p w14:paraId="2E88148C" w14:textId="77777777" w:rsidR="00D05E65" w:rsidRDefault="00D05E65" w:rsidP="003761CC">
            <w:pPr>
              <w:jc w:val="both"/>
              <w:rPr>
                <w:rFonts w:asciiTheme="minorHAnsi" w:hAnsiTheme="minorHAnsi"/>
                <w:lang w:val="es-ES_tradnl"/>
              </w:rPr>
            </w:pPr>
          </w:p>
          <w:p w14:paraId="35891361" w14:textId="77777777" w:rsidR="00D05E65" w:rsidRDefault="00D05E65" w:rsidP="003761CC">
            <w:pPr>
              <w:jc w:val="both"/>
              <w:rPr>
                <w:rFonts w:asciiTheme="minorHAnsi" w:hAnsiTheme="minorHAnsi"/>
                <w:lang w:val="es-ES_tradnl"/>
              </w:rPr>
            </w:pPr>
          </w:p>
          <w:p w14:paraId="66B945E1" w14:textId="77777777" w:rsidR="00D05E65" w:rsidRDefault="00D05E65" w:rsidP="003761CC">
            <w:pPr>
              <w:jc w:val="both"/>
              <w:rPr>
                <w:rFonts w:asciiTheme="minorHAnsi" w:hAnsiTheme="minorHAnsi"/>
                <w:lang w:val="es-ES_tradnl"/>
              </w:rPr>
            </w:pPr>
          </w:p>
          <w:p w14:paraId="6CBABA2D" w14:textId="77777777" w:rsidR="00D05E65" w:rsidRDefault="00D05E65" w:rsidP="003761CC">
            <w:pPr>
              <w:jc w:val="both"/>
              <w:rPr>
                <w:rFonts w:asciiTheme="minorHAnsi" w:hAnsiTheme="minorHAnsi"/>
                <w:lang w:val="es-ES_tradnl"/>
              </w:rPr>
            </w:pPr>
          </w:p>
          <w:p w14:paraId="528550B3" w14:textId="77777777" w:rsidR="00D05E65" w:rsidRDefault="00D05E65" w:rsidP="003761CC">
            <w:pPr>
              <w:jc w:val="both"/>
              <w:rPr>
                <w:rFonts w:asciiTheme="minorHAnsi" w:hAnsiTheme="minorHAnsi"/>
                <w:lang w:val="es-ES_tradnl"/>
              </w:rPr>
            </w:pPr>
          </w:p>
          <w:p w14:paraId="5F75C2B6" w14:textId="77777777" w:rsidR="00D05E65" w:rsidRDefault="00D05E65" w:rsidP="003761CC">
            <w:pPr>
              <w:jc w:val="both"/>
              <w:rPr>
                <w:rFonts w:asciiTheme="minorHAnsi" w:hAnsiTheme="minorHAnsi"/>
                <w:lang w:val="es-ES_tradnl"/>
              </w:rPr>
            </w:pPr>
          </w:p>
          <w:p w14:paraId="43BB983C" w14:textId="77777777" w:rsidR="00D05E65" w:rsidRDefault="00D05E65" w:rsidP="003761CC">
            <w:pPr>
              <w:jc w:val="both"/>
              <w:rPr>
                <w:rFonts w:asciiTheme="minorHAnsi" w:hAnsiTheme="minorHAnsi"/>
                <w:lang w:val="es-ES_tradnl"/>
              </w:rPr>
            </w:pPr>
          </w:p>
          <w:p w14:paraId="0ECC00A7" w14:textId="77777777" w:rsidR="00D05E65" w:rsidRDefault="00D05E65" w:rsidP="003761CC">
            <w:pPr>
              <w:jc w:val="both"/>
              <w:rPr>
                <w:rFonts w:asciiTheme="minorHAnsi" w:hAnsiTheme="minorHAnsi"/>
                <w:lang w:val="es-ES_tradnl"/>
              </w:rPr>
            </w:pPr>
          </w:p>
          <w:p w14:paraId="4341CBC1" w14:textId="77777777" w:rsidR="00D05E65" w:rsidRDefault="00D05E65" w:rsidP="003761CC">
            <w:pPr>
              <w:jc w:val="both"/>
              <w:rPr>
                <w:rFonts w:asciiTheme="minorHAnsi" w:hAnsiTheme="minorHAnsi"/>
                <w:lang w:val="es-ES_tradnl"/>
              </w:rPr>
            </w:pPr>
          </w:p>
          <w:p w14:paraId="4E3270B9" w14:textId="77777777" w:rsidR="00D05E65" w:rsidRDefault="00D05E65" w:rsidP="003761CC">
            <w:pPr>
              <w:jc w:val="both"/>
              <w:rPr>
                <w:rFonts w:asciiTheme="minorHAnsi" w:hAnsiTheme="minorHAnsi"/>
                <w:lang w:val="es-ES_tradnl"/>
              </w:rPr>
            </w:pPr>
          </w:p>
          <w:p w14:paraId="001B393C" w14:textId="77777777" w:rsidR="00D05E65" w:rsidRDefault="00D05E65" w:rsidP="003761CC">
            <w:pPr>
              <w:jc w:val="both"/>
              <w:rPr>
                <w:rFonts w:asciiTheme="minorHAnsi" w:hAnsiTheme="minorHAnsi"/>
                <w:lang w:val="es-ES_tradnl"/>
              </w:rPr>
            </w:pPr>
          </w:p>
          <w:p w14:paraId="2F6F65F9" w14:textId="77777777" w:rsidR="00D05E65" w:rsidRDefault="00D05E65" w:rsidP="003761CC">
            <w:pPr>
              <w:jc w:val="both"/>
              <w:rPr>
                <w:rFonts w:asciiTheme="minorHAnsi" w:hAnsiTheme="minorHAnsi"/>
                <w:lang w:val="es-ES_tradnl"/>
              </w:rPr>
            </w:pPr>
          </w:p>
          <w:p w14:paraId="5FA7DD9E" w14:textId="77777777" w:rsidR="00D05E65" w:rsidRDefault="00D05E65" w:rsidP="003761CC">
            <w:pPr>
              <w:jc w:val="both"/>
              <w:rPr>
                <w:rFonts w:asciiTheme="minorHAnsi" w:hAnsiTheme="minorHAnsi"/>
                <w:lang w:val="es-ES_tradnl"/>
              </w:rPr>
            </w:pPr>
          </w:p>
          <w:p w14:paraId="45EDEEA9" w14:textId="77777777" w:rsidR="00D05E65" w:rsidRDefault="00D05E65" w:rsidP="003761CC">
            <w:pPr>
              <w:jc w:val="both"/>
              <w:rPr>
                <w:rFonts w:asciiTheme="minorHAnsi" w:hAnsiTheme="minorHAnsi"/>
                <w:lang w:val="es-ES_tradnl"/>
              </w:rPr>
            </w:pPr>
          </w:p>
          <w:p w14:paraId="53E99153" w14:textId="77777777" w:rsidR="00D05E65" w:rsidRDefault="00D05E65" w:rsidP="003761CC">
            <w:pPr>
              <w:jc w:val="both"/>
              <w:rPr>
                <w:rFonts w:asciiTheme="minorHAnsi" w:hAnsiTheme="minorHAnsi"/>
                <w:lang w:val="es-ES_tradnl"/>
              </w:rPr>
            </w:pPr>
          </w:p>
          <w:p w14:paraId="42790561" w14:textId="77777777" w:rsidR="00D05E65" w:rsidRDefault="00D05E65" w:rsidP="003761CC">
            <w:pPr>
              <w:jc w:val="both"/>
              <w:rPr>
                <w:rFonts w:asciiTheme="minorHAnsi" w:hAnsiTheme="minorHAnsi"/>
                <w:lang w:val="es-ES_tradnl"/>
              </w:rPr>
            </w:pPr>
          </w:p>
          <w:p w14:paraId="37D0271E" w14:textId="77777777" w:rsidR="00D05E65" w:rsidRDefault="00D05E65" w:rsidP="003761CC">
            <w:pPr>
              <w:jc w:val="both"/>
              <w:rPr>
                <w:rFonts w:asciiTheme="minorHAnsi" w:hAnsiTheme="minorHAnsi"/>
                <w:lang w:val="es-ES_tradnl"/>
              </w:rPr>
            </w:pPr>
          </w:p>
          <w:p w14:paraId="47796B50" w14:textId="77777777" w:rsidR="00D05E65" w:rsidRDefault="00D05E65" w:rsidP="003761CC">
            <w:pPr>
              <w:jc w:val="both"/>
              <w:rPr>
                <w:rFonts w:asciiTheme="minorHAnsi" w:hAnsiTheme="minorHAnsi"/>
                <w:lang w:val="es-ES_tradnl"/>
              </w:rPr>
            </w:pPr>
          </w:p>
          <w:p w14:paraId="1816A57F" w14:textId="77777777" w:rsidR="00D05E65" w:rsidRDefault="00D05E65" w:rsidP="003761CC">
            <w:pPr>
              <w:jc w:val="both"/>
              <w:rPr>
                <w:rFonts w:asciiTheme="minorHAnsi" w:hAnsiTheme="minorHAnsi"/>
                <w:lang w:val="es-ES_tradnl"/>
              </w:rPr>
            </w:pPr>
          </w:p>
          <w:p w14:paraId="37D7ACEA" w14:textId="77777777" w:rsidR="00D05E65" w:rsidRDefault="00D05E65" w:rsidP="003761CC">
            <w:pPr>
              <w:jc w:val="both"/>
              <w:rPr>
                <w:rFonts w:asciiTheme="minorHAnsi" w:hAnsiTheme="minorHAnsi"/>
                <w:lang w:val="es-ES_tradnl"/>
              </w:rPr>
            </w:pPr>
          </w:p>
          <w:p w14:paraId="68115430" w14:textId="77777777" w:rsidR="00D05E65" w:rsidRDefault="00D05E65" w:rsidP="003761CC">
            <w:pPr>
              <w:jc w:val="both"/>
              <w:rPr>
                <w:rFonts w:asciiTheme="minorHAnsi" w:hAnsiTheme="minorHAnsi"/>
                <w:lang w:val="es-ES_tradnl"/>
              </w:rPr>
            </w:pPr>
          </w:p>
          <w:p w14:paraId="7BD7A4B4" w14:textId="77777777" w:rsidR="00D05E65" w:rsidRDefault="00D05E65" w:rsidP="003761CC">
            <w:pPr>
              <w:jc w:val="both"/>
              <w:rPr>
                <w:rFonts w:asciiTheme="minorHAnsi" w:hAnsiTheme="minorHAnsi"/>
                <w:lang w:val="es-ES_tradnl"/>
              </w:rPr>
            </w:pPr>
          </w:p>
          <w:p w14:paraId="1AD6837B" w14:textId="77777777" w:rsidR="00D05E65" w:rsidRDefault="00D05E65" w:rsidP="003761CC">
            <w:pPr>
              <w:jc w:val="both"/>
              <w:rPr>
                <w:rFonts w:asciiTheme="minorHAnsi" w:hAnsiTheme="minorHAnsi"/>
                <w:lang w:val="es-ES_tradnl"/>
              </w:rPr>
            </w:pPr>
          </w:p>
          <w:p w14:paraId="327EC35A" w14:textId="77777777" w:rsidR="00D05E65" w:rsidRDefault="00D05E65" w:rsidP="003761CC">
            <w:pPr>
              <w:jc w:val="both"/>
              <w:rPr>
                <w:rFonts w:asciiTheme="minorHAnsi" w:hAnsiTheme="minorHAnsi"/>
                <w:lang w:val="es-ES_tradnl"/>
              </w:rPr>
            </w:pPr>
          </w:p>
          <w:p w14:paraId="441919FA" w14:textId="77777777" w:rsidR="00D05E65" w:rsidRDefault="00D05E65" w:rsidP="003761CC">
            <w:pPr>
              <w:jc w:val="both"/>
              <w:rPr>
                <w:rFonts w:asciiTheme="minorHAnsi" w:hAnsiTheme="minorHAnsi"/>
                <w:lang w:val="es-ES_tradnl"/>
              </w:rPr>
            </w:pPr>
          </w:p>
          <w:p w14:paraId="12067433" w14:textId="77777777" w:rsidR="00D05E65" w:rsidRDefault="00D05E65" w:rsidP="003761CC">
            <w:pPr>
              <w:jc w:val="both"/>
              <w:rPr>
                <w:rFonts w:asciiTheme="minorHAnsi" w:hAnsiTheme="minorHAnsi"/>
                <w:lang w:val="es-ES_tradnl"/>
              </w:rPr>
            </w:pPr>
          </w:p>
          <w:p w14:paraId="1CA47CFB" w14:textId="77777777" w:rsidR="00D05E65" w:rsidRDefault="00D05E65" w:rsidP="003761CC">
            <w:pPr>
              <w:jc w:val="both"/>
              <w:rPr>
                <w:rFonts w:asciiTheme="minorHAnsi" w:hAnsiTheme="minorHAnsi"/>
                <w:lang w:val="es-ES_tradnl"/>
              </w:rPr>
            </w:pPr>
          </w:p>
          <w:p w14:paraId="6D5B625A" w14:textId="77777777" w:rsidR="00D05E65" w:rsidRDefault="00D05E65" w:rsidP="003761CC">
            <w:pPr>
              <w:jc w:val="both"/>
              <w:rPr>
                <w:rFonts w:asciiTheme="minorHAnsi" w:hAnsiTheme="minorHAnsi"/>
                <w:lang w:val="es-ES_tradnl"/>
              </w:rPr>
            </w:pPr>
          </w:p>
          <w:p w14:paraId="65D9073C" w14:textId="77777777" w:rsidR="00D05E65" w:rsidRDefault="00D05E65" w:rsidP="003761CC">
            <w:pPr>
              <w:jc w:val="both"/>
              <w:rPr>
                <w:rFonts w:asciiTheme="minorHAnsi" w:hAnsiTheme="minorHAnsi"/>
                <w:lang w:val="es-ES_tradnl"/>
              </w:rPr>
            </w:pPr>
          </w:p>
          <w:p w14:paraId="51F78268" w14:textId="77777777" w:rsidR="00D05E65" w:rsidRDefault="00D05E65" w:rsidP="003761CC">
            <w:pPr>
              <w:jc w:val="both"/>
              <w:rPr>
                <w:rFonts w:asciiTheme="minorHAnsi" w:hAnsiTheme="minorHAnsi"/>
                <w:lang w:val="es-ES_tradnl"/>
              </w:rPr>
            </w:pPr>
          </w:p>
          <w:p w14:paraId="1F52A20E" w14:textId="77777777" w:rsidR="00D05E65" w:rsidRDefault="00D05E65" w:rsidP="003761CC">
            <w:pPr>
              <w:jc w:val="both"/>
              <w:rPr>
                <w:rFonts w:asciiTheme="minorHAnsi" w:hAnsiTheme="minorHAnsi"/>
                <w:lang w:val="es-ES_tradnl"/>
              </w:rPr>
            </w:pPr>
          </w:p>
          <w:p w14:paraId="401FB77F" w14:textId="77777777" w:rsidR="00D05E65" w:rsidRDefault="00D05E65" w:rsidP="003761CC">
            <w:pPr>
              <w:jc w:val="both"/>
              <w:rPr>
                <w:rFonts w:asciiTheme="minorHAnsi" w:hAnsiTheme="minorHAnsi"/>
                <w:lang w:val="es-ES_tradnl"/>
              </w:rPr>
            </w:pPr>
          </w:p>
          <w:p w14:paraId="1BCF56C2" w14:textId="77777777" w:rsidR="00D05E65" w:rsidRDefault="00D05E65" w:rsidP="003761CC">
            <w:pPr>
              <w:jc w:val="both"/>
              <w:rPr>
                <w:rFonts w:asciiTheme="minorHAnsi" w:hAnsiTheme="minorHAnsi"/>
                <w:lang w:val="es-ES_tradnl"/>
              </w:rPr>
            </w:pPr>
          </w:p>
          <w:p w14:paraId="7C401F39" w14:textId="77777777" w:rsidR="00D05E65" w:rsidRDefault="00D05E65" w:rsidP="003761CC">
            <w:pPr>
              <w:jc w:val="both"/>
              <w:rPr>
                <w:rFonts w:asciiTheme="minorHAnsi" w:hAnsiTheme="minorHAnsi"/>
                <w:lang w:val="es-ES_tradnl"/>
              </w:rPr>
            </w:pPr>
          </w:p>
          <w:p w14:paraId="42FACA3D" w14:textId="77777777" w:rsidR="00D05E65" w:rsidRDefault="00D05E65" w:rsidP="003761CC">
            <w:pPr>
              <w:jc w:val="both"/>
              <w:rPr>
                <w:rFonts w:asciiTheme="minorHAnsi" w:hAnsiTheme="minorHAnsi"/>
                <w:lang w:val="es-ES_tradnl"/>
              </w:rPr>
            </w:pPr>
          </w:p>
          <w:p w14:paraId="2A2D5BCE" w14:textId="77777777" w:rsidR="00D05E65" w:rsidRDefault="00D05E65" w:rsidP="003761CC">
            <w:pPr>
              <w:jc w:val="both"/>
              <w:rPr>
                <w:rFonts w:asciiTheme="minorHAnsi" w:hAnsiTheme="minorHAnsi"/>
                <w:lang w:val="es-ES_tradnl"/>
              </w:rPr>
            </w:pPr>
          </w:p>
          <w:p w14:paraId="2927B8EA" w14:textId="77777777" w:rsidR="00D05E65" w:rsidRDefault="00D05E65" w:rsidP="003761CC">
            <w:pPr>
              <w:jc w:val="both"/>
              <w:rPr>
                <w:rFonts w:asciiTheme="minorHAnsi" w:hAnsiTheme="minorHAnsi"/>
                <w:lang w:val="es-ES_tradnl"/>
              </w:rPr>
            </w:pPr>
          </w:p>
          <w:p w14:paraId="73EDC2FE" w14:textId="77777777" w:rsidR="00D05E65" w:rsidRDefault="00D05E65" w:rsidP="003761CC">
            <w:pPr>
              <w:jc w:val="both"/>
              <w:rPr>
                <w:rFonts w:asciiTheme="minorHAnsi" w:hAnsiTheme="minorHAnsi"/>
                <w:lang w:val="es-ES_tradnl"/>
              </w:rPr>
            </w:pPr>
          </w:p>
          <w:p w14:paraId="035E9040" w14:textId="77777777" w:rsidR="00D05E65" w:rsidRDefault="00D05E65" w:rsidP="003761CC">
            <w:pPr>
              <w:jc w:val="both"/>
              <w:rPr>
                <w:rFonts w:asciiTheme="minorHAnsi" w:hAnsiTheme="minorHAnsi"/>
                <w:lang w:val="es-ES_tradnl"/>
              </w:rPr>
            </w:pPr>
          </w:p>
          <w:p w14:paraId="5DD09208" w14:textId="77777777" w:rsidR="00D05E65" w:rsidRDefault="00D05E65" w:rsidP="003761CC">
            <w:pPr>
              <w:jc w:val="both"/>
              <w:rPr>
                <w:rFonts w:asciiTheme="minorHAnsi" w:hAnsiTheme="minorHAnsi"/>
                <w:lang w:val="es-ES_tradnl"/>
              </w:rPr>
            </w:pPr>
          </w:p>
          <w:p w14:paraId="257F323F" w14:textId="77777777" w:rsidR="00D05E65" w:rsidRDefault="00D05E65" w:rsidP="003761CC">
            <w:pPr>
              <w:jc w:val="both"/>
              <w:rPr>
                <w:rFonts w:asciiTheme="minorHAnsi" w:hAnsiTheme="minorHAnsi"/>
                <w:lang w:val="es-ES_tradnl"/>
              </w:rPr>
            </w:pPr>
          </w:p>
          <w:p w14:paraId="1BB75F99" w14:textId="77777777" w:rsidR="00D05E65" w:rsidRDefault="00D05E65" w:rsidP="003761CC">
            <w:pPr>
              <w:jc w:val="both"/>
              <w:rPr>
                <w:rFonts w:asciiTheme="minorHAnsi" w:hAnsiTheme="minorHAnsi"/>
                <w:lang w:val="es-ES_tradnl"/>
              </w:rPr>
            </w:pPr>
          </w:p>
          <w:p w14:paraId="64DB39B6" w14:textId="77777777" w:rsidR="00D05E65" w:rsidRDefault="00D05E65" w:rsidP="003761CC">
            <w:pPr>
              <w:jc w:val="both"/>
              <w:rPr>
                <w:rFonts w:asciiTheme="minorHAnsi" w:hAnsiTheme="minorHAnsi"/>
                <w:lang w:val="es-ES_tradnl"/>
              </w:rPr>
            </w:pPr>
          </w:p>
          <w:p w14:paraId="4941DFBF" w14:textId="77777777" w:rsidR="00D05E65" w:rsidRDefault="00D05E65" w:rsidP="003761CC">
            <w:pPr>
              <w:jc w:val="both"/>
              <w:rPr>
                <w:rFonts w:asciiTheme="minorHAnsi" w:hAnsiTheme="minorHAnsi"/>
                <w:lang w:val="es-ES_tradnl"/>
              </w:rPr>
            </w:pPr>
          </w:p>
          <w:p w14:paraId="7F317A0D" w14:textId="77777777" w:rsidR="00D05E65" w:rsidRDefault="00D05E65" w:rsidP="003761CC">
            <w:pPr>
              <w:jc w:val="both"/>
              <w:rPr>
                <w:rFonts w:asciiTheme="minorHAnsi" w:hAnsiTheme="minorHAnsi"/>
                <w:lang w:val="es-ES_tradnl"/>
              </w:rPr>
            </w:pPr>
          </w:p>
          <w:p w14:paraId="2824327F" w14:textId="77777777" w:rsidR="00D05E65" w:rsidRDefault="00D05E65" w:rsidP="003761CC">
            <w:pPr>
              <w:jc w:val="both"/>
              <w:rPr>
                <w:rFonts w:asciiTheme="minorHAnsi" w:hAnsiTheme="minorHAnsi"/>
                <w:lang w:val="es-ES_tradnl"/>
              </w:rPr>
            </w:pPr>
          </w:p>
          <w:p w14:paraId="0FB1E9A9" w14:textId="77777777" w:rsidR="00D05E65" w:rsidRDefault="00D05E65" w:rsidP="003761CC">
            <w:pPr>
              <w:jc w:val="both"/>
              <w:rPr>
                <w:rFonts w:asciiTheme="minorHAnsi" w:hAnsiTheme="minorHAnsi"/>
                <w:lang w:val="es-ES_tradnl"/>
              </w:rPr>
            </w:pPr>
          </w:p>
          <w:p w14:paraId="375DC2B9" w14:textId="77777777" w:rsidR="00D05E65" w:rsidRDefault="00D05E65" w:rsidP="003761CC">
            <w:pPr>
              <w:jc w:val="both"/>
              <w:rPr>
                <w:rFonts w:asciiTheme="minorHAnsi" w:hAnsiTheme="minorHAnsi"/>
                <w:lang w:val="es-ES_tradnl"/>
              </w:rPr>
            </w:pPr>
          </w:p>
          <w:p w14:paraId="2304143E" w14:textId="77777777" w:rsidR="00D05E65" w:rsidRDefault="00D05E65" w:rsidP="003761CC">
            <w:pPr>
              <w:jc w:val="both"/>
              <w:rPr>
                <w:rFonts w:asciiTheme="minorHAnsi" w:hAnsiTheme="minorHAnsi"/>
                <w:lang w:val="es-ES_tradnl"/>
              </w:rPr>
            </w:pPr>
          </w:p>
          <w:p w14:paraId="479A12EF" w14:textId="77777777" w:rsidR="007D5EBF" w:rsidRDefault="007D5EBF" w:rsidP="003761CC">
            <w:pPr>
              <w:jc w:val="both"/>
              <w:rPr>
                <w:rFonts w:asciiTheme="minorHAnsi" w:hAnsiTheme="minorHAnsi"/>
                <w:lang w:val="es-ES_tradnl"/>
              </w:rPr>
            </w:pPr>
          </w:p>
          <w:p w14:paraId="1BB66CCB" w14:textId="77777777" w:rsidR="00D05E65" w:rsidRDefault="00D05E65" w:rsidP="003761CC">
            <w:pPr>
              <w:jc w:val="both"/>
              <w:rPr>
                <w:rFonts w:asciiTheme="minorHAnsi" w:hAnsiTheme="minorHAnsi"/>
                <w:lang w:val="es-ES_tradnl"/>
              </w:rPr>
            </w:pPr>
          </w:p>
        </w:tc>
      </w:tr>
    </w:tbl>
    <w:p w14:paraId="64226D72" w14:textId="77777777" w:rsidR="00D05E65" w:rsidRDefault="00D05E65" w:rsidP="00D05E65">
      <w:pPr>
        <w:pStyle w:val="NormalWeb"/>
        <w:spacing w:before="0" w:beforeAutospacing="0" w:after="0" w:afterAutospacing="0"/>
        <w:jc w:val="both"/>
        <w:rPr>
          <w:rFonts w:asciiTheme="minorHAnsi" w:hAnsiTheme="minorHAnsi"/>
        </w:rPr>
      </w:pPr>
    </w:p>
    <w:p w14:paraId="17CDA361" w14:textId="77777777" w:rsidR="00D05E65" w:rsidRDefault="00D05E65" w:rsidP="007D5EBF">
      <w:pPr>
        <w:pStyle w:val="NormalWeb"/>
        <w:numPr>
          <w:ilvl w:val="0"/>
          <w:numId w:val="31"/>
        </w:numPr>
        <w:spacing w:before="0" w:beforeAutospacing="0" w:after="120" w:afterAutospacing="0"/>
        <w:ind w:left="0" w:firstLine="0"/>
        <w:jc w:val="both"/>
        <w:rPr>
          <w:rFonts w:asciiTheme="minorHAnsi" w:hAnsiTheme="minorHAnsi"/>
        </w:rPr>
      </w:pPr>
      <w:r>
        <w:rPr>
          <w:rFonts w:asciiTheme="minorHAnsi" w:hAnsiTheme="minorHAnsi"/>
        </w:rPr>
        <w:t>La nota media de una clase de 20 alumnos es 5´8. Si se añaden 2 alumnos de notas 9 y 10 respectivamente. ¿Cuál será la nueva media de la clase?.</w:t>
      </w:r>
    </w:p>
    <w:tbl>
      <w:tblPr>
        <w:tblStyle w:val="Tablaconcuadrcula"/>
        <w:tblW w:w="0" w:type="auto"/>
        <w:tblLook w:val="04A0" w:firstRow="1" w:lastRow="0" w:firstColumn="1" w:lastColumn="0" w:noHBand="0" w:noVBand="1"/>
      </w:tblPr>
      <w:tblGrid>
        <w:gridCol w:w="10450"/>
      </w:tblGrid>
      <w:tr w:rsidR="00D05E65" w14:paraId="547B7150" w14:textId="77777777" w:rsidTr="003761CC">
        <w:tc>
          <w:tcPr>
            <w:tcW w:w="10450" w:type="dxa"/>
          </w:tcPr>
          <w:p w14:paraId="47018878" w14:textId="77777777" w:rsidR="00D05E65" w:rsidRDefault="00D05E65" w:rsidP="003761CC">
            <w:pPr>
              <w:pStyle w:val="NormalWeb"/>
              <w:spacing w:before="0" w:beforeAutospacing="0" w:after="120" w:afterAutospacing="0"/>
              <w:jc w:val="both"/>
              <w:rPr>
                <w:rFonts w:asciiTheme="minorHAnsi" w:hAnsiTheme="minorHAnsi"/>
              </w:rPr>
            </w:pPr>
          </w:p>
          <w:p w14:paraId="20DD4155" w14:textId="77777777" w:rsidR="00D05E65" w:rsidRDefault="00D05E65" w:rsidP="003761CC">
            <w:pPr>
              <w:pStyle w:val="NormalWeb"/>
              <w:spacing w:before="0" w:beforeAutospacing="0" w:after="120" w:afterAutospacing="0"/>
              <w:jc w:val="both"/>
              <w:rPr>
                <w:rFonts w:asciiTheme="minorHAnsi" w:hAnsiTheme="minorHAnsi"/>
              </w:rPr>
            </w:pPr>
          </w:p>
          <w:p w14:paraId="63201645" w14:textId="77777777" w:rsidR="00D05E65" w:rsidRDefault="00D05E65" w:rsidP="003761CC">
            <w:pPr>
              <w:pStyle w:val="NormalWeb"/>
              <w:spacing w:before="0" w:beforeAutospacing="0" w:after="120" w:afterAutospacing="0"/>
              <w:jc w:val="both"/>
              <w:rPr>
                <w:rFonts w:asciiTheme="minorHAnsi" w:hAnsiTheme="minorHAnsi"/>
              </w:rPr>
            </w:pPr>
          </w:p>
          <w:p w14:paraId="61033E57" w14:textId="77777777" w:rsidR="00D05E65" w:rsidRDefault="00D05E65" w:rsidP="003761CC">
            <w:pPr>
              <w:pStyle w:val="NormalWeb"/>
              <w:spacing w:before="0" w:beforeAutospacing="0" w:after="120" w:afterAutospacing="0"/>
              <w:jc w:val="both"/>
              <w:rPr>
                <w:rFonts w:asciiTheme="minorHAnsi" w:hAnsiTheme="minorHAnsi"/>
              </w:rPr>
            </w:pPr>
          </w:p>
        </w:tc>
      </w:tr>
    </w:tbl>
    <w:p w14:paraId="1A57EF2C" w14:textId="77777777" w:rsidR="007D5EBF" w:rsidRDefault="007D5EBF" w:rsidP="007D5EBF">
      <w:pPr>
        <w:pStyle w:val="Prrafodelista"/>
        <w:ind w:left="0"/>
        <w:jc w:val="both"/>
        <w:rPr>
          <w:rFonts w:ascii="Calibri" w:hAnsi="Calibri"/>
        </w:rPr>
      </w:pPr>
    </w:p>
    <w:p w14:paraId="1EB6DE82" w14:textId="7CD534CF" w:rsidR="00D05E65" w:rsidRPr="00577B7A" w:rsidRDefault="00D05E65" w:rsidP="007D5EBF">
      <w:pPr>
        <w:pStyle w:val="Prrafodelista"/>
        <w:numPr>
          <w:ilvl w:val="0"/>
          <w:numId w:val="31"/>
        </w:numPr>
        <w:ind w:left="0" w:firstLine="0"/>
        <w:jc w:val="both"/>
        <w:rPr>
          <w:rFonts w:ascii="Calibri" w:hAnsi="Calibri"/>
        </w:rPr>
      </w:pPr>
      <w:r w:rsidRPr="00577B7A">
        <w:rPr>
          <w:rFonts w:ascii="Calibri" w:hAnsi="Calibri"/>
        </w:rPr>
        <w:lastRenderedPageBreak/>
        <w:t xml:space="preserve">Se está realizando un control del peso de un grupo de niños. Para ello, se contabilizan el número de veces que comen al día una chocolatina 13 niños durante un mes, obteniendo los siguientes números: </w:t>
      </w:r>
    </w:p>
    <w:p w14:paraId="6882EFE6" w14:textId="77777777" w:rsidR="00D05E65" w:rsidRPr="00577B7A" w:rsidRDefault="00D05E65" w:rsidP="00D05E65">
      <w:pPr>
        <w:spacing w:before="120"/>
        <w:jc w:val="center"/>
      </w:pPr>
      <w:r w:rsidRPr="00D714D6">
        <w:rPr>
          <w:rFonts w:asciiTheme="minorHAnsi" w:hAnsiTheme="minorHAnsi"/>
          <w:noProof/>
          <w:lang w:val="es-ES_tradnl"/>
        </w:rPr>
        <w:drawing>
          <wp:anchor distT="0" distB="0" distL="114300" distR="114300" simplePos="0" relativeHeight="254949376" behindDoc="0" locked="0" layoutInCell="1" allowOverlap="1" wp14:anchorId="20D51EA2" wp14:editId="2B04E3ED">
            <wp:simplePos x="0" y="0"/>
            <wp:positionH relativeFrom="column">
              <wp:posOffset>6150437</wp:posOffset>
            </wp:positionH>
            <wp:positionV relativeFrom="paragraph">
              <wp:posOffset>95250</wp:posOffset>
            </wp:positionV>
            <wp:extent cx="491490" cy="299720"/>
            <wp:effectExtent l="0" t="0" r="3810" b="5080"/>
            <wp:wrapNone/>
            <wp:docPr id="64524" name="Imagen 6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Calibri" w:hAnsi="Calibri"/>
        </w:rPr>
        <w:t>2, 5, 3, 2, 0, 4, 1, 7, 4, 2, 1, 0, 2</w:t>
      </w:r>
    </w:p>
    <w:p w14:paraId="023A401F" w14:textId="77777777" w:rsidR="00D05E65" w:rsidRDefault="00D05E65" w:rsidP="00D05E65">
      <w:pPr>
        <w:spacing w:after="120"/>
        <w:rPr>
          <w:rFonts w:asciiTheme="minorHAnsi" w:hAnsiTheme="minorHAnsi"/>
        </w:rPr>
      </w:pPr>
      <w:r>
        <w:rPr>
          <w:rFonts w:asciiTheme="minorHAnsi" w:hAnsiTheme="minorHAnsi"/>
        </w:rPr>
        <w:t>Ordena a continuación los datos de la muestra de menor a mayor:</w:t>
      </w:r>
    </w:p>
    <w:tbl>
      <w:tblPr>
        <w:tblStyle w:val="Tablaconcuadrcula"/>
        <w:tblW w:w="0" w:type="auto"/>
        <w:tblLook w:val="04A0" w:firstRow="1" w:lastRow="0" w:firstColumn="1" w:lastColumn="0" w:noHBand="0" w:noVBand="1"/>
      </w:tblPr>
      <w:tblGrid>
        <w:gridCol w:w="803"/>
        <w:gridCol w:w="803"/>
        <w:gridCol w:w="804"/>
        <w:gridCol w:w="804"/>
        <w:gridCol w:w="804"/>
        <w:gridCol w:w="804"/>
        <w:gridCol w:w="804"/>
        <w:gridCol w:w="804"/>
        <w:gridCol w:w="804"/>
        <w:gridCol w:w="804"/>
        <w:gridCol w:w="804"/>
        <w:gridCol w:w="804"/>
        <w:gridCol w:w="804"/>
      </w:tblGrid>
      <w:tr w:rsidR="00D05E65" w14:paraId="151DC22C" w14:textId="77777777" w:rsidTr="003761CC">
        <w:tc>
          <w:tcPr>
            <w:tcW w:w="803" w:type="dxa"/>
          </w:tcPr>
          <w:p w14:paraId="0FBA9884" w14:textId="77777777" w:rsidR="00D05E65" w:rsidRDefault="00D05E65" w:rsidP="003761CC">
            <w:pPr>
              <w:rPr>
                <w:rFonts w:asciiTheme="minorHAnsi" w:hAnsiTheme="minorHAnsi"/>
              </w:rPr>
            </w:pPr>
          </w:p>
          <w:p w14:paraId="0479BCBA" w14:textId="77777777" w:rsidR="00D05E65" w:rsidRDefault="00D05E65" w:rsidP="003761CC">
            <w:pPr>
              <w:rPr>
                <w:rFonts w:asciiTheme="minorHAnsi" w:hAnsiTheme="minorHAnsi"/>
              </w:rPr>
            </w:pPr>
          </w:p>
        </w:tc>
        <w:tc>
          <w:tcPr>
            <w:tcW w:w="803" w:type="dxa"/>
          </w:tcPr>
          <w:p w14:paraId="4D49DB99" w14:textId="77777777" w:rsidR="00D05E65" w:rsidRDefault="00D05E65" w:rsidP="003761CC">
            <w:pPr>
              <w:rPr>
                <w:rFonts w:asciiTheme="minorHAnsi" w:hAnsiTheme="minorHAnsi"/>
              </w:rPr>
            </w:pPr>
          </w:p>
        </w:tc>
        <w:tc>
          <w:tcPr>
            <w:tcW w:w="804" w:type="dxa"/>
          </w:tcPr>
          <w:p w14:paraId="257A66FB" w14:textId="77777777" w:rsidR="00D05E65" w:rsidRDefault="00D05E65" w:rsidP="003761CC">
            <w:pPr>
              <w:rPr>
                <w:rFonts w:asciiTheme="minorHAnsi" w:hAnsiTheme="minorHAnsi"/>
              </w:rPr>
            </w:pPr>
          </w:p>
        </w:tc>
        <w:tc>
          <w:tcPr>
            <w:tcW w:w="804" w:type="dxa"/>
          </w:tcPr>
          <w:p w14:paraId="63CD8253" w14:textId="77777777" w:rsidR="00D05E65" w:rsidRDefault="00D05E65" w:rsidP="003761CC">
            <w:pPr>
              <w:rPr>
                <w:rFonts w:asciiTheme="minorHAnsi" w:hAnsiTheme="minorHAnsi"/>
              </w:rPr>
            </w:pPr>
          </w:p>
        </w:tc>
        <w:tc>
          <w:tcPr>
            <w:tcW w:w="804" w:type="dxa"/>
          </w:tcPr>
          <w:p w14:paraId="5E0D8D81" w14:textId="77777777" w:rsidR="00D05E65" w:rsidRDefault="00D05E65" w:rsidP="003761CC">
            <w:pPr>
              <w:rPr>
                <w:rFonts w:asciiTheme="minorHAnsi" w:hAnsiTheme="minorHAnsi"/>
              </w:rPr>
            </w:pPr>
          </w:p>
        </w:tc>
        <w:tc>
          <w:tcPr>
            <w:tcW w:w="804" w:type="dxa"/>
          </w:tcPr>
          <w:p w14:paraId="48FA8885" w14:textId="77777777" w:rsidR="00D05E65" w:rsidRDefault="00D05E65" w:rsidP="003761CC">
            <w:pPr>
              <w:rPr>
                <w:rFonts w:asciiTheme="minorHAnsi" w:hAnsiTheme="minorHAnsi"/>
              </w:rPr>
            </w:pPr>
          </w:p>
        </w:tc>
        <w:tc>
          <w:tcPr>
            <w:tcW w:w="804" w:type="dxa"/>
          </w:tcPr>
          <w:p w14:paraId="4E543D6B" w14:textId="77777777" w:rsidR="00D05E65" w:rsidRDefault="00D05E65" w:rsidP="003761CC">
            <w:pPr>
              <w:rPr>
                <w:rFonts w:asciiTheme="minorHAnsi" w:hAnsiTheme="minorHAnsi"/>
              </w:rPr>
            </w:pPr>
          </w:p>
        </w:tc>
        <w:tc>
          <w:tcPr>
            <w:tcW w:w="804" w:type="dxa"/>
          </w:tcPr>
          <w:p w14:paraId="10C50951" w14:textId="77777777" w:rsidR="00D05E65" w:rsidRDefault="00D05E65" w:rsidP="003761CC">
            <w:pPr>
              <w:rPr>
                <w:rFonts w:asciiTheme="minorHAnsi" w:hAnsiTheme="minorHAnsi"/>
              </w:rPr>
            </w:pPr>
          </w:p>
        </w:tc>
        <w:tc>
          <w:tcPr>
            <w:tcW w:w="804" w:type="dxa"/>
          </w:tcPr>
          <w:p w14:paraId="72031AED" w14:textId="77777777" w:rsidR="00D05E65" w:rsidRDefault="00D05E65" w:rsidP="003761CC">
            <w:pPr>
              <w:rPr>
                <w:rFonts w:asciiTheme="minorHAnsi" w:hAnsiTheme="minorHAnsi"/>
              </w:rPr>
            </w:pPr>
          </w:p>
        </w:tc>
        <w:tc>
          <w:tcPr>
            <w:tcW w:w="804" w:type="dxa"/>
          </w:tcPr>
          <w:p w14:paraId="7C2CE045" w14:textId="77777777" w:rsidR="00D05E65" w:rsidRDefault="00D05E65" w:rsidP="003761CC">
            <w:pPr>
              <w:rPr>
                <w:rFonts w:asciiTheme="minorHAnsi" w:hAnsiTheme="minorHAnsi"/>
              </w:rPr>
            </w:pPr>
          </w:p>
        </w:tc>
        <w:tc>
          <w:tcPr>
            <w:tcW w:w="804" w:type="dxa"/>
          </w:tcPr>
          <w:p w14:paraId="60A49FBD" w14:textId="77777777" w:rsidR="00D05E65" w:rsidRDefault="00D05E65" w:rsidP="003761CC">
            <w:pPr>
              <w:rPr>
                <w:rFonts w:asciiTheme="minorHAnsi" w:hAnsiTheme="minorHAnsi"/>
              </w:rPr>
            </w:pPr>
          </w:p>
        </w:tc>
        <w:tc>
          <w:tcPr>
            <w:tcW w:w="804" w:type="dxa"/>
          </w:tcPr>
          <w:p w14:paraId="26910C6C" w14:textId="77777777" w:rsidR="00D05E65" w:rsidRDefault="00D05E65" w:rsidP="003761CC">
            <w:pPr>
              <w:rPr>
                <w:rFonts w:asciiTheme="minorHAnsi" w:hAnsiTheme="minorHAnsi"/>
              </w:rPr>
            </w:pPr>
          </w:p>
        </w:tc>
        <w:tc>
          <w:tcPr>
            <w:tcW w:w="804" w:type="dxa"/>
          </w:tcPr>
          <w:p w14:paraId="25966141" w14:textId="77777777" w:rsidR="00D05E65" w:rsidRDefault="00D05E65" w:rsidP="003761CC">
            <w:pPr>
              <w:rPr>
                <w:rFonts w:asciiTheme="minorHAnsi" w:hAnsiTheme="minorHAnsi"/>
              </w:rPr>
            </w:pPr>
          </w:p>
        </w:tc>
      </w:tr>
    </w:tbl>
    <w:p w14:paraId="31AED75F" w14:textId="77777777" w:rsidR="00D05E65" w:rsidRDefault="00D05E65" w:rsidP="00D05E65">
      <w:pPr>
        <w:spacing w:before="120"/>
        <w:rPr>
          <w:rFonts w:asciiTheme="minorHAnsi" w:hAnsiTheme="minorHAnsi"/>
        </w:rPr>
      </w:pPr>
      <w:r>
        <w:rPr>
          <w:rFonts w:asciiTheme="minorHAnsi" w:hAnsiTheme="minorHAnsi"/>
        </w:rPr>
        <w:t>A partir de dicha muestra ordenada calcula la media aritmética, la mediana, cuartiles y la moda</w:t>
      </w:r>
    </w:p>
    <w:tbl>
      <w:tblPr>
        <w:tblStyle w:val="Tablaconcuadrcula"/>
        <w:tblW w:w="0" w:type="auto"/>
        <w:tblLook w:val="04A0" w:firstRow="1" w:lastRow="0" w:firstColumn="1" w:lastColumn="0" w:noHBand="0" w:noVBand="1"/>
      </w:tblPr>
      <w:tblGrid>
        <w:gridCol w:w="10450"/>
      </w:tblGrid>
      <w:tr w:rsidR="00D05E65" w14:paraId="3155B3BA" w14:textId="77777777" w:rsidTr="003761CC">
        <w:tc>
          <w:tcPr>
            <w:tcW w:w="10450" w:type="dxa"/>
          </w:tcPr>
          <w:p w14:paraId="1B8912A2" w14:textId="77777777" w:rsidR="00D05E65" w:rsidRDefault="00D05E65" w:rsidP="003761CC">
            <w:pPr>
              <w:rPr>
                <w:rFonts w:asciiTheme="minorHAnsi" w:hAnsiTheme="minorHAnsi"/>
              </w:rPr>
            </w:pPr>
          </w:p>
          <w:p w14:paraId="749C9063" w14:textId="77777777" w:rsidR="00D05E65" w:rsidRDefault="00D05E65" w:rsidP="003761CC">
            <w:pPr>
              <w:rPr>
                <w:rFonts w:asciiTheme="minorHAnsi" w:hAnsiTheme="minorHAnsi"/>
              </w:rPr>
            </w:pPr>
          </w:p>
          <w:p w14:paraId="355C275E" w14:textId="77777777" w:rsidR="00D05E65" w:rsidRDefault="00D05E65" w:rsidP="003761CC">
            <w:pPr>
              <w:rPr>
                <w:rFonts w:asciiTheme="minorHAnsi" w:hAnsiTheme="minorHAnsi"/>
              </w:rPr>
            </w:pPr>
          </w:p>
          <w:p w14:paraId="2B5F0F4D" w14:textId="77777777" w:rsidR="00D05E65" w:rsidRDefault="00D05E65" w:rsidP="003761CC">
            <w:pPr>
              <w:rPr>
                <w:rFonts w:asciiTheme="minorHAnsi" w:hAnsiTheme="minorHAnsi"/>
              </w:rPr>
            </w:pPr>
          </w:p>
          <w:p w14:paraId="78DAC1C1" w14:textId="77777777" w:rsidR="00D05E65" w:rsidRDefault="00D05E65" w:rsidP="003761CC">
            <w:pPr>
              <w:rPr>
                <w:rFonts w:asciiTheme="minorHAnsi" w:hAnsiTheme="minorHAnsi"/>
              </w:rPr>
            </w:pPr>
          </w:p>
          <w:p w14:paraId="7B47FF92" w14:textId="77777777" w:rsidR="00D05E65" w:rsidRDefault="00D05E65" w:rsidP="003761CC">
            <w:pPr>
              <w:rPr>
                <w:rFonts w:asciiTheme="minorHAnsi" w:hAnsiTheme="minorHAnsi"/>
              </w:rPr>
            </w:pPr>
          </w:p>
          <w:p w14:paraId="14248AFD" w14:textId="77777777" w:rsidR="00D05E65" w:rsidRDefault="00D05E65" w:rsidP="003761CC">
            <w:pPr>
              <w:rPr>
                <w:rFonts w:asciiTheme="minorHAnsi" w:hAnsiTheme="minorHAnsi"/>
              </w:rPr>
            </w:pPr>
          </w:p>
          <w:p w14:paraId="58F4C4A1" w14:textId="77777777" w:rsidR="00D05E65" w:rsidRDefault="00D05E65" w:rsidP="003761CC">
            <w:pPr>
              <w:rPr>
                <w:rFonts w:asciiTheme="minorHAnsi" w:hAnsiTheme="minorHAnsi"/>
              </w:rPr>
            </w:pPr>
          </w:p>
          <w:p w14:paraId="41284196" w14:textId="77777777" w:rsidR="00D05E65" w:rsidRDefault="00D05E65" w:rsidP="003761CC">
            <w:pPr>
              <w:rPr>
                <w:rFonts w:asciiTheme="minorHAnsi" w:hAnsiTheme="minorHAnsi"/>
              </w:rPr>
            </w:pPr>
          </w:p>
          <w:p w14:paraId="4068DCF3" w14:textId="77777777" w:rsidR="00D05E65" w:rsidRDefault="00D05E65" w:rsidP="003761CC">
            <w:pPr>
              <w:rPr>
                <w:rFonts w:asciiTheme="minorHAnsi" w:hAnsiTheme="minorHAnsi"/>
              </w:rPr>
            </w:pPr>
          </w:p>
          <w:p w14:paraId="11F13EBB" w14:textId="77777777" w:rsidR="00D05E65" w:rsidRDefault="00D05E65" w:rsidP="003761CC">
            <w:pPr>
              <w:rPr>
                <w:rFonts w:asciiTheme="minorHAnsi" w:hAnsiTheme="minorHAnsi"/>
              </w:rPr>
            </w:pPr>
          </w:p>
          <w:p w14:paraId="6F004759" w14:textId="77777777" w:rsidR="00D05E65" w:rsidRDefault="00D05E65" w:rsidP="003761CC">
            <w:pPr>
              <w:rPr>
                <w:rFonts w:asciiTheme="minorHAnsi" w:hAnsiTheme="minorHAnsi"/>
              </w:rPr>
            </w:pPr>
          </w:p>
          <w:p w14:paraId="78BE231B" w14:textId="77777777" w:rsidR="00D05E65" w:rsidRDefault="00D05E65" w:rsidP="003761CC">
            <w:pPr>
              <w:rPr>
                <w:rFonts w:asciiTheme="minorHAnsi" w:hAnsiTheme="minorHAnsi"/>
              </w:rPr>
            </w:pPr>
          </w:p>
        </w:tc>
      </w:tr>
    </w:tbl>
    <w:p w14:paraId="3FDCB638" w14:textId="77777777" w:rsidR="00D05E65" w:rsidRDefault="00D05E65" w:rsidP="00D05E65">
      <w:pPr>
        <w:rPr>
          <w:rFonts w:asciiTheme="minorHAnsi" w:hAnsiTheme="minorHAnsi"/>
        </w:rPr>
      </w:pPr>
    </w:p>
    <w:p w14:paraId="11475F68" w14:textId="77777777" w:rsidR="00D05E65" w:rsidRPr="00D67001" w:rsidRDefault="00D05E65" w:rsidP="007D5EBF">
      <w:pPr>
        <w:pStyle w:val="NormalWeb"/>
        <w:numPr>
          <w:ilvl w:val="0"/>
          <w:numId w:val="31"/>
        </w:numPr>
        <w:spacing w:before="0" w:beforeAutospacing="0" w:after="120" w:afterAutospacing="0"/>
        <w:ind w:left="0" w:firstLine="0"/>
      </w:pPr>
      <w:r w:rsidRPr="00577B7A">
        <w:rPr>
          <w:rFonts w:asciiTheme="minorHAnsi" w:hAnsiTheme="minorHAnsi"/>
          <w:noProof/>
          <w:lang w:val="es-ES_tradnl"/>
        </w:rPr>
        <w:drawing>
          <wp:anchor distT="0" distB="0" distL="114300" distR="114300" simplePos="0" relativeHeight="254950400" behindDoc="0" locked="0" layoutInCell="1" allowOverlap="1" wp14:anchorId="75A8C1FA" wp14:editId="66268D94">
            <wp:simplePos x="0" y="0"/>
            <wp:positionH relativeFrom="column">
              <wp:posOffset>6151418</wp:posOffset>
            </wp:positionH>
            <wp:positionV relativeFrom="paragraph">
              <wp:posOffset>241473</wp:posOffset>
            </wp:positionV>
            <wp:extent cx="491490" cy="299720"/>
            <wp:effectExtent l="0" t="0" r="3810" b="5080"/>
            <wp:wrapNone/>
            <wp:docPr id="64528" name="Imagen 6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D67001">
        <w:rPr>
          <w:rFonts w:ascii="Calibri" w:hAnsi="Calibri"/>
        </w:rPr>
        <w:t>Las alturas de los 12 jugadores de la Selección Española de Baloncesto (en metros) que participaron en la Eurocopa 201</w:t>
      </w:r>
      <w:r>
        <w:rPr>
          <w:rFonts w:ascii="Calibri" w:hAnsi="Calibri"/>
        </w:rPr>
        <w:t>9</w:t>
      </w:r>
      <w:r w:rsidRPr="00D67001">
        <w:rPr>
          <w:rFonts w:ascii="Calibri" w:hAnsi="Calibri"/>
        </w:rPr>
        <w:t xml:space="preserve"> se recogen en la siguiente tabla</w:t>
      </w:r>
      <w:r w:rsidRPr="00577B7A">
        <w:rPr>
          <w:rFonts w:ascii="Calibri" w:hAnsi="Calibri"/>
        </w:rPr>
        <w:t xml:space="preserve">: </w:t>
      </w:r>
    </w:p>
    <w:tbl>
      <w:tblPr>
        <w:tblW w:w="0" w:type="auto"/>
        <w:tblInd w:w="1413" w:type="dxa"/>
        <w:tblCellMar>
          <w:top w:w="15" w:type="dxa"/>
          <w:left w:w="15" w:type="dxa"/>
          <w:bottom w:w="15" w:type="dxa"/>
          <w:right w:w="15" w:type="dxa"/>
        </w:tblCellMar>
        <w:tblLook w:val="04A0" w:firstRow="1" w:lastRow="0" w:firstColumn="1" w:lastColumn="0" w:noHBand="0" w:noVBand="1"/>
      </w:tblPr>
      <w:tblGrid>
        <w:gridCol w:w="661"/>
        <w:gridCol w:w="662"/>
        <w:gridCol w:w="661"/>
        <w:gridCol w:w="662"/>
        <w:gridCol w:w="661"/>
        <w:gridCol w:w="662"/>
        <w:gridCol w:w="661"/>
        <w:gridCol w:w="662"/>
        <w:gridCol w:w="661"/>
        <w:gridCol w:w="662"/>
        <w:gridCol w:w="661"/>
        <w:gridCol w:w="662"/>
      </w:tblGrid>
      <w:tr w:rsidR="00D05E65" w:rsidRPr="00BF24E8" w14:paraId="60CF2322" w14:textId="77777777" w:rsidTr="003761CC">
        <w:tc>
          <w:tcPr>
            <w:tcW w:w="661" w:type="dxa"/>
            <w:tcBorders>
              <w:top w:val="single" w:sz="4" w:space="0" w:color="000000"/>
              <w:left w:val="single" w:sz="4" w:space="0" w:color="000000"/>
              <w:bottom w:val="single" w:sz="4" w:space="0" w:color="000000"/>
              <w:right w:val="single" w:sz="4" w:space="0" w:color="000000"/>
            </w:tcBorders>
            <w:vAlign w:val="center"/>
            <w:hideMark/>
          </w:tcPr>
          <w:p w14:paraId="7A23E32F" w14:textId="77777777" w:rsidR="00D05E65" w:rsidRPr="00BF24E8" w:rsidRDefault="00D05E65" w:rsidP="003761CC">
            <w:pPr>
              <w:spacing w:before="100" w:beforeAutospacing="1" w:after="100" w:afterAutospacing="1"/>
              <w:jc w:val="center"/>
            </w:pPr>
            <w:r w:rsidRPr="00BF24E8">
              <w:rPr>
                <w:rFonts w:ascii="Calibri" w:hAnsi="Calibri"/>
              </w:rPr>
              <w:t>2’03</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4DCF6A13" w14:textId="77777777" w:rsidR="00D05E65" w:rsidRPr="00BF24E8" w:rsidRDefault="00D05E65" w:rsidP="003761CC">
            <w:pPr>
              <w:spacing w:before="100" w:beforeAutospacing="1" w:after="100" w:afterAutospacing="1"/>
              <w:jc w:val="center"/>
            </w:pPr>
            <w:r w:rsidRPr="00BF24E8">
              <w:rPr>
                <w:rFonts w:ascii="Calibri" w:hAnsi="Calibri"/>
              </w:rPr>
              <w:t>1’96</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2925393D" w14:textId="77777777" w:rsidR="00D05E65" w:rsidRPr="00BF24E8" w:rsidRDefault="00D05E65" w:rsidP="003761CC">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1411A6F0" w14:textId="77777777" w:rsidR="00D05E65" w:rsidRPr="00BF24E8" w:rsidRDefault="00D05E65" w:rsidP="003761CC">
            <w:pPr>
              <w:spacing w:before="100" w:beforeAutospacing="1" w:after="100" w:afterAutospacing="1"/>
              <w:jc w:val="center"/>
            </w:pPr>
            <w:r w:rsidRPr="00BF24E8">
              <w:rPr>
                <w:rFonts w:ascii="Calibri" w:hAnsi="Calibri"/>
              </w:rPr>
              <w:t>2’11</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043E0D7F" w14:textId="77777777" w:rsidR="00D05E65" w:rsidRPr="00BF24E8" w:rsidRDefault="00D05E65" w:rsidP="003761CC">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5B987F7A" w14:textId="77777777" w:rsidR="00D05E65" w:rsidRPr="00BF24E8" w:rsidRDefault="00D05E65" w:rsidP="003761CC">
            <w:pPr>
              <w:spacing w:before="100" w:beforeAutospacing="1" w:after="100" w:afterAutospacing="1"/>
              <w:jc w:val="center"/>
            </w:pPr>
            <w:r w:rsidRPr="00BF24E8">
              <w:rPr>
                <w:rFonts w:ascii="Calibri" w:hAnsi="Calibri"/>
              </w:rPr>
              <w:t>1’93</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045F49F5" w14:textId="77777777" w:rsidR="00D05E65" w:rsidRPr="00BF24E8" w:rsidRDefault="00D05E65" w:rsidP="003761CC">
            <w:pPr>
              <w:spacing w:before="100" w:beforeAutospacing="1" w:after="100" w:afterAutospacing="1"/>
              <w:jc w:val="center"/>
            </w:pPr>
            <w:r w:rsidRPr="00BF24E8">
              <w:rPr>
                <w:rFonts w:ascii="Calibri" w:hAnsi="Calibri"/>
              </w:rPr>
              <w:t>2’08</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56A4FF4A" w14:textId="77777777" w:rsidR="00D05E65" w:rsidRPr="00BF24E8" w:rsidRDefault="00D05E65" w:rsidP="003761CC">
            <w:pPr>
              <w:spacing w:before="100" w:beforeAutospacing="1" w:after="100" w:afterAutospacing="1"/>
              <w:jc w:val="center"/>
            </w:pPr>
            <w:r w:rsidRPr="00BF24E8">
              <w:rPr>
                <w:rFonts w:ascii="Calibri" w:hAnsi="Calibri"/>
              </w:rPr>
              <w:t>1’99</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12E29812" w14:textId="77777777" w:rsidR="00D05E65" w:rsidRPr="00BF24E8" w:rsidRDefault="00D05E65" w:rsidP="003761CC">
            <w:pPr>
              <w:spacing w:before="100" w:beforeAutospacing="1" w:after="100" w:afterAutospacing="1"/>
              <w:jc w:val="center"/>
            </w:pPr>
            <w:r w:rsidRPr="00BF24E8">
              <w:rPr>
                <w:rFonts w:ascii="Calibri" w:hAnsi="Calibri"/>
              </w:rPr>
              <w:t>1’90</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19F0AA61" w14:textId="77777777" w:rsidR="00D05E65" w:rsidRPr="00BF24E8" w:rsidRDefault="00D05E65" w:rsidP="003761CC">
            <w:pPr>
              <w:spacing w:before="100" w:beforeAutospacing="1" w:after="100" w:afterAutospacing="1"/>
              <w:jc w:val="center"/>
            </w:pPr>
            <w:r w:rsidRPr="00BF24E8">
              <w:rPr>
                <w:rFonts w:ascii="Calibri" w:hAnsi="Calibri"/>
              </w:rPr>
              <w:t>2’16</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40C51BC9" w14:textId="77777777" w:rsidR="00D05E65" w:rsidRPr="00BF24E8" w:rsidRDefault="00D05E65" w:rsidP="003761CC">
            <w:pPr>
              <w:spacing w:before="100" w:beforeAutospacing="1" w:after="100" w:afterAutospacing="1"/>
              <w:jc w:val="center"/>
            </w:pPr>
            <w:r w:rsidRPr="00BF24E8">
              <w:rPr>
                <w:rFonts w:ascii="Calibri" w:hAnsi="Calibri"/>
              </w:rPr>
              <w:t>2’06</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64C7D1F9" w14:textId="77777777" w:rsidR="00D05E65" w:rsidRPr="00BF24E8" w:rsidRDefault="00D05E65" w:rsidP="003761CC">
            <w:pPr>
              <w:spacing w:before="100" w:beforeAutospacing="1" w:after="100" w:afterAutospacing="1"/>
              <w:jc w:val="center"/>
            </w:pPr>
            <w:r w:rsidRPr="00BF24E8">
              <w:rPr>
                <w:rFonts w:ascii="Calibri" w:hAnsi="Calibri"/>
              </w:rPr>
              <w:t>2’03</w:t>
            </w:r>
          </w:p>
        </w:tc>
      </w:tr>
    </w:tbl>
    <w:p w14:paraId="0583BBDA" w14:textId="77777777" w:rsidR="00D05E65" w:rsidRDefault="00D05E65" w:rsidP="00D05E65">
      <w:pPr>
        <w:spacing w:before="120" w:after="120"/>
        <w:rPr>
          <w:rFonts w:asciiTheme="minorHAnsi" w:hAnsiTheme="minorHAnsi"/>
        </w:rPr>
      </w:pPr>
      <w:r>
        <w:rPr>
          <w:rFonts w:asciiTheme="minorHAnsi" w:hAnsiTheme="minorHAnsi"/>
        </w:rPr>
        <w:t>Ordena a continuación los datos de la muestra de menor a mayor:</w:t>
      </w:r>
    </w:p>
    <w:tbl>
      <w:tblPr>
        <w:tblStyle w:val="Tablaconcuadrcula"/>
        <w:tblW w:w="10343" w:type="dxa"/>
        <w:tblLook w:val="04A0" w:firstRow="1" w:lastRow="0" w:firstColumn="1" w:lastColumn="0" w:noHBand="0" w:noVBand="1"/>
      </w:tblPr>
      <w:tblGrid>
        <w:gridCol w:w="861"/>
        <w:gridCol w:w="862"/>
        <w:gridCol w:w="862"/>
        <w:gridCol w:w="862"/>
        <w:gridCol w:w="862"/>
        <w:gridCol w:w="862"/>
        <w:gridCol w:w="862"/>
        <w:gridCol w:w="862"/>
        <w:gridCol w:w="862"/>
        <w:gridCol w:w="862"/>
        <w:gridCol w:w="862"/>
        <w:gridCol w:w="862"/>
      </w:tblGrid>
      <w:tr w:rsidR="00D05E65" w14:paraId="1518AE9F" w14:textId="77777777" w:rsidTr="003761CC">
        <w:tc>
          <w:tcPr>
            <w:tcW w:w="861" w:type="dxa"/>
          </w:tcPr>
          <w:p w14:paraId="29CA4E46" w14:textId="77777777" w:rsidR="00D05E65" w:rsidRDefault="00D05E65" w:rsidP="003761CC">
            <w:pPr>
              <w:rPr>
                <w:rFonts w:asciiTheme="minorHAnsi" w:hAnsiTheme="minorHAnsi"/>
              </w:rPr>
            </w:pPr>
          </w:p>
          <w:p w14:paraId="5129901F" w14:textId="77777777" w:rsidR="00D05E65" w:rsidRDefault="00D05E65" w:rsidP="003761CC">
            <w:pPr>
              <w:rPr>
                <w:rFonts w:asciiTheme="minorHAnsi" w:hAnsiTheme="minorHAnsi"/>
              </w:rPr>
            </w:pPr>
          </w:p>
        </w:tc>
        <w:tc>
          <w:tcPr>
            <w:tcW w:w="862" w:type="dxa"/>
          </w:tcPr>
          <w:p w14:paraId="428AD40C" w14:textId="77777777" w:rsidR="00D05E65" w:rsidRDefault="00D05E65" w:rsidP="003761CC">
            <w:pPr>
              <w:rPr>
                <w:rFonts w:asciiTheme="minorHAnsi" w:hAnsiTheme="minorHAnsi"/>
              </w:rPr>
            </w:pPr>
          </w:p>
        </w:tc>
        <w:tc>
          <w:tcPr>
            <w:tcW w:w="862" w:type="dxa"/>
          </w:tcPr>
          <w:p w14:paraId="62F5A194" w14:textId="77777777" w:rsidR="00D05E65" w:rsidRDefault="00D05E65" w:rsidP="003761CC">
            <w:pPr>
              <w:rPr>
                <w:rFonts w:asciiTheme="minorHAnsi" w:hAnsiTheme="minorHAnsi"/>
              </w:rPr>
            </w:pPr>
          </w:p>
        </w:tc>
        <w:tc>
          <w:tcPr>
            <w:tcW w:w="862" w:type="dxa"/>
          </w:tcPr>
          <w:p w14:paraId="0444A713" w14:textId="77777777" w:rsidR="00D05E65" w:rsidRDefault="00D05E65" w:rsidP="003761CC">
            <w:pPr>
              <w:rPr>
                <w:rFonts w:asciiTheme="minorHAnsi" w:hAnsiTheme="minorHAnsi"/>
              </w:rPr>
            </w:pPr>
          </w:p>
        </w:tc>
        <w:tc>
          <w:tcPr>
            <w:tcW w:w="862" w:type="dxa"/>
          </w:tcPr>
          <w:p w14:paraId="58CA447D" w14:textId="77777777" w:rsidR="00D05E65" w:rsidRDefault="00D05E65" w:rsidP="003761CC">
            <w:pPr>
              <w:rPr>
                <w:rFonts w:asciiTheme="minorHAnsi" w:hAnsiTheme="minorHAnsi"/>
              </w:rPr>
            </w:pPr>
          </w:p>
        </w:tc>
        <w:tc>
          <w:tcPr>
            <w:tcW w:w="862" w:type="dxa"/>
          </w:tcPr>
          <w:p w14:paraId="62B25F47" w14:textId="77777777" w:rsidR="00D05E65" w:rsidRDefault="00D05E65" w:rsidP="003761CC">
            <w:pPr>
              <w:rPr>
                <w:rFonts w:asciiTheme="minorHAnsi" w:hAnsiTheme="minorHAnsi"/>
              </w:rPr>
            </w:pPr>
          </w:p>
        </w:tc>
        <w:tc>
          <w:tcPr>
            <w:tcW w:w="862" w:type="dxa"/>
          </w:tcPr>
          <w:p w14:paraId="6FFE07E6" w14:textId="77777777" w:rsidR="00D05E65" w:rsidRDefault="00D05E65" w:rsidP="003761CC">
            <w:pPr>
              <w:rPr>
                <w:rFonts w:asciiTheme="minorHAnsi" w:hAnsiTheme="minorHAnsi"/>
              </w:rPr>
            </w:pPr>
          </w:p>
        </w:tc>
        <w:tc>
          <w:tcPr>
            <w:tcW w:w="862" w:type="dxa"/>
          </w:tcPr>
          <w:p w14:paraId="7F81EBFA" w14:textId="77777777" w:rsidR="00D05E65" w:rsidRDefault="00D05E65" w:rsidP="003761CC">
            <w:pPr>
              <w:rPr>
                <w:rFonts w:asciiTheme="minorHAnsi" w:hAnsiTheme="minorHAnsi"/>
              </w:rPr>
            </w:pPr>
          </w:p>
        </w:tc>
        <w:tc>
          <w:tcPr>
            <w:tcW w:w="862" w:type="dxa"/>
          </w:tcPr>
          <w:p w14:paraId="3646C58A" w14:textId="77777777" w:rsidR="00D05E65" w:rsidRDefault="00D05E65" w:rsidP="003761CC">
            <w:pPr>
              <w:rPr>
                <w:rFonts w:asciiTheme="minorHAnsi" w:hAnsiTheme="minorHAnsi"/>
              </w:rPr>
            </w:pPr>
          </w:p>
        </w:tc>
        <w:tc>
          <w:tcPr>
            <w:tcW w:w="862" w:type="dxa"/>
          </w:tcPr>
          <w:p w14:paraId="54151261" w14:textId="77777777" w:rsidR="00D05E65" w:rsidRDefault="00D05E65" w:rsidP="003761CC">
            <w:pPr>
              <w:rPr>
                <w:rFonts w:asciiTheme="minorHAnsi" w:hAnsiTheme="minorHAnsi"/>
              </w:rPr>
            </w:pPr>
          </w:p>
        </w:tc>
        <w:tc>
          <w:tcPr>
            <w:tcW w:w="862" w:type="dxa"/>
          </w:tcPr>
          <w:p w14:paraId="476EE582" w14:textId="77777777" w:rsidR="00D05E65" w:rsidRDefault="00D05E65" w:rsidP="003761CC">
            <w:pPr>
              <w:rPr>
                <w:rFonts w:asciiTheme="minorHAnsi" w:hAnsiTheme="minorHAnsi"/>
              </w:rPr>
            </w:pPr>
          </w:p>
        </w:tc>
        <w:tc>
          <w:tcPr>
            <w:tcW w:w="862" w:type="dxa"/>
          </w:tcPr>
          <w:p w14:paraId="04679701" w14:textId="77777777" w:rsidR="00D05E65" w:rsidRDefault="00D05E65" w:rsidP="003761CC">
            <w:pPr>
              <w:rPr>
                <w:rFonts w:asciiTheme="minorHAnsi" w:hAnsiTheme="minorHAnsi"/>
              </w:rPr>
            </w:pPr>
          </w:p>
        </w:tc>
      </w:tr>
    </w:tbl>
    <w:p w14:paraId="6EEFD882" w14:textId="77777777" w:rsidR="00D05E65" w:rsidRDefault="00D05E65" w:rsidP="00D05E65">
      <w:pPr>
        <w:spacing w:before="120"/>
        <w:rPr>
          <w:rFonts w:asciiTheme="minorHAnsi" w:hAnsiTheme="minorHAnsi"/>
        </w:rPr>
      </w:pPr>
      <w:r>
        <w:rPr>
          <w:rFonts w:asciiTheme="minorHAnsi" w:hAnsiTheme="minorHAnsi"/>
        </w:rPr>
        <w:t>A partir de dicha muestra ordenada calcula la media aritmética, la mediana, cuartiles y la moda</w:t>
      </w:r>
    </w:p>
    <w:tbl>
      <w:tblPr>
        <w:tblStyle w:val="Tablaconcuadrcula"/>
        <w:tblW w:w="0" w:type="auto"/>
        <w:tblLook w:val="04A0" w:firstRow="1" w:lastRow="0" w:firstColumn="1" w:lastColumn="0" w:noHBand="0" w:noVBand="1"/>
      </w:tblPr>
      <w:tblGrid>
        <w:gridCol w:w="10450"/>
      </w:tblGrid>
      <w:tr w:rsidR="00D05E65" w14:paraId="1D5624BF" w14:textId="77777777" w:rsidTr="003761CC">
        <w:tc>
          <w:tcPr>
            <w:tcW w:w="10450" w:type="dxa"/>
          </w:tcPr>
          <w:p w14:paraId="0251EFC3" w14:textId="77777777" w:rsidR="00D05E65" w:rsidRDefault="00D05E65" w:rsidP="003761CC">
            <w:pPr>
              <w:rPr>
                <w:rFonts w:asciiTheme="minorHAnsi" w:hAnsiTheme="minorHAnsi"/>
              </w:rPr>
            </w:pPr>
          </w:p>
          <w:p w14:paraId="1C67BB1F" w14:textId="77777777" w:rsidR="00D05E65" w:rsidRDefault="00D05E65" w:rsidP="003761CC">
            <w:pPr>
              <w:rPr>
                <w:rFonts w:asciiTheme="minorHAnsi" w:hAnsiTheme="minorHAnsi"/>
              </w:rPr>
            </w:pPr>
          </w:p>
          <w:p w14:paraId="52825F57" w14:textId="77777777" w:rsidR="00D05E65" w:rsidRDefault="00D05E65" w:rsidP="003761CC">
            <w:pPr>
              <w:rPr>
                <w:rFonts w:asciiTheme="minorHAnsi" w:hAnsiTheme="minorHAnsi"/>
              </w:rPr>
            </w:pPr>
          </w:p>
          <w:p w14:paraId="6E907D98" w14:textId="77777777" w:rsidR="00D05E65" w:rsidRDefault="00D05E65" w:rsidP="003761CC">
            <w:pPr>
              <w:rPr>
                <w:rFonts w:asciiTheme="minorHAnsi" w:hAnsiTheme="minorHAnsi"/>
              </w:rPr>
            </w:pPr>
          </w:p>
          <w:p w14:paraId="382F2D20" w14:textId="77777777" w:rsidR="00D05E65" w:rsidRDefault="00D05E65" w:rsidP="003761CC">
            <w:pPr>
              <w:rPr>
                <w:rFonts w:asciiTheme="minorHAnsi" w:hAnsiTheme="minorHAnsi"/>
              </w:rPr>
            </w:pPr>
          </w:p>
          <w:p w14:paraId="04E2F6AD" w14:textId="77777777" w:rsidR="00D05E65" w:rsidRDefault="00D05E65" w:rsidP="003761CC">
            <w:pPr>
              <w:rPr>
                <w:rFonts w:asciiTheme="minorHAnsi" w:hAnsiTheme="minorHAnsi"/>
              </w:rPr>
            </w:pPr>
          </w:p>
          <w:p w14:paraId="121DFA5B" w14:textId="77777777" w:rsidR="00D05E65" w:rsidRDefault="00D05E65" w:rsidP="003761CC">
            <w:pPr>
              <w:rPr>
                <w:rFonts w:asciiTheme="minorHAnsi" w:hAnsiTheme="minorHAnsi"/>
              </w:rPr>
            </w:pPr>
          </w:p>
          <w:p w14:paraId="231A2EAE" w14:textId="77777777" w:rsidR="00D05E65" w:rsidRDefault="00D05E65" w:rsidP="003761CC">
            <w:pPr>
              <w:rPr>
                <w:rFonts w:asciiTheme="minorHAnsi" w:hAnsiTheme="minorHAnsi"/>
              </w:rPr>
            </w:pPr>
          </w:p>
          <w:p w14:paraId="3E7D96D6" w14:textId="77777777" w:rsidR="00D05E65" w:rsidRDefault="00D05E65" w:rsidP="003761CC">
            <w:pPr>
              <w:rPr>
                <w:rFonts w:asciiTheme="minorHAnsi" w:hAnsiTheme="minorHAnsi"/>
              </w:rPr>
            </w:pPr>
          </w:p>
          <w:p w14:paraId="73107079" w14:textId="77777777" w:rsidR="00D05E65" w:rsidRDefault="00D05E65" w:rsidP="003761CC">
            <w:pPr>
              <w:rPr>
                <w:rFonts w:asciiTheme="minorHAnsi" w:hAnsiTheme="minorHAnsi"/>
              </w:rPr>
            </w:pPr>
          </w:p>
          <w:p w14:paraId="58B7BEE7" w14:textId="77777777" w:rsidR="00D05E65" w:rsidRDefault="00D05E65" w:rsidP="003761CC">
            <w:pPr>
              <w:rPr>
                <w:rFonts w:asciiTheme="minorHAnsi" w:hAnsiTheme="minorHAnsi"/>
              </w:rPr>
            </w:pPr>
          </w:p>
          <w:p w14:paraId="1C2381F5" w14:textId="77777777" w:rsidR="00D05E65" w:rsidRDefault="00D05E65" w:rsidP="003761CC">
            <w:pPr>
              <w:rPr>
                <w:rFonts w:asciiTheme="minorHAnsi" w:hAnsiTheme="minorHAnsi"/>
              </w:rPr>
            </w:pPr>
          </w:p>
          <w:p w14:paraId="193D45E9" w14:textId="77777777" w:rsidR="00D05E65" w:rsidRDefault="00D05E65" w:rsidP="003761CC">
            <w:pPr>
              <w:rPr>
                <w:rFonts w:asciiTheme="minorHAnsi" w:hAnsiTheme="minorHAnsi"/>
              </w:rPr>
            </w:pPr>
          </w:p>
          <w:p w14:paraId="5EAFAE12" w14:textId="77777777" w:rsidR="00D05E65" w:rsidRDefault="00D05E65" w:rsidP="003761CC">
            <w:pPr>
              <w:rPr>
                <w:rFonts w:asciiTheme="minorHAnsi" w:hAnsiTheme="minorHAnsi"/>
              </w:rPr>
            </w:pPr>
          </w:p>
          <w:p w14:paraId="14B5CBBF" w14:textId="77777777" w:rsidR="00D05E65" w:rsidRDefault="00D05E65" w:rsidP="003761CC">
            <w:pPr>
              <w:rPr>
                <w:rFonts w:asciiTheme="minorHAnsi" w:hAnsiTheme="minorHAnsi"/>
              </w:rPr>
            </w:pPr>
          </w:p>
        </w:tc>
      </w:tr>
    </w:tbl>
    <w:p w14:paraId="0CCC7C5F" w14:textId="3A7F3C22" w:rsidR="00D05E65" w:rsidRDefault="00D05E65" w:rsidP="007D5EBF">
      <w:pPr>
        <w:pStyle w:val="NormalWeb"/>
        <w:numPr>
          <w:ilvl w:val="0"/>
          <w:numId w:val="31"/>
        </w:numPr>
        <w:spacing w:before="0" w:beforeAutospacing="0" w:after="120" w:afterAutospacing="0"/>
        <w:ind w:left="0" w:firstLine="0"/>
        <w:rPr>
          <w:rFonts w:ascii="Calibri" w:hAnsi="Calibri"/>
          <w:bCs/>
        </w:rPr>
      </w:pPr>
      <w:r w:rsidRPr="00577B7A">
        <w:rPr>
          <w:rFonts w:asciiTheme="minorHAnsi" w:hAnsiTheme="minorHAnsi"/>
          <w:noProof/>
          <w:lang w:val="es-ES_tradnl"/>
        </w:rPr>
        <w:lastRenderedPageBreak/>
        <w:drawing>
          <wp:anchor distT="0" distB="0" distL="114300" distR="114300" simplePos="0" relativeHeight="254954496" behindDoc="0" locked="0" layoutInCell="1" allowOverlap="1" wp14:anchorId="7012470C" wp14:editId="083C80DD">
            <wp:simplePos x="0" y="0"/>
            <wp:positionH relativeFrom="column">
              <wp:posOffset>6435090</wp:posOffset>
            </wp:positionH>
            <wp:positionV relativeFrom="paragraph">
              <wp:posOffset>186055</wp:posOffset>
            </wp:positionV>
            <wp:extent cx="420303" cy="256309"/>
            <wp:effectExtent l="0" t="0" r="0" b="0"/>
            <wp:wrapNone/>
            <wp:docPr id="12319" name="Imagen 1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screen">
                      <a:extLst>
                        <a:ext uri="{28A0092B-C50C-407E-A947-70E740481C1C}">
                          <a14:useLocalDpi xmlns:a14="http://schemas.microsoft.com/office/drawing/2010/main"/>
                        </a:ext>
                      </a:extLst>
                    </a:blip>
                    <a:stretch>
                      <a:fillRect/>
                    </a:stretch>
                  </pic:blipFill>
                  <pic:spPr>
                    <a:xfrm>
                      <a:off x="0" y="0"/>
                      <a:ext cx="420303" cy="256309"/>
                    </a:xfrm>
                    <a:prstGeom prst="rect">
                      <a:avLst/>
                    </a:prstGeom>
                  </pic:spPr>
                </pic:pic>
              </a:graphicData>
            </a:graphic>
            <wp14:sizeRelH relativeFrom="page">
              <wp14:pctWidth>0</wp14:pctWidth>
            </wp14:sizeRelH>
            <wp14:sizeRelV relativeFrom="page">
              <wp14:pctHeight>0</wp14:pctHeight>
            </wp14:sizeRelV>
          </wp:anchor>
        </w:drawing>
      </w:r>
      <w:r w:rsidRPr="00FA6C01">
        <w:rPr>
          <w:rFonts w:ascii="Calibri" w:hAnsi="Calibri"/>
          <w:bCs/>
        </w:rPr>
        <w:t>En la clase de Educación Física</w:t>
      </w:r>
      <w:r>
        <w:rPr>
          <w:rFonts w:ascii="Calibri" w:hAnsi="Calibri"/>
          <w:bCs/>
        </w:rPr>
        <w:t>,</w:t>
      </w:r>
      <w:r w:rsidRPr="00FA6C01">
        <w:rPr>
          <w:rFonts w:ascii="Calibri" w:hAnsi="Calibri"/>
          <w:bCs/>
        </w:rPr>
        <w:t xml:space="preserve"> el profesor ha medido el tiempo</w:t>
      </w:r>
      <w:r>
        <w:rPr>
          <w:rFonts w:ascii="Calibri" w:hAnsi="Calibri"/>
          <w:bCs/>
        </w:rPr>
        <w:t xml:space="preserve"> (en segundos)</w:t>
      </w:r>
      <w:r w:rsidRPr="00FA6C01">
        <w:rPr>
          <w:rFonts w:ascii="Calibri" w:hAnsi="Calibri"/>
          <w:bCs/>
        </w:rPr>
        <w:t xml:space="preserve"> que tarda cada alumno en recorrer 100 metros. Los resultados están en esta tabla: </w:t>
      </w:r>
    </w:p>
    <w:tbl>
      <w:tblPr>
        <w:tblW w:w="0" w:type="auto"/>
        <w:tblCellMar>
          <w:top w:w="15" w:type="dxa"/>
          <w:left w:w="15" w:type="dxa"/>
          <w:bottom w:w="15" w:type="dxa"/>
          <w:right w:w="15" w:type="dxa"/>
        </w:tblCellMar>
        <w:tblLook w:val="04A0" w:firstRow="1" w:lastRow="0" w:firstColumn="1" w:lastColumn="0" w:noHBand="0" w:noVBand="1"/>
      </w:tblPr>
      <w:tblGrid>
        <w:gridCol w:w="670"/>
        <w:gridCol w:w="671"/>
        <w:gridCol w:w="671"/>
        <w:gridCol w:w="670"/>
        <w:gridCol w:w="671"/>
        <w:gridCol w:w="671"/>
        <w:gridCol w:w="670"/>
        <w:gridCol w:w="671"/>
        <w:gridCol w:w="671"/>
        <w:gridCol w:w="670"/>
        <w:gridCol w:w="671"/>
        <w:gridCol w:w="671"/>
        <w:gridCol w:w="670"/>
        <w:gridCol w:w="671"/>
        <w:gridCol w:w="671"/>
      </w:tblGrid>
      <w:tr w:rsidR="00D05E65" w:rsidRPr="00FA6C01" w14:paraId="0B30C949" w14:textId="77777777" w:rsidTr="003761CC">
        <w:tc>
          <w:tcPr>
            <w:tcW w:w="670" w:type="dxa"/>
            <w:tcBorders>
              <w:top w:val="single" w:sz="4" w:space="0" w:color="000000"/>
              <w:left w:val="single" w:sz="4" w:space="0" w:color="000000"/>
              <w:bottom w:val="single" w:sz="4" w:space="0" w:color="000000"/>
              <w:right w:val="single" w:sz="4" w:space="0" w:color="000000"/>
            </w:tcBorders>
            <w:vAlign w:val="center"/>
            <w:hideMark/>
          </w:tcPr>
          <w:p w14:paraId="1BCBF8D8" w14:textId="77777777" w:rsidR="00D05E65" w:rsidRPr="00FA6C01" w:rsidRDefault="00D05E65" w:rsidP="003761CC">
            <w:pPr>
              <w:spacing w:before="100" w:beforeAutospacing="1" w:after="100" w:afterAutospacing="1"/>
              <w:jc w:val="center"/>
            </w:pPr>
            <w:r w:rsidRPr="00FA6C01">
              <w:rPr>
                <w:rFonts w:ascii="Calibri" w:hAnsi="Calibri"/>
                <w:szCs w:val="20"/>
              </w:rPr>
              <w:t>14’92</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7B163003" w14:textId="77777777" w:rsidR="00D05E65" w:rsidRPr="00FA6C01" w:rsidRDefault="00D05E65" w:rsidP="003761CC">
            <w:pPr>
              <w:spacing w:before="100" w:beforeAutospacing="1" w:after="100" w:afterAutospacing="1"/>
              <w:jc w:val="center"/>
            </w:pPr>
            <w:r w:rsidRPr="00FA6C01">
              <w:rPr>
                <w:rFonts w:ascii="Calibri" w:hAnsi="Calibri"/>
                <w:szCs w:val="20"/>
              </w:rPr>
              <w:t>13’01</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1D3CD01D" w14:textId="77777777" w:rsidR="00D05E65" w:rsidRPr="00FA6C01" w:rsidRDefault="00D05E65" w:rsidP="003761CC">
            <w:pPr>
              <w:spacing w:before="100" w:beforeAutospacing="1" w:after="100" w:afterAutospacing="1"/>
              <w:jc w:val="center"/>
            </w:pPr>
            <w:r w:rsidRPr="00FA6C01">
              <w:rPr>
                <w:rFonts w:ascii="Calibri" w:hAnsi="Calibri"/>
                <w:szCs w:val="20"/>
              </w:rPr>
              <w:t>12’22</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4108A71A" w14:textId="77777777" w:rsidR="00D05E65" w:rsidRPr="00FA6C01" w:rsidRDefault="00D05E65" w:rsidP="003761CC">
            <w:pPr>
              <w:spacing w:before="100" w:beforeAutospacing="1" w:after="100" w:afterAutospacing="1"/>
              <w:jc w:val="center"/>
            </w:pPr>
            <w:r w:rsidRPr="00FA6C01">
              <w:rPr>
                <w:rFonts w:ascii="Calibri" w:hAnsi="Calibri"/>
                <w:szCs w:val="20"/>
              </w:rPr>
              <w:t>16’72</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03FF5DA0" w14:textId="77777777" w:rsidR="00D05E65" w:rsidRPr="00FA6C01" w:rsidRDefault="00D05E65" w:rsidP="003761CC">
            <w:pPr>
              <w:spacing w:before="100" w:beforeAutospacing="1" w:after="100" w:afterAutospacing="1"/>
              <w:jc w:val="center"/>
            </w:pPr>
            <w:r w:rsidRPr="00FA6C01">
              <w:rPr>
                <w:rFonts w:ascii="Calibri" w:hAnsi="Calibri"/>
                <w:szCs w:val="20"/>
              </w:rPr>
              <w:t>12’06</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76B77A0B" w14:textId="77777777" w:rsidR="00D05E65" w:rsidRPr="00FA6C01" w:rsidRDefault="00D05E65" w:rsidP="003761CC">
            <w:pPr>
              <w:spacing w:before="100" w:beforeAutospacing="1" w:after="100" w:afterAutospacing="1"/>
              <w:jc w:val="center"/>
            </w:pPr>
            <w:r w:rsidRPr="00FA6C01">
              <w:rPr>
                <w:rFonts w:ascii="Calibri" w:hAnsi="Calibri"/>
                <w:szCs w:val="20"/>
              </w:rPr>
              <w:t>10’11</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77D1FDAA" w14:textId="77777777" w:rsidR="00D05E65" w:rsidRPr="00FA6C01" w:rsidRDefault="00D05E65" w:rsidP="003761CC">
            <w:pPr>
              <w:spacing w:before="100" w:beforeAutospacing="1" w:after="100" w:afterAutospacing="1"/>
              <w:jc w:val="center"/>
            </w:pPr>
            <w:r w:rsidRPr="00FA6C01">
              <w:rPr>
                <w:rFonts w:ascii="Calibri" w:hAnsi="Calibri"/>
                <w:szCs w:val="20"/>
              </w:rPr>
              <w:t>10’58</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4DFD64C2" w14:textId="77777777" w:rsidR="00D05E65" w:rsidRPr="00FA6C01" w:rsidRDefault="00D05E65" w:rsidP="003761CC">
            <w:pPr>
              <w:spacing w:before="100" w:beforeAutospacing="1" w:after="100" w:afterAutospacing="1"/>
              <w:jc w:val="center"/>
            </w:pPr>
            <w:r w:rsidRPr="00FA6C01">
              <w:rPr>
                <w:rFonts w:ascii="Calibri" w:hAnsi="Calibri"/>
                <w:szCs w:val="20"/>
              </w:rPr>
              <w:t>18’58</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0D0F4603" w14:textId="77777777" w:rsidR="00D05E65" w:rsidRPr="00FA6C01" w:rsidRDefault="00D05E65" w:rsidP="003761CC">
            <w:pPr>
              <w:spacing w:before="100" w:beforeAutospacing="1" w:after="100" w:afterAutospacing="1"/>
              <w:jc w:val="center"/>
            </w:pPr>
            <w:r w:rsidRPr="00FA6C01">
              <w:rPr>
                <w:rFonts w:ascii="Calibri" w:hAnsi="Calibri"/>
                <w:szCs w:val="20"/>
              </w:rPr>
              <w:t>20’07</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1DFDAB45" w14:textId="77777777" w:rsidR="00D05E65" w:rsidRPr="00FA6C01" w:rsidRDefault="00D05E65" w:rsidP="003761CC">
            <w:pPr>
              <w:spacing w:before="100" w:beforeAutospacing="1" w:after="100" w:afterAutospacing="1"/>
              <w:jc w:val="center"/>
            </w:pPr>
            <w:r w:rsidRPr="00FA6C01">
              <w:rPr>
                <w:rFonts w:ascii="Calibri" w:hAnsi="Calibri"/>
                <w:szCs w:val="20"/>
              </w:rPr>
              <w:t>13’15</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27A0492A" w14:textId="77777777" w:rsidR="00D05E65" w:rsidRPr="00FA6C01" w:rsidRDefault="00D05E65" w:rsidP="003761CC">
            <w:pPr>
              <w:spacing w:before="100" w:beforeAutospacing="1" w:after="100" w:afterAutospacing="1"/>
              <w:jc w:val="center"/>
            </w:pPr>
            <w:r w:rsidRPr="00FA6C01">
              <w:rPr>
                <w:rFonts w:ascii="Calibri" w:hAnsi="Calibri"/>
                <w:szCs w:val="20"/>
              </w:rPr>
              <w:t>20’10</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4B239498" w14:textId="77777777" w:rsidR="00D05E65" w:rsidRPr="00FA6C01" w:rsidRDefault="00D05E65" w:rsidP="003761CC">
            <w:pPr>
              <w:spacing w:before="100" w:beforeAutospacing="1" w:after="100" w:afterAutospacing="1"/>
              <w:jc w:val="center"/>
            </w:pPr>
            <w:r w:rsidRPr="00FA6C01">
              <w:rPr>
                <w:rFonts w:ascii="Calibri" w:hAnsi="Calibri"/>
                <w:szCs w:val="20"/>
              </w:rPr>
              <w:t>12’43</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2F0857DF" w14:textId="77777777" w:rsidR="00D05E65" w:rsidRPr="00FA6C01" w:rsidRDefault="00D05E65" w:rsidP="003761CC">
            <w:pPr>
              <w:spacing w:before="100" w:beforeAutospacing="1" w:after="100" w:afterAutospacing="1"/>
              <w:jc w:val="center"/>
            </w:pPr>
            <w:r w:rsidRPr="00FA6C01">
              <w:rPr>
                <w:rFonts w:ascii="Calibri" w:hAnsi="Calibri"/>
                <w:szCs w:val="20"/>
              </w:rPr>
              <w:t>17’51</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6E1FD8E1" w14:textId="77777777" w:rsidR="00D05E65" w:rsidRPr="00FA6C01" w:rsidRDefault="00D05E65" w:rsidP="003761CC">
            <w:pPr>
              <w:spacing w:before="100" w:beforeAutospacing="1" w:after="100" w:afterAutospacing="1"/>
              <w:jc w:val="center"/>
            </w:pPr>
            <w:r w:rsidRPr="00FA6C01">
              <w:rPr>
                <w:rFonts w:ascii="Calibri" w:hAnsi="Calibri"/>
                <w:szCs w:val="20"/>
              </w:rPr>
              <w:t>11’59</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56D02BE5" w14:textId="77777777" w:rsidR="00D05E65" w:rsidRPr="00FA6C01" w:rsidRDefault="00D05E65" w:rsidP="003761CC">
            <w:pPr>
              <w:spacing w:before="100" w:beforeAutospacing="1" w:after="100" w:afterAutospacing="1"/>
              <w:jc w:val="center"/>
            </w:pPr>
            <w:r w:rsidRPr="00FA6C01">
              <w:rPr>
                <w:rFonts w:ascii="Calibri" w:hAnsi="Calibri"/>
                <w:szCs w:val="20"/>
              </w:rPr>
              <w:t>11’79</w:t>
            </w:r>
          </w:p>
        </w:tc>
      </w:tr>
      <w:tr w:rsidR="00D05E65" w:rsidRPr="00FA6C01" w14:paraId="76684FE8" w14:textId="77777777" w:rsidTr="003761CC">
        <w:tc>
          <w:tcPr>
            <w:tcW w:w="670" w:type="dxa"/>
            <w:tcBorders>
              <w:top w:val="single" w:sz="4" w:space="0" w:color="000000"/>
              <w:left w:val="single" w:sz="4" w:space="0" w:color="000000"/>
              <w:bottom w:val="single" w:sz="4" w:space="0" w:color="000000"/>
              <w:right w:val="single" w:sz="4" w:space="0" w:color="000000"/>
            </w:tcBorders>
            <w:vAlign w:val="center"/>
            <w:hideMark/>
          </w:tcPr>
          <w:p w14:paraId="69A6A7DE" w14:textId="77777777" w:rsidR="00D05E65" w:rsidRPr="00FA6C01" w:rsidRDefault="00D05E65" w:rsidP="003761CC">
            <w:pPr>
              <w:spacing w:before="100" w:beforeAutospacing="1" w:after="100" w:afterAutospacing="1"/>
              <w:jc w:val="center"/>
            </w:pPr>
            <w:r w:rsidRPr="00FA6C01">
              <w:rPr>
                <w:rFonts w:ascii="Calibri" w:hAnsi="Calibri"/>
                <w:szCs w:val="20"/>
              </w:rPr>
              <w:t>16’94</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3982F240" w14:textId="77777777" w:rsidR="00D05E65" w:rsidRPr="00FA6C01" w:rsidRDefault="00D05E65" w:rsidP="003761CC">
            <w:pPr>
              <w:spacing w:before="100" w:beforeAutospacing="1" w:after="100" w:afterAutospacing="1"/>
              <w:jc w:val="center"/>
            </w:pPr>
            <w:r w:rsidRPr="00FA6C01">
              <w:rPr>
                <w:rFonts w:ascii="Calibri" w:hAnsi="Calibri"/>
                <w:szCs w:val="20"/>
              </w:rPr>
              <w:t>16’45</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6F944BBA" w14:textId="77777777" w:rsidR="00D05E65" w:rsidRPr="00FA6C01" w:rsidRDefault="00D05E65" w:rsidP="003761CC">
            <w:pPr>
              <w:spacing w:before="100" w:beforeAutospacing="1" w:after="100" w:afterAutospacing="1"/>
              <w:jc w:val="center"/>
            </w:pPr>
            <w:r w:rsidRPr="00FA6C01">
              <w:rPr>
                <w:rFonts w:ascii="Calibri" w:hAnsi="Calibri"/>
                <w:szCs w:val="20"/>
              </w:rPr>
              <w:t>10’94</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272A0D8A" w14:textId="77777777" w:rsidR="00D05E65" w:rsidRPr="00FA6C01" w:rsidRDefault="00D05E65" w:rsidP="003761CC">
            <w:pPr>
              <w:spacing w:before="100" w:beforeAutospacing="1" w:after="100" w:afterAutospacing="1"/>
              <w:jc w:val="center"/>
            </w:pPr>
            <w:r w:rsidRPr="00FA6C01">
              <w:rPr>
                <w:rFonts w:ascii="Calibri" w:hAnsi="Calibri"/>
                <w:szCs w:val="20"/>
              </w:rPr>
              <w:t>16’56</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1356416D" w14:textId="77777777" w:rsidR="00D05E65" w:rsidRPr="00FA6C01" w:rsidRDefault="00D05E65" w:rsidP="003761CC">
            <w:pPr>
              <w:spacing w:before="100" w:beforeAutospacing="1" w:after="100" w:afterAutospacing="1"/>
              <w:jc w:val="center"/>
            </w:pPr>
            <w:r w:rsidRPr="00FA6C01">
              <w:rPr>
                <w:rFonts w:ascii="Calibri" w:hAnsi="Calibri"/>
                <w:szCs w:val="20"/>
              </w:rPr>
              <w:t>14’87</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6F18A15A" w14:textId="77777777" w:rsidR="00D05E65" w:rsidRPr="00FA6C01" w:rsidRDefault="00D05E65" w:rsidP="003761CC">
            <w:pPr>
              <w:spacing w:before="100" w:beforeAutospacing="1" w:after="100" w:afterAutospacing="1"/>
              <w:jc w:val="center"/>
            </w:pPr>
            <w:r w:rsidRPr="00FA6C01">
              <w:rPr>
                <w:rFonts w:ascii="Calibri" w:hAnsi="Calibri"/>
                <w:szCs w:val="20"/>
              </w:rPr>
              <w:t>17’59</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1EF2E0B9" w14:textId="77777777" w:rsidR="00D05E65" w:rsidRPr="00FA6C01" w:rsidRDefault="00D05E65" w:rsidP="003761CC">
            <w:pPr>
              <w:spacing w:before="100" w:beforeAutospacing="1" w:after="100" w:afterAutospacing="1"/>
              <w:jc w:val="center"/>
            </w:pPr>
            <w:r w:rsidRPr="00FA6C01">
              <w:rPr>
                <w:rFonts w:ascii="Calibri" w:hAnsi="Calibri"/>
                <w:szCs w:val="20"/>
              </w:rPr>
              <w:t>13’74</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66A3E9C1" w14:textId="77777777" w:rsidR="00D05E65" w:rsidRPr="00FA6C01" w:rsidRDefault="00D05E65" w:rsidP="003761CC">
            <w:pPr>
              <w:spacing w:before="100" w:beforeAutospacing="1" w:after="100" w:afterAutospacing="1"/>
              <w:jc w:val="center"/>
            </w:pPr>
            <w:r w:rsidRPr="00FA6C01">
              <w:rPr>
                <w:rFonts w:ascii="Calibri" w:hAnsi="Calibri"/>
                <w:szCs w:val="20"/>
              </w:rPr>
              <w:t>19’71</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394B7511" w14:textId="77777777" w:rsidR="00D05E65" w:rsidRPr="00FA6C01" w:rsidRDefault="00D05E65" w:rsidP="003761CC">
            <w:pPr>
              <w:spacing w:before="100" w:beforeAutospacing="1" w:after="100" w:afterAutospacing="1"/>
              <w:jc w:val="center"/>
            </w:pPr>
            <w:r w:rsidRPr="00FA6C01">
              <w:rPr>
                <w:rFonts w:ascii="Calibri" w:hAnsi="Calibri"/>
                <w:szCs w:val="20"/>
              </w:rPr>
              <w:t>18’63</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1ED6F2DB" w14:textId="77777777" w:rsidR="00D05E65" w:rsidRPr="00FA6C01" w:rsidRDefault="00D05E65" w:rsidP="003761CC">
            <w:pPr>
              <w:spacing w:before="100" w:beforeAutospacing="1" w:after="100" w:afterAutospacing="1"/>
              <w:jc w:val="center"/>
            </w:pPr>
            <w:r w:rsidRPr="00FA6C01">
              <w:rPr>
                <w:rFonts w:ascii="Calibri" w:hAnsi="Calibri"/>
                <w:szCs w:val="20"/>
              </w:rPr>
              <w:t>19’87</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372F81B1" w14:textId="77777777" w:rsidR="00D05E65" w:rsidRPr="00FA6C01" w:rsidRDefault="00D05E65" w:rsidP="003761CC">
            <w:pPr>
              <w:spacing w:before="100" w:beforeAutospacing="1" w:after="100" w:afterAutospacing="1"/>
              <w:jc w:val="center"/>
            </w:pPr>
            <w:r w:rsidRPr="00FA6C01">
              <w:rPr>
                <w:rFonts w:ascii="Calibri" w:hAnsi="Calibri"/>
                <w:szCs w:val="20"/>
              </w:rPr>
              <w:t>11’12</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348F3DBE" w14:textId="77777777" w:rsidR="00D05E65" w:rsidRPr="00FA6C01" w:rsidRDefault="00D05E65" w:rsidP="003761CC">
            <w:pPr>
              <w:spacing w:before="100" w:beforeAutospacing="1" w:after="100" w:afterAutospacing="1"/>
              <w:jc w:val="center"/>
            </w:pPr>
            <w:r w:rsidRPr="00FA6C01">
              <w:rPr>
                <w:rFonts w:ascii="Calibri" w:hAnsi="Calibri"/>
                <w:szCs w:val="20"/>
              </w:rPr>
              <w:t>12’09</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76405EB6" w14:textId="77777777" w:rsidR="00D05E65" w:rsidRPr="00FA6C01" w:rsidRDefault="00D05E65" w:rsidP="003761CC">
            <w:pPr>
              <w:spacing w:before="100" w:beforeAutospacing="1" w:after="100" w:afterAutospacing="1"/>
              <w:jc w:val="center"/>
            </w:pPr>
            <w:r w:rsidRPr="00FA6C01">
              <w:rPr>
                <w:rFonts w:ascii="Calibri" w:hAnsi="Calibri"/>
                <w:szCs w:val="20"/>
              </w:rPr>
              <w:t>14’20</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1E7E7144" w14:textId="77777777" w:rsidR="00D05E65" w:rsidRPr="00FA6C01" w:rsidRDefault="00D05E65" w:rsidP="003761CC">
            <w:pPr>
              <w:spacing w:before="100" w:beforeAutospacing="1" w:after="100" w:afterAutospacing="1"/>
              <w:jc w:val="center"/>
            </w:pPr>
            <w:r w:rsidRPr="00FA6C01">
              <w:rPr>
                <w:rFonts w:ascii="Calibri" w:hAnsi="Calibri"/>
                <w:szCs w:val="20"/>
              </w:rPr>
              <w:t>18’30</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73CC0EFF" w14:textId="77777777" w:rsidR="00D05E65" w:rsidRPr="00FA6C01" w:rsidRDefault="00D05E65" w:rsidP="003761CC">
            <w:pPr>
              <w:spacing w:before="100" w:beforeAutospacing="1" w:after="100" w:afterAutospacing="1"/>
              <w:jc w:val="center"/>
            </w:pPr>
            <w:r w:rsidRPr="00FA6C01">
              <w:rPr>
                <w:rFonts w:ascii="Calibri" w:hAnsi="Calibri"/>
                <w:szCs w:val="20"/>
              </w:rPr>
              <w:t>17’64</w:t>
            </w:r>
          </w:p>
        </w:tc>
      </w:tr>
    </w:tbl>
    <w:p w14:paraId="1ACE807A" w14:textId="61EACD27" w:rsidR="00D05E65" w:rsidRDefault="00D05E65" w:rsidP="00D05E65">
      <w:pPr>
        <w:pStyle w:val="NormalWeb"/>
        <w:spacing w:before="120" w:beforeAutospacing="0" w:after="120" w:afterAutospacing="0"/>
        <w:rPr>
          <w:rFonts w:ascii="Calibri" w:hAnsi="Calibri"/>
        </w:rPr>
      </w:pPr>
      <w:r>
        <w:rPr>
          <w:rFonts w:asciiTheme="minorHAnsi" w:hAnsiTheme="minorHAnsi"/>
          <w:noProof/>
        </w:rPr>
        <mc:AlternateContent>
          <mc:Choice Requires="wpg">
            <w:drawing>
              <wp:anchor distT="0" distB="0" distL="114300" distR="114300" simplePos="0" relativeHeight="254953472" behindDoc="0" locked="0" layoutInCell="1" allowOverlap="1" wp14:anchorId="1428482C" wp14:editId="68658810">
                <wp:simplePos x="0" y="0"/>
                <wp:positionH relativeFrom="column">
                  <wp:posOffset>1724891</wp:posOffset>
                </wp:positionH>
                <wp:positionV relativeFrom="paragraph">
                  <wp:posOffset>694921</wp:posOffset>
                </wp:positionV>
                <wp:extent cx="5049980" cy="2174875"/>
                <wp:effectExtent l="0" t="25400" r="0" b="9525"/>
                <wp:wrapNone/>
                <wp:docPr id="64574" name="Grupo 64574"/>
                <wp:cNvGraphicFramePr/>
                <a:graphic xmlns:a="http://schemas.openxmlformats.org/drawingml/2006/main">
                  <a:graphicData uri="http://schemas.microsoft.com/office/word/2010/wordprocessingGroup">
                    <wpg:wgp>
                      <wpg:cNvGrpSpPr/>
                      <wpg:grpSpPr>
                        <a:xfrm>
                          <a:off x="0" y="0"/>
                          <a:ext cx="5049980" cy="2174875"/>
                          <a:chOff x="-148579" y="-7793"/>
                          <a:chExt cx="6371360" cy="2175163"/>
                        </a:xfrm>
                      </wpg:grpSpPr>
                      <wps:wsp>
                        <wps:cNvPr id="64575" name="Conector recto de flecha 64575"/>
                        <wps:cNvCnPr/>
                        <wps:spPr>
                          <a:xfrm>
                            <a:off x="599512" y="1929300"/>
                            <a:ext cx="5430992" cy="44"/>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288" name="Conector recto de flecha 12288"/>
                        <wps:cNvCnPr/>
                        <wps:spPr>
                          <a:xfrm flipV="1">
                            <a:off x="972684" y="-7793"/>
                            <a:ext cx="0" cy="217516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292" name="Cuadro de texto 12292"/>
                        <wps:cNvSpPr txBox="1"/>
                        <wps:spPr>
                          <a:xfrm>
                            <a:off x="5254793" y="1641457"/>
                            <a:ext cx="967988" cy="280800"/>
                          </a:xfrm>
                          <a:prstGeom prst="rect">
                            <a:avLst/>
                          </a:prstGeom>
                          <a:noFill/>
                          <a:ln w="6350">
                            <a:noFill/>
                          </a:ln>
                        </wps:spPr>
                        <wps:txbx>
                          <w:txbxContent>
                            <w:p w14:paraId="2D200C97" w14:textId="77777777" w:rsidR="00F5617D" w:rsidRDefault="00F5617D" w:rsidP="00D05E65">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93" name="Cuadro de texto 12293"/>
                        <wps:cNvSpPr txBox="1"/>
                        <wps:spPr>
                          <a:xfrm>
                            <a:off x="-148579" y="100750"/>
                            <a:ext cx="1258542" cy="280800"/>
                          </a:xfrm>
                          <a:prstGeom prst="rect">
                            <a:avLst/>
                          </a:prstGeom>
                          <a:noFill/>
                          <a:ln w="6350">
                            <a:noFill/>
                          </a:ln>
                        </wps:spPr>
                        <wps:txbx>
                          <w:txbxContent>
                            <w:p w14:paraId="43241F41" w14:textId="77777777" w:rsidR="00F5617D" w:rsidRDefault="00F5617D" w:rsidP="00D05E65">
                              <w:r>
                                <w:t>Frecuencias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28482C" id="Grupo 64574" o:spid="_x0000_s1062" style="position:absolute;margin-left:135.8pt;margin-top:54.7pt;width:397.65pt;height:171.25pt;z-index:254953472;mso-width-relative:margin;mso-height-relative:margin" coordorigin="-1485,-77" coordsize="63713,217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">
                <v:shape id="Conector recto de flecha 64575" o:spid="_x0000_s1063" type="#_x0000_t32" style="position:absolute;left:5995;top:19293;width:5431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" strokecolor="#4472c4 [3204]" strokeweight="1.5pt">
                  <v:stroke endarrow="block" joinstyle="miter"/>
                </v:shape>
                <v:shape id="Conector recto de flecha 12288" o:spid="_x0000_s1064" type="#_x0000_t32" style="position:absolute;left:9726;top:-77;width:0;height:2175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" strokecolor="#4472c4 [3204]" strokeweight="1.5pt">
                  <v:stroke endarrow="block" joinstyle="miter"/>
                </v:shape>
                <v:shape id="Cuadro de texto 12292" o:spid="_x0000_s1065" type="#_x0000_t202" style="position:absolute;left:52547;top:16414;width:9680;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" filled="f" stroked="f" strokeweight=".5pt">
                  <v:textbox>
                    <w:txbxContent>
                      <w:p w14:paraId="2D200C97" w14:textId="77777777" w:rsidR="00F5617D" w:rsidRDefault="00F5617D" w:rsidP="00D05E65">
                        <w:r>
                          <w:t>Tiempo</w:t>
                        </w:r>
                      </w:p>
                    </w:txbxContent>
                  </v:textbox>
                </v:shape>
                <v:shape id="Cuadro de texto 12293" o:spid="_x0000_s1066" type="#_x0000_t202" style="position:absolute;left:-1485;top:1007;width:12584;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" filled="f" stroked="f" strokeweight=".5pt">
                  <v:textbox>
                    <w:txbxContent>
                      <w:p w14:paraId="43241F41" w14:textId="77777777" w:rsidR="00F5617D" w:rsidRDefault="00F5617D" w:rsidP="00D05E65">
                        <w:r>
                          <w:t>Frecuencias</w:t>
                        </w:r>
                      </w:p>
                    </w:txbxContent>
                  </v:textbox>
                </v:shape>
              </v:group>
            </w:pict>
          </mc:Fallback>
        </mc:AlternateContent>
      </w:r>
      <w:r>
        <w:rPr>
          <w:rFonts w:ascii="Calibri" w:hAnsi="Calibri"/>
        </w:rPr>
        <w:t xml:space="preserve">a) Agrupa estos resultados en intervalos de longitud 1 comenzando en 10 segundos y completa la siguiente tabla de frecuencias. A </w:t>
      </w:r>
      <w:r w:rsidR="007D5EBF">
        <w:rPr>
          <w:rFonts w:ascii="Calibri" w:hAnsi="Calibri"/>
        </w:rPr>
        <w:t>continuación,</w:t>
      </w:r>
      <w:r>
        <w:rPr>
          <w:rFonts w:ascii="Calibri" w:hAnsi="Calibri"/>
        </w:rPr>
        <w:t xml:space="preserve"> representa el histograma y el polígono de frecuencias de esta tabla.</w:t>
      </w:r>
    </w:p>
    <w:tbl>
      <w:tblPr>
        <w:tblStyle w:val="Tablaconcuadrcula"/>
        <w:tblW w:w="2694" w:type="dxa"/>
        <w:tblInd w:w="-5" w:type="dxa"/>
        <w:tblLook w:val="04A0" w:firstRow="1" w:lastRow="0" w:firstColumn="1" w:lastColumn="0" w:noHBand="0" w:noVBand="1"/>
      </w:tblPr>
      <w:tblGrid>
        <w:gridCol w:w="1418"/>
        <w:gridCol w:w="1276"/>
      </w:tblGrid>
      <w:tr w:rsidR="00D05E65" w:rsidRPr="00577B7A" w14:paraId="6ECE7364" w14:textId="77777777" w:rsidTr="003761CC">
        <w:tc>
          <w:tcPr>
            <w:tcW w:w="1418" w:type="dxa"/>
          </w:tcPr>
          <w:p w14:paraId="7F239245" w14:textId="77777777" w:rsidR="00D05E65" w:rsidRPr="00577B7A" w:rsidRDefault="00D05E65" w:rsidP="003761CC">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r>
              <w:rPr>
                <w:rFonts w:asciiTheme="minorHAnsi" w:hAnsiTheme="minorHAnsi"/>
                <w:b/>
                <w:sz w:val="20"/>
                <w:vertAlign w:val="subscript"/>
              </w:rPr>
              <w:t>i</w:t>
            </w:r>
            <w:r w:rsidRPr="00577B7A">
              <w:rPr>
                <w:rFonts w:asciiTheme="minorHAnsi" w:hAnsiTheme="minorHAnsi"/>
                <w:b/>
                <w:sz w:val="20"/>
              </w:rPr>
              <w:t>)</w:t>
            </w:r>
          </w:p>
        </w:tc>
        <w:tc>
          <w:tcPr>
            <w:tcW w:w="1276" w:type="dxa"/>
          </w:tcPr>
          <w:p w14:paraId="12AF6BFD" w14:textId="77777777" w:rsidR="00D05E65" w:rsidRPr="00577B7A" w:rsidRDefault="00D05E65" w:rsidP="003761CC">
            <w:pPr>
              <w:spacing w:before="20"/>
              <w:ind w:right="-73"/>
              <w:jc w:val="center"/>
              <w:rPr>
                <w:rFonts w:asciiTheme="minorHAnsi" w:hAnsiTheme="minorHAnsi"/>
                <w:b/>
              </w:rPr>
            </w:pPr>
            <w:r w:rsidRPr="00577B7A">
              <w:rPr>
                <w:rFonts w:asciiTheme="minorHAnsi" w:hAnsiTheme="minorHAnsi"/>
                <w:b/>
              </w:rPr>
              <w:t>f</w:t>
            </w:r>
            <w:r w:rsidRPr="00577B7A">
              <w:rPr>
                <w:rFonts w:asciiTheme="minorHAnsi" w:hAnsiTheme="minorHAnsi"/>
                <w:b/>
                <w:vertAlign w:val="subscript"/>
              </w:rPr>
              <w:t>i</w:t>
            </w:r>
          </w:p>
        </w:tc>
      </w:tr>
      <w:tr w:rsidR="00D05E65" w:rsidRPr="00577B7A" w14:paraId="6F3C28F1" w14:textId="77777777" w:rsidTr="003761CC">
        <w:tc>
          <w:tcPr>
            <w:tcW w:w="1418" w:type="dxa"/>
          </w:tcPr>
          <w:p w14:paraId="012DC329" w14:textId="77777777" w:rsidR="00D05E65" w:rsidRPr="00577B7A" w:rsidRDefault="00D05E65" w:rsidP="003761CC">
            <w:pPr>
              <w:spacing w:before="20"/>
              <w:ind w:right="-73"/>
              <w:jc w:val="center"/>
              <w:rPr>
                <w:rFonts w:asciiTheme="minorHAnsi" w:hAnsiTheme="minorHAnsi"/>
              </w:rPr>
            </w:pPr>
          </w:p>
        </w:tc>
        <w:tc>
          <w:tcPr>
            <w:tcW w:w="1276" w:type="dxa"/>
          </w:tcPr>
          <w:p w14:paraId="53A4AAE0" w14:textId="77777777" w:rsidR="00D05E65" w:rsidRPr="00577B7A" w:rsidRDefault="00D05E65" w:rsidP="003761CC">
            <w:pPr>
              <w:spacing w:before="20"/>
              <w:ind w:right="-73"/>
              <w:jc w:val="center"/>
              <w:rPr>
                <w:rFonts w:asciiTheme="minorHAnsi" w:hAnsiTheme="minorHAnsi"/>
              </w:rPr>
            </w:pPr>
          </w:p>
        </w:tc>
      </w:tr>
      <w:tr w:rsidR="00D05E65" w:rsidRPr="00577B7A" w14:paraId="0A1F4335" w14:textId="77777777" w:rsidTr="003761CC">
        <w:tc>
          <w:tcPr>
            <w:tcW w:w="1418" w:type="dxa"/>
          </w:tcPr>
          <w:p w14:paraId="71FB9B7C" w14:textId="77777777" w:rsidR="00D05E65" w:rsidRPr="00577B7A" w:rsidRDefault="00D05E65" w:rsidP="003761CC">
            <w:pPr>
              <w:spacing w:before="20"/>
              <w:ind w:right="-73"/>
              <w:jc w:val="center"/>
              <w:rPr>
                <w:rFonts w:asciiTheme="minorHAnsi" w:hAnsiTheme="minorHAnsi"/>
              </w:rPr>
            </w:pPr>
          </w:p>
        </w:tc>
        <w:tc>
          <w:tcPr>
            <w:tcW w:w="1276" w:type="dxa"/>
          </w:tcPr>
          <w:p w14:paraId="5C88E0A7" w14:textId="77777777" w:rsidR="00D05E65" w:rsidRPr="00577B7A" w:rsidRDefault="00D05E65" w:rsidP="003761CC">
            <w:pPr>
              <w:spacing w:before="20"/>
              <w:ind w:right="-73"/>
              <w:jc w:val="center"/>
              <w:rPr>
                <w:rFonts w:asciiTheme="minorHAnsi" w:hAnsiTheme="minorHAnsi"/>
              </w:rPr>
            </w:pPr>
          </w:p>
        </w:tc>
      </w:tr>
      <w:tr w:rsidR="00D05E65" w:rsidRPr="00577B7A" w14:paraId="2D105584" w14:textId="77777777" w:rsidTr="003761CC">
        <w:tc>
          <w:tcPr>
            <w:tcW w:w="1418" w:type="dxa"/>
          </w:tcPr>
          <w:p w14:paraId="6C62083E" w14:textId="77777777" w:rsidR="00D05E65" w:rsidRPr="00577B7A" w:rsidRDefault="00D05E65" w:rsidP="003761CC">
            <w:pPr>
              <w:spacing w:before="20"/>
              <w:ind w:right="-73"/>
              <w:jc w:val="center"/>
              <w:rPr>
                <w:rFonts w:asciiTheme="minorHAnsi" w:hAnsiTheme="minorHAnsi"/>
              </w:rPr>
            </w:pPr>
          </w:p>
        </w:tc>
        <w:tc>
          <w:tcPr>
            <w:tcW w:w="1276" w:type="dxa"/>
          </w:tcPr>
          <w:p w14:paraId="07E31103" w14:textId="77777777" w:rsidR="00D05E65" w:rsidRPr="00577B7A" w:rsidRDefault="00D05E65" w:rsidP="003761CC">
            <w:pPr>
              <w:spacing w:before="20"/>
              <w:ind w:right="-73"/>
              <w:jc w:val="center"/>
              <w:rPr>
                <w:rFonts w:asciiTheme="minorHAnsi" w:hAnsiTheme="minorHAnsi"/>
              </w:rPr>
            </w:pPr>
          </w:p>
        </w:tc>
      </w:tr>
      <w:tr w:rsidR="00D05E65" w:rsidRPr="00577B7A" w14:paraId="7B0B4AB3" w14:textId="77777777" w:rsidTr="003761CC">
        <w:tc>
          <w:tcPr>
            <w:tcW w:w="1418" w:type="dxa"/>
          </w:tcPr>
          <w:p w14:paraId="66AD6FFC" w14:textId="77777777" w:rsidR="00D05E65" w:rsidRPr="00577B7A" w:rsidRDefault="00D05E65" w:rsidP="003761CC">
            <w:pPr>
              <w:spacing w:before="20"/>
              <w:ind w:right="-73"/>
              <w:jc w:val="center"/>
              <w:rPr>
                <w:rFonts w:asciiTheme="minorHAnsi" w:hAnsiTheme="minorHAnsi"/>
              </w:rPr>
            </w:pPr>
          </w:p>
        </w:tc>
        <w:tc>
          <w:tcPr>
            <w:tcW w:w="1276" w:type="dxa"/>
          </w:tcPr>
          <w:p w14:paraId="26ADF7E1" w14:textId="77777777" w:rsidR="00D05E65" w:rsidRPr="00577B7A" w:rsidRDefault="00D05E65" w:rsidP="003761CC">
            <w:pPr>
              <w:spacing w:before="20"/>
              <w:ind w:right="-73"/>
              <w:jc w:val="center"/>
              <w:rPr>
                <w:rFonts w:asciiTheme="minorHAnsi" w:hAnsiTheme="minorHAnsi"/>
              </w:rPr>
            </w:pPr>
          </w:p>
        </w:tc>
      </w:tr>
      <w:tr w:rsidR="00D05E65" w:rsidRPr="00577B7A" w14:paraId="4CC4655E" w14:textId="77777777" w:rsidTr="003761CC">
        <w:tc>
          <w:tcPr>
            <w:tcW w:w="1418" w:type="dxa"/>
          </w:tcPr>
          <w:p w14:paraId="7B3DBEAB" w14:textId="77777777" w:rsidR="00D05E65" w:rsidRPr="00577B7A" w:rsidRDefault="00D05E65" w:rsidP="003761CC">
            <w:pPr>
              <w:spacing w:before="20"/>
              <w:ind w:right="-73"/>
              <w:jc w:val="center"/>
              <w:rPr>
                <w:rFonts w:asciiTheme="minorHAnsi" w:hAnsiTheme="minorHAnsi"/>
              </w:rPr>
            </w:pPr>
          </w:p>
        </w:tc>
        <w:tc>
          <w:tcPr>
            <w:tcW w:w="1276" w:type="dxa"/>
          </w:tcPr>
          <w:p w14:paraId="0AC899E4" w14:textId="77777777" w:rsidR="00D05E65" w:rsidRPr="00577B7A" w:rsidRDefault="00D05E65" w:rsidP="003761CC">
            <w:pPr>
              <w:spacing w:before="20"/>
              <w:ind w:right="-73"/>
              <w:jc w:val="center"/>
              <w:rPr>
                <w:rFonts w:asciiTheme="minorHAnsi" w:hAnsiTheme="minorHAnsi"/>
              </w:rPr>
            </w:pPr>
          </w:p>
        </w:tc>
      </w:tr>
      <w:tr w:rsidR="00D05E65" w:rsidRPr="00577B7A" w14:paraId="1BF02669" w14:textId="77777777" w:rsidTr="003761CC">
        <w:tc>
          <w:tcPr>
            <w:tcW w:w="1418" w:type="dxa"/>
          </w:tcPr>
          <w:p w14:paraId="2571A110" w14:textId="77777777" w:rsidR="00D05E65" w:rsidRPr="00577B7A" w:rsidRDefault="00D05E65" w:rsidP="003761CC">
            <w:pPr>
              <w:spacing w:before="20"/>
              <w:ind w:right="-73"/>
              <w:jc w:val="center"/>
              <w:rPr>
                <w:rFonts w:asciiTheme="minorHAnsi" w:hAnsiTheme="minorHAnsi"/>
              </w:rPr>
            </w:pPr>
          </w:p>
        </w:tc>
        <w:tc>
          <w:tcPr>
            <w:tcW w:w="1276" w:type="dxa"/>
          </w:tcPr>
          <w:p w14:paraId="133CBB75" w14:textId="77777777" w:rsidR="00D05E65" w:rsidRPr="00577B7A" w:rsidRDefault="00D05E65" w:rsidP="003761CC">
            <w:pPr>
              <w:spacing w:before="20"/>
              <w:ind w:right="-73"/>
              <w:jc w:val="center"/>
              <w:rPr>
                <w:rFonts w:asciiTheme="minorHAnsi" w:hAnsiTheme="minorHAnsi"/>
              </w:rPr>
            </w:pPr>
          </w:p>
        </w:tc>
      </w:tr>
      <w:tr w:rsidR="00D05E65" w:rsidRPr="00577B7A" w14:paraId="6B240E22" w14:textId="77777777" w:rsidTr="003761CC">
        <w:tc>
          <w:tcPr>
            <w:tcW w:w="1418" w:type="dxa"/>
          </w:tcPr>
          <w:p w14:paraId="66FE58BE" w14:textId="77777777" w:rsidR="00D05E65" w:rsidRPr="00577B7A" w:rsidRDefault="00D05E65" w:rsidP="003761CC">
            <w:pPr>
              <w:spacing w:before="20"/>
              <w:ind w:right="-73"/>
              <w:jc w:val="center"/>
              <w:rPr>
                <w:rFonts w:asciiTheme="minorHAnsi" w:hAnsiTheme="minorHAnsi"/>
              </w:rPr>
            </w:pPr>
          </w:p>
        </w:tc>
        <w:tc>
          <w:tcPr>
            <w:tcW w:w="1276" w:type="dxa"/>
          </w:tcPr>
          <w:p w14:paraId="469F5F9E" w14:textId="77777777" w:rsidR="00D05E65" w:rsidRPr="00577B7A" w:rsidRDefault="00D05E65" w:rsidP="003761CC">
            <w:pPr>
              <w:spacing w:before="20"/>
              <w:ind w:right="-73"/>
              <w:jc w:val="center"/>
              <w:rPr>
                <w:rFonts w:asciiTheme="minorHAnsi" w:hAnsiTheme="minorHAnsi"/>
              </w:rPr>
            </w:pPr>
          </w:p>
        </w:tc>
      </w:tr>
      <w:tr w:rsidR="00D05E65" w:rsidRPr="00577B7A" w14:paraId="0DAE2115" w14:textId="77777777" w:rsidTr="003761CC">
        <w:tc>
          <w:tcPr>
            <w:tcW w:w="1418" w:type="dxa"/>
            <w:tcBorders>
              <w:bottom w:val="single" w:sz="4" w:space="0" w:color="auto"/>
            </w:tcBorders>
          </w:tcPr>
          <w:p w14:paraId="613F111B" w14:textId="77777777" w:rsidR="00D05E65" w:rsidRPr="00577B7A" w:rsidRDefault="00D05E65" w:rsidP="003761CC">
            <w:pPr>
              <w:spacing w:before="20"/>
              <w:ind w:right="-73"/>
              <w:jc w:val="center"/>
              <w:rPr>
                <w:rFonts w:asciiTheme="minorHAnsi" w:hAnsiTheme="minorHAnsi"/>
              </w:rPr>
            </w:pPr>
          </w:p>
        </w:tc>
        <w:tc>
          <w:tcPr>
            <w:tcW w:w="1276" w:type="dxa"/>
          </w:tcPr>
          <w:p w14:paraId="4B80223B" w14:textId="77777777" w:rsidR="00D05E65" w:rsidRPr="00577B7A" w:rsidRDefault="00D05E65" w:rsidP="003761CC">
            <w:pPr>
              <w:spacing w:before="20"/>
              <w:ind w:right="-73"/>
              <w:jc w:val="center"/>
              <w:rPr>
                <w:rFonts w:asciiTheme="minorHAnsi" w:hAnsiTheme="minorHAnsi"/>
              </w:rPr>
            </w:pPr>
          </w:p>
        </w:tc>
      </w:tr>
      <w:tr w:rsidR="00D05E65" w:rsidRPr="00577B7A" w14:paraId="65D34EF8" w14:textId="77777777" w:rsidTr="003761CC">
        <w:tc>
          <w:tcPr>
            <w:tcW w:w="1418" w:type="dxa"/>
            <w:tcBorders>
              <w:bottom w:val="single" w:sz="4" w:space="0" w:color="auto"/>
            </w:tcBorders>
          </w:tcPr>
          <w:p w14:paraId="6C37C877" w14:textId="77777777" w:rsidR="00D05E65" w:rsidRDefault="00D05E65" w:rsidP="003761CC">
            <w:pPr>
              <w:spacing w:before="20"/>
              <w:ind w:right="-73"/>
              <w:jc w:val="center"/>
              <w:rPr>
                <w:rFonts w:asciiTheme="minorHAnsi" w:hAnsiTheme="minorHAnsi"/>
              </w:rPr>
            </w:pPr>
          </w:p>
        </w:tc>
        <w:tc>
          <w:tcPr>
            <w:tcW w:w="1276" w:type="dxa"/>
          </w:tcPr>
          <w:p w14:paraId="33127305" w14:textId="77777777" w:rsidR="00D05E65" w:rsidRPr="00577B7A" w:rsidRDefault="00D05E65" w:rsidP="003761CC">
            <w:pPr>
              <w:spacing w:before="20"/>
              <w:ind w:right="-73"/>
              <w:jc w:val="center"/>
              <w:rPr>
                <w:rFonts w:asciiTheme="minorHAnsi" w:hAnsiTheme="minorHAnsi"/>
              </w:rPr>
            </w:pPr>
          </w:p>
        </w:tc>
      </w:tr>
      <w:tr w:rsidR="00D05E65" w:rsidRPr="00577B7A" w14:paraId="76EF6F1A" w14:textId="77777777" w:rsidTr="003761CC">
        <w:tc>
          <w:tcPr>
            <w:tcW w:w="1418" w:type="dxa"/>
            <w:tcBorders>
              <w:bottom w:val="single" w:sz="4" w:space="0" w:color="auto"/>
            </w:tcBorders>
          </w:tcPr>
          <w:p w14:paraId="76897D39" w14:textId="77777777" w:rsidR="00D05E65" w:rsidRDefault="00D05E65" w:rsidP="003761CC">
            <w:pPr>
              <w:spacing w:before="20"/>
              <w:ind w:right="-73"/>
              <w:jc w:val="center"/>
              <w:rPr>
                <w:rFonts w:asciiTheme="minorHAnsi" w:hAnsiTheme="minorHAnsi"/>
              </w:rPr>
            </w:pPr>
          </w:p>
        </w:tc>
        <w:tc>
          <w:tcPr>
            <w:tcW w:w="1276" w:type="dxa"/>
          </w:tcPr>
          <w:p w14:paraId="1395DA96" w14:textId="77777777" w:rsidR="00D05E65" w:rsidRPr="00577B7A" w:rsidRDefault="00D05E65" w:rsidP="003761CC">
            <w:pPr>
              <w:spacing w:before="20"/>
              <w:ind w:right="-73"/>
              <w:jc w:val="center"/>
              <w:rPr>
                <w:rFonts w:asciiTheme="minorHAnsi" w:hAnsiTheme="minorHAnsi"/>
              </w:rPr>
            </w:pPr>
          </w:p>
        </w:tc>
      </w:tr>
      <w:tr w:rsidR="00D05E65" w:rsidRPr="00577B7A" w14:paraId="7F732466" w14:textId="77777777" w:rsidTr="003761CC">
        <w:tc>
          <w:tcPr>
            <w:tcW w:w="1418" w:type="dxa"/>
            <w:tcBorders>
              <w:left w:val="nil"/>
              <w:bottom w:val="nil"/>
            </w:tcBorders>
          </w:tcPr>
          <w:p w14:paraId="5A8624A4" w14:textId="77777777" w:rsidR="00D05E65" w:rsidRPr="00577B7A" w:rsidRDefault="00D05E65" w:rsidP="003761CC">
            <w:pPr>
              <w:spacing w:before="20"/>
              <w:ind w:right="-73"/>
              <w:jc w:val="right"/>
              <w:rPr>
                <w:rFonts w:asciiTheme="minorHAnsi" w:hAnsiTheme="minorHAnsi"/>
              </w:rPr>
            </w:pPr>
            <w:r>
              <w:rPr>
                <w:rFonts w:asciiTheme="minorHAnsi" w:hAnsiTheme="minorHAnsi"/>
              </w:rPr>
              <w:t>Total</w:t>
            </w:r>
            <w:r w:rsidRPr="00577B7A">
              <w:rPr>
                <w:rFonts w:asciiTheme="minorHAnsi" w:hAnsiTheme="minorHAnsi"/>
              </w:rPr>
              <w:sym w:font="Wingdings" w:char="F0E0"/>
            </w:r>
          </w:p>
        </w:tc>
        <w:tc>
          <w:tcPr>
            <w:tcW w:w="1276" w:type="dxa"/>
          </w:tcPr>
          <w:p w14:paraId="67388C81" w14:textId="77777777" w:rsidR="00D05E65" w:rsidRPr="00577B7A" w:rsidRDefault="00D05E65" w:rsidP="003761CC">
            <w:pPr>
              <w:spacing w:before="20"/>
              <w:ind w:right="-73"/>
              <w:jc w:val="center"/>
              <w:rPr>
                <w:rFonts w:asciiTheme="minorHAnsi" w:hAnsiTheme="minorHAnsi"/>
              </w:rPr>
            </w:pPr>
          </w:p>
        </w:tc>
      </w:tr>
    </w:tbl>
    <w:p w14:paraId="7F4860B3" w14:textId="77777777" w:rsidR="00D05E65" w:rsidRPr="00746CA6" w:rsidRDefault="00D05E65" w:rsidP="00D05E65">
      <w:pPr>
        <w:pStyle w:val="NormalWeb"/>
        <w:spacing w:before="120" w:beforeAutospacing="0" w:after="120" w:afterAutospacing="0"/>
        <w:rPr>
          <w:rFonts w:asciiTheme="minorHAnsi" w:hAnsiTheme="minorHAnsi"/>
        </w:rPr>
      </w:pPr>
      <w:r w:rsidRPr="00746CA6">
        <w:rPr>
          <w:rFonts w:asciiTheme="minorHAnsi" w:hAnsiTheme="minorHAnsi"/>
        </w:rPr>
        <w:t>b) Mirando la tabla frecuencias sabrías decir cuál es la moda, la mediana y los cuartiles.</w:t>
      </w:r>
    </w:p>
    <w:tbl>
      <w:tblPr>
        <w:tblStyle w:val="Tablaconcuadrcula"/>
        <w:tblW w:w="0" w:type="auto"/>
        <w:tblLook w:val="04A0" w:firstRow="1" w:lastRow="0" w:firstColumn="1" w:lastColumn="0" w:noHBand="0" w:noVBand="1"/>
      </w:tblPr>
      <w:tblGrid>
        <w:gridCol w:w="10450"/>
      </w:tblGrid>
      <w:tr w:rsidR="00D05E65" w14:paraId="1679E177" w14:textId="77777777" w:rsidTr="003761CC">
        <w:tc>
          <w:tcPr>
            <w:tcW w:w="10450" w:type="dxa"/>
          </w:tcPr>
          <w:p w14:paraId="16B2B8C7" w14:textId="77777777" w:rsidR="00D05E65" w:rsidRDefault="00D05E65" w:rsidP="003761CC">
            <w:pPr>
              <w:rPr>
                <w:rFonts w:asciiTheme="minorHAnsi" w:hAnsiTheme="minorHAnsi"/>
              </w:rPr>
            </w:pPr>
          </w:p>
          <w:p w14:paraId="6167669C" w14:textId="77777777" w:rsidR="00D05E65" w:rsidRDefault="00D05E65" w:rsidP="003761CC">
            <w:pPr>
              <w:rPr>
                <w:rFonts w:asciiTheme="minorHAnsi" w:hAnsiTheme="minorHAnsi"/>
              </w:rPr>
            </w:pPr>
          </w:p>
          <w:p w14:paraId="56D850FA" w14:textId="77777777" w:rsidR="00D05E65" w:rsidRDefault="00D05E65" w:rsidP="003761CC">
            <w:pPr>
              <w:rPr>
                <w:rFonts w:asciiTheme="minorHAnsi" w:hAnsiTheme="minorHAnsi"/>
              </w:rPr>
            </w:pPr>
          </w:p>
          <w:p w14:paraId="43A76CA6" w14:textId="77777777" w:rsidR="00D05E65" w:rsidRDefault="00D05E65" w:rsidP="003761CC">
            <w:pPr>
              <w:rPr>
                <w:rFonts w:asciiTheme="minorHAnsi" w:hAnsiTheme="minorHAnsi"/>
              </w:rPr>
            </w:pPr>
          </w:p>
          <w:p w14:paraId="08FFF061" w14:textId="77777777" w:rsidR="00D05E65" w:rsidRDefault="00D05E65" w:rsidP="003761CC">
            <w:pPr>
              <w:rPr>
                <w:rFonts w:asciiTheme="minorHAnsi" w:hAnsiTheme="minorHAnsi"/>
              </w:rPr>
            </w:pPr>
          </w:p>
          <w:p w14:paraId="5DB56512" w14:textId="77777777" w:rsidR="00D05E65" w:rsidRDefault="00D05E65" w:rsidP="003761CC">
            <w:pPr>
              <w:rPr>
                <w:rFonts w:asciiTheme="minorHAnsi" w:hAnsiTheme="minorHAnsi"/>
              </w:rPr>
            </w:pPr>
          </w:p>
          <w:p w14:paraId="12F34759" w14:textId="77777777" w:rsidR="00D05E65" w:rsidRDefault="00D05E65" w:rsidP="003761CC">
            <w:pPr>
              <w:rPr>
                <w:rFonts w:asciiTheme="minorHAnsi" w:hAnsiTheme="minorHAnsi"/>
              </w:rPr>
            </w:pPr>
          </w:p>
          <w:p w14:paraId="1A04D2B6" w14:textId="77777777" w:rsidR="00D05E65" w:rsidRDefault="00D05E65" w:rsidP="003761CC">
            <w:pPr>
              <w:rPr>
                <w:rFonts w:asciiTheme="minorHAnsi" w:hAnsiTheme="minorHAnsi"/>
              </w:rPr>
            </w:pPr>
          </w:p>
          <w:p w14:paraId="46145E7E" w14:textId="77777777" w:rsidR="00D05E65" w:rsidRDefault="00D05E65" w:rsidP="003761CC">
            <w:pPr>
              <w:rPr>
                <w:rFonts w:asciiTheme="minorHAnsi" w:hAnsiTheme="minorHAnsi"/>
              </w:rPr>
            </w:pPr>
          </w:p>
        </w:tc>
      </w:tr>
    </w:tbl>
    <w:p w14:paraId="5CCB55F7" w14:textId="77777777" w:rsidR="00D05E65" w:rsidRDefault="00D05E65" w:rsidP="00D05E65">
      <w:pPr>
        <w:rPr>
          <w:rFonts w:asciiTheme="minorHAnsi" w:hAnsiTheme="minorHAnsi"/>
        </w:rPr>
      </w:pPr>
    </w:p>
    <w:p w14:paraId="7FADC65C" w14:textId="77777777" w:rsidR="00D05E65" w:rsidRDefault="00D05E65" w:rsidP="007D5EBF">
      <w:pPr>
        <w:pStyle w:val="Prrafodelista"/>
        <w:numPr>
          <w:ilvl w:val="0"/>
          <w:numId w:val="31"/>
        </w:numPr>
        <w:ind w:left="0" w:firstLine="0"/>
        <w:rPr>
          <w:rFonts w:asciiTheme="minorHAnsi" w:hAnsiTheme="minorHAnsi"/>
        </w:rPr>
      </w:pPr>
      <w:r w:rsidRPr="00A72327">
        <w:rPr>
          <w:rFonts w:asciiTheme="minorHAnsi" w:hAnsiTheme="minorHAnsi"/>
        </w:rPr>
        <w:t xml:space="preserve">El histograma de la distribución correspondiente al peso de 100 alumnos de </w:t>
      </w:r>
      <w:r>
        <w:rPr>
          <w:rFonts w:asciiTheme="minorHAnsi" w:hAnsiTheme="minorHAnsi"/>
        </w:rPr>
        <w:t>3º ESO</w:t>
      </w:r>
      <w:r w:rsidRPr="00A72327">
        <w:rPr>
          <w:rFonts w:asciiTheme="minorHAnsi" w:hAnsiTheme="minorHAnsi"/>
        </w:rPr>
        <w:t xml:space="preserve"> es el siguiente: </w:t>
      </w:r>
    </w:p>
    <w:p w14:paraId="489FAB43" w14:textId="77777777" w:rsidR="00D05E65" w:rsidRPr="003A00C6" w:rsidRDefault="00D05E65" w:rsidP="00D05E65">
      <w:pPr>
        <w:spacing w:before="120"/>
        <w:rPr>
          <w:rFonts w:asciiTheme="minorHAnsi" w:hAnsiTheme="minorHAnsi"/>
        </w:rPr>
      </w:pPr>
      <w:r w:rsidRPr="003A00C6">
        <w:rPr>
          <w:rFonts w:asciiTheme="minorHAnsi" w:hAnsiTheme="minorHAnsi"/>
          <w:noProof/>
        </w:rPr>
        <w:drawing>
          <wp:anchor distT="0" distB="0" distL="114300" distR="114300" simplePos="0" relativeHeight="254955520" behindDoc="1" locked="0" layoutInCell="1" allowOverlap="1" wp14:anchorId="1A21C3FA" wp14:editId="1C681275">
            <wp:simplePos x="0" y="0"/>
            <wp:positionH relativeFrom="column">
              <wp:posOffset>3175</wp:posOffset>
            </wp:positionH>
            <wp:positionV relativeFrom="paragraph">
              <wp:posOffset>139700</wp:posOffset>
            </wp:positionV>
            <wp:extent cx="3143250" cy="2062480"/>
            <wp:effectExtent l="0" t="0" r="6350" b="0"/>
            <wp:wrapTight wrapText="bothSides">
              <wp:wrapPolygon edited="0">
                <wp:start x="0" y="0"/>
                <wp:lineTo x="0" y="21414"/>
                <wp:lineTo x="21556" y="21414"/>
                <wp:lineTo x="21556" y="0"/>
                <wp:lineTo x="0" y="0"/>
              </wp:wrapPolygon>
            </wp:wrapTight>
            <wp:docPr id="33816" name="Imagen 3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extLst>
                        <a:ext uri="{28A0092B-C50C-407E-A947-70E740481C1C}">
                          <a14:useLocalDpi xmlns:a14="http://schemas.microsoft.com/office/drawing/2010/main"/>
                        </a:ext>
                      </a:extLst>
                    </a:blip>
                    <a:srcRect/>
                    <a:stretch/>
                  </pic:blipFill>
                  <pic:spPr bwMode="auto">
                    <a:xfrm>
                      <a:off x="0" y="0"/>
                      <a:ext cx="3143250" cy="2062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A00C6">
        <w:rPr>
          <w:rFonts w:asciiTheme="minorHAnsi" w:hAnsiTheme="minorHAnsi"/>
        </w:rPr>
        <w:t>Forma la tabla de la distribución y calcula la moda y la mediana.</w:t>
      </w:r>
    </w:p>
    <w:p w14:paraId="3079FC49" w14:textId="77777777" w:rsidR="00D05E65" w:rsidRDefault="00D05E65" w:rsidP="00D05E65">
      <w:pPr>
        <w:pStyle w:val="Prrafodelista"/>
        <w:ind w:left="0"/>
        <w:rPr>
          <w:rFonts w:asciiTheme="minorHAnsi" w:hAnsiTheme="minorHAnsi"/>
        </w:rPr>
      </w:pPr>
    </w:p>
    <w:p w14:paraId="52D05948" w14:textId="77777777" w:rsidR="00D05E65" w:rsidRPr="00A72327" w:rsidRDefault="00D05E65" w:rsidP="00D05E65">
      <w:pPr>
        <w:pStyle w:val="Prrafodelista"/>
        <w:ind w:left="0"/>
        <w:rPr>
          <w:rFonts w:asciiTheme="minorHAnsi" w:hAnsiTheme="minorHAnsi"/>
        </w:rPr>
      </w:pPr>
    </w:p>
    <w:p w14:paraId="1DFDF40D" w14:textId="77777777" w:rsidR="00D05E65" w:rsidRDefault="00D05E65" w:rsidP="00D05E65">
      <w:pPr>
        <w:pStyle w:val="Prrafodelista"/>
        <w:ind w:left="0"/>
        <w:rPr>
          <w:rFonts w:asciiTheme="minorHAnsi" w:hAnsiTheme="minorHAnsi"/>
        </w:rPr>
      </w:pPr>
    </w:p>
    <w:p w14:paraId="328868D8" w14:textId="77777777" w:rsidR="00D05E65" w:rsidRDefault="00D05E65" w:rsidP="00D05E65">
      <w:pPr>
        <w:pStyle w:val="Prrafodelista"/>
        <w:ind w:left="0"/>
        <w:rPr>
          <w:rFonts w:asciiTheme="minorHAnsi" w:hAnsiTheme="minorHAnsi"/>
        </w:rPr>
      </w:pPr>
    </w:p>
    <w:p w14:paraId="362B034E" w14:textId="77777777" w:rsidR="00D05E65" w:rsidRDefault="00D05E65" w:rsidP="00D05E65">
      <w:pPr>
        <w:pStyle w:val="Prrafodelista"/>
        <w:ind w:left="0"/>
        <w:rPr>
          <w:rFonts w:asciiTheme="minorHAnsi" w:hAnsiTheme="minorHAnsi"/>
        </w:rPr>
      </w:pPr>
    </w:p>
    <w:p w14:paraId="2B2AA333" w14:textId="77777777" w:rsidR="00D05E65" w:rsidRDefault="00D05E65" w:rsidP="00D05E65">
      <w:pPr>
        <w:pStyle w:val="Prrafodelista"/>
        <w:ind w:left="0"/>
        <w:rPr>
          <w:rFonts w:asciiTheme="minorHAnsi" w:hAnsiTheme="minorHAnsi"/>
        </w:rPr>
      </w:pPr>
    </w:p>
    <w:p w14:paraId="1DC3A988" w14:textId="77777777" w:rsidR="00D05E65" w:rsidRDefault="00D05E65" w:rsidP="00D05E65">
      <w:pPr>
        <w:pStyle w:val="Prrafodelista"/>
        <w:ind w:left="0"/>
        <w:rPr>
          <w:rFonts w:asciiTheme="minorHAnsi" w:hAnsiTheme="minorHAnsi"/>
        </w:rPr>
      </w:pPr>
    </w:p>
    <w:p w14:paraId="764B7D40" w14:textId="77777777" w:rsidR="00D05E65" w:rsidRDefault="00D05E65" w:rsidP="00D05E65">
      <w:pPr>
        <w:pStyle w:val="Prrafodelista"/>
        <w:ind w:left="0"/>
        <w:rPr>
          <w:rFonts w:asciiTheme="minorHAnsi" w:hAnsiTheme="minorHAnsi"/>
        </w:rPr>
      </w:pPr>
    </w:p>
    <w:p w14:paraId="4910FEF4" w14:textId="77777777" w:rsidR="00D05E65" w:rsidRDefault="00D05E65" w:rsidP="00D05E65">
      <w:pPr>
        <w:pStyle w:val="Prrafodelista"/>
        <w:ind w:left="0"/>
        <w:rPr>
          <w:rFonts w:asciiTheme="minorHAnsi" w:hAnsiTheme="minorHAnsi"/>
        </w:rPr>
      </w:pPr>
    </w:p>
    <w:p w14:paraId="2C11B67A" w14:textId="77777777" w:rsidR="00D05E65" w:rsidRDefault="00D05E65" w:rsidP="00D05E65">
      <w:pPr>
        <w:pStyle w:val="Prrafodelista"/>
        <w:ind w:left="0"/>
        <w:rPr>
          <w:rFonts w:asciiTheme="minorHAnsi" w:hAnsiTheme="minorHAnsi"/>
        </w:rPr>
      </w:pPr>
    </w:p>
    <w:p w14:paraId="07C903B4" w14:textId="77777777" w:rsidR="00D05E65" w:rsidRPr="00BB6DC5" w:rsidRDefault="00D05E65" w:rsidP="00D05E65">
      <w:pPr>
        <w:rPr>
          <w:rFonts w:asciiTheme="minorHAnsi" w:hAnsiTheme="minorHAnsi"/>
          <w:b/>
        </w:rPr>
      </w:pPr>
      <w:r w:rsidRPr="00BB6DC5">
        <w:rPr>
          <w:rFonts w:asciiTheme="minorHAnsi" w:hAnsiTheme="minorHAnsi"/>
          <w:b/>
          <w:lang w:val="es-ES_tradnl"/>
        </w:rPr>
        <w:lastRenderedPageBreak/>
        <w:t xml:space="preserve">TEORÍA. </w:t>
      </w:r>
      <w:r>
        <w:rPr>
          <w:rFonts w:asciiTheme="minorHAnsi" w:hAnsiTheme="minorHAnsi"/>
          <w:b/>
          <w:lang w:val="es-ES_tradnl"/>
        </w:rPr>
        <w:t>Medidas de dispersión (desviación típica, varianza y coeficiente de variación).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05E65" w14:paraId="55159BA5" w14:textId="77777777" w:rsidTr="003761CC">
        <w:tc>
          <w:tcPr>
            <w:tcW w:w="10414" w:type="dxa"/>
          </w:tcPr>
          <w:p w14:paraId="459FD639" w14:textId="77777777" w:rsidR="00D05E65" w:rsidRDefault="00D05E65" w:rsidP="003761CC">
            <w:pPr>
              <w:pStyle w:val="Prrafodelista"/>
              <w:spacing w:before="120" w:after="120"/>
              <w:ind w:left="0"/>
              <w:rPr>
                <w:rFonts w:asciiTheme="minorHAnsi" w:hAnsiTheme="minorHAnsi"/>
              </w:rPr>
            </w:pPr>
          </w:p>
          <w:p w14:paraId="1FEA2DA3" w14:textId="77777777" w:rsidR="00D05E65" w:rsidRDefault="00D05E65" w:rsidP="003761CC">
            <w:pPr>
              <w:pStyle w:val="Prrafodelista"/>
              <w:spacing w:before="120" w:after="120"/>
              <w:ind w:left="0"/>
              <w:rPr>
                <w:rFonts w:asciiTheme="minorHAnsi" w:hAnsiTheme="minorHAnsi"/>
              </w:rPr>
            </w:pPr>
          </w:p>
          <w:p w14:paraId="75E59363" w14:textId="77777777" w:rsidR="00D05E65" w:rsidRDefault="00D05E65" w:rsidP="003761CC">
            <w:pPr>
              <w:pStyle w:val="Prrafodelista"/>
              <w:spacing w:before="120" w:after="120"/>
              <w:ind w:left="0"/>
              <w:rPr>
                <w:rFonts w:asciiTheme="minorHAnsi" w:hAnsiTheme="minorHAnsi"/>
              </w:rPr>
            </w:pPr>
          </w:p>
          <w:p w14:paraId="0354409E" w14:textId="77777777" w:rsidR="00D05E65" w:rsidRDefault="00D05E65" w:rsidP="003761CC">
            <w:pPr>
              <w:pStyle w:val="Prrafodelista"/>
              <w:spacing w:before="120" w:after="120"/>
              <w:ind w:left="0"/>
              <w:rPr>
                <w:rFonts w:asciiTheme="minorHAnsi" w:hAnsiTheme="minorHAnsi"/>
              </w:rPr>
            </w:pPr>
          </w:p>
          <w:p w14:paraId="523FA66B" w14:textId="77777777" w:rsidR="00D05E65" w:rsidRDefault="00D05E65" w:rsidP="003761CC">
            <w:pPr>
              <w:pStyle w:val="Prrafodelista"/>
              <w:spacing w:before="120" w:after="120"/>
              <w:ind w:left="0"/>
              <w:rPr>
                <w:rFonts w:asciiTheme="minorHAnsi" w:hAnsiTheme="minorHAnsi"/>
              </w:rPr>
            </w:pPr>
          </w:p>
          <w:p w14:paraId="6EE0397A" w14:textId="77777777" w:rsidR="00D05E65" w:rsidRDefault="00D05E65" w:rsidP="003761CC">
            <w:pPr>
              <w:pStyle w:val="Prrafodelista"/>
              <w:spacing w:before="120" w:after="120"/>
              <w:ind w:left="0"/>
              <w:rPr>
                <w:rFonts w:asciiTheme="minorHAnsi" w:hAnsiTheme="minorHAnsi"/>
              </w:rPr>
            </w:pPr>
          </w:p>
          <w:p w14:paraId="2B09EFAA" w14:textId="77777777" w:rsidR="00D05E65" w:rsidRDefault="00D05E65" w:rsidP="003761CC">
            <w:pPr>
              <w:pStyle w:val="Prrafodelista"/>
              <w:spacing w:before="120" w:after="120"/>
              <w:ind w:left="0"/>
              <w:rPr>
                <w:rFonts w:asciiTheme="minorHAnsi" w:hAnsiTheme="minorHAnsi"/>
              </w:rPr>
            </w:pPr>
          </w:p>
          <w:p w14:paraId="373C076D" w14:textId="77777777" w:rsidR="00D05E65" w:rsidRDefault="00D05E65" w:rsidP="003761CC">
            <w:pPr>
              <w:pStyle w:val="Prrafodelista"/>
              <w:spacing w:before="120" w:after="120"/>
              <w:ind w:left="0"/>
              <w:rPr>
                <w:rFonts w:asciiTheme="minorHAnsi" w:hAnsiTheme="minorHAnsi"/>
              </w:rPr>
            </w:pPr>
          </w:p>
          <w:p w14:paraId="14F5C30E" w14:textId="77777777" w:rsidR="00D05E65" w:rsidRDefault="00D05E65" w:rsidP="003761CC">
            <w:pPr>
              <w:jc w:val="both"/>
              <w:rPr>
                <w:rFonts w:asciiTheme="minorHAnsi" w:hAnsiTheme="minorHAnsi"/>
                <w:lang w:val="es-ES_tradnl"/>
              </w:rPr>
            </w:pPr>
          </w:p>
          <w:p w14:paraId="3348BD7D" w14:textId="77777777" w:rsidR="00D05E65" w:rsidRDefault="00D05E65" w:rsidP="003761CC">
            <w:pPr>
              <w:jc w:val="both"/>
              <w:rPr>
                <w:rFonts w:asciiTheme="minorHAnsi" w:hAnsiTheme="minorHAnsi"/>
                <w:lang w:val="es-ES_tradnl"/>
              </w:rPr>
            </w:pPr>
          </w:p>
          <w:p w14:paraId="089A303E" w14:textId="77777777" w:rsidR="00D05E65" w:rsidRDefault="00D05E65" w:rsidP="003761CC">
            <w:pPr>
              <w:jc w:val="both"/>
              <w:rPr>
                <w:rFonts w:asciiTheme="minorHAnsi" w:hAnsiTheme="minorHAnsi"/>
                <w:lang w:val="es-ES_tradnl"/>
              </w:rPr>
            </w:pPr>
          </w:p>
          <w:p w14:paraId="1E39671C" w14:textId="77777777" w:rsidR="00D05E65" w:rsidRDefault="00D05E65" w:rsidP="003761CC">
            <w:pPr>
              <w:jc w:val="both"/>
              <w:rPr>
                <w:rFonts w:asciiTheme="minorHAnsi" w:hAnsiTheme="minorHAnsi"/>
                <w:lang w:val="es-ES_tradnl"/>
              </w:rPr>
            </w:pPr>
          </w:p>
          <w:p w14:paraId="1B355393" w14:textId="77777777" w:rsidR="00D05E65" w:rsidRDefault="00D05E65" w:rsidP="003761CC">
            <w:pPr>
              <w:jc w:val="both"/>
              <w:rPr>
                <w:rFonts w:asciiTheme="minorHAnsi" w:hAnsiTheme="minorHAnsi"/>
                <w:lang w:val="es-ES_tradnl"/>
              </w:rPr>
            </w:pPr>
          </w:p>
          <w:p w14:paraId="67D3DCEE" w14:textId="77777777" w:rsidR="00D05E65" w:rsidRDefault="00D05E65" w:rsidP="003761CC">
            <w:pPr>
              <w:jc w:val="both"/>
              <w:rPr>
                <w:rFonts w:asciiTheme="minorHAnsi" w:hAnsiTheme="minorHAnsi"/>
                <w:lang w:val="es-ES_tradnl"/>
              </w:rPr>
            </w:pPr>
          </w:p>
          <w:p w14:paraId="45CF8EF2" w14:textId="77777777" w:rsidR="00D05E65" w:rsidRDefault="00D05E65" w:rsidP="003761CC">
            <w:pPr>
              <w:jc w:val="both"/>
              <w:rPr>
                <w:rFonts w:asciiTheme="minorHAnsi" w:hAnsiTheme="minorHAnsi"/>
                <w:lang w:val="es-ES_tradnl"/>
              </w:rPr>
            </w:pPr>
          </w:p>
          <w:p w14:paraId="46ABB6C0" w14:textId="77777777" w:rsidR="00D05E65" w:rsidRDefault="00D05E65" w:rsidP="003761CC">
            <w:pPr>
              <w:jc w:val="both"/>
              <w:rPr>
                <w:rFonts w:asciiTheme="minorHAnsi" w:hAnsiTheme="minorHAnsi"/>
                <w:lang w:val="es-ES_tradnl"/>
              </w:rPr>
            </w:pPr>
          </w:p>
          <w:p w14:paraId="448EBF9D" w14:textId="77777777" w:rsidR="00D05E65" w:rsidRDefault="00D05E65" w:rsidP="003761CC">
            <w:pPr>
              <w:jc w:val="both"/>
              <w:rPr>
                <w:rFonts w:asciiTheme="minorHAnsi" w:hAnsiTheme="minorHAnsi"/>
                <w:lang w:val="es-ES_tradnl"/>
              </w:rPr>
            </w:pPr>
          </w:p>
          <w:p w14:paraId="3359B809" w14:textId="77777777" w:rsidR="00D05E65" w:rsidRDefault="00D05E65" w:rsidP="003761CC">
            <w:pPr>
              <w:jc w:val="both"/>
              <w:rPr>
                <w:rFonts w:asciiTheme="minorHAnsi" w:hAnsiTheme="minorHAnsi"/>
                <w:lang w:val="es-ES_tradnl"/>
              </w:rPr>
            </w:pPr>
          </w:p>
          <w:p w14:paraId="13F60E7C" w14:textId="77777777" w:rsidR="00D05E65" w:rsidRDefault="00D05E65" w:rsidP="003761CC">
            <w:pPr>
              <w:jc w:val="both"/>
              <w:rPr>
                <w:rFonts w:asciiTheme="minorHAnsi" w:hAnsiTheme="minorHAnsi"/>
                <w:lang w:val="es-ES_tradnl"/>
              </w:rPr>
            </w:pPr>
          </w:p>
          <w:p w14:paraId="61965D06" w14:textId="77777777" w:rsidR="00D05E65" w:rsidRDefault="00D05E65" w:rsidP="003761CC">
            <w:pPr>
              <w:jc w:val="both"/>
              <w:rPr>
                <w:rFonts w:asciiTheme="minorHAnsi" w:hAnsiTheme="minorHAnsi"/>
                <w:lang w:val="es-ES_tradnl"/>
              </w:rPr>
            </w:pPr>
          </w:p>
          <w:p w14:paraId="607B8EF0" w14:textId="77777777" w:rsidR="00D05E65" w:rsidRDefault="00D05E65" w:rsidP="003761CC">
            <w:pPr>
              <w:jc w:val="both"/>
              <w:rPr>
                <w:rFonts w:asciiTheme="minorHAnsi" w:hAnsiTheme="minorHAnsi"/>
                <w:lang w:val="es-ES_tradnl"/>
              </w:rPr>
            </w:pPr>
          </w:p>
          <w:p w14:paraId="7F276C45" w14:textId="77777777" w:rsidR="00D05E65" w:rsidRDefault="00D05E65" w:rsidP="003761CC">
            <w:pPr>
              <w:jc w:val="both"/>
              <w:rPr>
                <w:rFonts w:asciiTheme="minorHAnsi" w:hAnsiTheme="minorHAnsi"/>
                <w:lang w:val="es-ES_tradnl"/>
              </w:rPr>
            </w:pPr>
          </w:p>
          <w:p w14:paraId="2671802A" w14:textId="77777777" w:rsidR="00D05E65" w:rsidRDefault="00D05E65" w:rsidP="003761CC">
            <w:pPr>
              <w:jc w:val="both"/>
              <w:rPr>
                <w:rFonts w:asciiTheme="minorHAnsi" w:hAnsiTheme="minorHAnsi"/>
                <w:lang w:val="es-ES_tradnl"/>
              </w:rPr>
            </w:pPr>
          </w:p>
          <w:p w14:paraId="6B4E90B7" w14:textId="77777777" w:rsidR="00D05E65" w:rsidRDefault="00D05E65" w:rsidP="003761CC">
            <w:pPr>
              <w:jc w:val="both"/>
              <w:rPr>
                <w:rFonts w:asciiTheme="minorHAnsi" w:hAnsiTheme="minorHAnsi"/>
                <w:lang w:val="es-ES_tradnl"/>
              </w:rPr>
            </w:pPr>
          </w:p>
          <w:p w14:paraId="4012A4EE" w14:textId="77777777" w:rsidR="00D05E65" w:rsidRDefault="00D05E65" w:rsidP="003761CC">
            <w:pPr>
              <w:jc w:val="both"/>
              <w:rPr>
                <w:rFonts w:asciiTheme="minorHAnsi" w:hAnsiTheme="minorHAnsi"/>
                <w:lang w:val="es-ES_tradnl"/>
              </w:rPr>
            </w:pPr>
          </w:p>
          <w:p w14:paraId="264E2065" w14:textId="77777777" w:rsidR="00D05E65" w:rsidRDefault="00D05E65" w:rsidP="003761CC">
            <w:pPr>
              <w:jc w:val="both"/>
              <w:rPr>
                <w:rFonts w:asciiTheme="minorHAnsi" w:hAnsiTheme="minorHAnsi"/>
                <w:lang w:val="es-ES_tradnl"/>
              </w:rPr>
            </w:pPr>
          </w:p>
          <w:p w14:paraId="1E3D85AE" w14:textId="77777777" w:rsidR="00D05E65" w:rsidRDefault="00D05E65" w:rsidP="003761CC">
            <w:pPr>
              <w:jc w:val="both"/>
              <w:rPr>
                <w:rFonts w:asciiTheme="minorHAnsi" w:hAnsiTheme="minorHAnsi"/>
                <w:lang w:val="es-ES_tradnl"/>
              </w:rPr>
            </w:pPr>
          </w:p>
          <w:p w14:paraId="393E2686" w14:textId="77777777" w:rsidR="00D05E65" w:rsidRDefault="00D05E65" w:rsidP="003761CC">
            <w:pPr>
              <w:jc w:val="both"/>
              <w:rPr>
                <w:rFonts w:asciiTheme="minorHAnsi" w:hAnsiTheme="minorHAnsi"/>
                <w:lang w:val="es-ES_tradnl"/>
              </w:rPr>
            </w:pPr>
          </w:p>
          <w:p w14:paraId="2058B301" w14:textId="77777777" w:rsidR="00D05E65" w:rsidRDefault="00D05E65" w:rsidP="003761CC">
            <w:pPr>
              <w:jc w:val="both"/>
              <w:rPr>
                <w:rFonts w:asciiTheme="minorHAnsi" w:hAnsiTheme="minorHAnsi"/>
                <w:lang w:val="es-ES_tradnl"/>
              </w:rPr>
            </w:pPr>
          </w:p>
          <w:p w14:paraId="05D7FC6B" w14:textId="77777777" w:rsidR="00D05E65" w:rsidRDefault="00D05E65" w:rsidP="003761CC">
            <w:pPr>
              <w:jc w:val="both"/>
              <w:rPr>
                <w:rFonts w:asciiTheme="minorHAnsi" w:hAnsiTheme="minorHAnsi"/>
                <w:lang w:val="es-ES_tradnl"/>
              </w:rPr>
            </w:pPr>
          </w:p>
          <w:p w14:paraId="49FB3A2F" w14:textId="77777777" w:rsidR="00D05E65" w:rsidRDefault="00D05E65" w:rsidP="003761CC">
            <w:pPr>
              <w:jc w:val="both"/>
              <w:rPr>
                <w:rFonts w:asciiTheme="minorHAnsi" w:hAnsiTheme="minorHAnsi"/>
                <w:lang w:val="es-ES_tradnl"/>
              </w:rPr>
            </w:pPr>
          </w:p>
          <w:p w14:paraId="45F40872" w14:textId="77777777" w:rsidR="00D05E65" w:rsidRDefault="00D05E65" w:rsidP="003761CC">
            <w:pPr>
              <w:jc w:val="both"/>
              <w:rPr>
                <w:rFonts w:asciiTheme="minorHAnsi" w:hAnsiTheme="minorHAnsi"/>
                <w:lang w:val="es-ES_tradnl"/>
              </w:rPr>
            </w:pPr>
          </w:p>
          <w:p w14:paraId="3DF4E26B" w14:textId="77777777" w:rsidR="00D05E65" w:rsidRDefault="00D05E65" w:rsidP="003761CC">
            <w:pPr>
              <w:jc w:val="both"/>
              <w:rPr>
                <w:rFonts w:asciiTheme="minorHAnsi" w:hAnsiTheme="minorHAnsi"/>
                <w:lang w:val="es-ES_tradnl"/>
              </w:rPr>
            </w:pPr>
          </w:p>
          <w:p w14:paraId="769EF703" w14:textId="77777777" w:rsidR="00D05E65" w:rsidRDefault="00D05E65" w:rsidP="003761CC">
            <w:pPr>
              <w:jc w:val="both"/>
              <w:rPr>
                <w:rFonts w:asciiTheme="minorHAnsi" w:hAnsiTheme="minorHAnsi"/>
                <w:lang w:val="es-ES_tradnl"/>
              </w:rPr>
            </w:pPr>
          </w:p>
          <w:p w14:paraId="4B772D9E" w14:textId="77777777" w:rsidR="00D05E65" w:rsidRDefault="00D05E65" w:rsidP="003761CC">
            <w:pPr>
              <w:jc w:val="both"/>
              <w:rPr>
                <w:rFonts w:asciiTheme="minorHAnsi" w:hAnsiTheme="minorHAnsi"/>
                <w:lang w:val="es-ES_tradnl"/>
              </w:rPr>
            </w:pPr>
          </w:p>
          <w:p w14:paraId="361DE63C" w14:textId="77777777" w:rsidR="00D05E65" w:rsidRDefault="00D05E65" w:rsidP="003761CC">
            <w:pPr>
              <w:jc w:val="both"/>
              <w:rPr>
                <w:rFonts w:asciiTheme="minorHAnsi" w:hAnsiTheme="minorHAnsi"/>
                <w:lang w:val="es-ES_tradnl"/>
              </w:rPr>
            </w:pPr>
          </w:p>
          <w:p w14:paraId="34164B7D" w14:textId="77777777" w:rsidR="00D05E65" w:rsidRDefault="00D05E65" w:rsidP="003761CC">
            <w:pPr>
              <w:jc w:val="both"/>
              <w:rPr>
                <w:rFonts w:asciiTheme="minorHAnsi" w:hAnsiTheme="minorHAnsi"/>
                <w:lang w:val="es-ES_tradnl"/>
              </w:rPr>
            </w:pPr>
          </w:p>
          <w:p w14:paraId="565ABD05" w14:textId="77777777" w:rsidR="00D05E65" w:rsidRDefault="00D05E65" w:rsidP="003761CC">
            <w:pPr>
              <w:jc w:val="both"/>
              <w:rPr>
                <w:rFonts w:asciiTheme="minorHAnsi" w:hAnsiTheme="minorHAnsi"/>
                <w:lang w:val="es-ES_tradnl"/>
              </w:rPr>
            </w:pPr>
          </w:p>
          <w:p w14:paraId="72125503" w14:textId="77777777" w:rsidR="00D05E65" w:rsidRDefault="00D05E65" w:rsidP="003761CC">
            <w:pPr>
              <w:jc w:val="both"/>
              <w:rPr>
                <w:rFonts w:asciiTheme="minorHAnsi" w:hAnsiTheme="minorHAnsi"/>
                <w:lang w:val="es-ES_tradnl"/>
              </w:rPr>
            </w:pPr>
          </w:p>
          <w:p w14:paraId="44543905" w14:textId="77777777" w:rsidR="00D05E65" w:rsidRDefault="00D05E65" w:rsidP="003761CC">
            <w:pPr>
              <w:jc w:val="both"/>
              <w:rPr>
                <w:rFonts w:asciiTheme="minorHAnsi" w:hAnsiTheme="minorHAnsi"/>
                <w:lang w:val="es-ES_tradnl"/>
              </w:rPr>
            </w:pPr>
          </w:p>
          <w:p w14:paraId="6E1C4211" w14:textId="77777777" w:rsidR="00D05E65" w:rsidRDefault="00D05E65" w:rsidP="003761CC">
            <w:pPr>
              <w:jc w:val="both"/>
              <w:rPr>
                <w:rFonts w:asciiTheme="minorHAnsi" w:hAnsiTheme="minorHAnsi"/>
                <w:lang w:val="es-ES_tradnl"/>
              </w:rPr>
            </w:pPr>
          </w:p>
          <w:p w14:paraId="4D1F6A6E" w14:textId="77777777" w:rsidR="00D05E65" w:rsidRDefault="00D05E65" w:rsidP="003761CC">
            <w:pPr>
              <w:jc w:val="both"/>
              <w:rPr>
                <w:rFonts w:asciiTheme="minorHAnsi" w:hAnsiTheme="minorHAnsi"/>
                <w:lang w:val="es-ES_tradnl"/>
              </w:rPr>
            </w:pPr>
          </w:p>
          <w:p w14:paraId="4942D94C" w14:textId="77777777" w:rsidR="00D05E65" w:rsidRDefault="00D05E65" w:rsidP="003761CC">
            <w:pPr>
              <w:jc w:val="both"/>
              <w:rPr>
                <w:rFonts w:asciiTheme="minorHAnsi" w:hAnsiTheme="minorHAnsi"/>
                <w:lang w:val="es-ES_tradnl"/>
              </w:rPr>
            </w:pPr>
          </w:p>
          <w:p w14:paraId="2497228F" w14:textId="77777777" w:rsidR="00D05E65" w:rsidRDefault="00D05E65" w:rsidP="003761CC">
            <w:pPr>
              <w:jc w:val="both"/>
              <w:rPr>
                <w:rFonts w:asciiTheme="minorHAnsi" w:hAnsiTheme="minorHAnsi"/>
                <w:lang w:val="es-ES_tradnl"/>
              </w:rPr>
            </w:pPr>
          </w:p>
        </w:tc>
      </w:tr>
    </w:tbl>
    <w:p w14:paraId="3900DEA9" w14:textId="77777777" w:rsidR="00D05E65" w:rsidRDefault="00D05E65" w:rsidP="007D5EBF">
      <w:pPr>
        <w:pStyle w:val="NormalWeb"/>
        <w:numPr>
          <w:ilvl w:val="0"/>
          <w:numId w:val="31"/>
        </w:numPr>
        <w:spacing w:before="0" w:beforeAutospacing="0" w:after="120" w:afterAutospacing="0"/>
        <w:ind w:left="0" w:firstLine="0"/>
        <w:rPr>
          <w:rFonts w:ascii="Calibri" w:hAnsi="Calibri"/>
          <w:iCs/>
        </w:rPr>
      </w:pPr>
      <w:r w:rsidRPr="00577B7A">
        <w:rPr>
          <w:rFonts w:asciiTheme="minorHAnsi" w:hAnsiTheme="minorHAnsi"/>
          <w:noProof/>
          <w:lang w:val="es-ES_tradnl"/>
        </w:rPr>
        <w:lastRenderedPageBreak/>
        <w:drawing>
          <wp:anchor distT="0" distB="0" distL="114300" distR="114300" simplePos="0" relativeHeight="254951424" behindDoc="0" locked="0" layoutInCell="1" allowOverlap="1" wp14:anchorId="5F98D4AA" wp14:editId="05236683">
            <wp:simplePos x="0" y="0"/>
            <wp:positionH relativeFrom="column">
              <wp:posOffset>6144491</wp:posOffset>
            </wp:positionH>
            <wp:positionV relativeFrom="paragraph">
              <wp:posOffset>41564</wp:posOffset>
            </wp:positionV>
            <wp:extent cx="491490" cy="299720"/>
            <wp:effectExtent l="0" t="0" r="3810" b="5080"/>
            <wp:wrapNone/>
            <wp:docPr id="64551" name="Imagen 6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746CA6">
        <w:rPr>
          <w:rFonts w:ascii="Calibri" w:hAnsi="Calibri"/>
          <w:iCs/>
        </w:rPr>
        <w:t>Las notas de 15 alumnos en un examen de matemáticas se reflejan en la siguiente tabla</w:t>
      </w:r>
      <w:r>
        <w:rPr>
          <w:rFonts w:ascii="Calibri" w:hAnsi="Calibri"/>
          <w:iCs/>
        </w:rPr>
        <w:t>:</w:t>
      </w:r>
      <w:r w:rsidRPr="00746CA6">
        <w:rPr>
          <w:rFonts w:ascii="Calibri" w:hAnsi="Calibri"/>
          <w:iCs/>
        </w:rPr>
        <w:t xml:space="preserve"> </w:t>
      </w:r>
    </w:p>
    <w:tbl>
      <w:tblPr>
        <w:tblW w:w="0" w:type="auto"/>
        <w:tblInd w:w="1467" w:type="dxa"/>
        <w:tblCellMar>
          <w:top w:w="15" w:type="dxa"/>
          <w:left w:w="15" w:type="dxa"/>
          <w:bottom w:w="15" w:type="dxa"/>
          <w:right w:w="15" w:type="dxa"/>
        </w:tblCellMar>
        <w:tblLook w:val="04A0" w:firstRow="1" w:lastRow="0" w:firstColumn="1" w:lastColumn="0" w:noHBand="0" w:noVBand="1"/>
      </w:tblPr>
      <w:tblGrid>
        <w:gridCol w:w="500"/>
        <w:gridCol w:w="501"/>
        <w:gridCol w:w="500"/>
        <w:gridCol w:w="501"/>
        <w:gridCol w:w="500"/>
        <w:gridCol w:w="501"/>
        <w:gridCol w:w="500"/>
        <w:gridCol w:w="501"/>
        <w:gridCol w:w="500"/>
        <w:gridCol w:w="501"/>
        <w:gridCol w:w="500"/>
        <w:gridCol w:w="501"/>
        <w:gridCol w:w="500"/>
        <w:gridCol w:w="501"/>
        <w:gridCol w:w="501"/>
      </w:tblGrid>
      <w:tr w:rsidR="00D05E65" w:rsidRPr="00746CA6" w14:paraId="1F706CDB" w14:textId="77777777" w:rsidTr="003761CC">
        <w:tc>
          <w:tcPr>
            <w:tcW w:w="500" w:type="dxa"/>
            <w:tcBorders>
              <w:top w:val="single" w:sz="4" w:space="0" w:color="000000"/>
              <w:left w:val="single" w:sz="4" w:space="0" w:color="000000"/>
              <w:bottom w:val="single" w:sz="4" w:space="0" w:color="000000"/>
              <w:right w:val="single" w:sz="4" w:space="0" w:color="000000"/>
            </w:tcBorders>
            <w:vAlign w:val="center"/>
            <w:hideMark/>
          </w:tcPr>
          <w:p w14:paraId="716ACB70" w14:textId="77777777" w:rsidR="00D05E65" w:rsidRPr="00746CA6" w:rsidRDefault="00D05E65" w:rsidP="003761CC">
            <w:pPr>
              <w:jc w:val="center"/>
            </w:pPr>
            <w:r w:rsidRPr="00746CA6">
              <w:rPr>
                <w:rFonts w:ascii="Calibri" w:hAnsi="Calibri"/>
              </w:rPr>
              <w:t>7</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290B83EC" w14:textId="77777777" w:rsidR="00D05E65" w:rsidRPr="00746CA6" w:rsidRDefault="00D05E65" w:rsidP="003761CC">
            <w:pPr>
              <w:jc w:val="center"/>
            </w:pPr>
            <w:r w:rsidRPr="00746CA6">
              <w:rPr>
                <w:rFonts w:ascii="Calibri" w:hAnsi="Calibri"/>
              </w:rPr>
              <w:t>7</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39D0AE81" w14:textId="77777777" w:rsidR="00D05E65" w:rsidRPr="00746CA6" w:rsidRDefault="00D05E65" w:rsidP="003761CC">
            <w:pPr>
              <w:jc w:val="center"/>
            </w:pPr>
            <w:r w:rsidRPr="00746CA6">
              <w:rPr>
                <w:rFonts w:ascii="Calibri" w:hAnsi="Calibri"/>
              </w:rPr>
              <w:t>6</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15C3666E" w14:textId="77777777" w:rsidR="00D05E65" w:rsidRPr="00746CA6" w:rsidRDefault="00D05E65" w:rsidP="003761CC">
            <w:pPr>
              <w:jc w:val="center"/>
            </w:pPr>
            <w:r w:rsidRPr="00746CA6">
              <w:rPr>
                <w:rFonts w:ascii="Calibri" w:hAnsi="Calibri"/>
              </w:rPr>
              <w:t>6</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043D3C18" w14:textId="77777777" w:rsidR="00D05E65" w:rsidRPr="00746CA6" w:rsidRDefault="00D05E65" w:rsidP="003761CC">
            <w:pPr>
              <w:jc w:val="center"/>
            </w:pPr>
            <w:r w:rsidRPr="00746CA6">
              <w:rPr>
                <w:rFonts w:ascii="Calibri" w:hAnsi="Calibri"/>
              </w:rPr>
              <w:t>10</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3C3705B0" w14:textId="77777777" w:rsidR="00D05E65" w:rsidRPr="00746CA6" w:rsidRDefault="00D05E65" w:rsidP="003761CC">
            <w:pPr>
              <w:jc w:val="center"/>
            </w:pPr>
            <w:r w:rsidRPr="00746CA6">
              <w:rPr>
                <w:rFonts w:ascii="Calibri" w:hAnsi="Calibri"/>
              </w:rPr>
              <w:t>1</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25E207C8" w14:textId="77777777" w:rsidR="00D05E65" w:rsidRPr="00746CA6" w:rsidRDefault="00D05E65" w:rsidP="003761CC">
            <w:pPr>
              <w:jc w:val="center"/>
            </w:pPr>
            <w:r w:rsidRPr="00746CA6">
              <w:rPr>
                <w:rFonts w:ascii="Calibri" w:hAnsi="Calibri"/>
              </w:rPr>
              <w:t>4</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6B514B23" w14:textId="77777777" w:rsidR="00D05E65" w:rsidRPr="00746CA6" w:rsidRDefault="00D05E65" w:rsidP="003761CC">
            <w:pPr>
              <w:jc w:val="center"/>
            </w:pPr>
            <w:r w:rsidRPr="00746CA6">
              <w:rPr>
                <w:rFonts w:ascii="Calibri" w:hAnsi="Calibri"/>
              </w:rPr>
              <w:t>5</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28BC627F" w14:textId="77777777" w:rsidR="00D05E65" w:rsidRPr="00746CA6" w:rsidRDefault="00D05E65" w:rsidP="003761CC">
            <w:pPr>
              <w:jc w:val="center"/>
            </w:pPr>
            <w:r w:rsidRPr="00746CA6">
              <w:rPr>
                <w:rFonts w:ascii="Calibri" w:hAnsi="Calibri"/>
              </w:rPr>
              <w:t>5</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5E1B6173" w14:textId="77777777" w:rsidR="00D05E65" w:rsidRPr="00746CA6" w:rsidRDefault="00D05E65" w:rsidP="003761CC">
            <w:pPr>
              <w:jc w:val="center"/>
            </w:pPr>
            <w:r w:rsidRPr="00746CA6">
              <w:rPr>
                <w:rFonts w:ascii="Calibri" w:hAnsi="Calibri"/>
              </w:rPr>
              <w:t>3</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5B766546" w14:textId="77777777" w:rsidR="00D05E65" w:rsidRPr="00746CA6" w:rsidRDefault="00D05E65" w:rsidP="003761CC">
            <w:pPr>
              <w:jc w:val="center"/>
            </w:pPr>
            <w:r w:rsidRPr="00746CA6">
              <w:rPr>
                <w:rFonts w:ascii="Calibri" w:hAnsi="Calibri"/>
              </w:rPr>
              <w:t>9</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681808DE" w14:textId="77777777" w:rsidR="00D05E65" w:rsidRPr="00746CA6" w:rsidRDefault="00D05E65" w:rsidP="003761CC">
            <w:pPr>
              <w:jc w:val="center"/>
            </w:pPr>
            <w:r w:rsidRPr="00746CA6">
              <w:rPr>
                <w:rFonts w:ascii="Calibri" w:hAnsi="Calibri"/>
              </w:rPr>
              <w:t>5</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7D190FB3" w14:textId="77777777" w:rsidR="00D05E65" w:rsidRPr="00746CA6" w:rsidRDefault="00D05E65" w:rsidP="003761CC">
            <w:pPr>
              <w:jc w:val="center"/>
            </w:pPr>
            <w:r w:rsidRPr="00746CA6">
              <w:rPr>
                <w:rFonts w:ascii="Calibri" w:hAnsi="Calibri"/>
              </w:rPr>
              <w:t>5</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457C4B2D" w14:textId="77777777" w:rsidR="00D05E65" w:rsidRPr="00746CA6" w:rsidRDefault="00D05E65" w:rsidP="003761CC">
            <w:pPr>
              <w:jc w:val="center"/>
            </w:pPr>
            <w:r w:rsidRPr="00746CA6">
              <w:rPr>
                <w:rFonts w:ascii="Calibri" w:hAnsi="Calibri"/>
              </w:rPr>
              <w:t>8</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4C5CCEA5" w14:textId="77777777" w:rsidR="00D05E65" w:rsidRPr="00746CA6" w:rsidRDefault="00D05E65" w:rsidP="003761CC">
            <w:pPr>
              <w:jc w:val="center"/>
            </w:pPr>
            <w:r w:rsidRPr="00746CA6">
              <w:rPr>
                <w:rFonts w:ascii="Calibri" w:hAnsi="Calibri"/>
              </w:rPr>
              <w:t>6</w:t>
            </w:r>
          </w:p>
        </w:tc>
      </w:tr>
    </w:tbl>
    <w:p w14:paraId="370CCA07" w14:textId="77777777" w:rsidR="00D05E65" w:rsidRDefault="00D05E65" w:rsidP="00D05E65">
      <w:pPr>
        <w:spacing w:before="120" w:after="120"/>
        <w:rPr>
          <w:rFonts w:ascii="Calibri" w:hAnsi="Calibri"/>
        </w:rPr>
      </w:pPr>
      <w:r>
        <w:rPr>
          <w:rFonts w:ascii="Calibri" w:hAnsi="Calibri"/>
        </w:rPr>
        <w:t>Coloca la muestra de forma ordenada en la siguiente tabla :</w:t>
      </w:r>
    </w:p>
    <w:tbl>
      <w:tblPr>
        <w:tblStyle w:val="Tablaconcuadrcula"/>
        <w:tblW w:w="0" w:type="auto"/>
        <w:tblLook w:val="04A0" w:firstRow="1" w:lastRow="0" w:firstColumn="1" w:lastColumn="0" w:noHBand="0" w:noVBand="1"/>
      </w:tblPr>
      <w:tblGrid>
        <w:gridCol w:w="696"/>
        <w:gridCol w:w="696"/>
        <w:gridCol w:w="696"/>
        <w:gridCol w:w="696"/>
        <w:gridCol w:w="696"/>
        <w:gridCol w:w="697"/>
        <w:gridCol w:w="697"/>
        <w:gridCol w:w="697"/>
        <w:gridCol w:w="697"/>
        <w:gridCol w:w="697"/>
        <w:gridCol w:w="697"/>
        <w:gridCol w:w="697"/>
        <w:gridCol w:w="697"/>
        <w:gridCol w:w="697"/>
        <w:gridCol w:w="697"/>
      </w:tblGrid>
      <w:tr w:rsidR="00D05E65" w14:paraId="1DE250E0" w14:textId="77777777" w:rsidTr="003761CC">
        <w:tc>
          <w:tcPr>
            <w:tcW w:w="696" w:type="dxa"/>
          </w:tcPr>
          <w:p w14:paraId="00AF386D" w14:textId="77777777" w:rsidR="00D05E65" w:rsidRDefault="00D05E65" w:rsidP="003761CC">
            <w:pPr>
              <w:spacing w:before="120" w:after="120"/>
              <w:rPr>
                <w:rFonts w:ascii="Calibri" w:hAnsi="Calibri"/>
              </w:rPr>
            </w:pPr>
          </w:p>
        </w:tc>
        <w:tc>
          <w:tcPr>
            <w:tcW w:w="696" w:type="dxa"/>
          </w:tcPr>
          <w:p w14:paraId="5D1464D2" w14:textId="77777777" w:rsidR="00D05E65" w:rsidRDefault="00D05E65" w:rsidP="003761CC">
            <w:pPr>
              <w:spacing w:before="120"/>
              <w:rPr>
                <w:rFonts w:ascii="Calibri" w:hAnsi="Calibri"/>
              </w:rPr>
            </w:pPr>
          </w:p>
        </w:tc>
        <w:tc>
          <w:tcPr>
            <w:tcW w:w="696" w:type="dxa"/>
          </w:tcPr>
          <w:p w14:paraId="726CA11B" w14:textId="77777777" w:rsidR="00D05E65" w:rsidRDefault="00D05E65" w:rsidP="003761CC">
            <w:pPr>
              <w:spacing w:before="120"/>
              <w:rPr>
                <w:rFonts w:ascii="Calibri" w:hAnsi="Calibri"/>
              </w:rPr>
            </w:pPr>
          </w:p>
        </w:tc>
        <w:tc>
          <w:tcPr>
            <w:tcW w:w="696" w:type="dxa"/>
          </w:tcPr>
          <w:p w14:paraId="4C6D85CA" w14:textId="77777777" w:rsidR="00D05E65" w:rsidRDefault="00D05E65" w:rsidP="003761CC">
            <w:pPr>
              <w:spacing w:before="120"/>
              <w:rPr>
                <w:rFonts w:ascii="Calibri" w:hAnsi="Calibri"/>
              </w:rPr>
            </w:pPr>
          </w:p>
        </w:tc>
        <w:tc>
          <w:tcPr>
            <w:tcW w:w="696" w:type="dxa"/>
          </w:tcPr>
          <w:p w14:paraId="20B26F53" w14:textId="77777777" w:rsidR="00D05E65" w:rsidRDefault="00D05E65" w:rsidP="003761CC">
            <w:pPr>
              <w:spacing w:before="120"/>
              <w:rPr>
                <w:rFonts w:ascii="Calibri" w:hAnsi="Calibri"/>
              </w:rPr>
            </w:pPr>
          </w:p>
        </w:tc>
        <w:tc>
          <w:tcPr>
            <w:tcW w:w="697" w:type="dxa"/>
          </w:tcPr>
          <w:p w14:paraId="78658DED" w14:textId="77777777" w:rsidR="00D05E65" w:rsidRDefault="00D05E65" w:rsidP="003761CC">
            <w:pPr>
              <w:spacing w:before="120"/>
              <w:rPr>
                <w:rFonts w:ascii="Calibri" w:hAnsi="Calibri"/>
              </w:rPr>
            </w:pPr>
          </w:p>
        </w:tc>
        <w:tc>
          <w:tcPr>
            <w:tcW w:w="697" w:type="dxa"/>
          </w:tcPr>
          <w:p w14:paraId="6B02C7F0" w14:textId="77777777" w:rsidR="00D05E65" w:rsidRDefault="00D05E65" w:rsidP="003761CC">
            <w:pPr>
              <w:spacing w:before="120"/>
              <w:rPr>
                <w:rFonts w:ascii="Calibri" w:hAnsi="Calibri"/>
              </w:rPr>
            </w:pPr>
          </w:p>
        </w:tc>
        <w:tc>
          <w:tcPr>
            <w:tcW w:w="697" w:type="dxa"/>
          </w:tcPr>
          <w:p w14:paraId="64BD325A" w14:textId="77777777" w:rsidR="00D05E65" w:rsidRDefault="00D05E65" w:rsidP="003761CC">
            <w:pPr>
              <w:spacing w:before="120"/>
              <w:rPr>
                <w:rFonts w:ascii="Calibri" w:hAnsi="Calibri"/>
              </w:rPr>
            </w:pPr>
          </w:p>
        </w:tc>
        <w:tc>
          <w:tcPr>
            <w:tcW w:w="697" w:type="dxa"/>
          </w:tcPr>
          <w:p w14:paraId="4941A3C0" w14:textId="77777777" w:rsidR="00D05E65" w:rsidRDefault="00D05E65" w:rsidP="003761CC">
            <w:pPr>
              <w:spacing w:before="120"/>
              <w:rPr>
                <w:rFonts w:ascii="Calibri" w:hAnsi="Calibri"/>
              </w:rPr>
            </w:pPr>
          </w:p>
        </w:tc>
        <w:tc>
          <w:tcPr>
            <w:tcW w:w="697" w:type="dxa"/>
          </w:tcPr>
          <w:p w14:paraId="7633DCA8" w14:textId="77777777" w:rsidR="00D05E65" w:rsidRDefault="00D05E65" w:rsidP="003761CC">
            <w:pPr>
              <w:spacing w:before="120"/>
              <w:rPr>
                <w:rFonts w:ascii="Calibri" w:hAnsi="Calibri"/>
              </w:rPr>
            </w:pPr>
          </w:p>
        </w:tc>
        <w:tc>
          <w:tcPr>
            <w:tcW w:w="697" w:type="dxa"/>
          </w:tcPr>
          <w:p w14:paraId="3EA5060D" w14:textId="77777777" w:rsidR="00D05E65" w:rsidRDefault="00D05E65" w:rsidP="003761CC">
            <w:pPr>
              <w:spacing w:before="120"/>
              <w:rPr>
                <w:rFonts w:ascii="Calibri" w:hAnsi="Calibri"/>
              </w:rPr>
            </w:pPr>
          </w:p>
        </w:tc>
        <w:tc>
          <w:tcPr>
            <w:tcW w:w="697" w:type="dxa"/>
          </w:tcPr>
          <w:p w14:paraId="5BE605A6" w14:textId="77777777" w:rsidR="00D05E65" w:rsidRDefault="00D05E65" w:rsidP="003761CC">
            <w:pPr>
              <w:spacing w:before="120"/>
              <w:rPr>
                <w:rFonts w:ascii="Calibri" w:hAnsi="Calibri"/>
              </w:rPr>
            </w:pPr>
          </w:p>
        </w:tc>
        <w:tc>
          <w:tcPr>
            <w:tcW w:w="697" w:type="dxa"/>
          </w:tcPr>
          <w:p w14:paraId="2273A4D9" w14:textId="77777777" w:rsidR="00D05E65" w:rsidRDefault="00D05E65" w:rsidP="003761CC">
            <w:pPr>
              <w:spacing w:before="120"/>
              <w:rPr>
                <w:rFonts w:ascii="Calibri" w:hAnsi="Calibri"/>
              </w:rPr>
            </w:pPr>
          </w:p>
        </w:tc>
        <w:tc>
          <w:tcPr>
            <w:tcW w:w="697" w:type="dxa"/>
          </w:tcPr>
          <w:p w14:paraId="4987CFC1" w14:textId="77777777" w:rsidR="00D05E65" w:rsidRDefault="00D05E65" w:rsidP="003761CC">
            <w:pPr>
              <w:spacing w:before="120"/>
              <w:rPr>
                <w:rFonts w:ascii="Calibri" w:hAnsi="Calibri"/>
              </w:rPr>
            </w:pPr>
          </w:p>
        </w:tc>
        <w:tc>
          <w:tcPr>
            <w:tcW w:w="697" w:type="dxa"/>
          </w:tcPr>
          <w:p w14:paraId="7A39FE6B" w14:textId="77777777" w:rsidR="00D05E65" w:rsidRDefault="00D05E65" w:rsidP="003761CC">
            <w:pPr>
              <w:spacing w:before="120"/>
              <w:rPr>
                <w:rFonts w:ascii="Calibri" w:hAnsi="Calibri"/>
              </w:rPr>
            </w:pPr>
          </w:p>
        </w:tc>
      </w:tr>
    </w:tbl>
    <w:p w14:paraId="0E455A8C" w14:textId="77777777" w:rsidR="00D05E65" w:rsidRPr="00746CA6" w:rsidRDefault="00D05E65" w:rsidP="00D05E65">
      <w:pPr>
        <w:spacing w:before="120" w:after="120"/>
      </w:pPr>
      <w:r>
        <w:rPr>
          <w:rFonts w:ascii="Calibri" w:hAnsi="Calibri"/>
        </w:rPr>
        <w:t>a) Calcula a partir de la muestra</w:t>
      </w:r>
      <w:r w:rsidRPr="00746CA6">
        <w:rPr>
          <w:rFonts w:ascii="Calibri" w:hAnsi="Calibri"/>
        </w:rPr>
        <w:t xml:space="preserve"> su media</w:t>
      </w:r>
      <w:r>
        <w:rPr>
          <w:rFonts w:ascii="Calibri" w:hAnsi="Calibri"/>
        </w:rPr>
        <w:t>, mediana, cuartiles, moda</w:t>
      </w:r>
      <w:r w:rsidRPr="00746CA6">
        <w:rPr>
          <w:rFonts w:ascii="Calibri" w:hAnsi="Calibri"/>
        </w:rPr>
        <w:t xml:space="preserve"> y varianza.</w:t>
      </w:r>
    </w:p>
    <w:tbl>
      <w:tblPr>
        <w:tblStyle w:val="Tablaconcuadrcula"/>
        <w:tblW w:w="0" w:type="auto"/>
        <w:tblLook w:val="04A0" w:firstRow="1" w:lastRow="0" w:firstColumn="1" w:lastColumn="0" w:noHBand="0" w:noVBand="1"/>
      </w:tblPr>
      <w:tblGrid>
        <w:gridCol w:w="10450"/>
      </w:tblGrid>
      <w:tr w:rsidR="00D05E65" w14:paraId="530509CE" w14:textId="77777777" w:rsidTr="003761CC">
        <w:tc>
          <w:tcPr>
            <w:tcW w:w="10450" w:type="dxa"/>
          </w:tcPr>
          <w:p w14:paraId="15AF770B" w14:textId="77777777" w:rsidR="00D05E65" w:rsidRDefault="00D05E65" w:rsidP="003761CC">
            <w:pPr>
              <w:rPr>
                <w:rFonts w:asciiTheme="minorHAnsi" w:hAnsiTheme="minorHAnsi"/>
              </w:rPr>
            </w:pPr>
          </w:p>
          <w:p w14:paraId="07768DBB" w14:textId="77777777" w:rsidR="00D05E65" w:rsidRDefault="00D05E65" w:rsidP="003761CC">
            <w:pPr>
              <w:rPr>
                <w:rFonts w:asciiTheme="minorHAnsi" w:hAnsiTheme="minorHAnsi"/>
              </w:rPr>
            </w:pPr>
          </w:p>
          <w:p w14:paraId="6A280344" w14:textId="77777777" w:rsidR="00D05E65" w:rsidRDefault="00D05E65" w:rsidP="003761CC">
            <w:pPr>
              <w:rPr>
                <w:rFonts w:asciiTheme="minorHAnsi" w:hAnsiTheme="minorHAnsi"/>
              </w:rPr>
            </w:pPr>
          </w:p>
          <w:p w14:paraId="1C123AB8" w14:textId="77777777" w:rsidR="00D05E65" w:rsidRDefault="00D05E65" w:rsidP="003761CC">
            <w:pPr>
              <w:rPr>
                <w:rFonts w:asciiTheme="minorHAnsi" w:hAnsiTheme="minorHAnsi"/>
              </w:rPr>
            </w:pPr>
          </w:p>
          <w:p w14:paraId="026377B8" w14:textId="77777777" w:rsidR="00D05E65" w:rsidRDefault="00D05E65" w:rsidP="003761CC">
            <w:pPr>
              <w:rPr>
                <w:rFonts w:asciiTheme="minorHAnsi" w:hAnsiTheme="minorHAnsi"/>
              </w:rPr>
            </w:pPr>
          </w:p>
          <w:p w14:paraId="3CF47D46" w14:textId="77777777" w:rsidR="00D05E65" w:rsidRDefault="00D05E65" w:rsidP="003761CC">
            <w:pPr>
              <w:rPr>
                <w:rFonts w:asciiTheme="minorHAnsi" w:hAnsiTheme="minorHAnsi"/>
              </w:rPr>
            </w:pPr>
          </w:p>
          <w:p w14:paraId="0A76BF73" w14:textId="77777777" w:rsidR="00D05E65" w:rsidRDefault="00D05E65" w:rsidP="003761CC">
            <w:pPr>
              <w:rPr>
                <w:rFonts w:asciiTheme="minorHAnsi" w:hAnsiTheme="minorHAnsi"/>
              </w:rPr>
            </w:pPr>
          </w:p>
          <w:p w14:paraId="089B612B" w14:textId="77777777" w:rsidR="00D05E65" w:rsidRDefault="00D05E65" w:rsidP="003761CC">
            <w:pPr>
              <w:rPr>
                <w:rFonts w:asciiTheme="minorHAnsi" w:hAnsiTheme="minorHAnsi"/>
              </w:rPr>
            </w:pPr>
          </w:p>
          <w:p w14:paraId="4BEB5F8D" w14:textId="77777777" w:rsidR="00D05E65" w:rsidRDefault="00D05E65" w:rsidP="003761CC">
            <w:pPr>
              <w:rPr>
                <w:rFonts w:asciiTheme="minorHAnsi" w:hAnsiTheme="minorHAnsi"/>
              </w:rPr>
            </w:pPr>
          </w:p>
          <w:p w14:paraId="1FBD6F27" w14:textId="77777777" w:rsidR="00D05E65" w:rsidRDefault="00D05E65" w:rsidP="003761CC">
            <w:pPr>
              <w:rPr>
                <w:rFonts w:asciiTheme="minorHAnsi" w:hAnsiTheme="minorHAnsi"/>
              </w:rPr>
            </w:pPr>
          </w:p>
          <w:p w14:paraId="4CE20732" w14:textId="77777777" w:rsidR="00D05E65" w:rsidRDefault="00D05E65" w:rsidP="003761CC">
            <w:pPr>
              <w:rPr>
                <w:rFonts w:asciiTheme="minorHAnsi" w:hAnsiTheme="minorHAnsi"/>
              </w:rPr>
            </w:pPr>
          </w:p>
          <w:p w14:paraId="163AD991" w14:textId="77777777" w:rsidR="00D05E65" w:rsidRDefault="00D05E65" w:rsidP="003761CC">
            <w:pPr>
              <w:rPr>
                <w:rFonts w:asciiTheme="minorHAnsi" w:hAnsiTheme="minorHAnsi"/>
              </w:rPr>
            </w:pPr>
          </w:p>
          <w:p w14:paraId="6AB93F54" w14:textId="77777777" w:rsidR="00D05E65" w:rsidRDefault="00D05E65" w:rsidP="003761CC">
            <w:pPr>
              <w:rPr>
                <w:rFonts w:asciiTheme="minorHAnsi" w:hAnsiTheme="minorHAnsi"/>
              </w:rPr>
            </w:pPr>
          </w:p>
          <w:p w14:paraId="5FBF676F" w14:textId="77777777" w:rsidR="00D05E65" w:rsidRDefault="00D05E65" w:rsidP="003761CC">
            <w:pPr>
              <w:rPr>
                <w:rFonts w:asciiTheme="minorHAnsi" w:hAnsiTheme="minorHAnsi"/>
              </w:rPr>
            </w:pPr>
          </w:p>
          <w:p w14:paraId="4CEFF912" w14:textId="77777777" w:rsidR="00D05E65" w:rsidRDefault="00D05E65" w:rsidP="003761CC">
            <w:pPr>
              <w:rPr>
                <w:rFonts w:asciiTheme="minorHAnsi" w:hAnsiTheme="minorHAnsi"/>
              </w:rPr>
            </w:pPr>
          </w:p>
          <w:p w14:paraId="2D330906" w14:textId="77777777" w:rsidR="00D05E65" w:rsidRDefault="00D05E65" w:rsidP="003761CC">
            <w:pPr>
              <w:rPr>
                <w:rFonts w:asciiTheme="minorHAnsi" w:hAnsiTheme="minorHAnsi"/>
              </w:rPr>
            </w:pPr>
          </w:p>
          <w:p w14:paraId="19EDEAB9" w14:textId="77777777" w:rsidR="00D05E65" w:rsidRDefault="00D05E65" w:rsidP="003761CC">
            <w:pPr>
              <w:rPr>
                <w:rFonts w:asciiTheme="minorHAnsi" w:hAnsiTheme="minorHAnsi"/>
              </w:rPr>
            </w:pPr>
          </w:p>
          <w:p w14:paraId="57526FE1" w14:textId="77777777" w:rsidR="00D05E65" w:rsidRDefault="00D05E65" w:rsidP="003761CC">
            <w:pPr>
              <w:rPr>
                <w:rFonts w:asciiTheme="minorHAnsi" w:hAnsiTheme="minorHAnsi"/>
              </w:rPr>
            </w:pPr>
          </w:p>
          <w:p w14:paraId="109AFF2E" w14:textId="77777777" w:rsidR="00D05E65" w:rsidRDefault="00D05E65" w:rsidP="003761CC">
            <w:pPr>
              <w:rPr>
                <w:rFonts w:asciiTheme="minorHAnsi" w:hAnsiTheme="minorHAnsi"/>
              </w:rPr>
            </w:pPr>
          </w:p>
          <w:p w14:paraId="253C4587" w14:textId="77777777" w:rsidR="00D05E65" w:rsidRDefault="00D05E65" w:rsidP="003761CC">
            <w:pPr>
              <w:rPr>
                <w:rFonts w:asciiTheme="minorHAnsi" w:hAnsiTheme="minorHAnsi"/>
              </w:rPr>
            </w:pPr>
          </w:p>
          <w:p w14:paraId="14442044" w14:textId="77777777" w:rsidR="00D05E65" w:rsidRDefault="00D05E65" w:rsidP="003761CC">
            <w:pPr>
              <w:rPr>
                <w:rFonts w:asciiTheme="minorHAnsi" w:hAnsiTheme="minorHAnsi"/>
              </w:rPr>
            </w:pPr>
          </w:p>
          <w:p w14:paraId="14968A7A" w14:textId="77777777" w:rsidR="00D05E65" w:rsidRDefault="00D05E65" w:rsidP="003761CC">
            <w:pPr>
              <w:rPr>
                <w:rFonts w:asciiTheme="minorHAnsi" w:hAnsiTheme="minorHAnsi"/>
              </w:rPr>
            </w:pPr>
          </w:p>
          <w:p w14:paraId="6E4B1F84" w14:textId="77777777" w:rsidR="00D05E65" w:rsidRDefault="00D05E65" w:rsidP="003761CC">
            <w:pPr>
              <w:rPr>
                <w:rFonts w:asciiTheme="minorHAnsi" w:hAnsiTheme="minorHAnsi"/>
              </w:rPr>
            </w:pPr>
          </w:p>
        </w:tc>
      </w:tr>
    </w:tbl>
    <w:p w14:paraId="0356119C" w14:textId="77777777" w:rsidR="00D05E65" w:rsidRDefault="00D05E65" w:rsidP="00D05E65">
      <w:pPr>
        <w:spacing w:before="120" w:after="60"/>
        <w:rPr>
          <w:rFonts w:asciiTheme="minorHAnsi" w:hAnsiTheme="minorHAnsi"/>
        </w:rPr>
      </w:pPr>
      <w:r>
        <w:rPr>
          <w:rFonts w:asciiTheme="minorHAnsi" w:hAnsiTheme="minorHAnsi"/>
        </w:rPr>
        <w:t>b) Completa la siguiente tabla de frecuencias y calcula a partir de ella la media y la varianza.</w:t>
      </w:r>
    </w:p>
    <w:tbl>
      <w:tblPr>
        <w:tblStyle w:val="Tablaconcuadrcula"/>
        <w:tblW w:w="10773" w:type="dxa"/>
        <w:tblInd w:w="-5" w:type="dxa"/>
        <w:tblLook w:val="04A0" w:firstRow="1" w:lastRow="0" w:firstColumn="1" w:lastColumn="0" w:noHBand="0" w:noVBand="1"/>
      </w:tblPr>
      <w:tblGrid>
        <w:gridCol w:w="1779"/>
        <w:gridCol w:w="1275"/>
        <w:gridCol w:w="1276"/>
        <w:gridCol w:w="1418"/>
        <w:gridCol w:w="5025"/>
      </w:tblGrid>
      <w:tr w:rsidR="00D05E65" w:rsidRPr="00577B7A" w14:paraId="39EE846D" w14:textId="77777777" w:rsidTr="003761CC">
        <w:tc>
          <w:tcPr>
            <w:tcW w:w="1779" w:type="dxa"/>
          </w:tcPr>
          <w:p w14:paraId="17EE451F" w14:textId="77777777" w:rsidR="00D05E65" w:rsidRPr="00577B7A" w:rsidRDefault="00D05E65" w:rsidP="003761CC">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r>
              <w:rPr>
                <w:rFonts w:asciiTheme="minorHAnsi" w:hAnsiTheme="minorHAnsi"/>
                <w:b/>
                <w:sz w:val="20"/>
                <w:vertAlign w:val="subscript"/>
              </w:rPr>
              <w:t>i</w:t>
            </w:r>
            <w:r w:rsidRPr="00577B7A">
              <w:rPr>
                <w:rFonts w:asciiTheme="minorHAnsi" w:hAnsiTheme="minorHAnsi"/>
                <w:b/>
                <w:sz w:val="20"/>
              </w:rPr>
              <w:t>)</w:t>
            </w:r>
          </w:p>
        </w:tc>
        <w:tc>
          <w:tcPr>
            <w:tcW w:w="1275" w:type="dxa"/>
          </w:tcPr>
          <w:p w14:paraId="2ADE79A0" w14:textId="77777777" w:rsidR="00D05E65" w:rsidRPr="00577B7A" w:rsidRDefault="00D05E65" w:rsidP="003761CC">
            <w:pPr>
              <w:spacing w:before="20"/>
              <w:ind w:right="-73"/>
              <w:jc w:val="center"/>
              <w:rPr>
                <w:rFonts w:asciiTheme="minorHAnsi" w:hAnsiTheme="minorHAnsi"/>
                <w:b/>
              </w:rPr>
            </w:pPr>
            <w:r w:rsidRPr="00577B7A">
              <w:rPr>
                <w:rFonts w:asciiTheme="minorHAnsi" w:hAnsiTheme="minorHAnsi"/>
                <w:b/>
              </w:rPr>
              <w:t>f</w:t>
            </w:r>
            <w:r w:rsidRPr="00577B7A">
              <w:rPr>
                <w:rFonts w:asciiTheme="minorHAnsi" w:hAnsiTheme="minorHAnsi"/>
                <w:b/>
                <w:vertAlign w:val="subscript"/>
              </w:rPr>
              <w:t>i</w:t>
            </w:r>
          </w:p>
        </w:tc>
        <w:tc>
          <w:tcPr>
            <w:tcW w:w="1276" w:type="dxa"/>
          </w:tcPr>
          <w:p w14:paraId="33ECADEA" w14:textId="77777777" w:rsidR="00D05E65" w:rsidRPr="00746CA6" w:rsidRDefault="00D05E65" w:rsidP="003761CC">
            <w:pPr>
              <w:spacing w:before="20"/>
              <w:ind w:right="-73"/>
              <w:jc w:val="center"/>
              <w:rPr>
                <w:rFonts w:asciiTheme="minorHAnsi" w:hAnsiTheme="minorHAnsi"/>
                <w:b/>
                <w:vertAlign w:val="subscript"/>
              </w:rPr>
            </w:pPr>
            <w:r>
              <w:rPr>
                <w:rFonts w:asciiTheme="minorHAnsi" w:hAnsiTheme="minorHAnsi"/>
                <w:b/>
              </w:rPr>
              <w:t>x</w:t>
            </w:r>
            <w:r>
              <w:rPr>
                <w:rFonts w:asciiTheme="minorHAnsi" w:hAnsiTheme="minorHAnsi"/>
                <w:b/>
                <w:vertAlign w:val="subscript"/>
              </w:rPr>
              <w:t>i</w:t>
            </w:r>
            <w:r>
              <w:rPr>
                <w:rFonts w:asciiTheme="minorHAnsi" w:hAnsiTheme="minorHAnsi"/>
                <w:b/>
              </w:rPr>
              <w:sym w:font="Symbol" w:char="F0D7"/>
            </w:r>
            <w:r>
              <w:rPr>
                <w:rFonts w:asciiTheme="minorHAnsi" w:hAnsiTheme="minorHAnsi"/>
                <w:b/>
              </w:rPr>
              <w:t>f</w:t>
            </w:r>
            <w:r>
              <w:rPr>
                <w:rFonts w:asciiTheme="minorHAnsi" w:hAnsiTheme="minorHAnsi"/>
                <w:b/>
                <w:vertAlign w:val="subscript"/>
              </w:rPr>
              <w:t>i</w:t>
            </w:r>
          </w:p>
        </w:tc>
        <w:tc>
          <w:tcPr>
            <w:tcW w:w="1418" w:type="dxa"/>
          </w:tcPr>
          <w:p w14:paraId="19D8CC17" w14:textId="77777777" w:rsidR="00D05E65" w:rsidRPr="00577B7A" w:rsidRDefault="00D05E65" w:rsidP="003761CC">
            <w:pPr>
              <w:spacing w:before="20"/>
              <w:ind w:right="-73"/>
              <w:jc w:val="center"/>
              <w:rPr>
                <w:rFonts w:asciiTheme="minorHAnsi" w:hAnsiTheme="minorHAnsi"/>
                <w:b/>
              </w:rPr>
            </w:pPr>
            <w:r>
              <w:rPr>
                <w:rFonts w:asciiTheme="minorHAnsi" w:hAnsiTheme="minorHAnsi"/>
                <w:b/>
              </w:rPr>
              <w:t>x</w:t>
            </w:r>
            <w:r>
              <w:rPr>
                <w:rFonts w:asciiTheme="minorHAnsi" w:hAnsiTheme="minorHAnsi"/>
                <w:b/>
                <w:vertAlign w:val="subscript"/>
              </w:rPr>
              <w:t>i</w:t>
            </w:r>
            <w:r>
              <w:rPr>
                <w:rFonts w:asciiTheme="minorHAnsi" w:hAnsiTheme="minorHAnsi"/>
                <w:b/>
                <w:vertAlign w:val="superscript"/>
              </w:rPr>
              <w:t>2</w:t>
            </w:r>
            <w:r>
              <w:rPr>
                <w:rFonts w:asciiTheme="minorHAnsi" w:hAnsiTheme="minorHAnsi"/>
                <w:b/>
              </w:rPr>
              <w:sym w:font="Symbol" w:char="F0D7"/>
            </w:r>
            <w:r>
              <w:rPr>
                <w:rFonts w:asciiTheme="minorHAnsi" w:hAnsiTheme="minorHAnsi"/>
                <w:b/>
              </w:rPr>
              <w:t>f</w:t>
            </w:r>
            <w:r>
              <w:rPr>
                <w:rFonts w:asciiTheme="minorHAnsi" w:hAnsiTheme="minorHAnsi"/>
                <w:b/>
                <w:vertAlign w:val="subscript"/>
              </w:rPr>
              <w:t>i</w:t>
            </w:r>
          </w:p>
        </w:tc>
        <w:tc>
          <w:tcPr>
            <w:tcW w:w="5025" w:type="dxa"/>
            <w:vMerge w:val="restart"/>
            <w:vAlign w:val="center"/>
          </w:tcPr>
          <w:p w14:paraId="2D1A5F48" w14:textId="77777777" w:rsidR="00D05E65" w:rsidRPr="00746CA6" w:rsidRDefault="00000000" w:rsidP="003761CC">
            <w:pPr>
              <w:spacing w:before="20"/>
              <w:ind w:right="-73"/>
              <w:rPr>
                <w:rFonts w:asciiTheme="minorHAnsi" w:hAnsiTheme="minorHAnsi"/>
              </w:rPr>
            </w:pPr>
            <m:oMathPara>
              <m:oMathParaPr>
                <m:jc m:val="left"/>
              </m:oMathParaPr>
              <m:oMath>
                <m:acc>
                  <m:accPr>
                    <m:chr m:val="̅"/>
                    <m:ctrlPr>
                      <w:rPr>
                        <w:rFonts w:ascii="Cambria Math" w:hAnsi="Cambria Math"/>
                        <w:i/>
                      </w:rPr>
                    </m:ctrlPr>
                  </m:accPr>
                  <m:e>
                    <m:r>
                      <w:rPr>
                        <w:rFonts w:ascii="Cambria Math" w:hAnsi="Cambria Math"/>
                      </w:rPr>
                      <m:t>x</m:t>
                    </m:r>
                  </m:e>
                </m:acc>
                <m:r>
                  <w:rPr>
                    <w:rFonts w:ascii="Cambria Math" w:hAnsi="Cambria Math"/>
                  </w:rPr>
                  <m:t>=</m:t>
                </m:r>
              </m:oMath>
            </m:oMathPara>
          </w:p>
          <w:p w14:paraId="67C60739" w14:textId="77777777" w:rsidR="00D05E65" w:rsidRPr="00746CA6" w:rsidRDefault="00D05E65" w:rsidP="003761CC">
            <w:pPr>
              <w:spacing w:before="20"/>
              <w:ind w:right="-73"/>
              <w:rPr>
                <w:rFonts w:asciiTheme="minorHAnsi" w:hAnsiTheme="minorHAnsi"/>
              </w:rPr>
            </w:pPr>
          </w:p>
          <w:p w14:paraId="33100D25" w14:textId="77777777" w:rsidR="00D05E65" w:rsidRPr="00746CA6" w:rsidRDefault="00D05E65" w:rsidP="003761CC">
            <w:pPr>
              <w:spacing w:before="20"/>
              <w:ind w:right="-73"/>
              <w:rPr>
                <w:rFonts w:asciiTheme="minorHAnsi" w:hAnsiTheme="minorHAnsi"/>
              </w:rPr>
            </w:pPr>
          </w:p>
          <w:p w14:paraId="09D50C73" w14:textId="77777777" w:rsidR="00D05E65" w:rsidRPr="00746CA6" w:rsidRDefault="00D05E65" w:rsidP="003761CC">
            <w:pPr>
              <w:spacing w:before="20"/>
              <w:ind w:right="-73"/>
              <w:rPr>
                <w:rFonts w:asciiTheme="minorHAnsi" w:hAnsiTheme="minorHAnsi"/>
              </w:rPr>
            </w:pPr>
          </w:p>
          <w:p w14:paraId="4D4B609B" w14:textId="77777777" w:rsidR="00D05E65" w:rsidRPr="00746CA6" w:rsidRDefault="00D05E65" w:rsidP="003761CC">
            <w:pPr>
              <w:spacing w:before="20"/>
              <w:ind w:right="-73"/>
              <w:rPr>
                <w:rFonts w:asciiTheme="minorHAnsi" w:hAnsiTheme="minorHAnsi"/>
              </w:rPr>
            </w:pPr>
          </w:p>
          <w:p w14:paraId="5FC6096D" w14:textId="77777777" w:rsidR="00D05E65" w:rsidRDefault="00D05E65" w:rsidP="003761CC">
            <w:pPr>
              <w:spacing w:before="20"/>
              <w:ind w:right="-73"/>
              <w:rPr>
                <w:rFonts w:asciiTheme="minorHAnsi" w:hAnsiTheme="minorHAnsi"/>
              </w:rPr>
            </w:pPr>
            <w:r w:rsidRPr="00746CA6">
              <w:rPr>
                <w:rFonts w:asciiTheme="minorHAnsi" w:hAnsiTheme="minorHAnsi"/>
              </w:rPr>
              <w:t>Var(x)=</w:t>
            </w:r>
          </w:p>
          <w:p w14:paraId="4B6482BF" w14:textId="77777777" w:rsidR="00D05E65" w:rsidRDefault="00D05E65" w:rsidP="003761CC">
            <w:pPr>
              <w:spacing w:before="20"/>
              <w:ind w:right="-73"/>
              <w:rPr>
                <w:rFonts w:asciiTheme="minorHAnsi" w:hAnsiTheme="minorHAnsi"/>
              </w:rPr>
            </w:pPr>
          </w:p>
          <w:p w14:paraId="69F8C5A8" w14:textId="77777777" w:rsidR="00D05E65" w:rsidRDefault="00D05E65" w:rsidP="003761CC">
            <w:pPr>
              <w:spacing w:before="20"/>
              <w:ind w:right="-73"/>
              <w:rPr>
                <w:rFonts w:asciiTheme="minorHAnsi" w:hAnsiTheme="minorHAnsi"/>
              </w:rPr>
            </w:pPr>
          </w:p>
          <w:p w14:paraId="07C3A9EF" w14:textId="77777777" w:rsidR="00D05E65" w:rsidRDefault="00D05E65" w:rsidP="003761CC">
            <w:pPr>
              <w:spacing w:before="20"/>
              <w:ind w:right="-73"/>
              <w:rPr>
                <w:rFonts w:asciiTheme="minorHAnsi" w:hAnsiTheme="minorHAnsi"/>
              </w:rPr>
            </w:pPr>
          </w:p>
          <w:p w14:paraId="785AD883" w14:textId="77777777" w:rsidR="00D05E65" w:rsidRDefault="00D05E65" w:rsidP="003761CC">
            <w:pPr>
              <w:spacing w:before="20"/>
              <w:ind w:right="-73"/>
              <w:rPr>
                <w:rFonts w:asciiTheme="minorHAnsi" w:hAnsiTheme="minorHAnsi"/>
              </w:rPr>
            </w:pPr>
          </w:p>
          <w:p w14:paraId="50311D9D" w14:textId="77777777" w:rsidR="00D05E65" w:rsidRDefault="00D05E65" w:rsidP="003761CC">
            <w:pPr>
              <w:spacing w:before="20"/>
              <w:ind w:right="-73"/>
              <w:rPr>
                <w:rFonts w:asciiTheme="minorHAnsi" w:hAnsiTheme="minorHAnsi"/>
              </w:rPr>
            </w:pPr>
          </w:p>
          <w:p w14:paraId="0749EBFA" w14:textId="77777777" w:rsidR="00D05E65" w:rsidRPr="00746CA6" w:rsidRDefault="00D05E65" w:rsidP="003761CC">
            <w:pPr>
              <w:spacing w:before="20"/>
              <w:ind w:right="-73"/>
              <w:rPr>
                <w:rFonts w:asciiTheme="minorHAnsi" w:hAnsiTheme="minorHAnsi"/>
              </w:rPr>
            </w:pPr>
          </w:p>
        </w:tc>
      </w:tr>
      <w:tr w:rsidR="00D05E65" w:rsidRPr="00577B7A" w14:paraId="47E366A1" w14:textId="77777777" w:rsidTr="003761CC">
        <w:tc>
          <w:tcPr>
            <w:tcW w:w="1779" w:type="dxa"/>
          </w:tcPr>
          <w:p w14:paraId="0E5B22B1"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1</w:t>
            </w:r>
          </w:p>
        </w:tc>
        <w:tc>
          <w:tcPr>
            <w:tcW w:w="1275" w:type="dxa"/>
          </w:tcPr>
          <w:p w14:paraId="594E92A7" w14:textId="77777777" w:rsidR="00D05E65" w:rsidRPr="00577B7A" w:rsidRDefault="00D05E65" w:rsidP="003761CC">
            <w:pPr>
              <w:spacing w:before="20"/>
              <w:ind w:right="-73"/>
              <w:jc w:val="center"/>
              <w:rPr>
                <w:rFonts w:asciiTheme="minorHAnsi" w:hAnsiTheme="minorHAnsi"/>
              </w:rPr>
            </w:pPr>
          </w:p>
        </w:tc>
        <w:tc>
          <w:tcPr>
            <w:tcW w:w="1276" w:type="dxa"/>
          </w:tcPr>
          <w:p w14:paraId="365CECE8" w14:textId="77777777" w:rsidR="00D05E65" w:rsidRPr="00577B7A" w:rsidRDefault="00D05E65" w:rsidP="003761CC">
            <w:pPr>
              <w:spacing w:before="20"/>
              <w:ind w:right="-73"/>
              <w:jc w:val="center"/>
              <w:rPr>
                <w:rFonts w:asciiTheme="minorHAnsi" w:hAnsiTheme="minorHAnsi"/>
              </w:rPr>
            </w:pPr>
          </w:p>
        </w:tc>
        <w:tc>
          <w:tcPr>
            <w:tcW w:w="1418" w:type="dxa"/>
          </w:tcPr>
          <w:p w14:paraId="25F94AC3" w14:textId="77777777" w:rsidR="00D05E65" w:rsidRPr="00577B7A" w:rsidRDefault="00D05E65" w:rsidP="003761CC">
            <w:pPr>
              <w:spacing w:before="20"/>
              <w:ind w:right="-73"/>
              <w:jc w:val="center"/>
              <w:rPr>
                <w:rFonts w:asciiTheme="minorHAnsi" w:hAnsiTheme="minorHAnsi"/>
              </w:rPr>
            </w:pPr>
          </w:p>
        </w:tc>
        <w:tc>
          <w:tcPr>
            <w:tcW w:w="5025" w:type="dxa"/>
            <w:vMerge/>
          </w:tcPr>
          <w:p w14:paraId="67B5E371" w14:textId="77777777" w:rsidR="00D05E65" w:rsidRPr="00577B7A" w:rsidRDefault="00D05E65" w:rsidP="003761CC">
            <w:pPr>
              <w:spacing w:before="20"/>
              <w:ind w:right="-73"/>
              <w:jc w:val="center"/>
              <w:rPr>
                <w:rFonts w:asciiTheme="minorHAnsi" w:hAnsiTheme="minorHAnsi"/>
              </w:rPr>
            </w:pPr>
          </w:p>
        </w:tc>
      </w:tr>
      <w:tr w:rsidR="00D05E65" w:rsidRPr="00577B7A" w14:paraId="4DE235D8" w14:textId="77777777" w:rsidTr="003761CC">
        <w:tc>
          <w:tcPr>
            <w:tcW w:w="1779" w:type="dxa"/>
          </w:tcPr>
          <w:p w14:paraId="79E4FCA3"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2</w:t>
            </w:r>
          </w:p>
        </w:tc>
        <w:tc>
          <w:tcPr>
            <w:tcW w:w="1275" w:type="dxa"/>
          </w:tcPr>
          <w:p w14:paraId="60BCE45C" w14:textId="77777777" w:rsidR="00D05E65" w:rsidRPr="00577B7A" w:rsidRDefault="00D05E65" w:rsidP="003761CC">
            <w:pPr>
              <w:spacing w:before="20"/>
              <w:ind w:right="-73"/>
              <w:jc w:val="center"/>
              <w:rPr>
                <w:rFonts w:asciiTheme="minorHAnsi" w:hAnsiTheme="minorHAnsi"/>
              </w:rPr>
            </w:pPr>
          </w:p>
        </w:tc>
        <w:tc>
          <w:tcPr>
            <w:tcW w:w="1276" w:type="dxa"/>
          </w:tcPr>
          <w:p w14:paraId="49919408" w14:textId="77777777" w:rsidR="00D05E65" w:rsidRPr="00577B7A" w:rsidRDefault="00D05E65" w:rsidP="003761CC">
            <w:pPr>
              <w:spacing w:before="20"/>
              <w:ind w:right="-73"/>
              <w:jc w:val="center"/>
              <w:rPr>
                <w:rFonts w:asciiTheme="minorHAnsi" w:hAnsiTheme="minorHAnsi"/>
              </w:rPr>
            </w:pPr>
          </w:p>
        </w:tc>
        <w:tc>
          <w:tcPr>
            <w:tcW w:w="1418" w:type="dxa"/>
          </w:tcPr>
          <w:p w14:paraId="70E8E559" w14:textId="77777777" w:rsidR="00D05E65" w:rsidRPr="00577B7A" w:rsidRDefault="00D05E65" w:rsidP="003761CC">
            <w:pPr>
              <w:spacing w:before="20"/>
              <w:ind w:right="-73"/>
              <w:jc w:val="center"/>
              <w:rPr>
                <w:rFonts w:asciiTheme="minorHAnsi" w:hAnsiTheme="minorHAnsi"/>
              </w:rPr>
            </w:pPr>
          </w:p>
        </w:tc>
        <w:tc>
          <w:tcPr>
            <w:tcW w:w="5025" w:type="dxa"/>
            <w:vMerge/>
          </w:tcPr>
          <w:p w14:paraId="31B37D7F" w14:textId="77777777" w:rsidR="00D05E65" w:rsidRPr="00577B7A" w:rsidRDefault="00D05E65" w:rsidP="003761CC">
            <w:pPr>
              <w:spacing w:before="20"/>
              <w:ind w:right="-73"/>
              <w:jc w:val="center"/>
              <w:rPr>
                <w:rFonts w:asciiTheme="minorHAnsi" w:hAnsiTheme="minorHAnsi"/>
              </w:rPr>
            </w:pPr>
          </w:p>
        </w:tc>
      </w:tr>
      <w:tr w:rsidR="00D05E65" w:rsidRPr="00577B7A" w14:paraId="3E2A1F4E" w14:textId="77777777" w:rsidTr="003761CC">
        <w:tc>
          <w:tcPr>
            <w:tcW w:w="1779" w:type="dxa"/>
          </w:tcPr>
          <w:p w14:paraId="7A388EF5"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3</w:t>
            </w:r>
          </w:p>
        </w:tc>
        <w:tc>
          <w:tcPr>
            <w:tcW w:w="1275" w:type="dxa"/>
          </w:tcPr>
          <w:p w14:paraId="66D157FE" w14:textId="77777777" w:rsidR="00D05E65" w:rsidRPr="00577B7A" w:rsidRDefault="00D05E65" w:rsidP="003761CC">
            <w:pPr>
              <w:spacing w:before="20"/>
              <w:ind w:right="-73"/>
              <w:jc w:val="center"/>
              <w:rPr>
                <w:rFonts w:asciiTheme="minorHAnsi" w:hAnsiTheme="minorHAnsi"/>
              </w:rPr>
            </w:pPr>
          </w:p>
        </w:tc>
        <w:tc>
          <w:tcPr>
            <w:tcW w:w="1276" w:type="dxa"/>
          </w:tcPr>
          <w:p w14:paraId="0829A962" w14:textId="77777777" w:rsidR="00D05E65" w:rsidRPr="00577B7A" w:rsidRDefault="00D05E65" w:rsidP="003761CC">
            <w:pPr>
              <w:spacing w:before="20"/>
              <w:ind w:right="-73"/>
              <w:jc w:val="center"/>
              <w:rPr>
                <w:rFonts w:asciiTheme="minorHAnsi" w:hAnsiTheme="minorHAnsi"/>
              </w:rPr>
            </w:pPr>
          </w:p>
        </w:tc>
        <w:tc>
          <w:tcPr>
            <w:tcW w:w="1418" w:type="dxa"/>
          </w:tcPr>
          <w:p w14:paraId="4153BC9D" w14:textId="77777777" w:rsidR="00D05E65" w:rsidRPr="00577B7A" w:rsidRDefault="00D05E65" w:rsidP="003761CC">
            <w:pPr>
              <w:spacing w:before="20"/>
              <w:ind w:right="-73"/>
              <w:jc w:val="center"/>
              <w:rPr>
                <w:rFonts w:asciiTheme="minorHAnsi" w:hAnsiTheme="minorHAnsi"/>
              </w:rPr>
            </w:pPr>
          </w:p>
        </w:tc>
        <w:tc>
          <w:tcPr>
            <w:tcW w:w="5025" w:type="dxa"/>
            <w:vMerge/>
          </w:tcPr>
          <w:p w14:paraId="4477ACB9" w14:textId="77777777" w:rsidR="00D05E65" w:rsidRPr="00577B7A" w:rsidRDefault="00D05E65" w:rsidP="003761CC">
            <w:pPr>
              <w:spacing w:before="20"/>
              <w:ind w:right="-73"/>
              <w:jc w:val="center"/>
              <w:rPr>
                <w:rFonts w:asciiTheme="minorHAnsi" w:hAnsiTheme="minorHAnsi"/>
              </w:rPr>
            </w:pPr>
          </w:p>
        </w:tc>
      </w:tr>
      <w:tr w:rsidR="00D05E65" w:rsidRPr="00577B7A" w14:paraId="2693C26B" w14:textId="77777777" w:rsidTr="003761CC">
        <w:tc>
          <w:tcPr>
            <w:tcW w:w="1779" w:type="dxa"/>
          </w:tcPr>
          <w:p w14:paraId="70FFD4F7"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4</w:t>
            </w:r>
          </w:p>
        </w:tc>
        <w:tc>
          <w:tcPr>
            <w:tcW w:w="1275" w:type="dxa"/>
          </w:tcPr>
          <w:p w14:paraId="2199FB92" w14:textId="77777777" w:rsidR="00D05E65" w:rsidRPr="00577B7A" w:rsidRDefault="00D05E65" w:rsidP="003761CC">
            <w:pPr>
              <w:spacing w:before="20"/>
              <w:ind w:right="-73"/>
              <w:jc w:val="center"/>
              <w:rPr>
                <w:rFonts w:asciiTheme="minorHAnsi" w:hAnsiTheme="minorHAnsi"/>
              </w:rPr>
            </w:pPr>
          </w:p>
        </w:tc>
        <w:tc>
          <w:tcPr>
            <w:tcW w:w="1276" w:type="dxa"/>
          </w:tcPr>
          <w:p w14:paraId="2B54E2FC" w14:textId="77777777" w:rsidR="00D05E65" w:rsidRPr="00577B7A" w:rsidRDefault="00D05E65" w:rsidP="003761CC">
            <w:pPr>
              <w:spacing w:before="20"/>
              <w:ind w:right="-73"/>
              <w:jc w:val="center"/>
              <w:rPr>
                <w:rFonts w:asciiTheme="minorHAnsi" w:hAnsiTheme="minorHAnsi"/>
              </w:rPr>
            </w:pPr>
          </w:p>
        </w:tc>
        <w:tc>
          <w:tcPr>
            <w:tcW w:w="1418" w:type="dxa"/>
          </w:tcPr>
          <w:p w14:paraId="7294BA4E" w14:textId="77777777" w:rsidR="00D05E65" w:rsidRPr="00577B7A" w:rsidRDefault="00D05E65" w:rsidP="003761CC">
            <w:pPr>
              <w:spacing w:before="20"/>
              <w:ind w:right="-73"/>
              <w:jc w:val="center"/>
              <w:rPr>
                <w:rFonts w:asciiTheme="minorHAnsi" w:hAnsiTheme="minorHAnsi"/>
              </w:rPr>
            </w:pPr>
          </w:p>
        </w:tc>
        <w:tc>
          <w:tcPr>
            <w:tcW w:w="5025" w:type="dxa"/>
            <w:vMerge/>
          </w:tcPr>
          <w:p w14:paraId="4EBC3D98" w14:textId="77777777" w:rsidR="00D05E65" w:rsidRPr="00577B7A" w:rsidRDefault="00D05E65" w:rsidP="003761CC">
            <w:pPr>
              <w:spacing w:before="20"/>
              <w:ind w:right="-73"/>
              <w:jc w:val="center"/>
              <w:rPr>
                <w:rFonts w:asciiTheme="minorHAnsi" w:hAnsiTheme="minorHAnsi"/>
              </w:rPr>
            </w:pPr>
          </w:p>
        </w:tc>
      </w:tr>
      <w:tr w:rsidR="00D05E65" w:rsidRPr="00577B7A" w14:paraId="67F743D3" w14:textId="77777777" w:rsidTr="003761CC">
        <w:tc>
          <w:tcPr>
            <w:tcW w:w="1779" w:type="dxa"/>
          </w:tcPr>
          <w:p w14:paraId="0D964051"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5</w:t>
            </w:r>
          </w:p>
        </w:tc>
        <w:tc>
          <w:tcPr>
            <w:tcW w:w="1275" w:type="dxa"/>
          </w:tcPr>
          <w:p w14:paraId="582E14CD" w14:textId="77777777" w:rsidR="00D05E65" w:rsidRPr="00577B7A" w:rsidRDefault="00D05E65" w:rsidP="003761CC">
            <w:pPr>
              <w:spacing w:before="20"/>
              <w:ind w:right="-73"/>
              <w:jc w:val="center"/>
              <w:rPr>
                <w:rFonts w:asciiTheme="minorHAnsi" w:hAnsiTheme="minorHAnsi"/>
              </w:rPr>
            </w:pPr>
          </w:p>
        </w:tc>
        <w:tc>
          <w:tcPr>
            <w:tcW w:w="1276" w:type="dxa"/>
          </w:tcPr>
          <w:p w14:paraId="7AE0F135" w14:textId="77777777" w:rsidR="00D05E65" w:rsidRPr="00577B7A" w:rsidRDefault="00D05E65" w:rsidP="003761CC">
            <w:pPr>
              <w:spacing w:before="20"/>
              <w:ind w:right="-73"/>
              <w:jc w:val="center"/>
              <w:rPr>
                <w:rFonts w:asciiTheme="minorHAnsi" w:hAnsiTheme="minorHAnsi"/>
              </w:rPr>
            </w:pPr>
          </w:p>
        </w:tc>
        <w:tc>
          <w:tcPr>
            <w:tcW w:w="1418" w:type="dxa"/>
          </w:tcPr>
          <w:p w14:paraId="22927E4F" w14:textId="77777777" w:rsidR="00D05E65" w:rsidRPr="00577B7A" w:rsidRDefault="00D05E65" w:rsidP="003761CC">
            <w:pPr>
              <w:spacing w:before="20"/>
              <w:ind w:right="-73"/>
              <w:jc w:val="center"/>
              <w:rPr>
                <w:rFonts w:asciiTheme="minorHAnsi" w:hAnsiTheme="minorHAnsi"/>
              </w:rPr>
            </w:pPr>
          </w:p>
        </w:tc>
        <w:tc>
          <w:tcPr>
            <w:tcW w:w="5025" w:type="dxa"/>
            <w:vMerge/>
          </w:tcPr>
          <w:p w14:paraId="69046082" w14:textId="77777777" w:rsidR="00D05E65" w:rsidRPr="00577B7A" w:rsidRDefault="00D05E65" w:rsidP="003761CC">
            <w:pPr>
              <w:spacing w:before="20"/>
              <w:ind w:right="-73"/>
              <w:jc w:val="center"/>
              <w:rPr>
                <w:rFonts w:asciiTheme="minorHAnsi" w:hAnsiTheme="minorHAnsi"/>
              </w:rPr>
            </w:pPr>
          </w:p>
        </w:tc>
      </w:tr>
      <w:tr w:rsidR="00D05E65" w:rsidRPr="00577B7A" w14:paraId="02E1E556" w14:textId="77777777" w:rsidTr="003761CC">
        <w:tc>
          <w:tcPr>
            <w:tcW w:w="1779" w:type="dxa"/>
          </w:tcPr>
          <w:p w14:paraId="13F1E560"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6</w:t>
            </w:r>
          </w:p>
        </w:tc>
        <w:tc>
          <w:tcPr>
            <w:tcW w:w="1275" w:type="dxa"/>
          </w:tcPr>
          <w:p w14:paraId="41F940AF" w14:textId="77777777" w:rsidR="00D05E65" w:rsidRPr="00577B7A" w:rsidRDefault="00D05E65" w:rsidP="003761CC">
            <w:pPr>
              <w:spacing w:before="20"/>
              <w:ind w:right="-73"/>
              <w:jc w:val="center"/>
              <w:rPr>
                <w:rFonts w:asciiTheme="minorHAnsi" w:hAnsiTheme="minorHAnsi"/>
              </w:rPr>
            </w:pPr>
          </w:p>
        </w:tc>
        <w:tc>
          <w:tcPr>
            <w:tcW w:w="1276" w:type="dxa"/>
          </w:tcPr>
          <w:p w14:paraId="123344E1" w14:textId="77777777" w:rsidR="00D05E65" w:rsidRPr="00577B7A" w:rsidRDefault="00D05E65" w:rsidP="003761CC">
            <w:pPr>
              <w:spacing w:before="20"/>
              <w:ind w:right="-73"/>
              <w:jc w:val="center"/>
              <w:rPr>
                <w:rFonts w:asciiTheme="minorHAnsi" w:hAnsiTheme="minorHAnsi"/>
              </w:rPr>
            </w:pPr>
          </w:p>
        </w:tc>
        <w:tc>
          <w:tcPr>
            <w:tcW w:w="1418" w:type="dxa"/>
          </w:tcPr>
          <w:p w14:paraId="53E63445" w14:textId="77777777" w:rsidR="00D05E65" w:rsidRPr="00577B7A" w:rsidRDefault="00D05E65" w:rsidP="003761CC">
            <w:pPr>
              <w:spacing w:before="20"/>
              <w:ind w:right="-73"/>
              <w:jc w:val="center"/>
              <w:rPr>
                <w:rFonts w:asciiTheme="minorHAnsi" w:hAnsiTheme="minorHAnsi"/>
              </w:rPr>
            </w:pPr>
          </w:p>
        </w:tc>
        <w:tc>
          <w:tcPr>
            <w:tcW w:w="5025" w:type="dxa"/>
            <w:vMerge/>
          </w:tcPr>
          <w:p w14:paraId="41700E50" w14:textId="77777777" w:rsidR="00D05E65" w:rsidRPr="00577B7A" w:rsidRDefault="00D05E65" w:rsidP="003761CC">
            <w:pPr>
              <w:spacing w:before="20"/>
              <w:ind w:right="-73"/>
              <w:jc w:val="center"/>
              <w:rPr>
                <w:rFonts w:asciiTheme="minorHAnsi" w:hAnsiTheme="minorHAnsi"/>
              </w:rPr>
            </w:pPr>
          </w:p>
        </w:tc>
      </w:tr>
      <w:tr w:rsidR="00D05E65" w:rsidRPr="00577B7A" w14:paraId="11B63975" w14:textId="77777777" w:rsidTr="003761CC">
        <w:tc>
          <w:tcPr>
            <w:tcW w:w="1779" w:type="dxa"/>
          </w:tcPr>
          <w:p w14:paraId="2F27D8A7"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7</w:t>
            </w:r>
          </w:p>
        </w:tc>
        <w:tc>
          <w:tcPr>
            <w:tcW w:w="1275" w:type="dxa"/>
          </w:tcPr>
          <w:p w14:paraId="26AF524B" w14:textId="77777777" w:rsidR="00D05E65" w:rsidRPr="00577B7A" w:rsidRDefault="00D05E65" w:rsidP="003761CC">
            <w:pPr>
              <w:spacing w:before="20"/>
              <w:ind w:right="-73"/>
              <w:jc w:val="center"/>
              <w:rPr>
                <w:rFonts w:asciiTheme="minorHAnsi" w:hAnsiTheme="minorHAnsi"/>
              </w:rPr>
            </w:pPr>
          </w:p>
        </w:tc>
        <w:tc>
          <w:tcPr>
            <w:tcW w:w="1276" w:type="dxa"/>
          </w:tcPr>
          <w:p w14:paraId="2EF4C6A3" w14:textId="77777777" w:rsidR="00D05E65" w:rsidRPr="00577B7A" w:rsidRDefault="00D05E65" w:rsidP="003761CC">
            <w:pPr>
              <w:spacing w:before="20"/>
              <w:ind w:right="-73"/>
              <w:jc w:val="center"/>
              <w:rPr>
                <w:rFonts w:asciiTheme="minorHAnsi" w:hAnsiTheme="minorHAnsi"/>
              </w:rPr>
            </w:pPr>
          </w:p>
        </w:tc>
        <w:tc>
          <w:tcPr>
            <w:tcW w:w="1418" w:type="dxa"/>
          </w:tcPr>
          <w:p w14:paraId="7F752850" w14:textId="77777777" w:rsidR="00D05E65" w:rsidRPr="00577B7A" w:rsidRDefault="00D05E65" w:rsidP="003761CC">
            <w:pPr>
              <w:spacing w:before="20"/>
              <w:ind w:right="-73"/>
              <w:jc w:val="center"/>
              <w:rPr>
                <w:rFonts w:asciiTheme="minorHAnsi" w:hAnsiTheme="minorHAnsi"/>
              </w:rPr>
            </w:pPr>
          </w:p>
        </w:tc>
        <w:tc>
          <w:tcPr>
            <w:tcW w:w="5025" w:type="dxa"/>
            <w:vMerge/>
          </w:tcPr>
          <w:p w14:paraId="4C9881BE" w14:textId="77777777" w:rsidR="00D05E65" w:rsidRPr="00577B7A" w:rsidRDefault="00D05E65" w:rsidP="003761CC">
            <w:pPr>
              <w:spacing w:before="20"/>
              <w:ind w:right="-73"/>
              <w:jc w:val="center"/>
              <w:rPr>
                <w:rFonts w:asciiTheme="minorHAnsi" w:hAnsiTheme="minorHAnsi"/>
              </w:rPr>
            </w:pPr>
          </w:p>
        </w:tc>
      </w:tr>
      <w:tr w:rsidR="00D05E65" w:rsidRPr="00577B7A" w14:paraId="71B53877" w14:textId="77777777" w:rsidTr="003761CC">
        <w:tc>
          <w:tcPr>
            <w:tcW w:w="1779" w:type="dxa"/>
            <w:tcBorders>
              <w:bottom w:val="single" w:sz="4" w:space="0" w:color="auto"/>
            </w:tcBorders>
          </w:tcPr>
          <w:p w14:paraId="16C6F268" w14:textId="77777777" w:rsidR="00D05E65" w:rsidRPr="00577B7A" w:rsidRDefault="00D05E65" w:rsidP="003761CC">
            <w:pPr>
              <w:spacing w:before="20"/>
              <w:ind w:right="-73"/>
              <w:jc w:val="center"/>
              <w:rPr>
                <w:rFonts w:asciiTheme="minorHAnsi" w:hAnsiTheme="minorHAnsi"/>
              </w:rPr>
            </w:pPr>
            <w:r>
              <w:rPr>
                <w:rFonts w:asciiTheme="minorHAnsi" w:hAnsiTheme="minorHAnsi"/>
              </w:rPr>
              <w:t>8</w:t>
            </w:r>
          </w:p>
        </w:tc>
        <w:tc>
          <w:tcPr>
            <w:tcW w:w="1275" w:type="dxa"/>
          </w:tcPr>
          <w:p w14:paraId="694E3C65" w14:textId="77777777" w:rsidR="00D05E65" w:rsidRPr="00577B7A" w:rsidRDefault="00D05E65" w:rsidP="003761CC">
            <w:pPr>
              <w:spacing w:before="20"/>
              <w:ind w:right="-73"/>
              <w:jc w:val="center"/>
              <w:rPr>
                <w:rFonts w:asciiTheme="minorHAnsi" w:hAnsiTheme="minorHAnsi"/>
              </w:rPr>
            </w:pPr>
          </w:p>
        </w:tc>
        <w:tc>
          <w:tcPr>
            <w:tcW w:w="1276" w:type="dxa"/>
          </w:tcPr>
          <w:p w14:paraId="796FECDE" w14:textId="77777777" w:rsidR="00D05E65" w:rsidRPr="00577B7A" w:rsidRDefault="00D05E65" w:rsidP="003761CC">
            <w:pPr>
              <w:spacing w:before="20"/>
              <w:ind w:right="-73"/>
              <w:jc w:val="center"/>
              <w:rPr>
                <w:rFonts w:asciiTheme="minorHAnsi" w:hAnsiTheme="minorHAnsi"/>
              </w:rPr>
            </w:pPr>
          </w:p>
        </w:tc>
        <w:tc>
          <w:tcPr>
            <w:tcW w:w="1418" w:type="dxa"/>
          </w:tcPr>
          <w:p w14:paraId="55DEFC5B" w14:textId="77777777" w:rsidR="00D05E65" w:rsidRPr="00577B7A" w:rsidRDefault="00D05E65" w:rsidP="003761CC">
            <w:pPr>
              <w:spacing w:before="20"/>
              <w:ind w:right="-73"/>
              <w:jc w:val="center"/>
              <w:rPr>
                <w:rFonts w:asciiTheme="minorHAnsi" w:hAnsiTheme="minorHAnsi"/>
              </w:rPr>
            </w:pPr>
          </w:p>
        </w:tc>
        <w:tc>
          <w:tcPr>
            <w:tcW w:w="5025" w:type="dxa"/>
            <w:vMerge/>
          </w:tcPr>
          <w:p w14:paraId="668404B3" w14:textId="77777777" w:rsidR="00D05E65" w:rsidRPr="00577B7A" w:rsidRDefault="00D05E65" w:rsidP="003761CC">
            <w:pPr>
              <w:spacing w:before="20"/>
              <w:ind w:right="-73"/>
              <w:jc w:val="center"/>
              <w:rPr>
                <w:rFonts w:asciiTheme="minorHAnsi" w:hAnsiTheme="minorHAnsi"/>
              </w:rPr>
            </w:pPr>
          </w:p>
        </w:tc>
      </w:tr>
      <w:tr w:rsidR="00D05E65" w:rsidRPr="00577B7A" w14:paraId="65B6E5F2" w14:textId="77777777" w:rsidTr="003761CC">
        <w:tc>
          <w:tcPr>
            <w:tcW w:w="1779" w:type="dxa"/>
            <w:tcBorders>
              <w:bottom w:val="single" w:sz="4" w:space="0" w:color="auto"/>
            </w:tcBorders>
          </w:tcPr>
          <w:p w14:paraId="50442D95" w14:textId="77777777" w:rsidR="00D05E65" w:rsidRDefault="00D05E65" w:rsidP="003761CC">
            <w:pPr>
              <w:spacing w:before="20"/>
              <w:ind w:right="-73"/>
              <w:jc w:val="center"/>
              <w:rPr>
                <w:rFonts w:asciiTheme="minorHAnsi" w:hAnsiTheme="minorHAnsi"/>
              </w:rPr>
            </w:pPr>
            <w:r>
              <w:rPr>
                <w:rFonts w:asciiTheme="minorHAnsi" w:hAnsiTheme="minorHAnsi"/>
              </w:rPr>
              <w:t>9</w:t>
            </w:r>
          </w:p>
        </w:tc>
        <w:tc>
          <w:tcPr>
            <w:tcW w:w="1275" w:type="dxa"/>
          </w:tcPr>
          <w:p w14:paraId="62958CD0" w14:textId="77777777" w:rsidR="00D05E65" w:rsidRPr="00577B7A" w:rsidRDefault="00D05E65" w:rsidP="003761CC">
            <w:pPr>
              <w:spacing w:before="20"/>
              <w:ind w:right="-73"/>
              <w:jc w:val="center"/>
              <w:rPr>
                <w:rFonts w:asciiTheme="minorHAnsi" w:hAnsiTheme="minorHAnsi"/>
              </w:rPr>
            </w:pPr>
          </w:p>
        </w:tc>
        <w:tc>
          <w:tcPr>
            <w:tcW w:w="1276" w:type="dxa"/>
          </w:tcPr>
          <w:p w14:paraId="1E47DFAE" w14:textId="77777777" w:rsidR="00D05E65" w:rsidRPr="00577B7A" w:rsidRDefault="00D05E65" w:rsidP="003761CC">
            <w:pPr>
              <w:spacing w:before="20"/>
              <w:ind w:right="-73"/>
              <w:jc w:val="center"/>
              <w:rPr>
                <w:rFonts w:asciiTheme="minorHAnsi" w:hAnsiTheme="minorHAnsi"/>
              </w:rPr>
            </w:pPr>
          </w:p>
        </w:tc>
        <w:tc>
          <w:tcPr>
            <w:tcW w:w="1418" w:type="dxa"/>
          </w:tcPr>
          <w:p w14:paraId="465CE110" w14:textId="77777777" w:rsidR="00D05E65" w:rsidRPr="00577B7A" w:rsidRDefault="00D05E65" w:rsidP="003761CC">
            <w:pPr>
              <w:spacing w:before="20"/>
              <w:ind w:right="-73"/>
              <w:jc w:val="center"/>
              <w:rPr>
                <w:rFonts w:asciiTheme="minorHAnsi" w:hAnsiTheme="minorHAnsi"/>
              </w:rPr>
            </w:pPr>
          </w:p>
        </w:tc>
        <w:tc>
          <w:tcPr>
            <w:tcW w:w="5025" w:type="dxa"/>
            <w:vMerge/>
          </w:tcPr>
          <w:p w14:paraId="74330E42" w14:textId="77777777" w:rsidR="00D05E65" w:rsidRPr="00577B7A" w:rsidRDefault="00D05E65" w:rsidP="003761CC">
            <w:pPr>
              <w:spacing w:before="20"/>
              <w:ind w:right="-73"/>
              <w:jc w:val="center"/>
              <w:rPr>
                <w:rFonts w:asciiTheme="minorHAnsi" w:hAnsiTheme="minorHAnsi"/>
              </w:rPr>
            </w:pPr>
          </w:p>
        </w:tc>
      </w:tr>
      <w:tr w:rsidR="00D05E65" w:rsidRPr="00577B7A" w14:paraId="60607004" w14:textId="77777777" w:rsidTr="003761CC">
        <w:tc>
          <w:tcPr>
            <w:tcW w:w="1779" w:type="dxa"/>
            <w:tcBorders>
              <w:bottom w:val="single" w:sz="4" w:space="0" w:color="auto"/>
            </w:tcBorders>
          </w:tcPr>
          <w:p w14:paraId="34A06B60" w14:textId="77777777" w:rsidR="00D05E65" w:rsidRDefault="00D05E65" w:rsidP="003761CC">
            <w:pPr>
              <w:spacing w:before="20"/>
              <w:ind w:right="-73"/>
              <w:jc w:val="center"/>
              <w:rPr>
                <w:rFonts w:asciiTheme="minorHAnsi" w:hAnsiTheme="minorHAnsi"/>
              </w:rPr>
            </w:pPr>
            <w:r>
              <w:rPr>
                <w:rFonts w:asciiTheme="minorHAnsi" w:hAnsiTheme="minorHAnsi"/>
              </w:rPr>
              <w:t>10</w:t>
            </w:r>
          </w:p>
        </w:tc>
        <w:tc>
          <w:tcPr>
            <w:tcW w:w="1275" w:type="dxa"/>
          </w:tcPr>
          <w:p w14:paraId="09442263" w14:textId="77777777" w:rsidR="00D05E65" w:rsidRPr="00577B7A" w:rsidRDefault="00D05E65" w:rsidP="003761CC">
            <w:pPr>
              <w:spacing w:before="20"/>
              <w:ind w:right="-73"/>
              <w:jc w:val="center"/>
              <w:rPr>
                <w:rFonts w:asciiTheme="minorHAnsi" w:hAnsiTheme="minorHAnsi"/>
              </w:rPr>
            </w:pPr>
          </w:p>
        </w:tc>
        <w:tc>
          <w:tcPr>
            <w:tcW w:w="1276" w:type="dxa"/>
          </w:tcPr>
          <w:p w14:paraId="15E7E1A5" w14:textId="77777777" w:rsidR="00D05E65" w:rsidRPr="00577B7A" w:rsidRDefault="00D05E65" w:rsidP="003761CC">
            <w:pPr>
              <w:spacing w:before="20"/>
              <w:ind w:right="-73"/>
              <w:jc w:val="center"/>
              <w:rPr>
                <w:rFonts w:asciiTheme="minorHAnsi" w:hAnsiTheme="minorHAnsi"/>
              </w:rPr>
            </w:pPr>
          </w:p>
        </w:tc>
        <w:tc>
          <w:tcPr>
            <w:tcW w:w="1418" w:type="dxa"/>
          </w:tcPr>
          <w:p w14:paraId="7BC83AD3" w14:textId="77777777" w:rsidR="00D05E65" w:rsidRPr="00577B7A" w:rsidRDefault="00D05E65" w:rsidP="003761CC">
            <w:pPr>
              <w:spacing w:before="20"/>
              <w:ind w:right="-73"/>
              <w:jc w:val="center"/>
              <w:rPr>
                <w:rFonts w:asciiTheme="minorHAnsi" w:hAnsiTheme="minorHAnsi"/>
              </w:rPr>
            </w:pPr>
          </w:p>
        </w:tc>
        <w:tc>
          <w:tcPr>
            <w:tcW w:w="5025" w:type="dxa"/>
            <w:vMerge/>
          </w:tcPr>
          <w:p w14:paraId="4B85A038" w14:textId="77777777" w:rsidR="00D05E65" w:rsidRPr="00577B7A" w:rsidRDefault="00D05E65" w:rsidP="003761CC">
            <w:pPr>
              <w:spacing w:before="20"/>
              <w:ind w:right="-73"/>
              <w:jc w:val="center"/>
              <w:rPr>
                <w:rFonts w:asciiTheme="minorHAnsi" w:hAnsiTheme="minorHAnsi"/>
              </w:rPr>
            </w:pPr>
          </w:p>
        </w:tc>
      </w:tr>
      <w:tr w:rsidR="00D05E65" w:rsidRPr="00577B7A" w14:paraId="34C45FCD" w14:textId="77777777" w:rsidTr="003761CC">
        <w:tc>
          <w:tcPr>
            <w:tcW w:w="1779" w:type="dxa"/>
            <w:tcBorders>
              <w:left w:val="nil"/>
              <w:bottom w:val="nil"/>
            </w:tcBorders>
          </w:tcPr>
          <w:p w14:paraId="6EB623F7" w14:textId="77777777" w:rsidR="00D05E65" w:rsidRPr="00577B7A" w:rsidRDefault="00D05E65" w:rsidP="003761CC">
            <w:pPr>
              <w:spacing w:before="20"/>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1275" w:type="dxa"/>
          </w:tcPr>
          <w:p w14:paraId="5C8EA4C1" w14:textId="77777777" w:rsidR="00D05E65" w:rsidRPr="00577B7A" w:rsidRDefault="00D05E65" w:rsidP="003761CC">
            <w:pPr>
              <w:spacing w:before="20"/>
              <w:ind w:right="-73"/>
              <w:jc w:val="center"/>
              <w:rPr>
                <w:rFonts w:asciiTheme="minorHAnsi" w:hAnsiTheme="minorHAnsi"/>
              </w:rPr>
            </w:pPr>
          </w:p>
        </w:tc>
        <w:tc>
          <w:tcPr>
            <w:tcW w:w="1276" w:type="dxa"/>
          </w:tcPr>
          <w:p w14:paraId="67535AD9" w14:textId="77777777" w:rsidR="00D05E65" w:rsidRPr="00577B7A" w:rsidRDefault="00D05E65" w:rsidP="003761CC">
            <w:pPr>
              <w:spacing w:before="20"/>
              <w:ind w:right="-73"/>
              <w:jc w:val="center"/>
              <w:rPr>
                <w:rFonts w:asciiTheme="minorHAnsi" w:hAnsiTheme="minorHAnsi"/>
              </w:rPr>
            </w:pPr>
          </w:p>
        </w:tc>
        <w:tc>
          <w:tcPr>
            <w:tcW w:w="1418" w:type="dxa"/>
          </w:tcPr>
          <w:p w14:paraId="03D135C4" w14:textId="77777777" w:rsidR="00D05E65" w:rsidRPr="00577B7A" w:rsidRDefault="00D05E65" w:rsidP="003761CC">
            <w:pPr>
              <w:spacing w:before="20"/>
              <w:ind w:right="-73"/>
              <w:jc w:val="center"/>
              <w:rPr>
                <w:rFonts w:asciiTheme="minorHAnsi" w:hAnsiTheme="minorHAnsi"/>
              </w:rPr>
            </w:pPr>
          </w:p>
        </w:tc>
        <w:tc>
          <w:tcPr>
            <w:tcW w:w="5025" w:type="dxa"/>
            <w:vMerge/>
          </w:tcPr>
          <w:p w14:paraId="0C084825" w14:textId="77777777" w:rsidR="00D05E65" w:rsidRPr="00577B7A" w:rsidRDefault="00D05E65" w:rsidP="003761CC">
            <w:pPr>
              <w:spacing w:before="20"/>
              <w:ind w:right="-73"/>
              <w:jc w:val="center"/>
              <w:rPr>
                <w:rFonts w:asciiTheme="minorHAnsi" w:hAnsiTheme="minorHAnsi"/>
              </w:rPr>
            </w:pPr>
          </w:p>
        </w:tc>
      </w:tr>
    </w:tbl>
    <w:p w14:paraId="6C9C0354" w14:textId="77777777" w:rsidR="00D05E65" w:rsidRDefault="00D05E65" w:rsidP="00D05E65">
      <w:pPr>
        <w:rPr>
          <w:rFonts w:asciiTheme="minorHAnsi" w:hAnsiTheme="minorHAnsi"/>
        </w:rPr>
      </w:pPr>
      <w:r>
        <w:rPr>
          <w:rFonts w:asciiTheme="minorHAnsi" w:hAnsiTheme="minorHAnsi"/>
        </w:rPr>
        <w:lastRenderedPageBreak/>
        <w:t>c) Representa en diagrama de barras y el polígono de frecuencias absolutas de la tabla anterior.</w:t>
      </w:r>
    </w:p>
    <w:p w14:paraId="38388EC6" w14:textId="77777777" w:rsidR="00D05E65" w:rsidRDefault="00D05E65" w:rsidP="00D05E65">
      <w:pPr>
        <w:rPr>
          <w:rFonts w:asciiTheme="minorHAnsi" w:hAnsiTheme="minorHAnsi"/>
        </w:rPr>
      </w:pPr>
    </w:p>
    <w:p w14:paraId="6CCA1313" w14:textId="77777777" w:rsidR="00D05E65" w:rsidRDefault="00D05E65" w:rsidP="00D05E65">
      <w:pPr>
        <w:rPr>
          <w:rFonts w:asciiTheme="minorHAnsi" w:hAnsiTheme="minorHAnsi"/>
        </w:rPr>
      </w:pPr>
      <w:r>
        <w:rPr>
          <w:rFonts w:asciiTheme="minorHAnsi" w:hAnsiTheme="minorHAnsi"/>
          <w:noProof/>
        </w:rPr>
        <mc:AlternateContent>
          <mc:Choice Requires="wpg">
            <w:drawing>
              <wp:anchor distT="0" distB="0" distL="114300" distR="114300" simplePos="0" relativeHeight="254952448" behindDoc="0" locked="0" layoutInCell="1" allowOverlap="1" wp14:anchorId="3A206085" wp14:editId="07239940">
                <wp:simplePos x="0" y="0"/>
                <wp:positionH relativeFrom="column">
                  <wp:posOffset>0</wp:posOffset>
                </wp:positionH>
                <wp:positionV relativeFrom="paragraph">
                  <wp:posOffset>21244</wp:posOffset>
                </wp:positionV>
                <wp:extent cx="6082144" cy="2175163"/>
                <wp:effectExtent l="0" t="25400" r="0" b="9525"/>
                <wp:wrapNone/>
                <wp:docPr id="64562" name="Grupo 64562"/>
                <wp:cNvGraphicFramePr/>
                <a:graphic xmlns:a="http://schemas.openxmlformats.org/drawingml/2006/main">
                  <a:graphicData uri="http://schemas.microsoft.com/office/word/2010/wordprocessingGroup">
                    <wpg:wgp>
                      <wpg:cNvGrpSpPr/>
                      <wpg:grpSpPr>
                        <a:xfrm>
                          <a:off x="0" y="0"/>
                          <a:ext cx="6082144" cy="2175163"/>
                          <a:chOff x="0" y="-7793"/>
                          <a:chExt cx="6082144" cy="2175163"/>
                        </a:xfrm>
                      </wpg:grpSpPr>
                      <wps:wsp>
                        <wps:cNvPr id="64570" name="Conector recto de flecha 64570"/>
                        <wps:cNvCnPr/>
                        <wps:spPr>
                          <a:xfrm>
                            <a:off x="599533" y="1929300"/>
                            <a:ext cx="4623631" cy="44"/>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64571" name="Conector recto de flecha 64571"/>
                        <wps:cNvCnPr/>
                        <wps:spPr>
                          <a:xfrm flipV="1">
                            <a:off x="928985" y="-7793"/>
                            <a:ext cx="0" cy="217516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64572" name="Cuadro de texto 64572"/>
                        <wps:cNvSpPr txBox="1"/>
                        <wps:spPr>
                          <a:xfrm>
                            <a:off x="4650529" y="1641675"/>
                            <a:ext cx="1431615" cy="280800"/>
                          </a:xfrm>
                          <a:prstGeom prst="rect">
                            <a:avLst/>
                          </a:prstGeom>
                          <a:noFill/>
                          <a:ln w="6350">
                            <a:noFill/>
                          </a:ln>
                        </wps:spPr>
                        <wps:txbx>
                          <w:txbxContent>
                            <w:p w14:paraId="4FF0E654" w14:textId="77777777" w:rsidR="00F5617D" w:rsidRDefault="00F5617D" w:rsidP="00D05E65">
                              <w:r>
                                <w:t>Notas Matemáticas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573" name="Cuadro de texto 64573"/>
                        <wps:cNvSpPr txBox="1"/>
                        <wps:spPr>
                          <a:xfrm>
                            <a:off x="0" y="100750"/>
                            <a:ext cx="997527" cy="280800"/>
                          </a:xfrm>
                          <a:prstGeom prst="rect">
                            <a:avLst/>
                          </a:prstGeom>
                          <a:noFill/>
                          <a:ln w="6350">
                            <a:noFill/>
                          </a:ln>
                        </wps:spPr>
                        <wps:txbx>
                          <w:txbxContent>
                            <w:p w14:paraId="7451DF0D" w14:textId="77777777" w:rsidR="00F5617D" w:rsidRDefault="00F5617D" w:rsidP="00D05E65">
                              <w:r>
                                <w:t>Frecuencias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206085" id="Grupo 64562" o:spid="_x0000_s1067" style="position:absolute;margin-left:0;margin-top:1.65pt;width:478.9pt;height:171.25pt;z-index:254952448;mso-width-relative:margin;mso-height-relative:margin" coordorigin=",-77" coordsize="60821,217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">
                <v:shape id="Conector recto de flecha 64570" o:spid="_x0000_s1068" type="#_x0000_t32" style="position:absolute;left:5995;top:19293;width:4623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" strokecolor="#4472c4 [3204]" strokeweight="1.5pt">
                  <v:stroke endarrow="block" joinstyle="miter"/>
                </v:shape>
                <v:shape id="Conector recto de flecha 64571" o:spid="_x0000_s1069" type="#_x0000_t32" style="position:absolute;left:9289;top:-77;width:0;height:2175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" strokecolor="#4472c4 [3204]" strokeweight="1.5pt">
                  <v:stroke endarrow="block" joinstyle="miter"/>
                </v:shape>
                <v:shape id="Cuadro de texto 64572" o:spid="_x0000_s1070" type="#_x0000_t202" style="position:absolute;left:46505;top:16416;width:14316;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" filled="f" stroked="f" strokeweight=".5pt">
                  <v:textbox>
                    <w:txbxContent>
                      <w:p w14:paraId="4FF0E654" w14:textId="77777777" w:rsidR="00F5617D" w:rsidRDefault="00F5617D" w:rsidP="00D05E65">
                        <w:r>
                          <w:t>Notas Matemáticas</w:t>
                        </w:r>
                      </w:p>
                    </w:txbxContent>
                  </v:textbox>
                </v:shape>
                <v:shape id="Cuadro de texto 64573" o:spid="_x0000_s1071" type="#_x0000_t202" style="position:absolute;top:1007;width:9975;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" filled="f" stroked="f" strokeweight=".5pt">
                  <v:textbox>
                    <w:txbxContent>
                      <w:p w14:paraId="7451DF0D" w14:textId="77777777" w:rsidR="00F5617D" w:rsidRDefault="00F5617D" w:rsidP="00D05E65">
                        <w:r>
                          <w:t>Frecuencias</w:t>
                        </w:r>
                      </w:p>
                    </w:txbxContent>
                  </v:textbox>
                </v:shape>
              </v:group>
            </w:pict>
          </mc:Fallback>
        </mc:AlternateContent>
      </w:r>
    </w:p>
    <w:p w14:paraId="1F4AB53E" w14:textId="77777777" w:rsidR="00D05E65" w:rsidRDefault="00D05E65" w:rsidP="00D05E65">
      <w:pPr>
        <w:rPr>
          <w:rFonts w:asciiTheme="minorHAnsi" w:hAnsiTheme="minorHAnsi"/>
        </w:rPr>
      </w:pPr>
    </w:p>
    <w:p w14:paraId="1017D063" w14:textId="77777777" w:rsidR="00D05E65" w:rsidRDefault="00D05E65" w:rsidP="00D05E65">
      <w:pPr>
        <w:rPr>
          <w:rFonts w:asciiTheme="minorHAnsi" w:hAnsiTheme="minorHAnsi"/>
        </w:rPr>
      </w:pPr>
    </w:p>
    <w:p w14:paraId="7CA216AA" w14:textId="77777777" w:rsidR="00D05E65" w:rsidRDefault="00D05E65" w:rsidP="00D05E65">
      <w:pPr>
        <w:rPr>
          <w:rFonts w:asciiTheme="minorHAnsi" w:hAnsiTheme="minorHAnsi"/>
        </w:rPr>
      </w:pPr>
    </w:p>
    <w:p w14:paraId="714C7A81" w14:textId="77777777" w:rsidR="00D05E65" w:rsidRDefault="00D05E65" w:rsidP="00D05E65">
      <w:pPr>
        <w:rPr>
          <w:rFonts w:asciiTheme="minorHAnsi" w:hAnsiTheme="minorHAnsi"/>
        </w:rPr>
      </w:pPr>
    </w:p>
    <w:p w14:paraId="1E04A5B8" w14:textId="77777777" w:rsidR="00D05E65" w:rsidRDefault="00D05E65" w:rsidP="00D05E65">
      <w:pPr>
        <w:rPr>
          <w:rFonts w:asciiTheme="minorHAnsi" w:hAnsiTheme="minorHAnsi"/>
        </w:rPr>
      </w:pPr>
    </w:p>
    <w:p w14:paraId="33564B40" w14:textId="77777777" w:rsidR="00D05E65" w:rsidRDefault="00D05E65" w:rsidP="00D05E65">
      <w:pPr>
        <w:rPr>
          <w:rFonts w:asciiTheme="minorHAnsi" w:hAnsiTheme="minorHAnsi"/>
        </w:rPr>
      </w:pPr>
    </w:p>
    <w:p w14:paraId="1091B410" w14:textId="77777777" w:rsidR="00D05E65" w:rsidRDefault="00D05E65" w:rsidP="00D05E65">
      <w:pPr>
        <w:rPr>
          <w:rFonts w:asciiTheme="minorHAnsi" w:hAnsiTheme="minorHAnsi"/>
        </w:rPr>
      </w:pPr>
    </w:p>
    <w:p w14:paraId="40B58D2C" w14:textId="77777777" w:rsidR="00D05E65" w:rsidRDefault="00D05E65" w:rsidP="00D05E65">
      <w:pPr>
        <w:rPr>
          <w:rFonts w:asciiTheme="minorHAnsi" w:hAnsiTheme="minorHAnsi"/>
        </w:rPr>
      </w:pPr>
    </w:p>
    <w:p w14:paraId="0FF5B624" w14:textId="77777777" w:rsidR="00D05E65" w:rsidRDefault="00D05E65" w:rsidP="00D05E65">
      <w:pPr>
        <w:rPr>
          <w:rFonts w:asciiTheme="minorHAnsi" w:hAnsiTheme="minorHAnsi"/>
        </w:rPr>
      </w:pPr>
    </w:p>
    <w:p w14:paraId="60593ECB" w14:textId="77777777" w:rsidR="00D05E65" w:rsidRDefault="00D05E65" w:rsidP="00D05E65">
      <w:pPr>
        <w:rPr>
          <w:rFonts w:asciiTheme="minorHAnsi" w:hAnsiTheme="minorHAnsi"/>
        </w:rPr>
      </w:pPr>
    </w:p>
    <w:p w14:paraId="5ACAE908" w14:textId="77777777" w:rsidR="00D05E65" w:rsidRDefault="00D05E65" w:rsidP="00D05E65">
      <w:pPr>
        <w:rPr>
          <w:rFonts w:asciiTheme="minorHAnsi" w:hAnsiTheme="minorHAnsi"/>
        </w:rPr>
      </w:pPr>
    </w:p>
    <w:p w14:paraId="355AB857" w14:textId="77777777" w:rsidR="00D05E65" w:rsidRDefault="00D05E65" w:rsidP="00D05E65">
      <w:pPr>
        <w:rPr>
          <w:rFonts w:asciiTheme="minorHAnsi" w:hAnsiTheme="minorHAnsi"/>
        </w:rPr>
      </w:pPr>
    </w:p>
    <w:p w14:paraId="745EB2AD" w14:textId="77777777" w:rsidR="00D05E65" w:rsidRDefault="00D05E65" w:rsidP="007D5EBF">
      <w:pPr>
        <w:pStyle w:val="NormalWeb"/>
        <w:numPr>
          <w:ilvl w:val="0"/>
          <w:numId w:val="31"/>
        </w:numPr>
        <w:spacing w:before="0" w:beforeAutospacing="0" w:after="120" w:afterAutospacing="0"/>
        <w:ind w:left="0" w:firstLine="0"/>
        <w:jc w:val="both"/>
        <w:rPr>
          <w:rFonts w:asciiTheme="minorHAnsi" w:hAnsiTheme="minorHAnsi"/>
        </w:rPr>
      </w:pPr>
      <w:r>
        <w:rPr>
          <w:rFonts w:asciiTheme="minorHAnsi" w:hAnsiTheme="minorHAnsi"/>
        </w:rPr>
        <w:t>A partir de la siguiente tabla que muestra la media y desviación típica de horas de estudio semanales de distintas clases de 3º de ESO, asocia cada clase a su gráfica correspondiente.</w:t>
      </w:r>
    </w:p>
    <w:tbl>
      <w:tblPr>
        <w:tblStyle w:val="Tablaconcuadrcula"/>
        <w:tblW w:w="0" w:type="auto"/>
        <w:tblInd w:w="2689" w:type="dxa"/>
        <w:tblLook w:val="04A0" w:firstRow="1" w:lastRow="0" w:firstColumn="1" w:lastColumn="0" w:noHBand="0" w:noVBand="1"/>
      </w:tblPr>
      <w:tblGrid>
        <w:gridCol w:w="738"/>
        <w:gridCol w:w="1256"/>
        <w:gridCol w:w="2410"/>
      </w:tblGrid>
      <w:tr w:rsidR="00D05E65" w14:paraId="7D1D105B" w14:textId="77777777" w:rsidTr="003761CC">
        <w:tc>
          <w:tcPr>
            <w:tcW w:w="728" w:type="dxa"/>
          </w:tcPr>
          <w:p w14:paraId="6FF98537" w14:textId="77777777" w:rsidR="00D05E65" w:rsidRPr="008E7E33" w:rsidRDefault="00D05E65" w:rsidP="003761CC">
            <w:pPr>
              <w:pStyle w:val="NormalWeb"/>
              <w:spacing w:before="60" w:beforeAutospacing="0" w:after="60" w:afterAutospacing="0"/>
              <w:jc w:val="both"/>
              <w:rPr>
                <w:rFonts w:asciiTheme="minorHAnsi" w:hAnsiTheme="minorHAnsi"/>
                <w:b/>
              </w:rPr>
            </w:pPr>
            <w:r w:rsidRPr="008E7E33">
              <w:rPr>
                <w:rFonts w:asciiTheme="minorHAnsi" w:hAnsiTheme="minorHAnsi"/>
                <w:b/>
              </w:rPr>
              <w:t>Clase</w:t>
            </w:r>
          </w:p>
        </w:tc>
        <w:tc>
          <w:tcPr>
            <w:tcW w:w="1256" w:type="dxa"/>
          </w:tcPr>
          <w:p w14:paraId="52787E40" w14:textId="77777777" w:rsidR="00D05E65" w:rsidRPr="008E7E33" w:rsidRDefault="00D05E65" w:rsidP="003761CC">
            <w:pPr>
              <w:pStyle w:val="NormalWeb"/>
              <w:spacing w:before="60" w:beforeAutospacing="0" w:after="60" w:afterAutospacing="0"/>
              <w:jc w:val="center"/>
              <w:rPr>
                <w:rFonts w:asciiTheme="minorHAnsi" w:hAnsiTheme="minorHAnsi"/>
                <w:b/>
              </w:rPr>
            </w:pPr>
            <w:r w:rsidRPr="008E7E33">
              <w:rPr>
                <w:rFonts w:asciiTheme="minorHAnsi" w:hAnsiTheme="minorHAnsi"/>
                <w:b/>
              </w:rPr>
              <w:t>Media (</w:t>
            </w:r>
            <m:oMath>
              <m:acc>
                <m:accPr>
                  <m:chr m:val="̅"/>
                  <m:ctrlPr>
                    <w:rPr>
                      <w:rFonts w:ascii="Cambria Math" w:hAnsi="Cambria Math"/>
                      <w:b/>
                      <w:i/>
                    </w:rPr>
                  </m:ctrlPr>
                </m:accPr>
                <m:e>
                  <m:r>
                    <m:rPr>
                      <m:sty m:val="bi"/>
                    </m:rPr>
                    <w:rPr>
                      <w:rFonts w:ascii="Cambria Math" w:hAnsi="Cambria Math"/>
                    </w:rPr>
                    <m:t>x</m:t>
                  </m:r>
                </m:e>
              </m:acc>
            </m:oMath>
            <w:r w:rsidRPr="008E7E33">
              <w:rPr>
                <w:rFonts w:asciiTheme="minorHAnsi" w:hAnsiTheme="minorHAnsi"/>
                <w:b/>
              </w:rPr>
              <w:t>)</w:t>
            </w:r>
          </w:p>
        </w:tc>
        <w:tc>
          <w:tcPr>
            <w:tcW w:w="2410" w:type="dxa"/>
          </w:tcPr>
          <w:p w14:paraId="73902D0C" w14:textId="77777777" w:rsidR="00D05E65" w:rsidRPr="008E7E33" w:rsidRDefault="00D05E65" w:rsidP="003761CC">
            <w:pPr>
              <w:pStyle w:val="NormalWeb"/>
              <w:spacing w:before="60" w:beforeAutospacing="0" w:after="60" w:afterAutospacing="0"/>
              <w:jc w:val="center"/>
              <w:rPr>
                <w:rFonts w:asciiTheme="minorHAnsi" w:hAnsiTheme="minorHAnsi"/>
                <w:b/>
              </w:rPr>
            </w:pPr>
            <w:r w:rsidRPr="008E7E33">
              <w:rPr>
                <w:rFonts w:asciiTheme="minorHAnsi" w:hAnsiTheme="minorHAnsi"/>
                <w:b/>
              </w:rPr>
              <w:t>Desviación Típica (</w:t>
            </w:r>
            <m:oMath>
              <m:sSub>
                <m:sSubPr>
                  <m:ctrlPr>
                    <w:rPr>
                      <w:rFonts w:ascii="Cambria Math" w:hAnsi="Cambria Math"/>
                      <w:b/>
                      <w:i/>
                    </w:rPr>
                  </m:ctrlPr>
                </m:sSubPr>
                <m:e>
                  <m:r>
                    <m:rPr>
                      <m:sty m:val="bi"/>
                    </m:rPr>
                    <w:rPr>
                      <w:rFonts w:ascii="Cambria Math" w:hAnsi="Cambria Math"/>
                    </w:rPr>
                    <m:t>σ</m:t>
                  </m:r>
                </m:e>
                <m:sub>
                  <m:r>
                    <m:rPr>
                      <m:sty m:val="bi"/>
                    </m:rPr>
                    <w:rPr>
                      <w:rFonts w:ascii="Cambria Math" w:hAnsi="Cambria Math"/>
                    </w:rPr>
                    <m:t>x</m:t>
                  </m:r>
                </m:sub>
              </m:sSub>
            </m:oMath>
            <w:r w:rsidRPr="008E7E33">
              <w:rPr>
                <w:rFonts w:asciiTheme="minorHAnsi" w:hAnsiTheme="minorHAnsi"/>
                <w:b/>
              </w:rPr>
              <w:t>)</w:t>
            </w:r>
          </w:p>
        </w:tc>
      </w:tr>
      <w:tr w:rsidR="00D05E65" w14:paraId="13B53DBA" w14:textId="77777777" w:rsidTr="003761CC">
        <w:tc>
          <w:tcPr>
            <w:tcW w:w="728" w:type="dxa"/>
          </w:tcPr>
          <w:p w14:paraId="5F095B95"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3ºA</w:t>
            </w:r>
          </w:p>
        </w:tc>
        <w:tc>
          <w:tcPr>
            <w:tcW w:w="1256" w:type="dxa"/>
          </w:tcPr>
          <w:p w14:paraId="050B4BF5"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13,4</w:t>
            </w:r>
          </w:p>
        </w:tc>
        <w:tc>
          <w:tcPr>
            <w:tcW w:w="2410" w:type="dxa"/>
          </w:tcPr>
          <w:p w14:paraId="1D6DADE7"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1,2</w:t>
            </w:r>
          </w:p>
        </w:tc>
      </w:tr>
      <w:tr w:rsidR="00D05E65" w14:paraId="40839B5B" w14:textId="77777777" w:rsidTr="003761CC">
        <w:tc>
          <w:tcPr>
            <w:tcW w:w="728" w:type="dxa"/>
          </w:tcPr>
          <w:p w14:paraId="2B0DD500"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3ºB</w:t>
            </w:r>
          </w:p>
        </w:tc>
        <w:tc>
          <w:tcPr>
            <w:tcW w:w="1256" w:type="dxa"/>
          </w:tcPr>
          <w:p w14:paraId="4CB11EF7"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8,2</w:t>
            </w:r>
          </w:p>
        </w:tc>
        <w:tc>
          <w:tcPr>
            <w:tcW w:w="2410" w:type="dxa"/>
          </w:tcPr>
          <w:p w14:paraId="41FDCBE3"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0,8</w:t>
            </w:r>
          </w:p>
        </w:tc>
      </w:tr>
      <w:tr w:rsidR="00D05E65" w14:paraId="347C3DC9" w14:textId="77777777" w:rsidTr="003761CC">
        <w:tc>
          <w:tcPr>
            <w:tcW w:w="728" w:type="dxa"/>
          </w:tcPr>
          <w:p w14:paraId="13EBCE60"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3ºC</w:t>
            </w:r>
          </w:p>
        </w:tc>
        <w:tc>
          <w:tcPr>
            <w:tcW w:w="1256" w:type="dxa"/>
          </w:tcPr>
          <w:p w14:paraId="5858E3F5"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8</w:t>
            </w:r>
          </w:p>
        </w:tc>
        <w:tc>
          <w:tcPr>
            <w:tcW w:w="2410" w:type="dxa"/>
          </w:tcPr>
          <w:p w14:paraId="652E18DA"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2,5</w:t>
            </w:r>
          </w:p>
        </w:tc>
      </w:tr>
      <w:tr w:rsidR="00D05E65" w14:paraId="36392BBD" w14:textId="77777777" w:rsidTr="003761CC">
        <w:tc>
          <w:tcPr>
            <w:tcW w:w="728" w:type="dxa"/>
          </w:tcPr>
          <w:p w14:paraId="1D5B12A7"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3ºD</w:t>
            </w:r>
          </w:p>
        </w:tc>
        <w:tc>
          <w:tcPr>
            <w:tcW w:w="1256" w:type="dxa"/>
          </w:tcPr>
          <w:p w14:paraId="49E740D9"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12,5</w:t>
            </w:r>
          </w:p>
        </w:tc>
        <w:tc>
          <w:tcPr>
            <w:tcW w:w="2410" w:type="dxa"/>
          </w:tcPr>
          <w:p w14:paraId="47AF96CE"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2,3</w:t>
            </w:r>
          </w:p>
        </w:tc>
      </w:tr>
    </w:tbl>
    <w:p w14:paraId="4A4FAF67" w14:textId="77777777" w:rsidR="00D05E65" w:rsidRDefault="00D05E65" w:rsidP="00D05E65">
      <w:pPr>
        <w:pStyle w:val="NormalWeb"/>
        <w:spacing w:before="0" w:beforeAutospacing="0" w:after="120" w:afterAutospacing="0"/>
        <w:jc w:val="both"/>
        <w:rPr>
          <w:rFonts w:asciiTheme="minorHAnsi" w:hAnsiTheme="minorHAnsi"/>
        </w:rPr>
      </w:pPr>
    </w:p>
    <w:tbl>
      <w:tblPr>
        <w:tblStyle w:val="Tablaconcuadrcula"/>
        <w:tblW w:w="0" w:type="auto"/>
        <w:tblLook w:val="04A0" w:firstRow="1" w:lastRow="0" w:firstColumn="1" w:lastColumn="0" w:noHBand="0" w:noVBand="1"/>
      </w:tblPr>
      <w:tblGrid>
        <w:gridCol w:w="2612"/>
        <w:gridCol w:w="2612"/>
        <w:gridCol w:w="2613"/>
        <w:gridCol w:w="2613"/>
      </w:tblGrid>
      <w:tr w:rsidR="00D05E65" w14:paraId="2599AC5C" w14:textId="77777777" w:rsidTr="003761CC">
        <w:tc>
          <w:tcPr>
            <w:tcW w:w="2612" w:type="dxa"/>
          </w:tcPr>
          <w:p w14:paraId="6E08CFAB" w14:textId="77777777" w:rsidR="00D05E65" w:rsidRDefault="00D05E65" w:rsidP="003761CC">
            <w:pPr>
              <w:pStyle w:val="NormalWeb"/>
              <w:spacing w:before="120" w:beforeAutospacing="0" w:after="120" w:afterAutospacing="0"/>
              <w:jc w:val="both"/>
              <w:rPr>
                <w:rFonts w:asciiTheme="minorHAnsi" w:hAnsiTheme="minorHAnsi"/>
              </w:rPr>
            </w:pPr>
            <w:r>
              <w:rPr>
                <w:rFonts w:asciiTheme="minorHAnsi" w:hAnsiTheme="minorHAnsi"/>
              </w:rPr>
              <w:t>Clase ___________</w:t>
            </w:r>
          </w:p>
          <w:p w14:paraId="6313B760" w14:textId="77777777" w:rsidR="00D05E65" w:rsidRDefault="00D05E65" w:rsidP="003761CC">
            <w:pPr>
              <w:pStyle w:val="NormalWeb"/>
              <w:spacing w:before="0" w:beforeAutospacing="0" w:after="120" w:afterAutospacing="0"/>
              <w:jc w:val="both"/>
              <w:rPr>
                <w:rFonts w:asciiTheme="minorHAnsi" w:hAnsiTheme="minorHAnsi"/>
              </w:rPr>
            </w:pPr>
            <w:r w:rsidRPr="0036766A">
              <w:rPr>
                <w:rFonts w:asciiTheme="minorHAnsi" w:hAnsiTheme="minorHAnsi"/>
                <w:noProof/>
              </w:rPr>
              <w:drawing>
                <wp:inline distT="0" distB="0" distL="0" distR="0" wp14:anchorId="7BBAD1F0" wp14:editId="4914CC0A">
                  <wp:extent cx="1440000" cy="672000"/>
                  <wp:effectExtent l="0" t="0" r="0" b="1270"/>
                  <wp:docPr id="33808" name="Imagen 33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440000" cy="672000"/>
                          </a:xfrm>
                          <a:prstGeom prst="rect">
                            <a:avLst/>
                          </a:prstGeom>
                        </pic:spPr>
                      </pic:pic>
                    </a:graphicData>
                  </a:graphic>
                </wp:inline>
              </w:drawing>
            </w:r>
          </w:p>
        </w:tc>
        <w:tc>
          <w:tcPr>
            <w:tcW w:w="2612" w:type="dxa"/>
          </w:tcPr>
          <w:p w14:paraId="066EB937" w14:textId="77777777" w:rsidR="00D05E65" w:rsidRDefault="00D05E65" w:rsidP="003761CC">
            <w:pPr>
              <w:pStyle w:val="NormalWeb"/>
              <w:spacing w:before="120" w:beforeAutospacing="0" w:after="120" w:afterAutospacing="0"/>
              <w:jc w:val="both"/>
              <w:rPr>
                <w:rFonts w:asciiTheme="minorHAnsi" w:hAnsiTheme="minorHAnsi"/>
              </w:rPr>
            </w:pPr>
            <w:r>
              <w:rPr>
                <w:rFonts w:asciiTheme="minorHAnsi" w:hAnsiTheme="minorHAnsi"/>
              </w:rPr>
              <w:t>Clase ___________</w:t>
            </w:r>
          </w:p>
          <w:p w14:paraId="60C43690" w14:textId="77777777" w:rsidR="00D05E65" w:rsidRDefault="00D05E65" w:rsidP="003761CC">
            <w:pPr>
              <w:pStyle w:val="NormalWeb"/>
              <w:spacing w:before="120" w:beforeAutospacing="0" w:after="120" w:afterAutospacing="0"/>
              <w:jc w:val="both"/>
              <w:rPr>
                <w:rFonts w:asciiTheme="minorHAnsi" w:hAnsiTheme="minorHAnsi"/>
              </w:rPr>
            </w:pPr>
            <w:r w:rsidRPr="0036766A">
              <w:rPr>
                <w:rFonts w:asciiTheme="minorHAnsi" w:hAnsiTheme="minorHAnsi"/>
                <w:noProof/>
              </w:rPr>
              <w:drawing>
                <wp:inline distT="0" distB="0" distL="0" distR="0" wp14:anchorId="3DE46C2E" wp14:editId="7F1704A9">
                  <wp:extent cx="1440000" cy="603243"/>
                  <wp:effectExtent l="0" t="0" r="0" b="0"/>
                  <wp:docPr id="33810" name="Imagen 33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440000" cy="603243"/>
                          </a:xfrm>
                          <a:prstGeom prst="rect">
                            <a:avLst/>
                          </a:prstGeom>
                        </pic:spPr>
                      </pic:pic>
                    </a:graphicData>
                  </a:graphic>
                </wp:inline>
              </w:drawing>
            </w:r>
          </w:p>
        </w:tc>
        <w:tc>
          <w:tcPr>
            <w:tcW w:w="2613" w:type="dxa"/>
          </w:tcPr>
          <w:p w14:paraId="626E2C5E" w14:textId="77777777" w:rsidR="00D05E65" w:rsidRDefault="00D05E65" w:rsidP="003761CC">
            <w:pPr>
              <w:pStyle w:val="NormalWeb"/>
              <w:spacing w:before="120" w:beforeAutospacing="0" w:after="120" w:afterAutospacing="0"/>
              <w:jc w:val="both"/>
              <w:rPr>
                <w:rFonts w:asciiTheme="minorHAnsi" w:hAnsiTheme="minorHAnsi"/>
              </w:rPr>
            </w:pPr>
            <w:r>
              <w:rPr>
                <w:rFonts w:asciiTheme="minorHAnsi" w:hAnsiTheme="minorHAnsi"/>
              </w:rPr>
              <w:t>Clase ______________</w:t>
            </w:r>
          </w:p>
          <w:p w14:paraId="37A90E3B" w14:textId="77777777" w:rsidR="00D05E65" w:rsidRDefault="00D05E65" w:rsidP="003761CC">
            <w:pPr>
              <w:pStyle w:val="NormalWeb"/>
              <w:spacing w:before="120" w:beforeAutospacing="0" w:after="120" w:afterAutospacing="0"/>
              <w:jc w:val="both"/>
              <w:rPr>
                <w:rFonts w:asciiTheme="minorHAnsi" w:hAnsiTheme="minorHAnsi"/>
              </w:rPr>
            </w:pPr>
            <w:r w:rsidRPr="00180420">
              <w:rPr>
                <w:rFonts w:asciiTheme="minorHAnsi" w:hAnsiTheme="minorHAnsi"/>
                <w:noProof/>
              </w:rPr>
              <w:drawing>
                <wp:inline distT="0" distB="0" distL="0" distR="0" wp14:anchorId="311AD370" wp14:editId="6D2E35E5">
                  <wp:extent cx="1440000" cy="647517"/>
                  <wp:effectExtent l="0" t="0" r="0" b="635"/>
                  <wp:docPr id="33812" name="Imagen 33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440000" cy="647517"/>
                          </a:xfrm>
                          <a:prstGeom prst="rect">
                            <a:avLst/>
                          </a:prstGeom>
                        </pic:spPr>
                      </pic:pic>
                    </a:graphicData>
                  </a:graphic>
                </wp:inline>
              </w:drawing>
            </w:r>
          </w:p>
        </w:tc>
        <w:tc>
          <w:tcPr>
            <w:tcW w:w="2613" w:type="dxa"/>
          </w:tcPr>
          <w:p w14:paraId="6B93BF7A" w14:textId="77777777" w:rsidR="00D05E65" w:rsidRDefault="00D05E65" w:rsidP="003761CC">
            <w:pPr>
              <w:pStyle w:val="NormalWeb"/>
              <w:spacing w:before="120" w:beforeAutospacing="0" w:after="120" w:afterAutospacing="0"/>
              <w:jc w:val="both"/>
              <w:rPr>
                <w:rFonts w:asciiTheme="minorHAnsi" w:hAnsiTheme="minorHAnsi"/>
              </w:rPr>
            </w:pPr>
            <w:r>
              <w:rPr>
                <w:rFonts w:asciiTheme="minorHAnsi" w:hAnsiTheme="minorHAnsi"/>
              </w:rPr>
              <w:t>Clase _____________</w:t>
            </w:r>
          </w:p>
          <w:p w14:paraId="1E25A78E" w14:textId="77777777" w:rsidR="00D05E65" w:rsidRDefault="00D05E65" w:rsidP="003761CC">
            <w:pPr>
              <w:pStyle w:val="NormalWeb"/>
              <w:spacing w:before="120" w:beforeAutospacing="0" w:after="120" w:afterAutospacing="0"/>
              <w:jc w:val="both"/>
              <w:rPr>
                <w:rFonts w:asciiTheme="minorHAnsi" w:hAnsiTheme="minorHAnsi"/>
              </w:rPr>
            </w:pPr>
            <w:r w:rsidRPr="00180420">
              <w:rPr>
                <w:rFonts w:asciiTheme="minorHAnsi" w:hAnsiTheme="minorHAnsi"/>
                <w:noProof/>
              </w:rPr>
              <w:drawing>
                <wp:inline distT="0" distB="0" distL="0" distR="0" wp14:anchorId="20D6739A" wp14:editId="5E1D9384">
                  <wp:extent cx="1440000" cy="681081"/>
                  <wp:effectExtent l="0" t="0" r="0" b="5080"/>
                  <wp:docPr id="33815" name="Imagen 3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440000" cy="681081"/>
                          </a:xfrm>
                          <a:prstGeom prst="rect">
                            <a:avLst/>
                          </a:prstGeom>
                        </pic:spPr>
                      </pic:pic>
                    </a:graphicData>
                  </a:graphic>
                </wp:inline>
              </w:drawing>
            </w:r>
          </w:p>
        </w:tc>
      </w:tr>
    </w:tbl>
    <w:p w14:paraId="1375FAA0" w14:textId="77777777" w:rsidR="00D05E65" w:rsidRDefault="00D05E65" w:rsidP="00D05E65">
      <w:pPr>
        <w:pStyle w:val="NormalWeb"/>
        <w:spacing w:before="0" w:beforeAutospacing="0" w:after="0" w:afterAutospacing="0"/>
        <w:jc w:val="both"/>
        <w:rPr>
          <w:rFonts w:asciiTheme="minorHAnsi" w:hAnsiTheme="minorHAnsi"/>
        </w:rPr>
      </w:pPr>
    </w:p>
    <w:p w14:paraId="301C7E41" w14:textId="042881D4" w:rsidR="00D05E65" w:rsidRDefault="00D05E65" w:rsidP="007D5EBF">
      <w:pPr>
        <w:pStyle w:val="NormalWeb"/>
        <w:numPr>
          <w:ilvl w:val="0"/>
          <w:numId w:val="31"/>
        </w:numPr>
        <w:spacing w:before="0" w:beforeAutospacing="0" w:after="120" w:afterAutospacing="0"/>
        <w:ind w:left="0" w:firstLine="0"/>
        <w:jc w:val="both"/>
        <w:rPr>
          <w:rFonts w:asciiTheme="minorHAnsi" w:hAnsiTheme="minorHAnsi"/>
        </w:rPr>
      </w:pPr>
      <w:r>
        <w:rPr>
          <w:rFonts w:asciiTheme="minorHAnsi" w:hAnsiTheme="minorHAnsi"/>
        </w:rPr>
        <w:t xml:space="preserve">En una tienda de música, el precio medio de las guitarras es de 500€ con una desviación típica de 150€ y el precio de las flautas es de 90€ con una desviación típica de 15€. ¿Cuál tiene más dispersión </w:t>
      </w:r>
      <w:r w:rsidR="004E310D">
        <w:rPr>
          <w:rFonts w:asciiTheme="minorHAnsi" w:hAnsiTheme="minorHAnsi"/>
        </w:rPr>
        <w:t>relativa?</w:t>
      </w:r>
    </w:p>
    <w:tbl>
      <w:tblPr>
        <w:tblStyle w:val="Tablaconcuadrcula"/>
        <w:tblW w:w="0" w:type="auto"/>
        <w:tblLook w:val="04A0" w:firstRow="1" w:lastRow="0" w:firstColumn="1" w:lastColumn="0" w:noHBand="0" w:noVBand="1"/>
      </w:tblPr>
      <w:tblGrid>
        <w:gridCol w:w="10450"/>
      </w:tblGrid>
      <w:tr w:rsidR="00D05E65" w14:paraId="17E04CC9" w14:textId="77777777" w:rsidTr="003761CC">
        <w:tc>
          <w:tcPr>
            <w:tcW w:w="10450" w:type="dxa"/>
          </w:tcPr>
          <w:p w14:paraId="50244AF2" w14:textId="77777777" w:rsidR="00D05E65" w:rsidRDefault="00D05E65" w:rsidP="003761CC">
            <w:pPr>
              <w:pStyle w:val="NormalWeb"/>
              <w:spacing w:before="0" w:beforeAutospacing="0" w:after="120" w:afterAutospacing="0"/>
              <w:jc w:val="both"/>
              <w:rPr>
                <w:rFonts w:asciiTheme="minorHAnsi" w:hAnsiTheme="minorHAnsi"/>
              </w:rPr>
            </w:pPr>
          </w:p>
          <w:p w14:paraId="1B5BFCC2" w14:textId="77777777" w:rsidR="00D05E65" w:rsidRDefault="00D05E65" w:rsidP="003761CC">
            <w:pPr>
              <w:pStyle w:val="NormalWeb"/>
              <w:spacing w:before="0" w:beforeAutospacing="0" w:after="120" w:afterAutospacing="0"/>
              <w:jc w:val="both"/>
              <w:rPr>
                <w:rFonts w:asciiTheme="minorHAnsi" w:hAnsiTheme="minorHAnsi"/>
              </w:rPr>
            </w:pPr>
          </w:p>
          <w:p w14:paraId="32FC65F6" w14:textId="77777777" w:rsidR="00D05E65" w:rsidRDefault="00D05E65" w:rsidP="003761CC">
            <w:pPr>
              <w:pStyle w:val="NormalWeb"/>
              <w:spacing w:before="0" w:beforeAutospacing="0" w:after="120" w:afterAutospacing="0"/>
              <w:jc w:val="both"/>
              <w:rPr>
                <w:rFonts w:asciiTheme="minorHAnsi" w:hAnsiTheme="minorHAnsi"/>
              </w:rPr>
            </w:pPr>
          </w:p>
        </w:tc>
      </w:tr>
    </w:tbl>
    <w:p w14:paraId="12EE7A43" w14:textId="7FFEBEF9" w:rsidR="00D05E65" w:rsidRDefault="00D05E65" w:rsidP="007D5EBF">
      <w:pPr>
        <w:pStyle w:val="NormalWeb"/>
        <w:numPr>
          <w:ilvl w:val="0"/>
          <w:numId w:val="31"/>
        </w:numPr>
        <w:spacing w:before="120" w:beforeAutospacing="0" w:after="120" w:afterAutospacing="0"/>
        <w:ind w:left="0" w:firstLine="0"/>
        <w:jc w:val="both"/>
        <w:rPr>
          <w:rFonts w:asciiTheme="minorHAnsi" w:hAnsiTheme="minorHAnsi"/>
        </w:rPr>
      </w:pPr>
      <w:r>
        <w:rPr>
          <w:rFonts w:asciiTheme="minorHAnsi" w:hAnsiTheme="minorHAnsi"/>
        </w:rPr>
        <w:t xml:space="preserve">Si en Hellín hay una estatura media de 1´70 m con una desviación típica de 15 cm y en Albacete hay una estatura media de 1´65 m con una desviación típica de 20 cm. ¿En cuál de las hay una mayor </w:t>
      </w:r>
      <w:r w:rsidR="004E310D">
        <w:rPr>
          <w:rFonts w:asciiTheme="minorHAnsi" w:hAnsiTheme="minorHAnsi"/>
        </w:rPr>
        <w:t>dispersión?</w:t>
      </w:r>
    </w:p>
    <w:tbl>
      <w:tblPr>
        <w:tblStyle w:val="Tablaconcuadrcula"/>
        <w:tblW w:w="0" w:type="auto"/>
        <w:tblLook w:val="04A0" w:firstRow="1" w:lastRow="0" w:firstColumn="1" w:lastColumn="0" w:noHBand="0" w:noVBand="1"/>
      </w:tblPr>
      <w:tblGrid>
        <w:gridCol w:w="10450"/>
      </w:tblGrid>
      <w:tr w:rsidR="00D05E65" w14:paraId="0B75B251" w14:textId="77777777" w:rsidTr="003761CC">
        <w:tc>
          <w:tcPr>
            <w:tcW w:w="10450" w:type="dxa"/>
          </w:tcPr>
          <w:p w14:paraId="61D51B81" w14:textId="77777777" w:rsidR="00D05E65" w:rsidRDefault="00D05E65" w:rsidP="003761CC">
            <w:pPr>
              <w:pStyle w:val="NormalWeb"/>
              <w:spacing w:before="0" w:beforeAutospacing="0" w:after="120" w:afterAutospacing="0"/>
              <w:jc w:val="both"/>
              <w:rPr>
                <w:rFonts w:asciiTheme="minorHAnsi" w:hAnsiTheme="minorHAnsi"/>
              </w:rPr>
            </w:pPr>
          </w:p>
          <w:p w14:paraId="07A2CBEB" w14:textId="6AF15CA7" w:rsidR="00D05E65" w:rsidRDefault="004E310D" w:rsidP="003761CC">
            <w:pPr>
              <w:pStyle w:val="NormalWeb"/>
              <w:spacing w:before="0" w:beforeAutospacing="0" w:after="120" w:afterAutospacing="0"/>
              <w:jc w:val="both"/>
              <w:rPr>
                <w:rFonts w:asciiTheme="minorHAnsi" w:hAnsiTheme="minorHAnsi"/>
              </w:rPr>
            </w:pPr>
            <w:r>
              <w:rPr>
                <w:rFonts w:asciiTheme="minorHAnsi" w:hAnsiTheme="minorHAnsi"/>
              </w:rPr>
              <w:br/>
            </w:r>
          </w:p>
        </w:tc>
      </w:tr>
    </w:tbl>
    <w:p w14:paraId="3D468CE4" w14:textId="77777777" w:rsidR="00D05E65" w:rsidRDefault="00D05E65" w:rsidP="007D5EBF">
      <w:pPr>
        <w:pStyle w:val="NormalWeb"/>
        <w:numPr>
          <w:ilvl w:val="0"/>
          <w:numId w:val="31"/>
        </w:numPr>
        <w:spacing w:before="0" w:beforeAutospacing="0" w:after="120" w:afterAutospacing="0"/>
        <w:ind w:left="0" w:firstLine="0"/>
        <w:jc w:val="both"/>
        <w:rPr>
          <w:rFonts w:asciiTheme="minorHAnsi" w:hAnsiTheme="minorHAnsi"/>
        </w:rPr>
      </w:pPr>
      <w:r w:rsidRPr="00E405B8">
        <w:rPr>
          <w:rFonts w:asciiTheme="minorHAnsi" w:hAnsiTheme="minorHAnsi"/>
        </w:rPr>
        <w:lastRenderedPageBreak/>
        <w:t xml:space="preserve">En una excursión de montaña participan 25 personas con las siguientes edades: </w:t>
      </w:r>
    </w:p>
    <w:p w14:paraId="5697DAE6" w14:textId="77777777" w:rsidR="00D05E65" w:rsidRDefault="00D05E65" w:rsidP="00D05E65">
      <w:pPr>
        <w:pStyle w:val="NormalWeb"/>
        <w:spacing w:before="0" w:beforeAutospacing="0" w:after="120" w:afterAutospacing="0"/>
        <w:jc w:val="center"/>
        <w:rPr>
          <w:rFonts w:asciiTheme="minorHAnsi" w:hAnsiTheme="minorHAnsi"/>
        </w:rPr>
      </w:pPr>
      <w:r w:rsidRPr="00E405B8">
        <w:rPr>
          <w:rFonts w:asciiTheme="minorHAnsi" w:hAnsiTheme="minorHAnsi"/>
        </w:rPr>
        <w:t>8 10 10 11 12</w:t>
      </w:r>
      <w:r>
        <w:rPr>
          <w:rFonts w:asciiTheme="minorHAnsi" w:hAnsiTheme="minorHAnsi"/>
        </w:rPr>
        <w:t xml:space="preserve"> </w:t>
      </w:r>
      <w:r w:rsidRPr="00E405B8">
        <w:rPr>
          <w:rFonts w:asciiTheme="minorHAnsi" w:hAnsiTheme="minorHAnsi"/>
        </w:rPr>
        <w:t>36 37 37 38 40</w:t>
      </w:r>
      <w:r>
        <w:rPr>
          <w:rFonts w:asciiTheme="minorHAnsi" w:hAnsiTheme="minorHAnsi"/>
        </w:rPr>
        <w:t xml:space="preserve"> </w:t>
      </w:r>
      <w:r w:rsidRPr="00E405B8">
        <w:rPr>
          <w:rFonts w:asciiTheme="minorHAnsi" w:hAnsiTheme="minorHAnsi"/>
        </w:rPr>
        <w:t>42 43 43 44 45 47 48 50 52 53 55 58 61 63 67</w:t>
      </w:r>
    </w:p>
    <w:p w14:paraId="1AB57BC1" w14:textId="77777777" w:rsidR="00D05E65" w:rsidRPr="00E405B8" w:rsidRDefault="00D05E65" w:rsidP="00D05E65">
      <w:pPr>
        <w:pStyle w:val="NormalWeb"/>
        <w:spacing w:before="0" w:beforeAutospacing="0" w:after="120" w:afterAutospacing="0"/>
        <w:rPr>
          <w:rFonts w:asciiTheme="minorHAnsi" w:hAnsiTheme="minorHAnsi"/>
        </w:rPr>
      </w:pPr>
      <w:r w:rsidRPr="00E405B8">
        <w:rPr>
          <w:rFonts w:asciiTheme="minorHAnsi" w:hAnsiTheme="minorHAnsi"/>
        </w:rPr>
        <w:t xml:space="preserve">a) Hacer una tabla de frecuencias clasificando las edades en 6 intervalos que comienzan en 7,5 y terminan en 67,5. Hallar, a partir de ella, los parámetros </w:t>
      </w:r>
      <m:oMath>
        <m:acc>
          <m:accPr>
            <m:chr m:val="̅"/>
            <m:ctrlPr>
              <w:rPr>
                <w:rFonts w:ascii="Cambria Math" w:hAnsi="Cambria Math"/>
                <w:i/>
              </w:rPr>
            </m:ctrlPr>
          </m:accPr>
          <m:e>
            <m:r>
              <w:rPr>
                <w:rFonts w:ascii="Cambria Math" w:hAnsi="Cambria Math"/>
              </w:rPr>
              <m:t>x</m:t>
            </m:r>
          </m:e>
        </m:acc>
      </m:oMath>
      <w:r w:rsidRPr="00E405B8">
        <w:rPr>
          <w:rFonts w:asciiTheme="minorHAnsi" w:hAnsiTheme="minorHAnsi"/>
        </w:rPr>
        <w:t xml:space="preserve">, </w:t>
      </w:r>
      <w:r w:rsidRPr="00E405B8">
        <w:rPr>
          <w:rFonts w:asciiTheme="minorHAnsi" w:hAnsiTheme="minorHAnsi"/>
        </w:rPr>
        <w:sym w:font="Symbol" w:char="F073"/>
      </w:r>
      <w:r w:rsidRPr="00E405B8">
        <w:rPr>
          <w:rFonts w:asciiTheme="minorHAnsi" w:hAnsiTheme="minorHAnsi"/>
        </w:rPr>
        <w:t xml:space="preserve"> y CV.</w:t>
      </w:r>
      <w:r w:rsidRPr="00E405B8">
        <w:rPr>
          <w:rFonts w:asciiTheme="minorHAnsi" w:hAnsiTheme="minorHAnsi"/>
        </w:rPr>
        <w:br/>
      </w:r>
      <w:r>
        <w:rPr>
          <w:rFonts w:asciiTheme="minorHAnsi" w:hAnsiTheme="minorHAnsi"/>
        </w:rPr>
        <w:t>b</w:t>
      </w:r>
      <w:r w:rsidRPr="00E405B8">
        <w:rPr>
          <w:rFonts w:asciiTheme="minorHAnsi" w:hAnsiTheme="minorHAnsi"/>
        </w:rPr>
        <w:t xml:space="preserve">) Prescindiendo de los 5 niños, obtenemos un colectivo de 20 personas. Calcular de nuevo sus parámetros </w:t>
      </w:r>
      <m:oMath>
        <m:acc>
          <m:accPr>
            <m:chr m:val="̅"/>
            <m:ctrlPr>
              <w:rPr>
                <w:rFonts w:ascii="Cambria Math" w:hAnsi="Cambria Math"/>
                <w:i/>
              </w:rPr>
            </m:ctrlPr>
          </m:accPr>
          <m:e>
            <m:r>
              <w:rPr>
                <w:rFonts w:ascii="Cambria Math" w:hAnsi="Cambria Math"/>
              </w:rPr>
              <m:t>x</m:t>
            </m:r>
          </m:e>
        </m:acc>
      </m:oMath>
      <w:r w:rsidRPr="00E405B8">
        <w:rPr>
          <w:rFonts w:asciiTheme="minorHAnsi" w:hAnsiTheme="minorHAnsi"/>
          <w:i/>
          <w:iCs/>
        </w:rPr>
        <w:t xml:space="preserve"> </w:t>
      </w:r>
      <w:r w:rsidRPr="00E405B8">
        <w:rPr>
          <w:rFonts w:asciiTheme="minorHAnsi" w:hAnsiTheme="minorHAnsi"/>
        </w:rPr>
        <w:t xml:space="preserve">, </w:t>
      </w:r>
      <w:r w:rsidRPr="00E405B8">
        <w:rPr>
          <w:rFonts w:asciiTheme="minorHAnsi" w:hAnsiTheme="minorHAnsi"/>
        </w:rPr>
        <w:sym w:font="Symbol" w:char="F073"/>
      </w:r>
      <w:r w:rsidRPr="00E405B8">
        <w:rPr>
          <w:rFonts w:asciiTheme="minorHAnsi" w:hAnsiTheme="minorHAnsi"/>
        </w:rPr>
        <w:t xml:space="preserve"> y CV, y comparar con los obtenidos en el grupo inicial.</w:t>
      </w:r>
      <w:r w:rsidRPr="00E405B8">
        <w:rPr>
          <w:rFonts w:asciiTheme="minorHAnsi" w:hAnsiTheme="minorHAnsi"/>
        </w:rPr>
        <w:br/>
        <w:t>d) Hallar los parámetros de posición Q</w:t>
      </w:r>
      <w:r w:rsidRPr="00E405B8">
        <w:rPr>
          <w:rFonts w:asciiTheme="minorHAnsi" w:hAnsiTheme="minorHAnsi"/>
          <w:position w:val="-2"/>
        </w:rPr>
        <w:t>1</w:t>
      </w:r>
      <w:r w:rsidRPr="00E405B8">
        <w:rPr>
          <w:rFonts w:asciiTheme="minorHAnsi" w:hAnsiTheme="minorHAnsi"/>
        </w:rPr>
        <w:t>,</w:t>
      </w:r>
      <w:r>
        <w:rPr>
          <w:rFonts w:asciiTheme="minorHAnsi" w:hAnsiTheme="minorHAnsi"/>
        </w:rPr>
        <w:t xml:space="preserve"> </w:t>
      </w:r>
      <w:r w:rsidRPr="00E405B8">
        <w:rPr>
          <w:rFonts w:asciiTheme="minorHAnsi" w:hAnsiTheme="minorHAnsi"/>
        </w:rPr>
        <w:t>Q</w:t>
      </w:r>
      <w:r w:rsidRPr="00E405B8">
        <w:rPr>
          <w:rFonts w:asciiTheme="minorHAnsi" w:hAnsiTheme="minorHAnsi"/>
          <w:position w:val="-2"/>
        </w:rPr>
        <w:t xml:space="preserve">3 </w:t>
      </w:r>
      <w:r w:rsidRPr="00E405B8">
        <w:rPr>
          <w:rFonts w:asciiTheme="minorHAnsi" w:hAnsiTheme="minorHAnsi"/>
        </w:rPr>
        <w:t>y Me, de la distribución original, y construir el diagrama de caja y bigotes correspondiente.</w:t>
      </w:r>
    </w:p>
    <w:tbl>
      <w:tblPr>
        <w:tblStyle w:val="Tablaconcuadrcula"/>
        <w:tblW w:w="0" w:type="auto"/>
        <w:tblLook w:val="04A0" w:firstRow="1" w:lastRow="0" w:firstColumn="1" w:lastColumn="0" w:noHBand="0" w:noVBand="1"/>
      </w:tblPr>
      <w:tblGrid>
        <w:gridCol w:w="10450"/>
      </w:tblGrid>
      <w:tr w:rsidR="00D05E65" w14:paraId="085AEE74" w14:textId="77777777" w:rsidTr="003761CC">
        <w:tc>
          <w:tcPr>
            <w:tcW w:w="10450" w:type="dxa"/>
          </w:tcPr>
          <w:p w14:paraId="3F59588E" w14:textId="77777777" w:rsidR="00D05E65" w:rsidRDefault="00D05E65" w:rsidP="003761CC">
            <w:pPr>
              <w:pStyle w:val="Prrafodelista"/>
              <w:ind w:left="0"/>
              <w:jc w:val="both"/>
              <w:rPr>
                <w:rFonts w:asciiTheme="minorHAnsi" w:hAnsiTheme="minorHAnsi"/>
                <w:b/>
                <w:u w:val="single"/>
              </w:rPr>
            </w:pPr>
          </w:p>
          <w:p w14:paraId="61A71753" w14:textId="77777777" w:rsidR="00D05E65" w:rsidRDefault="00D05E65" w:rsidP="003761CC">
            <w:pPr>
              <w:pStyle w:val="Prrafodelista"/>
              <w:ind w:left="0"/>
              <w:jc w:val="both"/>
              <w:rPr>
                <w:rFonts w:asciiTheme="minorHAnsi" w:hAnsiTheme="minorHAnsi"/>
                <w:b/>
                <w:u w:val="single"/>
              </w:rPr>
            </w:pPr>
          </w:p>
          <w:p w14:paraId="6236BFE4" w14:textId="77777777" w:rsidR="00D05E65" w:rsidRDefault="00D05E65" w:rsidP="003761CC">
            <w:pPr>
              <w:pStyle w:val="Prrafodelista"/>
              <w:ind w:left="0"/>
              <w:jc w:val="both"/>
              <w:rPr>
                <w:rFonts w:asciiTheme="minorHAnsi" w:hAnsiTheme="minorHAnsi"/>
                <w:b/>
                <w:u w:val="single"/>
              </w:rPr>
            </w:pPr>
          </w:p>
          <w:p w14:paraId="696C6784" w14:textId="77777777" w:rsidR="00D05E65" w:rsidRDefault="00D05E65" w:rsidP="003761CC">
            <w:pPr>
              <w:pStyle w:val="Prrafodelista"/>
              <w:ind w:left="0"/>
              <w:jc w:val="both"/>
              <w:rPr>
                <w:rFonts w:asciiTheme="minorHAnsi" w:hAnsiTheme="minorHAnsi"/>
                <w:b/>
                <w:u w:val="single"/>
              </w:rPr>
            </w:pPr>
          </w:p>
          <w:p w14:paraId="7ECC1D0C" w14:textId="77777777" w:rsidR="00D05E65" w:rsidRDefault="00D05E65" w:rsidP="003761CC">
            <w:pPr>
              <w:pStyle w:val="Prrafodelista"/>
              <w:ind w:left="0"/>
              <w:jc w:val="both"/>
              <w:rPr>
                <w:rFonts w:asciiTheme="minorHAnsi" w:hAnsiTheme="minorHAnsi"/>
                <w:b/>
                <w:u w:val="single"/>
              </w:rPr>
            </w:pPr>
          </w:p>
          <w:p w14:paraId="77835D5A" w14:textId="77777777" w:rsidR="00D05E65" w:rsidRDefault="00D05E65" w:rsidP="003761CC">
            <w:pPr>
              <w:pStyle w:val="Prrafodelista"/>
              <w:ind w:left="0"/>
              <w:jc w:val="both"/>
              <w:rPr>
                <w:rFonts w:asciiTheme="minorHAnsi" w:hAnsiTheme="minorHAnsi"/>
                <w:b/>
                <w:u w:val="single"/>
              </w:rPr>
            </w:pPr>
          </w:p>
          <w:p w14:paraId="05A1399D" w14:textId="77777777" w:rsidR="00D05E65" w:rsidRDefault="00D05E65" w:rsidP="003761CC">
            <w:pPr>
              <w:pStyle w:val="Prrafodelista"/>
              <w:ind w:left="0"/>
              <w:jc w:val="both"/>
              <w:rPr>
                <w:rFonts w:asciiTheme="minorHAnsi" w:hAnsiTheme="minorHAnsi"/>
                <w:b/>
                <w:u w:val="single"/>
              </w:rPr>
            </w:pPr>
          </w:p>
          <w:p w14:paraId="152BEF84" w14:textId="77777777" w:rsidR="00D05E65" w:rsidRDefault="00D05E65" w:rsidP="003761CC">
            <w:pPr>
              <w:pStyle w:val="Prrafodelista"/>
              <w:ind w:left="0"/>
              <w:jc w:val="both"/>
              <w:rPr>
                <w:rFonts w:asciiTheme="minorHAnsi" w:hAnsiTheme="minorHAnsi"/>
                <w:b/>
                <w:u w:val="single"/>
              </w:rPr>
            </w:pPr>
          </w:p>
          <w:p w14:paraId="51904643" w14:textId="77777777" w:rsidR="00D05E65" w:rsidRDefault="00D05E65" w:rsidP="003761CC">
            <w:pPr>
              <w:pStyle w:val="Prrafodelista"/>
              <w:ind w:left="0"/>
              <w:jc w:val="both"/>
              <w:rPr>
                <w:rFonts w:asciiTheme="minorHAnsi" w:hAnsiTheme="minorHAnsi"/>
                <w:b/>
                <w:u w:val="single"/>
              </w:rPr>
            </w:pPr>
          </w:p>
          <w:p w14:paraId="26E451BB" w14:textId="77777777" w:rsidR="00D05E65" w:rsidRDefault="00D05E65" w:rsidP="003761CC">
            <w:pPr>
              <w:pStyle w:val="Prrafodelista"/>
              <w:ind w:left="0"/>
              <w:jc w:val="both"/>
              <w:rPr>
                <w:rFonts w:asciiTheme="minorHAnsi" w:hAnsiTheme="minorHAnsi"/>
                <w:b/>
                <w:u w:val="single"/>
              </w:rPr>
            </w:pPr>
          </w:p>
          <w:p w14:paraId="20204129" w14:textId="77777777" w:rsidR="00D05E65" w:rsidRDefault="00D05E65" w:rsidP="003761CC">
            <w:pPr>
              <w:pStyle w:val="Prrafodelista"/>
              <w:ind w:left="0"/>
              <w:jc w:val="both"/>
              <w:rPr>
                <w:rFonts w:asciiTheme="minorHAnsi" w:hAnsiTheme="minorHAnsi"/>
                <w:b/>
                <w:u w:val="single"/>
              </w:rPr>
            </w:pPr>
          </w:p>
          <w:p w14:paraId="10708DA6" w14:textId="77777777" w:rsidR="00D05E65" w:rsidRDefault="00D05E65" w:rsidP="003761CC">
            <w:pPr>
              <w:pStyle w:val="Prrafodelista"/>
              <w:ind w:left="0"/>
              <w:jc w:val="both"/>
              <w:rPr>
                <w:rFonts w:asciiTheme="minorHAnsi" w:hAnsiTheme="minorHAnsi"/>
                <w:b/>
                <w:u w:val="single"/>
              </w:rPr>
            </w:pPr>
          </w:p>
          <w:p w14:paraId="48F6E548" w14:textId="77777777" w:rsidR="00D05E65" w:rsidRDefault="00D05E65" w:rsidP="003761CC">
            <w:pPr>
              <w:pStyle w:val="Prrafodelista"/>
              <w:ind w:left="0"/>
              <w:jc w:val="both"/>
              <w:rPr>
                <w:rFonts w:asciiTheme="minorHAnsi" w:hAnsiTheme="minorHAnsi"/>
                <w:b/>
                <w:u w:val="single"/>
              </w:rPr>
            </w:pPr>
          </w:p>
          <w:p w14:paraId="42C6DC0A" w14:textId="77777777" w:rsidR="00D05E65" w:rsidRDefault="00D05E65" w:rsidP="003761CC">
            <w:pPr>
              <w:pStyle w:val="Prrafodelista"/>
              <w:ind w:left="0"/>
              <w:jc w:val="both"/>
              <w:rPr>
                <w:rFonts w:asciiTheme="minorHAnsi" w:hAnsiTheme="minorHAnsi"/>
                <w:b/>
                <w:u w:val="single"/>
              </w:rPr>
            </w:pPr>
          </w:p>
          <w:p w14:paraId="61F44026" w14:textId="77777777" w:rsidR="00D05E65" w:rsidRDefault="00D05E65" w:rsidP="003761CC">
            <w:pPr>
              <w:pStyle w:val="Prrafodelista"/>
              <w:ind w:left="0"/>
              <w:jc w:val="both"/>
              <w:rPr>
                <w:rFonts w:asciiTheme="minorHAnsi" w:hAnsiTheme="minorHAnsi"/>
                <w:b/>
                <w:u w:val="single"/>
              </w:rPr>
            </w:pPr>
          </w:p>
          <w:p w14:paraId="724DEDCF" w14:textId="77777777" w:rsidR="00D05E65" w:rsidRDefault="00D05E65" w:rsidP="003761CC">
            <w:pPr>
              <w:pStyle w:val="Prrafodelista"/>
              <w:ind w:left="0"/>
              <w:jc w:val="both"/>
              <w:rPr>
                <w:rFonts w:asciiTheme="minorHAnsi" w:hAnsiTheme="minorHAnsi"/>
                <w:b/>
                <w:u w:val="single"/>
              </w:rPr>
            </w:pPr>
          </w:p>
          <w:p w14:paraId="32A90FA4" w14:textId="77777777" w:rsidR="00D05E65" w:rsidRDefault="00D05E65" w:rsidP="003761CC">
            <w:pPr>
              <w:pStyle w:val="Prrafodelista"/>
              <w:ind w:left="0"/>
              <w:jc w:val="both"/>
              <w:rPr>
                <w:rFonts w:asciiTheme="minorHAnsi" w:hAnsiTheme="minorHAnsi"/>
                <w:b/>
                <w:u w:val="single"/>
              </w:rPr>
            </w:pPr>
          </w:p>
          <w:p w14:paraId="1AC9E0B8" w14:textId="77777777" w:rsidR="00D05E65" w:rsidRDefault="00D05E65" w:rsidP="003761CC">
            <w:pPr>
              <w:pStyle w:val="Prrafodelista"/>
              <w:ind w:left="0"/>
              <w:jc w:val="both"/>
              <w:rPr>
                <w:rFonts w:asciiTheme="minorHAnsi" w:hAnsiTheme="minorHAnsi"/>
                <w:b/>
                <w:u w:val="single"/>
              </w:rPr>
            </w:pPr>
          </w:p>
          <w:p w14:paraId="4DBEBA06" w14:textId="77777777" w:rsidR="00D05E65" w:rsidRDefault="00D05E65" w:rsidP="003761CC">
            <w:pPr>
              <w:pStyle w:val="Prrafodelista"/>
              <w:ind w:left="0"/>
              <w:jc w:val="both"/>
              <w:rPr>
                <w:rFonts w:asciiTheme="minorHAnsi" w:hAnsiTheme="minorHAnsi"/>
                <w:b/>
                <w:u w:val="single"/>
              </w:rPr>
            </w:pPr>
          </w:p>
          <w:p w14:paraId="28F36773" w14:textId="77777777" w:rsidR="00D05E65" w:rsidRDefault="00D05E65" w:rsidP="003761CC">
            <w:pPr>
              <w:pStyle w:val="Prrafodelista"/>
              <w:ind w:left="0"/>
              <w:jc w:val="both"/>
              <w:rPr>
                <w:rFonts w:asciiTheme="minorHAnsi" w:hAnsiTheme="minorHAnsi"/>
                <w:b/>
                <w:u w:val="single"/>
              </w:rPr>
            </w:pPr>
          </w:p>
          <w:p w14:paraId="1CD47681" w14:textId="77777777" w:rsidR="00D05E65" w:rsidRDefault="00D05E65" w:rsidP="003761CC">
            <w:pPr>
              <w:pStyle w:val="Prrafodelista"/>
              <w:ind w:left="0"/>
              <w:jc w:val="both"/>
              <w:rPr>
                <w:rFonts w:asciiTheme="minorHAnsi" w:hAnsiTheme="minorHAnsi"/>
                <w:b/>
                <w:u w:val="single"/>
              </w:rPr>
            </w:pPr>
          </w:p>
          <w:p w14:paraId="1DD2F088" w14:textId="77777777" w:rsidR="00D05E65" w:rsidRDefault="00D05E65" w:rsidP="003761CC">
            <w:pPr>
              <w:pStyle w:val="Prrafodelista"/>
              <w:ind w:left="0"/>
              <w:jc w:val="both"/>
              <w:rPr>
                <w:rFonts w:asciiTheme="minorHAnsi" w:hAnsiTheme="minorHAnsi"/>
                <w:b/>
                <w:u w:val="single"/>
              </w:rPr>
            </w:pPr>
          </w:p>
          <w:p w14:paraId="406257B0" w14:textId="77777777" w:rsidR="00D05E65" w:rsidRDefault="00D05E65" w:rsidP="003761CC">
            <w:pPr>
              <w:pStyle w:val="Prrafodelista"/>
              <w:ind w:left="0"/>
              <w:jc w:val="both"/>
              <w:rPr>
                <w:rFonts w:asciiTheme="minorHAnsi" w:hAnsiTheme="minorHAnsi"/>
                <w:b/>
                <w:u w:val="single"/>
              </w:rPr>
            </w:pPr>
          </w:p>
          <w:p w14:paraId="17CAE351" w14:textId="77777777" w:rsidR="00D05E65" w:rsidRDefault="00D05E65" w:rsidP="003761CC">
            <w:pPr>
              <w:pStyle w:val="Prrafodelista"/>
              <w:ind w:left="0"/>
              <w:jc w:val="both"/>
              <w:rPr>
                <w:rFonts w:asciiTheme="minorHAnsi" w:hAnsiTheme="minorHAnsi"/>
                <w:b/>
                <w:u w:val="single"/>
              </w:rPr>
            </w:pPr>
          </w:p>
          <w:p w14:paraId="5D7F4EE0" w14:textId="77777777" w:rsidR="00D05E65" w:rsidRDefault="00D05E65" w:rsidP="003761CC">
            <w:pPr>
              <w:pStyle w:val="Prrafodelista"/>
              <w:ind w:left="0"/>
              <w:jc w:val="both"/>
              <w:rPr>
                <w:rFonts w:asciiTheme="minorHAnsi" w:hAnsiTheme="minorHAnsi"/>
                <w:b/>
                <w:u w:val="single"/>
              </w:rPr>
            </w:pPr>
          </w:p>
          <w:p w14:paraId="7801C6E8" w14:textId="77777777" w:rsidR="00D05E65" w:rsidRDefault="00D05E65" w:rsidP="003761CC">
            <w:pPr>
              <w:pStyle w:val="Prrafodelista"/>
              <w:ind w:left="0"/>
              <w:jc w:val="both"/>
              <w:rPr>
                <w:rFonts w:asciiTheme="minorHAnsi" w:hAnsiTheme="minorHAnsi"/>
                <w:b/>
                <w:u w:val="single"/>
              </w:rPr>
            </w:pPr>
          </w:p>
          <w:p w14:paraId="7738A2D2" w14:textId="77777777" w:rsidR="00D05E65" w:rsidRDefault="00D05E65" w:rsidP="003761CC">
            <w:pPr>
              <w:pStyle w:val="Prrafodelista"/>
              <w:ind w:left="0"/>
              <w:jc w:val="both"/>
              <w:rPr>
                <w:rFonts w:asciiTheme="minorHAnsi" w:hAnsiTheme="minorHAnsi"/>
                <w:b/>
                <w:u w:val="single"/>
              </w:rPr>
            </w:pPr>
          </w:p>
          <w:p w14:paraId="52CB4BE6" w14:textId="77777777" w:rsidR="00D05E65" w:rsidRDefault="00D05E65" w:rsidP="003761CC">
            <w:pPr>
              <w:pStyle w:val="Prrafodelista"/>
              <w:ind w:left="0"/>
              <w:jc w:val="both"/>
              <w:rPr>
                <w:rFonts w:asciiTheme="minorHAnsi" w:hAnsiTheme="minorHAnsi"/>
                <w:b/>
                <w:u w:val="single"/>
              </w:rPr>
            </w:pPr>
          </w:p>
          <w:p w14:paraId="5C2B88E6" w14:textId="77777777" w:rsidR="00D05E65" w:rsidRDefault="00D05E65" w:rsidP="003761CC">
            <w:pPr>
              <w:pStyle w:val="Prrafodelista"/>
              <w:ind w:left="0"/>
              <w:jc w:val="both"/>
              <w:rPr>
                <w:rFonts w:asciiTheme="minorHAnsi" w:hAnsiTheme="minorHAnsi"/>
                <w:b/>
                <w:u w:val="single"/>
              </w:rPr>
            </w:pPr>
          </w:p>
          <w:p w14:paraId="0D2FD14D" w14:textId="77777777" w:rsidR="00D05E65" w:rsidRDefault="00D05E65" w:rsidP="003761CC">
            <w:pPr>
              <w:pStyle w:val="Prrafodelista"/>
              <w:ind w:left="0"/>
              <w:jc w:val="both"/>
              <w:rPr>
                <w:rFonts w:asciiTheme="minorHAnsi" w:hAnsiTheme="minorHAnsi"/>
                <w:b/>
                <w:u w:val="single"/>
              </w:rPr>
            </w:pPr>
          </w:p>
          <w:p w14:paraId="7E7D201B" w14:textId="77777777" w:rsidR="00D05E65" w:rsidRDefault="00D05E65" w:rsidP="003761CC">
            <w:pPr>
              <w:pStyle w:val="Prrafodelista"/>
              <w:ind w:left="0"/>
              <w:jc w:val="both"/>
              <w:rPr>
                <w:rFonts w:asciiTheme="minorHAnsi" w:hAnsiTheme="minorHAnsi"/>
                <w:b/>
                <w:u w:val="single"/>
              </w:rPr>
            </w:pPr>
          </w:p>
          <w:p w14:paraId="2145A14C" w14:textId="77777777" w:rsidR="00D05E65" w:rsidRDefault="00D05E65" w:rsidP="003761CC">
            <w:pPr>
              <w:pStyle w:val="Prrafodelista"/>
              <w:ind w:left="0"/>
              <w:jc w:val="both"/>
              <w:rPr>
                <w:rFonts w:asciiTheme="minorHAnsi" w:hAnsiTheme="minorHAnsi"/>
                <w:b/>
                <w:u w:val="single"/>
              </w:rPr>
            </w:pPr>
          </w:p>
          <w:p w14:paraId="0749B342" w14:textId="77777777" w:rsidR="00D05E65" w:rsidRDefault="00D05E65" w:rsidP="003761CC">
            <w:pPr>
              <w:pStyle w:val="Prrafodelista"/>
              <w:ind w:left="0"/>
              <w:jc w:val="both"/>
              <w:rPr>
                <w:rFonts w:asciiTheme="minorHAnsi" w:hAnsiTheme="minorHAnsi"/>
                <w:b/>
                <w:u w:val="single"/>
              </w:rPr>
            </w:pPr>
          </w:p>
          <w:p w14:paraId="6872A461" w14:textId="77777777" w:rsidR="00D05E65" w:rsidRDefault="00D05E65" w:rsidP="003761CC">
            <w:pPr>
              <w:pStyle w:val="Prrafodelista"/>
              <w:ind w:left="0"/>
              <w:jc w:val="both"/>
              <w:rPr>
                <w:rFonts w:asciiTheme="minorHAnsi" w:hAnsiTheme="minorHAnsi"/>
                <w:b/>
                <w:u w:val="single"/>
              </w:rPr>
            </w:pPr>
          </w:p>
          <w:p w14:paraId="1119082A" w14:textId="77777777" w:rsidR="00D05E65" w:rsidRDefault="00D05E65" w:rsidP="003761CC">
            <w:pPr>
              <w:pStyle w:val="Prrafodelista"/>
              <w:ind w:left="0"/>
              <w:jc w:val="both"/>
              <w:rPr>
                <w:rFonts w:asciiTheme="minorHAnsi" w:hAnsiTheme="minorHAnsi"/>
                <w:b/>
                <w:u w:val="single"/>
              </w:rPr>
            </w:pPr>
          </w:p>
        </w:tc>
      </w:tr>
    </w:tbl>
    <w:p w14:paraId="43E7B1E8" w14:textId="77777777" w:rsidR="00AA331D" w:rsidRDefault="00AA331D" w:rsidP="00AA331D">
      <w:pPr>
        <w:spacing w:after="120"/>
        <w:rPr>
          <w:b/>
          <w:sz w:val="32"/>
        </w:rPr>
      </w:pPr>
    </w:p>
    <w:p w14:paraId="2AA0F5D6" w14:textId="77777777" w:rsidR="00AA331D" w:rsidRPr="00AA331D" w:rsidRDefault="00AA331D" w:rsidP="00AA331D">
      <w:pPr>
        <w:spacing w:after="120"/>
        <w:rPr>
          <w:b/>
          <w:sz w:val="32"/>
        </w:rPr>
        <w:sectPr w:rsidR="00AA331D" w:rsidRPr="00AA331D" w:rsidSect="00055A68">
          <w:headerReference w:type="default" r:id="rId89"/>
          <w:pgSz w:w="11900" w:h="16840"/>
          <w:pgMar w:top="2092" w:right="720" w:bottom="1038" w:left="720" w:header="708" w:footer="708" w:gutter="0"/>
          <w:cols w:space="708"/>
          <w:docGrid w:linePitch="360"/>
        </w:sectPr>
      </w:pPr>
    </w:p>
    <w:p w14:paraId="7C03E370" w14:textId="77777777" w:rsidR="008E4500" w:rsidRPr="00A62B6B" w:rsidRDefault="008E4500" w:rsidP="008E4500">
      <w:pPr>
        <w:spacing w:after="120"/>
        <w:jc w:val="center"/>
        <w:rPr>
          <w:b/>
        </w:rPr>
      </w:pPr>
      <w:bookmarkStart w:id="3" w:name="Unidad4_Numeros"/>
      <w:bookmarkEnd w:id="3"/>
      <w:r w:rsidRPr="00B33C06">
        <w:rPr>
          <w:b/>
          <w:sz w:val="32"/>
        </w:rPr>
        <w:lastRenderedPageBreak/>
        <w:t xml:space="preserve">UNIDAD </w:t>
      </w:r>
      <w:r w:rsidR="005D23D9">
        <w:rPr>
          <w:b/>
          <w:sz w:val="32"/>
        </w:rPr>
        <w:t>4</w:t>
      </w:r>
      <w:r w:rsidRPr="00B33C06">
        <w:rPr>
          <w:b/>
          <w:sz w:val="32"/>
        </w:rPr>
        <w:t xml:space="preserve">. </w:t>
      </w:r>
      <w:r w:rsidR="00632F5D">
        <w:rPr>
          <w:b/>
          <w:sz w:val="32"/>
        </w:rPr>
        <w:t>NÚMEROS REALES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843"/>
        <w:gridCol w:w="8647"/>
      </w:tblGrid>
      <w:tr w:rsidR="00D559D0" w:rsidRPr="005069EC" w14:paraId="29225E53" w14:textId="77777777" w:rsidTr="008F3F0C">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685F3FE0" w14:textId="77777777" w:rsidR="00D559D0" w:rsidRPr="005069EC" w:rsidRDefault="00D559D0" w:rsidP="008F3F0C">
            <w:pPr>
              <w:spacing w:before="120" w:after="120"/>
              <w:ind w:left="30"/>
              <w:jc w:val="center"/>
              <w:rPr>
                <w:b/>
              </w:rPr>
            </w:pPr>
            <w:r>
              <w:rPr>
                <w:b/>
              </w:rPr>
              <w:t>Saberes que se van a evaluar en esta unidad</w:t>
            </w:r>
          </w:p>
        </w:tc>
      </w:tr>
      <w:tr w:rsidR="00D611DF" w:rsidRPr="00103D13" w14:paraId="2CA314A8" w14:textId="77777777" w:rsidTr="00D611DF">
        <w:trPr>
          <w:trHeight w:val="535"/>
        </w:trPr>
        <w:tc>
          <w:tcPr>
            <w:tcW w:w="184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1D2FE46" w14:textId="2F230DFA" w:rsidR="00D611DF" w:rsidRDefault="00D611DF" w:rsidP="00D611DF">
            <w:r>
              <w:t>A2. Cantidad</w:t>
            </w:r>
          </w:p>
        </w:tc>
        <w:tc>
          <w:tcPr>
            <w:tcW w:w="864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B53FE86" w14:textId="77777777" w:rsidR="00D611DF" w:rsidRDefault="00D611DF" w:rsidP="00D611DF">
            <w:r>
              <w:t>- Números grandes y pequeños (Notación exponencial y científica-calculadora)</w:t>
            </w:r>
          </w:p>
          <w:p w14:paraId="3090B55E" w14:textId="77777777" w:rsidR="00D611DF" w:rsidRDefault="00D611DF" w:rsidP="00D611DF">
            <w:r>
              <w:t>- Estimaciones con la precisión requerida.</w:t>
            </w:r>
          </w:p>
          <w:p w14:paraId="66718909" w14:textId="5DA8D217" w:rsidR="00D611DF" w:rsidRPr="00D611DF" w:rsidRDefault="00D611DF" w:rsidP="00D611DF">
            <w:r>
              <w:t>- Todos los tipos de números (enteros, fracciones, decimales y raíces) en contextos de la vida cotidiana.</w:t>
            </w:r>
          </w:p>
        </w:tc>
      </w:tr>
      <w:tr w:rsidR="00D611DF" w:rsidRPr="00103D13" w14:paraId="3ED95167" w14:textId="77777777" w:rsidTr="00D611DF">
        <w:trPr>
          <w:trHeight w:val="535"/>
        </w:trPr>
        <w:tc>
          <w:tcPr>
            <w:tcW w:w="184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75C4A93" w14:textId="3AE64593" w:rsidR="00D611DF" w:rsidRDefault="00D611DF" w:rsidP="00D611DF">
            <w:r>
              <w:t>A3. Operaciones</w:t>
            </w:r>
          </w:p>
        </w:tc>
        <w:tc>
          <w:tcPr>
            <w:tcW w:w="864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C724FEE" w14:textId="77777777" w:rsidR="00D611DF" w:rsidRDefault="00D611DF" w:rsidP="00D611DF">
            <w:r>
              <w:t>- Operaciones con todos los tipos de números en contextos reales.</w:t>
            </w:r>
          </w:p>
          <w:p w14:paraId="7AA59F33" w14:textId="0B1E31A0" w:rsidR="00D611DF" w:rsidRPr="00103D13" w:rsidRDefault="00D611DF" w:rsidP="00D611DF">
            <w:pPr>
              <w:rPr>
                <w:rFonts w:ascii="ArialMT" w:hAnsi="ArialMT" w:cs="ArialMT"/>
                <w:sz w:val="20"/>
                <w:szCs w:val="20"/>
              </w:rPr>
            </w:pPr>
            <w:r>
              <w:t>- Propiedades de operaciones aritméticas (con calculadora y Excel).</w:t>
            </w:r>
          </w:p>
        </w:tc>
      </w:tr>
    </w:tbl>
    <w:p w14:paraId="36F9D8A9" w14:textId="318D86EE" w:rsidR="00984C51" w:rsidRPr="00984C51" w:rsidRDefault="00BA7000" w:rsidP="005F7C9C">
      <w:pPr>
        <w:spacing w:before="120" w:after="120"/>
        <w:rPr>
          <w:u w:val="single"/>
        </w:rPr>
      </w:pPr>
      <w:r w:rsidRPr="00984C51">
        <w:rPr>
          <w:noProof/>
          <w:u w:val="single"/>
        </w:rPr>
        <mc:AlternateContent>
          <mc:Choice Requires="wps">
            <w:drawing>
              <wp:anchor distT="0" distB="0" distL="114300" distR="114300" simplePos="0" relativeHeight="253910016" behindDoc="0" locked="0" layoutInCell="1" allowOverlap="1" wp14:anchorId="2FB10E1D" wp14:editId="36773C3D">
                <wp:simplePos x="0" y="0"/>
                <wp:positionH relativeFrom="column">
                  <wp:posOffset>-116205</wp:posOffset>
                </wp:positionH>
                <wp:positionV relativeFrom="paragraph">
                  <wp:posOffset>360045</wp:posOffset>
                </wp:positionV>
                <wp:extent cx="3352800" cy="1322705"/>
                <wp:effectExtent l="0" t="0" r="12700" b="10795"/>
                <wp:wrapNone/>
                <wp:docPr id="4" name="Rectángulo redondeado 4"/>
                <wp:cNvGraphicFramePr/>
                <a:graphic xmlns:a="http://schemas.openxmlformats.org/drawingml/2006/main">
                  <a:graphicData uri="http://schemas.microsoft.com/office/word/2010/wordprocessingShape">
                    <wps:wsp>
                      <wps:cNvSpPr/>
                      <wps:spPr>
                        <a:xfrm>
                          <a:off x="0" y="0"/>
                          <a:ext cx="3352800" cy="1322705"/>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14:paraId="4E7556D8" w14:textId="77777777" w:rsidR="00F5617D" w:rsidRPr="00C9152B" w:rsidRDefault="00F5617D" w:rsidP="00D610E2">
                            <w:r>
                              <w:rPr>
                                <w:b/>
                              </w:rPr>
                              <w:t>1</w:t>
                            </w:r>
                            <w:r w:rsidRPr="00C9152B">
                              <w:rPr>
                                <w:b/>
                              </w:rPr>
                              <w:t xml:space="preserve">. MCM y MCD. </w:t>
                            </w:r>
                            <w:r w:rsidRPr="00C9152B">
                              <w:t>Descomponer factorialmente.</w:t>
                            </w:r>
                          </w:p>
                          <w:p w14:paraId="06917CD5" w14:textId="77777777" w:rsidR="00F5617D" w:rsidRPr="00C9152B" w:rsidRDefault="00F5617D" w:rsidP="00D610E2">
                            <w:r w:rsidRPr="00C9152B">
                              <w:t xml:space="preserve">- </w:t>
                            </w:r>
                            <w:r w:rsidRPr="00C9152B">
                              <w:rPr>
                                <w:b/>
                              </w:rPr>
                              <w:t>MCM</w:t>
                            </w:r>
                            <w:r w:rsidRPr="00C9152B">
                              <w:t>. Tomar comunes y no comunes al mayor exponente.</w:t>
                            </w:r>
                          </w:p>
                          <w:p w14:paraId="166E9B1F" w14:textId="77777777" w:rsidR="00F5617D" w:rsidRPr="00C9152B" w:rsidRDefault="00F5617D" w:rsidP="00605FC5">
                            <w:r w:rsidRPr="00C9152B">
                              <w:t xml:space="preserve">- </w:t>
                            </w:r>
                            <w:r w:rsidRPr="00C9152B">
                              <w:rPr>
                                <w:b/>
                              </w:rPr>
                              <w:t>MCD</w:t>
                            </w:r>
                            <w:r w:rsidRPr="00C9152B">
                              <w:t>. Tomar comunes al menor exponente.</w:t>
                            </w:r>
                          </w:p>
                          <w:p w14:paraId="2C41C064" w14:textId="77777777" w:rsidR="00F5617D" w:rsidRPr="00C9152B" w:rsidRDefault="00F5617D" w:rsidP="00D610E2">
                            <w:pPr>
                              <w:jc w:val="both"/>
                            </w:pPr>
                            <w:r w:rsidRPr="00C9152B">
                              <w:t xml:space="preserve">Ejemplo:    </w:t>
                            </w:r>
                            <w:r w:rsidRPr="00C9152B">
                              <w:tab/>
                              <w:t>60 = 2</w:t>
                            </w:r>
                            <w:r w:rsidRPr="00C9152B">
                              <w:rPr>
                                <w:vertAlign w:val="superscript"/>
                              </w:rPr>
                              <w:t>2</w:t>
                            </w:r>
                            <w:r w:rsidRPr="00C9152B">
                              <w:sym w:font="Symbol" w:char="F0D7"/>
                            </w:r>
                            <w:r w:rsidRPr="00C9152B">
                              <w:t>3</w:t>
                            </w:r>
                            <w:r w:rsidRPr="00C9152B">
                              <w:sym w:font="Symbol" w:char="F0D7"/>
                            </w:r>
                            <w:r w:rsidRPr="00C9152B">
                              <w:t xml:space="preserve">5  </w:t>
                            </w:r>
                            <w:r w:rsidRPr="00C9152B">
                              <w:sym w:font="Wingdings" w:char="F0E0"/>
                            </w:r>
                            <w:r w:rsidRPr="00C9152B">
                              <w:t xml:space="preserve">    MCM = 2</w:t>
                            </w:r>
                            <w:r w:rsidRPr="00C9152B">
                              <w:rPr>
                                <w:vertAlign w:val="superscript"/>
                              </w:rPr>
                              <w:t>2</w:t>
                            </w:r>
                            <w:r w:rsidRPr="00C9152B">
                              <w:sym w:font="Symbol" w:char="F0D7"/>
                            </w:r>
                            <w:r w:rsidRPr="00C9152B">
                              <w:t>3</w:t>
                            </w:r>
                            <w:r w:rsidRPr="00C9152B">
                              <w:rPr>
                                <w:vertAlign w:val="superscript"/>
                              </w:rPr>
                              <w:t>2</w:t>
                            </w:r>
                            <w:r w:rsidRPr="00C9152B">
                              <w:sym w:font="Symbol" w:char="F0D7"/>
                            </w:r>
                            <w:r w:rsidRPr="00C9152B">
                              <w:t>5</w:t>
                            </w:r>
                          </w:p>
                          <w:p w14:paraId="717E84C8" w14:textId="77777777" w:rsidR="00F5617D" w:rsidRPr="00C9152B" w:rsidRDefault="00F5617D" w:rsidP="000F0F75">
                            <w:pPr>
                              <w:ind w:left="990" w:firstLine="198"/>
                              <w:jc w:val="both"/>
                            </w:pPr>
                            <w:r w:rsidRPr="00C9152B">
                              <w:t>36 = 2</w:t>
                            </w:r>
                            <w:r w:rsidRPr="00C9152B">
                              <w:rPr>
                                <w:vertAlign w:val="superscript"/>
                              </w:rPr>
                              <w:t>2</w:t>
                            </w:r>
                            <w:r w:rsidRPr="00C9152B">
                              <w:sym w:font="Symbol" w:char="F0D7"/>
                            </w:r>
                            <w:r w:rsidRPr="00C9152B">
                              <w:t>3</w:t>
                            </w:r>
                            <w:r w:rsidRPr="00C9152B">
                              <w:rPr>
                                <w:vertAlign w:val="superscript"/>
                              </w:rPr>
                              <w:t>2</w:t>
                            </w:r>
                            <w:r w:rsidRPr="00C9152B">
                              <w:t xml:space="preserve">    </w:t>
                            </w:r>
                            <w:r w:rsidRPr="00C9152B">
                              <w:sym w:font="Wingdings" w:char="F0E0"/>
                            </w:r>
                            <w:r w:rsidRPr="00C9152B">
                              <w:t xml:space="preserve">    MCD = 2</w:t>
                            </w:r>
                            <w:r w:rsidRPr="00C9152B">
                              <w:rPr>
                                <w:vertAlign w:val="superscript"/>
                              </w:rPr>
                              <w:t>2</w:t>
                            </w:r>
                            <w:r w:rsidRPr="00C9152B">
                              <w:sym w:font="Symbol" w:char="F0D7"/>
                            </w:r>
                            <w:r w:rsidRPr="00C9152B">
                              <w:t>3</w:t>
                            </w:r>
                          </w:p>
                          <w:p w14:paraId="1DB8DF4D" w14:textId="77777777" w:rsidR="00F5617D" w:rsidRDefault="00F5617D" w:rsidP="00D610E2">
                            <w:pPr>
                              <w:jc w:val="center"/>
                            </w:pPr>
                          </w:p>
                          <w:p w14:paraId="585B3D27" w14:textId="77777777" w:rsidR="00F5617D" w:rsidRPr="00BA3A8A" w:rsidRDefault="00F5617D" w:rsidP="00D610E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B10E1D" id="Rectángulo redondeado 4" o:spid="_x0000_s1072" style="position:absolute;margin-left:-9.15pt;margin-top:28.35pt;width:264pt;height:104.15pt;z-index:25391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" fillcolor="white [3201]" strokecolor="#bf8f00 [2407]" strokeweight="1pt">
                <v:stroke joinstyle="miter"/>
                <v:textbox>
                  <w:txbxContent>
                    <w:p w14:paraId="4E7556D8" w14:textId="77777777" w:rsidR="00F5617D" w:rsidRPr="00C9152B" w:rsidRDefault="00F5617D" w:rsidP="00D610E2">
                      <w:r>
                        <w:rPr>
                          <w:b/>
                        </w:rPr>
                        <w:t>1</w:t>
                      </w:r>
                      <w:r w:rsidRPr="00C9152B">
                        <w:rPr>
                          <w:b/>
                        </w:rPr>
                        <w:t xml:space="preserve">. MCM y MCD. </w:t>
                      </w:r>
                      <w:r w:rsidRPr="00C9152B">
                        <w:t>Descomponer factorialmente.</w:t>
                      </w:r>
                    </w:p>
                    <w:p w14:paraId="06917CD5" w14:textId="77777777" w:rsidR="00F5617D" w:rsidRPr="00C9152B" w:rsidRDefault="00F5617D" w:rsidP="00D610E2">
                      <w:r w:rsidRPr="00C9152B">
                        <w:t xml:space="preserve">- </w:t>
                      </w:r>
                      <w:r w:rsidRPr="00C9152B">
                        <w:rPr>
                          <w:b/>
                        </w:rPr>
                        <w:t>MCM</w:t>
                      </w:r>
                      <w:r w:rsidRPr="00C9152B">
                        <w:t>. Tomar comunes y no comunes al mayor exponente.</w:t>
                      </w:r>
                    </w:p>
                    <w:p w14:paraId="166E9B1F" w14:textId="77777777" w:rsidR="00F5617D" w:rsidRPr="00C9152B" w:rsidRDefault="00F5617D" w:rsidP="00605FC5">
                      <w:r w:rsidRPr="00C9152B">
                        <w:t xml:space="preserve">- </w:t>
                      </w:r>
                      <w:r w:rsidRPr="00C9152B">
                        <w:rPr>
                          <w:b/>
                        </w:rPr>
                        <w:t>MCD</w:t>
                      </w:r>
                      <w:r w:rsidRPr="00C9152B">
                        <w:t>. Tomar comunes al menor exponente.</w:t>
                      </w:r>
                    </w:p>
                    <w:p w14:paraId="2C41C064" w14:textId="77777777" w:rsidR="00F5617D" w:rsidRPr="00C9152B" w:rsidRDefault="00F5617D" w:rsidP="00D610E2">
                      <w:pPr>
                        <w:jc w:val="both"/>
                      </w:pPr>
                      <w:r w:rsidRPr="00C9152B">
                        <w:t xml:space="preserve">Ejemplo:    </w:t>
                      </w:r>
                      <w:r w:rsidRPr="00C9152B">
                        <w:tab/>
                        <w:t>60 = 2</w:t>
                      </w:r>
                      <w:r w:rsidRPr="00C9152B">
                        <w:rPr>
                          <w:vertAlign w:val="superscript"/>
                        </w:rPr>
                        <w:t>2</w:t>
                      </w:r>
                      <w:r w:rsidRPr="00C9152B">
                        <w:sym w:font="Symbol" w:char="F0D7"/>
                      </w:r>
                      <w:r w:rsidRPr="00C9152B">
                        <w:t>3</w:t>
                      </w:r>
                      <w:r w:rsidRPr="00C9152B">
                        <w:sym w:font="Symbol" w:char="F0D7"/>
                      </w:r>
                      <w:r w:rsidRPr="00C9152B">
                        <w:t xml:space="preserve">5  </w:t>
                      </w:r>
                      <w:r w:rsidRPr="00C9152B">
                        <w:sym w:font="Wingdings" w:char="F0E0"/>
                      </w:r>
                      <w:r w:rsidRPr="00C9152B">
                        <w:t xml:space="preserve">    MCM = 2</w:t>
                      </w:r>
                      <w:r w:rsidRPr="00C9152B">
                        <w:rPr>
                          <w:vertAlign w:val="superscript"/>
                        </w:rPr>
                        <w:t>2</w:t>
                      </w:r>
                      <w:r w:rsidRPr="00C9152B">
                        <w:sym w:font="Symbol" w:char="F0D7"/>
                      </w:r>
                      <w:r w:rsidRPr="00C9152B">
                        <w:t>3</w:t>
                      </w:r>
                      <w:r w:rsidRPr="00C9152B">
                        <w:rPr>
                          <w:vertAlign w:val="superscript"/>
                        </w:rPr>
                        <w:t>2</w:t>
                      </w:r>
                      <w:r w:rsidRPr="00C9152B">
                        <w:sym w:font="Symbol" w:char="F0D7"/>
                      </w:r>
                      <w:r w:rsidRPr="00C9152B">
                        <w:t>5</w:t>
                      </w:r>
                    </w:p>
                    <w:p w14:paraId="717E84C8" w14:textId="77777777" w:rsidR="00F5617D" w:rsidRPr="00C9152B" w:rsidRDefault="00F5617D" w:rsidP="000F0F75">
                      <w:pPr>
                        <w:ind w:left="990" w:firstLine="198"/>
                        <w:jc w:val="both"/>
                      </w:pPr>
                      <w:r w:rsidRPr="00C9152B">
                        <w:t>36 = 2</w:t>
                      </w:r>
                      <w:r w:rsidRPr="00C9152B">
                        <w:rPr>
                          <w:vertAlign w:val="superscript"/>
                        </w:rPr>
                        <w:t>2</w:t>
                      </w:r>
                      <w:r w:rsidRPr="00C9152B">
                        <w:sym w:font="Symbol" w:char="F0D7"/>
                      </w:r>
                      <w:r w:rsidRPr="00C9152B">
                        <w:t>3</w:t>
                      </w:r>
                      <w:r w:rsidRPr="00C9152B">
                        <w:rPr>
                          <w:vertAlign w:val="superscript"/>
                        </w:rPr>
                        <w:t>2</w:t>
                      </w:r>
                      <w:r w:rsidRPr="00C9152B">
                        <w:t xml:space="preserve">    </w:t>
                      </w:r>
                      <w:r w:rsidRPr="00C9152B">
                        <w:sym w:font="Wingdings" w:char="F0E0"/>
                      </w:r>
                      <w:r w:rsidRPr="00C9152B">
                        <w:t xml:space="preserve">    MCD = 2</w:t>
                      </w:r>
                      <w:r w:rsidRPr="00C9152B">
                        <w:rPr>
                          <w:vertAlign w:val="superscript"/>
                        </w:rPr>
                        <w:t>2</w:t>
                      </w:r>
                      <w:r w:rsidRPr="00C9152B">
                        <w:sym w:font="Symbol" w:char="F0D7"/>
                      </w:r>
                      <w:r w:rsidRPr="00C9152B">
                        <w:t>3</w:t>
                      </w:r>
                    </w:p>
                    <w:p w14:paraId="1DB8DF4D" w14:textId="77777777" w:rsidR="00F5617D" w:rsidRDefault="00F5617D" w:rsidP="00D610E2">
                      <w:pPr>
                        <w:jc w:val="center"/>
                      </w:pPr>
                    </w:p>
                    <w:p w14:paraId="585B3D27" w14:textId="77777777" w:rsidR="00F5617D" w:rsidRPr="00BA3A8A" w:rsidRDefault="00F5617D" w:rsidP="00D610E2">
                      <w:pPr>
                        <w:jc w:val="center"/>
                      </w:pPr>
                    </w:p>
                  </w:txbxContent>
                </v:textbox>
              </v:roundrect>
            </w:pict>
          </mc:Fallback>
        </mc:AlternateContent>
      </w:r>
      <w:r w:rsidR="00984C51" w:rsidRPr="00984C51">
        <w:rPr>
          <w:u w:val="single"/>
        </w:rPr>
        <w:t>Resumen del tema:</w:t>
      </w:r>
    </w:p>
    <w:p w14:paraId="29F99CC5" w14:textId="77777777" w:rsidR="00984C51" w:rsidRDefault="00C9152B" w:rsidP="00C507FD">
      <w:r w:rsidRPr="00984C51">
        <w:rPr>
          <w:noProof/>
          <w:u w:val="single"/>
        </w:rPr>
        <mc:AlternateContent>
          <mc:Choice Requires="wps">
            <w:drawing>
              <wp:anchor distT="0" distB="0" distL="114300" distR="114300" simplePos="0" relativeHeight="251629568" behindDoc="0" locked="0" layoutInCell="1" allowOverlap="1" wp14:anchorId="174EB180" wp14:editId="40FC3DF6">
                <wp:simplePos x="0" y="0"/>
                <wp:positionH relativeFrom="column">
                  <wp:posOffset>3345815</wp:posOffset>
                </wp:positionH>
                <wp:positionV relativeFrom="paragraph">
                  <wp:posOffset>29845</wp:posOffset>
                </wp:positionV>
                <wp:extent cx="3322320" cy="3014980"/>
                <wp:effectExtent l="0" t="0" r="17780" b="7620"/>
                <wp:wrapNone/>
                <wp:docPr id="47" name="Rectángulo redondeado 47"/>
                <wp:cNvGraphicFramePr/>
                <a:graphic xmlns:a="http://schemas.openxmlformats.org/drawingml/2006/main">
                  <a:graphicData uri="http://schemas.microsoft.com/office/word/2010/wordprocessingShape">
                    <wps:wsp>
                      <wps:cNvSpPr/>
                      <wps:spPr>
                        <a:xfrm>
                          <a:off x="0" y="0"/>
                          <a:ext cx="3322320" cy="301498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4C1DAFA" w14:textId="77777777" w:rsidR="00F5617D" w:rsidRPr="00C9152B" w:rsidRDefault="00F5617D" w:rsidP="008416BA">
                            <w:pPr>
                              <w:rPr>
                                <w:b/>
                                <w:sz w:val="22"/>
                              </w:rPr>
                            </w:pPr>
                            <w:r>
                              <w:rPr>
                                <w:b/>
                                <w:sz w:val="22"/>
                              </w:rPr>
                              <w:t>2</w:t>
                            </w:r>
                            <w:r w:rsidRPr="00C9152B">
                              <w:rPr>
                                <w:b/>
                                <w:sz w:val="22"/>
                              </w:rPr>
                              <w:t>. Operaciones con naturales y enteros:</w:t>
                            </w:r>
                            <w:r w:rsidRPr="00C9152B">
                              <w:rPr>
                                <w:b/>
                                <w:sz w:val="22"/>
                              </w:rPr>
                              <w:tab/>
                            </w:r>
                            <w:r w:rsidRPr="00C9152B">
                              <w:rPr>
                                <w:b/>
                                <w:sz w:val="22"/>
                              </w:rPr>
                              <w:tab/>
                            </w:r>
                          </w:p>
                          <w:p w14:paraId="4BFA8CED" w14:textId="77777777" w:rsidR="00F5617D" w:rsidRPr="00C9152B" w:rsidRDefault="00F5617D" w:rsidP="008416BA">
                            <w:pPr>
                              <w:jc w:val="both"/>
                              <w:rPr>
                                <w:sz w:val="22"/>
                              </w:rPr>
                            </w:pPr>
                            <w:r w:rsidRPr="00C9152B">
                              <w:rPr>
                                <w:sz w:val="22"/>
                              </w:rPr>
                              <w:t xml:space="preserve">- </w:t>
                            </w:r>
                            <w:r w:rsidRPr="00C9152B">
                              <w:rPr>
                                <w:b/>
                                <w:sz w:val="22"/>
                              </w:rPr>
                              <w:t>Tipo I.</w:t>
                            </w:r>
                            <w:r w:rsidRPr="00C9152B">
                              <w:rPr>
                                <w:sz w:val="22"/>
                              </w:rPr>
                              <w:t xml:space="preserve"> +3+5=+8 ; -4-2=-6 ;-3+8= +5 ;+3-7= -4 </w:t>
                            </w:r>
                          </w:p>
                          <w:p w14:paraId="65FD2D59" w14:textId="77777777" w:rsidR="00F5617D" w:rsidRPr="00C9152B" w:rsidRDefault="00F5617D" w:rsidP="00DC49D1">
                            <w:pPr>
                              <w:rPr>
                                <w:b/>
                                <w:sz w:val="22"/>
                              </w:rPr>
                            </w:pPr>
                            <w:r w:rsidRPr="00C9152B">
                              <w:rPr>
                                <w:sz w:val="22"/>
                              </w:rPr>
                              <w:t>-</w:t>
                            </w:r>
                            <w:r w:rsidRPr="00C9152B">
                              <w:rPr>
                                <w:b/>
                                <w:sz w:val="22"/>
                              </w:rPr>
                              <w:t xml:space="preserve"> Tipo II. (Varias + y -). </w:t>
                            </w:r>
                            <w:r w:rsidRPr="00C9152B">
                              <w:rPr>
                                <w:sz w:val="22"/>
                                <w:u w:val="single"/>
                              </w:rPr>
                              <w:t>2</w:t>
                            </w:r>
                            <w:r w:rsidRPr="00C9152B">
                              <w:rPr>
                                <w:sz w:val="22"/>
                              </w:rPr>
                              <w:t>+</w:t>
                            </w:r>
                            <w:r w:rsidRPr="00C9152B">
                              <w:rPr>
                                <w:sz w:val="22"/>
                                <w:u w:val="single"/>
                              </w:rPr>
                              <w:t>3</w:t>
                            </w:r>
                            <w:r w:rsidRPr="00C9152B">
                              <w:rPr>
                                <w:sz w:val="22"/>
                              </w:rPr>
                              <w:t>-4+</w:t>
                            </w:r>
                            <w:r w:rsidRPr="00C9152B">
                              <w:rPr>
                                <w:sz w:val="22"/>
                                <w:u w:val="single"/>
                              </w:rPr>
                              <w:t>5</w:t>
                            </w:r>
                            <w:r w:rsidRPr="00C9152B">
                              <w:rPr>
                                <w:sz w:val="22"/>
                              </w:rPr>
                              <w:t>-2+</w:t>
                            </w:r>
                            <w:r w:rsidRPr="00C9152B">
                              <w:rPr>
                                <w:sz w:val="22"/>
                                <w:u w:val="single"/>
                              </w:rPr>
                              <w:t>1</w:t>
                            </w:r>
                            <w:r w:rsidRPr="00C9152B">
                              <w:rPr>
                                <w:sz w:val="22"/>
                              </w:rPr>
                              <w:t>=</w:t>
                            </w:r>
                            <w:r w:rsidRPr="00C9152B">
                              <w:rPr>
                                <w:sz w:val="22"/>
                                <w:u w:val="single"/>
                              </w:rPr>
                              <w:t>11</w:t>
                            </w:r>
                            <w:r w:rsidRPr="00C9152B">
                              <w:rPr>
                                <w:sz w:val="22"/>
                              </w:rPr>
                              <w:t>– 6=5</w:t>
                            </w:r>
                          </w:p>
                          <w:p w14:paraId="3CC19396" w14:textId="77777777" w:rsidR="00F5617D" w:rsidRPr="00C9152B" w:rsidRDefault="00F5617D" w:rsidP="00DC49D1">
                            <w:pPr>
                              <w:rPr>
                                <w:sz w:val="22"/>
                              </w:rPr>
                            </w:pPr>
                            <w:r w:rsidRPr="00C9152B">
                              <w:rPr>
                                <w:sz w:val="22"/>
                              </w:rPr>
                              <w:t>Sumamos +, sumamos - y al final los restamos.</w:t>
                            </w:r>
                          </w:p>
                          <w:p w14:paraId="6947BCAD" w14:textId="77777777" w:rsidR="00F5617D" w:rsidRPr="00C9152B" w:rsidRDefault="00F5617D" w:rsidP="008416BA">
                            <w:pPr>
                              <w:jc w:val="both"/>
                              <w:rPr>
                                <w:sz w:val="22"/>
                              </w:rPr>
                            </w:pPr>
                            <w:r w:rsidRPr="00C9152B">
                              <w:rPr>
                                <w:sz w:val="22"/>
                              </w:rPr>
                              <w:t>-</w:t>
                            </w:r>
                            <w:r w:rsidRPr="00C9152B">
                              <w:rPr>
                                <w:b/>
                                <w:sz w:val="22"/>
                              </w:rPr>
                              <w:t xml:space="preserve"> Tipo III.  </w:t>
                            </w:r>
                            <w:r w:rsidRPr="00C9152B">
                              <w:rPr>
                                <w:sz w:val="22"/>
                              </w:rPr>
                              <w:t>2 signos juntos utilizar la regla de los signos “2 signos iguales + y 2 signos distintos –“</w:t>
                            </w:r>
                          </w:p>
                          <w:p w14:paraId="001E3B3A" w14:textId="77777777" w:rsidR="00F5617D" w:rsidRPr="00C9152B" w:rsidRDefault="00F5617D" w:rsidP="008416BA">
                            <w:pPr>
                              <w:jc w:val="both"/>
                              <w:rPr>
                                <w:sz w:val="22"/>
                              </w:rPr>
                            </w:pPr>
                            <w:r w:rsidRPr="00C9152B">
                              <w:rPr>
                                <w:sz w:val="22"/>
                              </w:rPr>
                              <w:t xml:space="preserve">         ++= +       - - = +        - + = -        + - = -  </w:t>
                            </w:r>
                          </w:p>
                          <w:p w14:paraId="22D2D5A5" w14:textId="77777777" w:rsidR="00F5617D" w:rsidRPr="00C9152B" w:rsidRDefault="00F5617D" w:rsidP="008416BA">
                            <w:pPr>
                              <w:jc w:val="both"/>
                              <w:rPr>
                                <w:sz w:val="22"/>
                              </w:rPr>
                            </w:pPr>
                            <w:r w:rsidRPr="00C9152B">
                              <w:rPr>
                                <w:sz w:val="22"/>
                              </w:rPr>
                              <w:t>Ejemplo: - (+3) – (-5) + (-7) + (+3)= -3 +5 – 7 +3</w:t>
                            </w:r>
                          </w:p>
                          <w:p w14:paraId="0D5AEFEA" w14:textId="77777777" w:rsidR="00F5617D" w:rsidRPr="00C9152B" w:rsidRDefault="00F5617D" w:rsidP="008416BA">
                            <w:pPr>
                              <w:jc w:val="both"/>
                              <w:rPr>
                                <w:sz w:val="22"/>
                              </w:rPr>
                            </w:pPr>
                            <w:r w:rsidRPr="00C9152B">
                              <w:rPr>
                                <w:sz w:val="22"/>
                              </w:rPr>
                              <w:t xml:space="preserve">- </w:t>
                            </w:r>
                            <w:r w:rsidRPr="00C9152B">
                              <w:rPr>
                                <w:b/>
                                <w:sz w:val="22"/>
                              </w:rPr>
                              <w:t>Tipo IV.</w:t>
                            </w:r>
                            <w:r w:rsidRPr="00C9152B">
                              <w:rPr>
                                <w:sz w:val="22"/>
                              </w:rPr>
                              <w:t xml:space="preserve"> Producto/ división con signos</w:t>
                            </w:r>
                          </w:p>
                          <w:p w14:paraId="74B2A51E" w14:textId="77777777" w:rsidR="00F5617D" w:rsidRPr="00C9152B" w:rsidRDefault="00F5617D" w:rsidP="008416BA">
                            <w:pPr>
                              <w:jc w:val="both"/>
                              <w:rPr>
                                <w:sz w:val="22"/>
                              </w:rPr>
                            </w:pPr>
                            <w:r w:rsidRPr="00C9152B">
                              <w:rPr>
                                <w:sz w:val="22"/>
                              </w:rPr>
                              <w:t>Ejemplo: (-5)</w:t>
                            </w:r>
                            <w:r w:rsidRPr="00C9152B">
                              <w:rPr>
                                <w:sz w:val="22"/>
                              </w:rPr>
                              <w:sym w:font="Symbol" w:char="F0D7"/>
                            </w:r>
                            <w:r w:rsidRPr="00C9152B">
                              <w:rPr>
                                <w:sz w:val="22"/>
                              </w:rPr>
                              <w:t>(-7) = + 35   ;   (-24):(+2) = -12</w:t>
                            </w:r>
                          </w:p>
                          <w:p w14:paraId="04756A2F" w14:textId="77777777" w:rsidR="00F5617D" w:rsidRPr="00C9152B" w:rsidRDefault="00F5617D" w:rsidP="008416BA">
                            <w:pPr>
                              <w:jc w:val="both"/>
                              <w:rPr>
                                <w:sz w:val="22"/>
                              </w:rPr>
                            </w:pPr>
                            <w:r w:rsidRPr="00C9152B">
                              <w:rPr>
                                <w:sz w:val="22"/>
                              </w:rPr>
                              <w:t>-</w:t>
                            </w:r>
                            <w:r w:rsidRPr="00C9152B">
                              <w:rPr>
                                <w:b/>
                                <w:sz w:val="22"/>
                              </w:rPr>
                              <w:t xml:space="preserve"> TIPO V. </w:t>
                            </w:r>
                            <w:r w:rsidRPr="00C9152B">
                              <w:rPr>
                                <w:sz w:val="22"/>
                              </w:rPr>
                              <w:t>Jerarquía de las operaciones:</w:t>
                            </w:r>
                          </w:p>
                          <w:p w14:paraId="27775156" w14:textId="77777777" w:rsidR="00F5617D" w:rsidRPr="00C9152B" w:rsidRDefault="00F5617D" w:rsidP="008416BA">
                            <w:pPr>
                              <w:jc w:val="both"/>
                              <w:rPr>
                                <w:sz w:val="22"/>
                              </w:rPr>
                            </w:pPr>
                            <w:r w:rsidRPr="00C9152B">
                              <w:rPr>
                                <w:sz w:val="22"/>
                              </w:rPr>
                              <w:t>(1) Potencias y raíces // (2) Paréntesis</w:t>
                            </w:r>
                          </w:p>
                          <w:p w14:paraId="277815ED" w14:textId="77777777" w:rsidR="00F5617D" w:rsidRPr="00C9152B" w:rsidRDefault="00F5617D" w:rsidP="00264488">
                            <w:pPr>
                              <w:spacing w:after="60"/>
                              <w:jc w:val="both"/>
                              <w:rPr>
                                <w:sz w:val="22"/>
                              </w:rPr>
                            </w:pPr>
                            <w:r w:rsidRPr="00C9152B">
                              <w:rPr>
                                <w:sz w:val="22"/>
                              </w:rPr>
                              <w:t>(3) Multiplicaciones-divisiones // (4) Sumas-restas</w:t>
                            </w:r>
                          </w:p>
                          <w:p w14:paraId="44EDFC17" w14:textId="77777777" w:rsidR="00F5617D" w:rsidRPr="00C9152B" w:rsidRDefault="00F5617D" w:rsidP="00264488">
                            <w:pPr>
                              <w:rPr>
                                <w:b/>
                                <w:sz w:val="22"/>
                                <w:u w:val="single"/>
                              </w:rPr>
                            </w:pPr>
                            <w:r w:rsidRPr="00C9152B">
                              <w:rPr>
                                <w:b/>
                                <w:sz w:val="22"/>
                                <w:u w:val="single"/>
                              </w:rPr>
                              <w:t xml:space="preserve">Opuesto y valor absoluto </w:t>
                            </w:r>
                          </w:p>
                          <w:p w14:paraId="78ECD3C5" w14:textId="77777777" w:rsidR="00F5617D" w:rsidRPr="00C9152B" w:rsidRDefault="00F5617D" w:rsidP="00264488">
                            <w:pPr>
                              <w:jc w:val="both"/>
                              <w:rPr>
                                <w:sz w:val="22"/>
                              </w:rPr>
                            </w:pPr>
                            <w:r w:rsidRPr="00C9152B">
                              <w:rPr>
                                <w:sz w:val="22"/>
                              </w:rPr>
                              <w:t xml:space="preserve">Opuesto de 2 </w:t>
                            </w:r>
                            <w:r w:rsidRPr="00C9152B">
                              <w:rPr>
                                <w:sz w:val="22"/>
                              </w:rPr>
                              <w:sym w:font="Wingdings" w:char="F0E0"/>
                            </w:r>
                            <w:r w:rsidRPr="00C9152B">
                              <w:rPr>
                                <w:sz w:val="22"/>
                              </w:rPr>
                              <w:t xml:space="preserve"> -2  </w:t>
                            </w:r>
                          </w:p>
                          <w:p w14:paraId="30852F78" w14:textId="77777777" w:rsidR="00F5617D" w:rsidRPr="00C9152B" w:rsidRDefault="00F5617D" w:rsidP="00264488">
                            <w:pPr>
                              <w:jc w:val="both"/>
                              <w:rPr>
                                <w:rFonts w:eastAsiaTheme="minorEastAsia"/>
                                <w:sz w:val="22"/>
                              </w:rPr>
                            </w:pPr>
                            <w:r w:rsidRPr="00C9152B">
                              <w:rPr>
                                <w:sz w:val="22"/>
                              </w:rPr>
                              <w:t>Valor absoluto |2|=2 y |-2|=2</w:t>
                            </w:r>
                          </w:p>
                          <w:p w14:paraId="007ACEA9" w14:textId="77777777" w:rsidR="00F5617D" w:rsidRPr="000F0F75" w:rsidRDefault="00F5617D" w:rsidP="008416BA">
                            <w:pPr>
                              <w:jc w:val="both"/>
                              <w:rPr>
                                <w:rFonts w:asciiTheme="minorHAnsi" w:hAnsiTheme="minorHAnsi"/>
                                <w:sz w:val="21"/>
                              </w:rPr>
                            </w:pPr>
                          </w:p>
                          <w:p w14:paraId="0256E87D" w14:textId="77777777" w:rsidR="00F5617D" w:rsidRPr="000F0F75" w:rsidRDefault="00F5617D" w:rsidP="008416BA">
                            <w:pPr>
                              <w:jc w:val="center"/>
                              <w:rPr>
                                <w:rFonts w:asciiTheme="minorHAnsi" w:hAnsiTheme="minorHAnsi"/>
                                <w:sz w:val="22"/>
                              </w:rPr>
                            </w:pPr>
                          </w:p>
                          <w:p w14:paraId="5B21B4A3" w14:textId="77777777" w:rsidR="00F5617D" w:rsidRPr="000F0F75" w:rsidRDefault="00F5617D" w:rsidP="008416BA">
                            <w:pPr>
                              <w:jc w:val="center"/>
                              <w:rPr>
                                <w:rFonts w:asciiTheme="minorHAnsi" w:hAnsiTheme="minorHAnsi"/>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4EB180" id="Rectángulo redondeado 47" o:spid="_x0000_s1073" style="position:absolute;margin-left:263.45pt;margin-top:2.35pt;width:261.6pt;height:237.4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" fillcolor="white [3201]" strokecolor="#70ad47 [3209]" strokeweight="1pt">
                <v:stroke joinstyle="miter"/>
                <v:textbox>
                  <w:txbxContent>
                    <w:p w14:paraId="74C1DAFA" w14:textId="77777777" w:rsidR="00F5617D" w:rsidRPr="00C9152B" w:rsidRDefault="00F5617D" w:rsidP="008416BA">
                      <w:pPr>
                        <w:rPr>
                          <w:b/>
                          <w:sz w:val="22"/>
                        </w:rPr>
                      </w:pPr>
                      <w:r>
                        <w:rPr>
                          <w:b/>
                          <w:sz w:val="22"/>
                        </w:rPr>
                        <w:t>2</w:t>
                      </w:r>
                      <w:r w:rsidRPr="00C9152B">
                        <w:rPr>
                          <w:b/>
                          <w:sz w:val="22"/>
                        </w:rPr>
                        <w:t>. Operaciones con naturales y enteros:</w:t>
                      </w:r>
                      <w:r w:rsidRPr="00C9152B">
                        <w:rPr>
                          <w:b/>
                          <w:sz w:val="22"/>
                        </w:rPr>
                        <w:tab/>
                      </w:r>
                      <w:r w:rsidRPr="00C9152B">
                        <w:rPr>
                          <w:b/>
                          <w:sz w:val="22"/>
                        </w:rPr>
                        <w:tab/>
                      </w:r>
                    </w:p>
                    <w:p w14:paraId="4BFA8CED" w14:textId="77777777" w:rsidR="00F5617D" w:rsidRPr="00C9152B" w:rsidRDefault="00F5617D" w:rsidP="008416BA">
                      <w:pPr>
                        <w:jc w:val="both"/>
                        <w:rPr>
                          <w:sz w:val="22"/>
                        </w:rPr>
                      </w:pPr>
                      <w:r w:rsidRPr="00C9152B">
                        <w:rPr>
                          <w:sz w:val="22"/>
                        </w:rPr>
                        <w:t xml:space="preserve">- </w:t>
                      </w:r>
                      <w:r w:rsidRPr="00C9152B">
                        <w:rPr>
                          <w:b/>
                          <w:sz w:val="22"/>
                        </w:rPr>
                        <w:t>Tipo I.</w:t>
                      </w:r>
                      <w:r w:rsidRPr="00C9152B">
                        <w:rPr>
                          <w:sz w:val="22"/>
                        </w:rPr>
                        <w:t xml:space="preserve"> +3+5=+8 ; -4-2=-6 ;-3+8= +5 ;+3-7= -4 </w:t>
                      </w:r>
                    </w:p>
                    <w:p w14:paraId="65FD2D59" w14:textId="77777777" w:rsidR="00F5617D" w:rsidRPr="00C9152B" w:rsidRDefault="00F5617D" w:rsidP="00DC49D1">
                      <w:pPr>
                        <w:rPr>
                          <w:b/>
                          <w:sz w:val="22"/>
                        </w:rPr>
                      </w:pPr>
                      <w:r w:rsidRPr="00C9152B">
                        <w:rPr>
                          <w:sz w:val="22"/>
                        </w:rPr>
                        <w:t>-</w:t>
                      </w:r>
                      <w:r w:rsidRPr="00C9152B">
                        <w:rPr>
                          <w:b/>
                          <w:sz w:val="22"/>
                        </w:rPr>
                        <w:t xml:space="preserve"> Tipo II. (Varias + y -). </w:t>
                      </w:r>
                      <w:r w:rsidRPr="00C9152B">
                        <w:rPr>
                          <w:sz w:val="22"/>
                          <w:u w:val="single"/>
                        </w:rPr>
                        <w:t>2</w:t>
                      </w:r>
                      <w:r w:rsidRPr="00C9152B">
                        <w:rPr>
                          <w:sz w:val="22"/>
                        </w:rPr>
                        <w:t>+</w:t>
                      </w:r>
                      <w:r w:rsidRPr="00C9152B">
                        <w:rPr>
                          <w:sz w:val="22"/>
                          <w:u w:val="single"/>
                        </w:rPr>
                        <w:t>3</w:t>
                      </w:r>
                      <w:r w:rsidRPr="00C9152B">
                        <w:rPr>
                          <w:sz w:val="22"/>
                        </w:rPr>
                        <w:t>-4+</w:t>
                      </w:r>
                      <w:r w:rsidRPr="00C9152B">
                        <w:rPr>
                          <w:sz w:val="22"/>
                          <w:u w:val="single"/>
                        </w:rPr>
                        <w:t>5</w:t>
                      </w:r>
                      <w:r w:rsidRPr="00C9152B">
                        <w:rPr>
                          <w:sz w:val="22"/>
                        </w:rPr>
                        <w:t>-2+</w:t>
                      </w:r>
                      <w:r w:rsidRPr="00C9152B">
                        <w:rPr>
                          <w:sz w:val="22"/>
                          <w:u w:val="single"/>
                        </w:rPr>
                        <w:t>1</w:t>
                      </w:r>
                      <w:r w:rsidRPr="00C9152B">
                        <w:rPr>
                          <w:sz w:val="22"/>
                        </w:rPr>
                        <w:t>=</w:t>
                      </w:r>
                      <w:r w:rsidRPr="00C9152B">
                        <w:rPr>
                          <w:sz w:val="22"/>
                          <w:u w:val="single"/>
                        </w:rPr>
                        <w:t>11</w:t>
                      </w:r>
                      <w:r w:rsidRPr="00C9152B">
                        <w:rPr>
                          <w:sz w:val="22"/>
                        </w:rPr>
                        <w:t>– 6=5</w:t>
                      </w:r>
                    </w:p>
                    <w:p w14:paraId="3CC19396" w14:textId="77777777" w:rsidR="00F5617D" w:rsidRPr="00C9152B" w:rsidRDefault="00F5617D" w:rsidP="00DC49D1">
                      <w:pPr>
                        <w:rPr>
                          <w:sz w:val="22"/>
                        </w:rPr>
                      </w:pPr>
                      <w:r w:rsidRPr="00C9152B">
                        <w:rPr>
                          <w:sz w:val="22"/>
                        </w:rPr>
                        <w:t>Sumamos +, sumamos - y al final los restamos.</w:t>
                      </w:r>
                    </w:p>
                    <w:p w14:paraId="6947BCAD" w14:textId="77777777" w:rsidR="00F5617D" w:rsidRPr="00C9152B" w:rsidRDefault="00F5617D" w:rsidP="008416BA">
                      <w:pPr>
                        <w:jc w:val="both"/>
                        <w:rPr>
                          <w:sz w:val="22"/>
                        </w:rPr>
                      </w:pPr>
                      <w:r w:rsidRPr="00C9152B">
                        <w:rPr>
                          <w:sz w:val="22"/>
                        </w:rPr>
                        <w:t>-</w:t>
                      </w:r>
                      <w:r w:rsidRPr="00C9152B">
                        <w:rPr>
                          <w:b/>
                          <w:sz w:val="22"/>
                        </w:rPr>
                        <w:t xml:space="preserve"> Tipo III.  </w:t>
                      </w:r>
                      <w:r w:rsidRPr="00C9152B">
                        <w:rPr>
                          <w:sz w:val="22"/>
                        </w:rPr>
                        <w:t>2 signos juntos utilizar la regla de los signos “2 signos iguales + y 2 signos distintos –“</w:t>
                      </w:r>
                    </w:p>
                    <w:p w14:paraId="001E3B3A" w14:textId="77777777" w:rsidR="00F5617D" w:rsidRPr="00C9152B" w:rsidRDefault="00F5617D" w:rsidP="008416BA">
                      <w:pPr>
                        <w:jc w:val="both"/>
                        <w:rPr>
                          <w:sz w:val="22"/>
                        </w:rPr>
                      </w:pPr>
                      <w:r w:rsidRPr="00C9152B">
                        <w:rPr>
                          <w:sz w:val="22"/>
                        </w:rPr>
                        <w:t xml:space="preserve">         ++= +       - - = +        - + = -        + - = -  </w:t>
                      </w:r>
                    </w:p>
                    <w:p w14:paraId="22D2D5A5" w14:textId="77777777" w:rsidR="00F5617D" w:rsidRPr="00C9152B" w:rsidRDefault="00F5617D" w:rsidP="008416BA">
                      <w:pPr>
                        <w:jc w:val="both"/>
                        <w:rPr>
                          <w:sz w:val="22"/>
                        </w:rPr>
                      </w:pPr>
                      <w:r w:rsidRPr="00C9152B">
                        <w:rPr>
                          <w:sz w:val="22"/>
                        </w:rPr>
                        <w:t>Ejemplo: - (+3) – (-5) + (-7) + (+3)= -3 +5 – 7 +3</w:t>
                      </w:r>
                    </w:p>
                    <w:p w14:paraId="0D5AEFEA" w14:textId="77777777" w:rsidR="00F5617D" w:rsidRPr="00C9152B" w:rsidRDefault="00F5617D" w:rsidP="008416BA">
                      <w:pPr>
                        <w:jc w:val="both"/>
                        <w:rPr>
                          <w:sz w:val="22"/>
                        </w:rPr>
                      </w:pPr>
                      <w:r w:rsidRPr="00C9152B">
                        <w:rPr>
                          <w:sz w:val="22"/>
                        </w:rPr>
                        <w:t xml:space="preserve">- </w:t>
                      </w:r>
                      <w:r w:rsidRPr="00C9152B">
                        <w:rPr>
                          <w:b/>
                          <w:sz w:val="22"/>
                        </w:rPr>
                        <w:t>Tipo IV.</w:t>
                      </w:r>
                      <w:r w:rsidRPr="00C9152B">
                        <w:rPr>
                          <w:sz w:val="22"/>
                        </w:rPr>
                        <w:t xml:space="preserve"> Producto/ división con signos</w:t>
                      </w:r>
                    </w:p>
                    <w:p w14:paraId="74B2A51E" w14:textId="77777777" w:rsidR="00F5617D" w:rsidRPr="00C9152B" w:rsidRDefault="00F5617D" w:rsidP="008416BA">
                      <w:pPr>
                        <w:jc w:val="both"/>
                        <w:rPr>
                          <w:sz w:val="22"/>
                        </w:rPr>
                      </w:pPr>
                      <w:r w:rsidRPr="00C9152B">
                        <w:rPr>
                          <w:sz w:val="22"/>
                        </w:rPr>
                        <w:t>Ejemplo: (-5)</w:t>
                      </w:r>
                      <w:r w:rsidRPr="00C9152B">
                        <w:rPr>
                          <w:sz w:val="22"/>
                        </w:rPr>
                        <w:sym w:font="Symbol" w:char="F0D7"/>
                      </w:r>
                      <w:r w:rsidRPr="00C9152B">
                        <w:rPr>
                          <w:sz w:val="22"/>
                        </w:rPr>
                        <w:t>(-7) = + 35   ;   (-24):(+2) = -12</w:t>
                      </w:r>
                    </w:p>
                    <w:p w14:paraId="04756A2F" w14:textId="77777777" w:rsidR="00F5617D" w:rsidRPr="00C9152B" w:rsidRDefault="00F5617D" w:rsidP="008416BA">
                      <w:pPr>
                        <w:jc w:val="both"/>
                        <w:rPr>
                          <w:sz w:val="22"/>
                        </w:rPr>
                      </w:pPr>
                      <w:r w:rsidRPr="00C9152B">
                        <w:rPr>
                          <w:sz w:val="22"/>
                        </w:rPr>
                        <w:t>-</w:t>
                      </w:r>
                      <w:r w:rsidRPr="00C9152B">
                        <w:rPr>
                          <w:b/>
                          <w:sz w:val="22"/>
                        </w:rPr>
                        <w:t xml:space="preserve"> TIPO V. </w:t>
                      </w:r>
                      <w:r w:rsidRPr="00C9152B">
                        <w:rPr>
                          <w:sz w:val="22"/>
                        </w:rPr>
                        <w:t>Jerarquía de las operaciones:</w:t>
                      </w:r>
                    </w:p>
                    <w:p w14:paraId="27775156" w14:textId="77777777" w:rsidR="00F5617D" w:rsidRPr="00C9152B" w:rsidRDefault="00F5617D" w:rsidP="008416BA">
                      <w:pPr>
                        <w:jc w:val="both"/>
                        <w:rPr>
                          <w:sz w:val="22"/>
                        </w:rPr>
                      </w:pPr>
                      <w:r w:rsidRPr="00C9152B">
                        <w:rPr>
                          <w:sz w:val="22"/>
                        </w:rPr>
                        <w:t>(1) Potencias y raíces // (2) Paréntesis</w:t>
                      </w:r>
                    </w:p>
                    <w:p w14:paraId="277815ED" w14:textId="77777777" w:rsidR="00F5617D" w:rsidRPr="00C9152B" w:rsidRDefault="00F5617D" w:rsidP="00264488">
                      <w:pPr>
                        <w:spacing w:after="60"/>
                        <w:jc w:val="both"/>
                        <w:rPr>
                          <w:sz w:val="22"/>
                        </w:rPr>
                      </w:pPr>
                      <w:r w:rsidRPr="00C9152B">
                        <w:rPr>
                          <w:sz w:val="22"/>
                        </w:rPr>
                        <w:t>(3) Multiplicaciones-divisiones // (4) Sumas-restas</w:t>
                      </w:r>
                    </w:p>
                    <w:p w14:paraId="44EDFC17" w14:textId="77777777" w:rsidR="00F5617D" w:rsidRPr="00C9152B" w:rsidRDefault="00F5617D" w:rsidP="00264488">
                      <w:pPr>
                        <w:rPr>
                          <w:b/>
                          <w:sz w:val="22"/>
                          <w:u w:val="single"/>
                        </w:rPr>
                      </w:pPr>
                      <w:r w:rsidRPr="00C9152B">
                        <w:rPr>
                          <w:b/>
                          <w:sz w:val="22"/>
                          <w:u w:val="single"/>
                        </w:rPr>
                        <w:t xml:space="preserve">Opuesto y valor absoluto </w:t>
                      </w:r>
                    </w:p>
                    <w:p w14:paraId="78ECD3C5" w14:textId="77777777" w:rsidR="00F5617D" w:rsidRPr="00C9152B" w:rsidRDefault="00F5617D" w:rsidP="00264488">
                      <w:pPr>
                        <w:jc w:val="both"/>
                        <w:rPr>
                          <w:sz w:val="22"/>
                        </w:rPr>
                      </w:pPr>
                      <w:r w:rsidRPr="00C9152B">
                        <w:rPr>
                          <w:sz w:val="22"/>
                        </w:rPr>
                        <w:t xml:space="preserve">Opuesto de 2 </w:t>
                      </w:r>
                      <w:r w:rsidRPr="00C9152B">
                        <w:rPr>
                          <w:sz w:val="22"/>
                        </w:rPr>
                        <w:sym w:font="Wingdings" w:char="F0E0"/>
                      </w:r>
                      <w:r w:rsidRPr="00C9152B">
                        <w:rPr>
                          <w:sz w:val="22"/>
                        </w:rPr>
                        <w:t xml:space="preserve"> -2  </w:t>
                      </w:r>
                    </w:p>
                    <w:p w14:paraId="30852F78" w14:textId="77777777" w:rsidR="00F5617D" w:rsidRPr="00C9152B" w:rsidRDefault="00F5617D" w:rsidP="00264488">
                      <w:pPr>
                        <w:jc w:val="both"/>
                        <w:rPr>
                          <w:rFonts w:eastAsiaTheme="minorEastAsia"/>
                          <w:sz w:val="22"/>
                        </w:rPr>
                      </w:pPr>
                      <w:r w:rsidRPr="00C9152B">
                        <w:rPr>
                          <w:sz w:val="22"/>
                        </w:rPr>
                        <w:t>Valor absoluto |2|=2 y |-2|=2</w:t>
                      </w:r>
                    </w:p>
                    <w:p w14:paraId="007ACEA9" w14:textId="77777777" w:rsidR="00F5617D" w:rsidRPr="000F0F75" w:rsidRDefault="00F5617D" w:rsidP="008416BA">
                      <w:pPr>
                        <w:jc w:val="both"/>
                        <w:rPr>
                          <w:rFonts w:asciiTheme="minorHAnsi" w:hAnsiTheme="minorHAnsi"/>
                          <w:sz w:val="21"/>
                        </w:rPr>
                      </w:pPr>
                    </w:p>
                    <w:p w14:paraId="0256E87D" w14:textId="77777777" w:rsidR="00F5617D" w:rsidRPr="000F0F75" w:rsidRDefault="00F5617D" w:rsidP="008416BA">
                      <w:pPr>
                        <w:jc w:val="center"/>
                        <w:rPr>
                          <w:rFonts w:asciiTheme="minorHAnsi" w:hAnsiTheme="minorHAnsi"/>
                          <w:sz w:val="22"/>
                        </w:rPr>
                      </w:pPr>
                    </w:p>
                    <w:p w14:paraId="5B21B4A3" w14:textId="77777777" w:rsidR="00F5617D" w:rsidRPr="000F0F75" w:rsidRDefault="00F5617D" w:rsidP="008416BA">
                      <w:pPr>
                        <w:jc w:val="center"/>
                        <w:rPr>
                          <w:rFonts w:asciiTheme="minorHAnsi" w:hAnsiTheme="minorHAnsi"/>
                          <w:sz w:val="22"/>
                        </w:rPr>
                      </w:pPr>
                    </w:p>
                  </w:txbxContent>
                </v:textbox>
              </v:roundrect>
            </w:pict>
          </mc:Fallback>
        </mc:AlternateContent>
      </w:r>
    </w:p>
    <w:p w14:paraId="67FFEF15" w14:textId="77777777" w:rsidR="00984C51" w:rsidRDefault="00984C51" w:rsidP="00C507FD"/>
    <w:p w14:paraId="6083D756" w14:textId="77777777" w:rsidR="00984C51" w:rsidRDefault="00984C51" w:rsidP="00C507FD"/>
    <w:p w14:paraId="3CE8EEDC" w14:textId="77777777" w:rsidR="00984C51" w:rsidRDefault="00984C51" w:rsidP="00C507FD"/>
    <w:p w14:paraId="4F2047FC" w14:textId="77777777" w:rsidR="00984C51" w:rsidRDefault="00984C51" w:rsidP="00C507FD"/>
    <w:p w14:paraId="24767520" w14:textId="77777777" w:rsidR="00984C51" w:rsidRDefault="00984C51" w:rsidP="00C507FD"/>
    <w:p w14:paraId="6F7819A6" w14:textId="77777777" w:rsidR="00984C51" w:rsidRDefault="00984C51" w:rsidP="00C507FD"/>
    <w:p w14:paraId="6D7CEB04" w14:textId="77777777" w:rsidR="00984C51" w:rsidRDefault="00BA7000" w:rsidP="00C507FD">
      <w:r w:rsidRPr="00D610E2">
        <w:rPr>
          <w:noProof/>
        </w:rPr>
        <mc:AlternateContent>
          <mc:Choice Requires="wps">
            <w:drawing>
              <wp:anchor distT="0" distB="0" distL="114300" distR="114300" simplePos="0" relativeHeight="253906944" behindDoc="0" locked="0" layoutInCell="1" allowOverlap="1" wp14:anchorId="27E1E4A1" wp14:editId="200CBB4C">
                <wp:simplePos x="0" y="0"/>
                <wp:positionH relativeFrom="column">
                  <wp:posOffset>-116205</wp:posOffset>
                </wp:positionH>
                <wp:positionV relativeFrom="paragraph">
                  <wp:posOffset>193675</wp:posOffset>
                </wp:positionV>
                <wp:extent cx="3352800" cy="1624519"/>
                <wp:effectExtent l="0" t="0" r="12700" b="13970"/>
                <wp:wrapNone/>
                <wp:docPr id="5" name="Rectángulo redondeado 5"/>
                <wp:cNvGraphicFramePr/>
                <a:graphic xmlns:a="http://schemas.openxmlformats.org/drawingml/2006/main">
                  <a:graphicData uri="http://schemas.microsoft.com/office/word/2010/wordprocessingShape">
                    <wps:wsp>
                      <wps:cNvSpPr/>
                      <wps:spPr>
                        <a:xfrm>
                          <a:off x="0" y="0"/>
                          <a:ext cx="3352800" cy="1624519"/>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3F287891" w14:textId="77777777" w:rsidR="00F5617D" w:rsidRPr="00C9152B" w:rsidRDefault="00F5617D" w:rsidP="00D610E2">
                            <w:pPr>
                              <w:rPr>
                                <w:b/>
                              </w:rPr>
                            </w:pPr>
                            <w:r>
                              <w:rPr>
                                <w:b/>
                              </w:rPr>
                              <w:t>3</w:t>
                            </w:r>
                            <w:r w:rsidRPr="00C9152B">
                              <w:rPr>
                                <w:b/>
                              </w:rPr>
                              <w:t>. Tipos de números</w:t>
                            </w:r>
                            <w:r w:rsidRPr="00C9152B">
                              <w:rPr>
                                <w:b/>
                              </w:rPr>
                              <w:tab/>
                            </w:r>
                            <w:r w:rsidRPr="00C9152B">
                              <w:rPr>
                                <w:b/>
                              </w:rPr>
                              <w:tab/>
                            </w:r>
                          </w:p>
                          <w:p w14:paraId="0EA635CF" w14:textId="77777777" w:rsidR="00F5617D" w:rsidRPr="00C9152B" w:rsidRDefault="00F5617D" w:rsidP="00D610E2">
                            <w:pPr>
                              <w:jc w:val="both"/>
                            </w:pPr>
                            <w:r w:rsidRPr="00C9152B">
                              <w:t xml:space="preserve">- </w:t>
                            </w:r>
                            <w:r w:rsidRPr="00C9152B">
                              <w:rPr>
                                <w:b/>
                              </w:rPr>
                              <w:t>Naturales</w:t>
                            </w:r>
                            <w:r w:rsidRPr="00C9152B">
                              <w:t xml:space="preserve"> (N): 0, 1, 2, …</w:t>
                            </w:r>
                          </w:p>
                          <w:p w14:paraId="196B0597" w14:textId="77777777" w:rsidR="00F5617D" w:rsidRPr="00C9152B" w:rsidRDefault="00F5617D" w:rsidP="00D610E2">
                            <w:pPr>
                              <w:jc w:val="both"/>
                            </w:pPr>
                            <w:r w:rsidRPr="00C9152B">
                              <w:t>-</w:t>
                            </w:r>
                            <w:r w:rsidRPr="00C9152B">
                              <w:rPr>
                                <w:b/>
                              </w:rPr>
                              <w:t xml:space="preserve"> Enteros</w:t>
                            </w:r>
                            <w:r w:rsidRPr="00C9152B">
                              <w:t xml:space="preserve"> (Z): 0, 1, 2, … y -1,-2, -3, …</w:t>
                            </w:r>
                          </w:p>
                          <w:p w14:paraId="39C23EF5" w14:textId="77777777" w:rsidR="00F5617D" w:rsidRPr="00C9152B" w:rsidRDefault="00F5617D" w:rsidP="00D610E2">
                            <w:pPr>
                              <w:jc w:val="both"/>
                            </w:pPr>
                            <w:r w:rsidRPr="00C9152B">
                              <w:t>-</w:t>
                            </w:r>
                            <w:r w:rsidRPr="00C9152B">
                              <w:rPr>
                                <w:b/>
                              </w:rPr>
                              <w:t xml:space="preserve"> Racionales</w:t>
                            </w:r>
                            <w:r w:rsidRPr="00C9152B">
                              <w:t xml:space="preserve"> (Q): Fracciones (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 xml:space="preserve"> con a,bϵR</m:t>
                              </m:r>
                            </m:oMath>
                            <w:r w:rsidRPr="00C9152B">
                              <w:t>)</w:t>
                            </w:r>
                          </w:p>
                          <w:p w14:paraId="6BF61352" w14:textId="77777777" w:rsidR="00F5617D" w:rsidRPr="00C9152B" w:rsidRDefault="00F5617D" w:rsidP="00D610E2">
                            <w:pPr>
                              <w:jc w:val="both"/>
                            </w:pPr>
                            <w:r w:rsidRPr="00C9152B">
                              <w:t xml:space="preserve">- </w:t>
                            </w:r>
                            <w:r w:rsidRPr="00C9152B">
                              <w:rPr>
                                <w:b/>
                              </w:rPr>
                              <w:t>Irracionales</w:t>
                            </w:r>
                            <w:r w:rsidRPr="00C9152B">
                              <w:t xml:space="preserve"> (I): No pueden ponerse en fracción</w:t>
                            </w:r>
                          </w:p>
                          <w:p w14:paraId="5A501438" w14:textId="77777777" w:rsidR="00F5617D" w:rsidRPr="00C9152B" w:rsidRDefault="00F5617D" w:rsidP="00D610E2">
                            <w:pPr>
                              <w:jc w:val="both"/>
                            </w:pPr>
                            <m:oMathPara>
                              <m:oMath>
                                <m:r>
                                  <w:rPr>
                                    <w:rFonts w:ascii="Cambria Math" w:hAnsi="Cambria Math"/>
                                  </w:rPr>
                                  <m:t xml:space="preserve">(π, e, </m:t>
                                </m:r>
                                <m:rad>
                                  <m:radPr>
                                    <m:degHide m:val="1"/>
                                    <m:ctrlPr>
                                      <w:rPr>
                                        <w:rFonts w:ascii="Cambria Math" w:hAnsi="Cambria Math"/>
                                        <w:i/>
                                      </w:rPr>
                                    </m:ctrlPr>
                                  </m:radPr>
                                  <m:deg/>
                                  <m:e>
                                    <m:r>
                                      <w:rPr>
                                        <w:rFonts w:ascii="Cambria Math" w:hAnsi="Cambria Math"/>
                                      </w:rPr>
                                      <m:t>p</m:t>
                                    </m:r>
                                  </m:e>
                                </m:rad>
                                <m:r>
                                  <w:rPr>
                                    <w:rFonts w:ascii="Cambria Math" w:hAnsi="Cambria Math"/>
                                  </w:rPr>
                                  <m:t xml:space="preserve"> con p primo, 0´1234…, 0´102030…)</m:t>
                                </m:r>
                              </m:oMath>
                            </m:oMathPara>
                          </w:p>
                          <w:p w14:paraId="4D2483AE" w14:textId="77777777" w:rsidR="00F5617D" w:rsidRPr="00C9152B" w:rsidRDefault="00F5617D" w:rsidP="00D610E2">
                            <w:pPr>
                              <w:jc w:val="both"/>
                            </w:pPr>
                            <w:r w:rsidRPr="00C9152B">
                              <w:t>-</w:t>
                            </w:r>
                            <w:r w:rsidRPr="00C9152B">
                              <w:rPr>
                                <w:b/>
                              </w:rPr>
                              <w:t xml:space="preserve"> Reales</w:t>
                            </w:r>
                            <w:r w:rsidRPr="00C9152B">
                              <w:t xml:space="preserve"> (R): Racionales (Q) e irracionales (I)</w:t>
                            </w:r>
                          </w:p>
                          <w:p w14:paraId="0CDC942A" w14:textId="77777777" w:rsidR="00F5617D" w:rsidRPr="000F0F75" w:rsidRDefault="00F5617D" w:rsidP="00D610E2">
                            <w:pPr>
                              <w:jc w:val="center"/>
                              <w:rPr>
                                <w:sz w:val="22"/>
                              </w:rPr>
                            </w:pPr>
                          </w:p>
                          <w:p w14:paraId="052CBC98" w14:textId="77777777" w:rsidR="00F5617D" w:rsidRPr="000F0F75" w:rsidRDefault="00F5617D" w:rsidP="00D610E2">
                            <w:pPr>
                              <w:jc w:val="center"/>
                              <w:rPr>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E1E4A1" id="Rectángulo redondeado 5" o:spid="_x0000_s1074" style="position:absolute;margin-left:-9.15pt;margin-top:15.25pt;width:264pt;height:127.9pt;z-index:25390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" fillcolor="white [3201]" strokecolor="#4472c4 [3204]" strokeweight="1pt">
                <v:stroke joinstyle="miter"/>
                <v:textbox>
                  <w:txbxContent>
                    <w:p w14:paraId="3F287891" w14:textId="77777777" w:rsidR="00F5617D" w:rsidRPr="00C9152B" w:rsidRDefault="00F5617D" w:rsidP="00D610E2">
                      <w:pPr>
                        <w:rPr>
                          <w:b/>
                        </w:rPr>
                      </w:pPr>
                      <w:r>
                        <w:rPr>
                          <w:b/>
                        </w:rPr>
                        <w:t>3</w:t>
                      </w:r>
                      <w:r w:rsidRPr="00C9152B">
                        <w:rPr>
                          <w:b/>
                        </w:rPr>
                        <w:t>. Tipos de números</w:t>
                      </w:r>
                      <w:r w:rsidRPr="00C9152B">
                        <w:rPr>
                          <w:b/>
                        </w:rPr>
                        <w:tab/>
                      </w:r>
                      <w:r w:rsidRPr="00C9152B">
                        <w:rPr>
                          <w:b/>
                        </w:rPr>
                        <w:tab/>
                      </w:r>
                    </w:p>
                    <w:p w14:paraId="0EA635CF" w14:textId="77777777" w:rsidR="00F5617D" w:rsidRPr="00C9152B" w:rsidRDefault="00F5617D" w:rsidP="00D610E2">
                      <w:pPr>
                        <w:jc w:val="both"/>
                      </w:pPr>
                      <w:r w:rsidRPr="00C9152B">
                        <w:t xml:space="preserve">- </w:t>
                      </w:r>
                      <w:r w:rsidRPr="00C9152B">
                        <w:rPr>
                          <w:b/>
                        </w:rPr>
                        <w:t>Naturales</w:t>
                      </w:r>
                      <w:r w:rsidRPr="00C9152B">
                        <w:t xml:space="preserve"> (N): 0, 1, 2, …</w:t>
                      </w:r>
                    </w:p>
                    <w:p w14:paraId="196B0597" w14:textId="77777777" w:rsidR="00F5617D" w:rsidRPr="00C9152B" w:rsidRDefault="00F5617D" w:rsidP="00D610E2">
                      <w:pPr>
                        <w:jc w:val="both"/>
                      </w:pPr>
                      <w:r w:rsidRPr="00C9152B">
                        <w:t>-</w:t>
                      </w:r>
                      <w:r w:rsidRPr="00C9152B">
                        <w:rPr>
                          <w:b/>
                        </w:rPr>
                        <w:t xml:space="preserve"> Enteros</w:t>
                      </w:r>
                      <w:r w:rsidRPr="00C9152B">
                        <w:t xml:space="preserve"> (Z): 0, 1, 2, … y -1,-2, -3, …</w:t>
                      </w:r>
                    </w:p>
                    <w:p w14:paraId="39C23EF5" w14:textId="77777777" w:rsidR="00F5617D" w:rsidRPr="00C9152B" w:rsidRDefault="00F5617D" w:rsidP="00D610E2">
                      <w:pPr>
                        <w:jc w:val="both"/>
                      </w:pPr>
                      <w:r w:rsidRPr="00C9152B">
                        <w:t>-</w:t>
                      </w:r>
                      <w:r w:rsidRPr="00C9152B">
                        <w:rPr>
                          <w:b/>
                        </w:rPr>
                        <w:t xml:space="preserve"> Racionales</w:t>
                      </w:r>
                      <w:r w:rsidRPr="00C9152B">
                        <w:t xml:space="preserve"> (Q): Fracciones (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 xml:space="preserve"> con a,bϵR</m:t>
                        </m:r>
                      </m:oMath>
                      <w:r w:rsidRPr="00C9152B">
                        <w:t>)</w:t>
                      </w:r>
                    </w:p>
                    <w:p w14:paraId="6BF61352" w14:textId="77777777" w:rsidR="00F5617D" w:rsidRPr="00C9152B" w:rsidRDefault="00F5617D" w:rsidP="00D610E2">
                      <w:pPr>
                        <w:jc w:val="both"/>
                      </w:pPr>
                      <w:r w:rsidRPr="00C9152B">
                        <w:t xml:space="preserve">- </w:t>
                      </w:r>
                      <w:r w:rsidRPr="00C9152B">
                        <w:rPr>
                          <w:b/>
                        </w:rPr>
                        <w:t>Irracionales</w:t>
                      </w:r>
                      <w:r w:rsidRPr="00C9152B">
                        <w:t xml:space="preserve"> (I): No pueden ponerse en fracción</w:t>
                      </w:r>
                    </w:p>
                    <w:p w14:paraId="5A501438" w14:textId="77777777" w:rsidR="00F5617D" w:rsidRPr="00C9152B" w:rsidRDefault="00F5617D" w:rsidP="00D610E2">
                      <w:pPr>
                        <w:jc w:val="both"/>
                      </w:pPr>
                      <m:oMathPara>
                        <m:oMath>
                          <m:r>
                            <w:rPr>
                              <w:rFonts w:ascii="Cambria Math" w:hAnsi="Cambria Math"/>
                            </w:rPr>
                            <m:t xml:space="preserve">(π, e, </m:t>
                          </m:r>
                          <m:rad>
                            <m:radPr>
                              <m:degHide m:val="1"/>
                              <m:ctrlPr>
                                <w:rPr>
                                  <w:rFonts w:ascii="Cambria Math" w:hAnsi="Cambria Math"/>
                                  <w:i/>
                                </w:rPr>
                              </m:ctrlPr>
                            </m:radPr>
                            <m:deg/>
                            <m:e>
                              <m:r>
                                <w:rPr>
                                  <w:rFonts w:ascii="Cambria Math" w:hAnsi="Cambria Math"/>
                                </w:rPr>
                                <m:t>p</m:t>
                              </m:r>
                            </m:e>
                          </m:rad>
                          <m:r>
                            <w:rPr>
                              <w:rFonts w:ascii="Cambria Math" w:hAnsi="Cambria Math"/>
                            </w:rPr>
                            <m:t xml:space="preserve"> con p primo, 0´1234…, 0´102030…)</m:t>
                          </m:r>
                        </m:oMath>
                      </m:oMathPara>
                    </w:p>
                    <w:p w14:paraId="4D2483AE" w14:textId="77777777" w:rsidR="00F5617D" w:rsidRPr="00C9152B" w:rsidRDefault="00F5617D" w:rsidP="00D610E2">
                      <w:pPr>
                        <w:jc w:val="both"/>
                      </w:pPr>
                      <w:r w:rsidRPr="00C9152B">
                        <w:t>-</w:t>
                      </w:r>
                      <w:r w:rsidRPr="00C9152B">
                        <w:rPr>
                          <w:b/>
                        </w:rPr>
                        <w:t xml:space="preserve"> Reales</w:t>
                      </w:r>
                      <w:r w:rsidRPr="00C9152B">
                        <w:t xml:space="preserve"> (R): Racionales (Q) e irracionales (I)</w:t>
                      </w:r>
                    </w:p>
                    <w:p w14:paraId="0CDC942A" w14:textId="77777777" w:rsidR="00F5617D" w:rsidRPr="000F0F75" w:rsidRDefault="00F5617D" w:rsidP="00D610E2">
                      <w:pPr>
                        <w:jc w:val="center"/>
                        <w:rPr>
                          <w:sz w:val="22"/>
                        </w:rPr>
                      </w:pPr>
                    </w:p>
                    <w:p w14:paraId="052CBC98" w14:textId="77777777" w:rsidR="00F5617D" w:rsidRPr="000F0F75" w:rsidRDefault="00F5617D" w:rsidP="00D610E2">
                      <w:pPr>
                        <w:jc w:val="center"/>
                        <w:rPr>
                          <w:sz w:val="22"/>
                        </w:rPr>
                      </w:pPr>
                    </w:p>
                  </w:txbxContent>
                </v:textbox>
              </v:roundrect>
            </w:pict>
          </mc:Fallback>
        </mc:AlternateContent>
      </w:r>
    </w:p>
    <w:p w14:paraId="6C50E014" w14:textId="77777777" w:rsidR="00984C51" w:rsidRDefault="00984C51" w:rsidP="00C507FD"/>
    <w:p w14:paraId="75B14132" w14:textId="77777777" w:rsidR="00984C51" w:rsidRDefault="00984C51" w:rsidP="00C507FD"/>
    <w:p w14:paraId="2C1F0497" w14:textId="77777777" w:rsidR="00984C51" w:rsidRDefault="00984C51" w:rsidP="00C507FD"/>
    <w:p w14:paraId="3CFFDE36" w14:textId="77777777" w:rsidR="00984C51" w:rsidRDefault="00984C51" w:rsidP="00C507FD"/>
    <w:p w14:paraId="3EFC90CA" w14:textId="77777777" w:rsidR="00984C51" w:rsidRDefault="00984C51" w:rsidP="00C507FD"/>
    <w:p w14:paraId="7A4B60AF" w14:textId="77777777" w:rsidR="008416BA" w:rsidRDefault="008416BA" w:rsidP="00C507FD"/>
    <w:p w14:paraId="38C90878" w14:textId="77777777" w:rsidR="008416BA" w:rsidRDefault="008416BA" w:rsidP="00C507FD"/>
    <w:p w14:paraId="1356B6D8" w14:textId="77777777" w:rsidR="008416BA" w:rsidRDefault="008416BA" w:rsidP="00C507FD"/>
    <w:p w14:paraId="00B12862" w14:textId="77777777" w:rsidR="008416BA" w:rsidRDefault="008416BA" w:rsidP="00C507FD"/>
    <w:p w14:paraId="2766D5A6" w14:textId="77777777" w:rsidR="008416BA" w:rsidRDefault="000F0F75" w:rsidP="00C507FD">
      <w:r w:rsidRPr="003F7F98">
        <w:rPr>
          <w:noProof/>
        </w:rPr>
        <mc:AlternateContent>
          <mc:Choice Requires="wps">
            <w:drawing>
              <wp:anchor distT="0" distB="0" distL="114300" distR="114300" simplePos="0" relativeHeight="253927424" behindDoc="0" locked="0" layoutInCell="1" allowOverlap="1" wp14:anchorId="237A1F0A" wp14:editId="1F05809A">
                <wp:simplePos x="0" y="0"/>
                <wp:positionH relativeFrom="column">
                  <wp:posOffset>-120015</wp:posOffset>
                </wp:positionH>
                <wp:positionV relativeFrom="paragraph">
                  <wp:posOffset>207213</wp:posOffset>
                </wp:positionV>
                <wp:extent cx="6779260" cy="2231390"/>
                <wp:effectExtent l="0" t="0" r="15240" b="16510"/>
                <wp:wrapNone/>
                <wp:docPr id="3" name="Rectángulo redondeado 3"/>
                <wp:cNvGraphicFramePr/>
                <a:graphic xmlns:a="http://schemas.openxmlformats.org/drawingml/2006/main">
                  <a:graphicData uri="http://schemas.microsoft.com/office/word/2010/wordprocessingShape">
                    <wps:wsp>
                      <wps:cNvSpPr/>
                      <wps:spPr>
                        <a:xfrm>
                          <a:off x="0" y="0"/>
                          <a:ext cx="6779260" cy="2231390"/>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15745374" w14:textId="77777777" w:rsidR="00F5617D" w:rsidRPr="00C9152B" w:rsidRDefault="00F5617D" w:rsidP="003F7F98">
                            <w:pPr>
                              <w:rPr>
                                <w:sz w:val="22"/>
                              </w:rPr>
                            </w:pPr>
                            <w:r w:rsidRPr="00C9152B">
                              <w:rPr>
                                <w:b/>
                                <w:sz w:val="22"/>
                              </w:rPr>
                              <w:t>4. Representación de fracciones y decimales en la recta</w:t>
                            </w:r>
                            <w:r w:rsidRPr="00C9152B">
                              <w:rPr>
                                <w:sz w:val="22"/>
                              </w:rPr>
                              <w:t>. (</w:t>
                            </w:r>
                            <w:hyperlink r:id="rId90" w:history="1">
                              <w:r w:rsidRPr="00C9152B">
                                <w:rPr>
                                  <w:rStyle w:val="Hipervnculovisitado"/>
                                  <w:sz w:val="22"/>
                                </w:rPr>
                                <w:t>https://www.youtube.com/watch?v=UiJZwbqT06U</w:t>
                              </w:r>
                            </w:hyperlink>
                            <w:r w:rsidRPr="00C9152B">
                              <w:rPr>
                                <w:sz w:val="22"/>
                              </w:rPr>
                              <w:t>)</w:t>
                            </w:r>
                          </w:p>
                          <w:p w14:paraId="2AB238A6" w14:textId="77777777" w:rsidR="00F5617D" w:rsidRPr="00C9152B" w:rsidRDefault="00F5617D" w:rsidP="003F7F98">
                            <w:pPr>
                              <w:jc w:val="both"/>
                              <w:rPr>
                                <w:sz w:val="22"/>
                              </w:rPr>
                            </w:pPr>
                            <w:r w:rsidRPr="00C9152B">
                              <w:rPr>
                                <w:b/>
                                <w:sz w:val="22"/>
                                <w:u w:val="single"/>
                              </w:rPr>
                              <w:t>Fracciones:</w:t>
                            </w:r>
                            <w:r w:rsidRPr="00C9152B">
                              <w:rPr>
                                <w:sz w:val="22"/>
                              </w:rPr>
                              <w:t xml:space="preserve"> El denominador indica el nº de partes iguales en        </w:t>
                            </w:r>
                            <w:r w:rsidRPr="00C9152B">
                              <w:rPr>
                                <w:b/>
                                <w:sz w:val="22"/>
                                <w:u w:val="single"/>
                              </w:rPr>
                              <w:t>Nº decimales:</w:t>
                            </w:r>
                            <w:r w:rsidRPr="00C9152B">
                              <w:rPr>
                                <w:sz w:val="22"/>
                              </w:rPr>
                              <w:t xml:space="preserve"> Pasarlos a fracción y representar</w:t>
                            </w:r>
                          </w:p>
                          <w:p w14:paraId="1233F1ED" w14:textId="77777777" w:rsidR="00F5617D" w:rsidRPr="00C9152B" w:rsidRDefault="00F5617D" w:rsidP="003F7F98">
                            <w:pPr>
                              <w:spacing w:after="240"/>
                              <w:jc w:val="both"/>
                              <w:rPr>
                                <w:sz w:val="22"/>
                              </w:rPr>
                            </w:pPr>
                            <w:r w:rsidRPr="00C9152B">
                              <w:rPr>
                                <w:sz w:val="22"/>
                              </w:rPr>
                              <w:t>que dividir la unidad  y el numerador las que coger.</w:t>
                            </w:r>
                            <w:r w:rsidRPr="00C9152B">
                              <w:rPr>
                                <w:sz w:val="22"/>
                              </w:rPr>
                              <w:tab/>
                            </w:r>
                            <w:r w:rsidRPr="00C9152B">
                              <w:rPr>
                                <w:sz w:val="22"/>
                              </w:rPr>
                              <w:tab/>
                              <w:t xml:space="preserve">               </w:t>
                            </w:r>
                            <w:r>
                              <w:rPr>
                                <w:sz w:val="22"/>
                              </w:rPr>
                              <w:tab/>
                            </w:r>
                            <w:r w:rsidRPr="00C9152B">
                              <w:rPr>
                                <w:sz w:val="22"/>
                              </w:rPr>
                              <w:t xml:space="preserve"> - D.Exacto </w:t>
                            </w:r>
                            <m:oMath>
                              <m:r>
                                <w:rPr>
                                  <w:rFonts w:ascii="Cambria Math" w:hAnsi="Cambria Math"/>
                                  <w:sz w:val="22"/>
                                </w:rPr>
                                <m:t>1´2=</m:t>
                              </m:r>
                              <m:f>
                                <m:fPr>
                                  <m:ctrlPr>
                                    <w:rPr>
                                      <w:rFonts w:ascii="Cambria Math" w:hAnsi="Cambria Math"/>
                                      <w:i/>
                                      <w:sz w:val="22"/>
                                    </w:rPr>
                                  </m:ctrlPr>
                                </m:fPr>
                                <m:num>
                                  <m:r>
                                    <w:rPr>
                                      <w:rFonts w:ascii="Cambria Math" w:hAnsi="Cambria Math"/>
                                      <w:sz w:val="22"/>
                                    </w:rPr>
                                    <m:t>12</m:t>
                                  </m:r>
                                </m:num>
                                <m:den>
                                  <m:r>
                                    <w:rPr>
                                      <w:rFonts w:ascii="Cambria Math" w:hAnsi="Cambria Math"/>
                                      <w:sz w:val="22"/>
                                    </w:rPr>
                                    <m:t>10</m:t>
                                  </m:r>
                                </m:den>
                              </m:f>
                              <m:r>
                                <w:rPr>
                                  <w:rFonts w:ascii="Cambria Math" w:hAnsi="Cambria Math"/>
                                  <w:sz w:val="22"/>
                                </w:rPr>
                                <m:t xml:space="preserve"> , 1´23=</m:t>
                              </m:r>
                              <m:f>
                                <m:fPr>
                                  <m:ctrlPr>
                                    <w:rPr>
                                      <w:rFonts w:ascii="Cambria Math" w:hAnsi="Cambria Math"/>
                                      <w:i/>
                                      <w:sz w:val="22"/>
                                    </w:rPr>
                                  </m:ctrlPr>
                                </m:fPr>
                                <m:num>
                                  <m:r>
                                    <w:rPr>
                                      <w:rFonts w:ascii="Cambria Math" w:hAnsi="Cambria Math"/>
                                      <w:sz w:val="22"/>
                                    </w:rPr>
                                    <m:t>123</m:t>
                                  </m:r>
                                </m:num>
                                <m:den>
                                  <m:r>
                                    <w:rPr>
                                      <w:rFonts w:ascii="Cambria Math" w:hAnsi="Cambria Math"/>
                                      <w:sz w:val="22"/>
                                    </w:rPr>
                                    <m:t>100</m:t>
                                  </m:r>
                                </m:den>
                              </m:f>
                            </m:oMath>
                            <w:r w:rsidRPr="00C9152B">
                              <w:rPr>
                                <w:sz w:val="22"/>
                              </w:rPr>
                              <w:t xml:space="preserve"> </w:t>
                            </w:r>
                          </w:p>
                          <w:p w14:paraId="6DD4DEB9" w14:textId="77777777" w:rsidR="00F5617D" w:rsidRPr="00C9152B" w:rsidRDefault="00F5617D" w:rsidP="003F7F98">
                            <w:pPr>
                              <w:spacing w:after="240"/>
                              <w:jc w:val="both"/>
                              <w:rPr>
                                <w:sz w:val="22"/>
                              </w:rPr>
                            </w:pPr>
                            <w:r w:rsidRPr="00C9152B">
                              <w:rPr>
                                <w:sz w:val="22"/>
                              </w:rPr>
                              <w:t>Ej: 4/7</w:t>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t xml:space="preserve">- P.Puro </w:t>
                            </w:r>
                            <m:oMath>
                              <m:r>
                                <w:rPr>
                                  <w:rFonts w:ascii="Cambria Math" w:hAnsi="Cambria Math"/>
                                  <w:sz w:val="22"/>
                                </w:rPr>
                                <m:t>1´</m:t>
                              </m:r>
                              <m:acc>
                                <m:accPr>
                                  <m:ctrlPr>
                                    <w:rPr>
                                      <w:rFonts w:ascii="Cambria Math" w:hAnsi="Cambria Math"/>
                                      <w:i/>
                                      <w:sz w:val="22"/>
                                    </w:rPr>
                                  </m:ctrlPr>
                                </m:accPr>
                                <m:e>
                                  <m:r>
                                    <w:rPr>
                                      <w:rFonts w:ascii="Cambria Math" w:hAnsi="Cambria Math"/>
                                      <w:sz w:val="22"/>
                                    </w:rPr>
                                    <m:t>6</m:t>
                                  </m:r>
                                </m:e>
                              </m:acc>
                              <m:r>
                                <w:rPr>
                                  <w:rFonts w:ascii="Cambria Math" w:hAnsi="Cambria Math"/>
                                  <w:sz w:val="22"/>
                                </w:rPr>
                                <m:t>=</m:t>
                              </m:r>
                              <m:f>
                                <m:fPr>
                                  <m:ctrlPr>
                                    <w:rPr>
                                      <w:rFonts w:ascii="Cambria Math" w:hAnsi="Cambria Math"/>
                                      <w:i/>
                                      <w:sz w:val="22"/>
                                    </w:rPr>
                                  </m:ctrlPr>
                                </m:fPr>
                                <m:num>
                                  <m:r>
                                    <w:rPr>
                                      <w:rFonts w:ascii="Cambria Math" w:hAnsi="Cambria Math"/>
                                      <w:sz w:val="22"/>
                                    </w:rPr>
                                    <m:t>16-1</m:t>
                                  </m:r>
                                </m:num>
                                <m:den>
                                  <m:r>
                                    <w:rPr>
                                      <w:rFonts w:ascii="Cambria Math" w:hAnsi="Cambria Math"/>
                                      <w:sz w:val="22"/>
                                    </w:rPr>
                                    <m:t>9</m:t>
                                  </m:r>
                                </m:den>
                              </m:f>
                              <m:r>
                                <w:rPr>
                                  <w:rFonts w:ascii="Cambria Math" w:hAnsi="Cambria Math"/>
                                  <w:sz w:val="22"/>
                                </w:rPr>
                                <m:t xml:space="preserve"> </m:t>
                              </m:r>
                            </m:oMath>
                            <w:r w:rsidRPr="00C9152B">
                              <w:rPr>
                                <w:sz w:val="22"/>
                              </w:rPr>
                              <w:t xml:space="preserve">, </w:t>
                            </w:r>
                            <m:oMath>
                              <m:r>
                                <w:rPr>
                                  <w:rFonts w:ascii="Cambria Math" w:hAnsi="Cambria Math"/>
                                  <w:sz w:val="22"/>
                                </w:rPr>
                                <m:t>1´</m:t>
                              </m:r>
                              <m:acc>
                                <m:accPr>
                                  <m:ctrlPr>
                                    <w:rPr>
                                      <w:rFonts w:ascii="Cambria Math" w:hAnsi="Cambria Math"/>
                                      <w:i/>
                                      <w:sz w:val="22"/>
                                    </w:rPr>
                                  </m:ctrlPr>
                                </m:accPr>
                                <m:e>
                                  <m:r>
                                    <w:rPr>
                                      <w:rFonts w:ascii="Cambria Math" w:hAnsi="Cambria Math"/>
                                      <w:sz w:val="22"/>
                                    </w:rPr>
                                    <m:t>23</m:t>
                                  </m:r>
                                </m:e>
                              </m:acc>
                              <m:r>
                                <w:rPr>
                                  <w:rFonts w:ascii="Cambria Math" w:hAnsi="Cambria Math"/>
                                  <w:sz w:val="22"/>
                                </w:rPr>
                                <m:t>=</m:t>
                              </m:r>
                              <m:f>
                                <m:fPr>
                                  <m:ctrlPr>
                                    <w:rPr>
                                      <w:rFonts w:ascii="Cambria Math" w:hAnsi="Cambria Math"/>
                                      <w:i/>
                                      <w:sz w:val="22"/>
                                    </w:rPr>
                                  </m:ctrlPr>
                                </m:fPr>
                                <m:num>
                                  <m:r>
                                    <w:rPr>
                                      <w:rFonts w:ascii="Cambria Math" w:hAnsi="Cambria Math"/>
                                      <w:sz w:val="22"/>
                                    </w:rPr>
                                    <m:t>123-1</m:t>
                                  </m:r>
                                </m:num>
                                <m:den>
                                  <m:r>
                                    <w:rPr>
                                      <w:rFonts w:ascii="Cambria Math" w:hAnsi="Cambria Math"/>
                                      <w:sz w:val="22"/>
                                    </w:rPr>
                                    <m:t>99</m:t>
                                  </m:r>
                                </m:den>
                              </m:f>
                            </m:oMath>
                          </w:p>
                          <w:p w14:paraId="1A713FF1" w14:textId="77777777" w:rsidR="00F5617D" w:rsidRPr="00C9152B" w:rsidRDefault="00F5617D" w:rsidP="003F7F98">
                            <w:pPr>
                              <w:spacing w:after="240"/>
                              <w:jc w:val="both"/>
                              <w:rPr>
                                <w:sz w:val="22"/>
                              </w:rPr>
                            </w:pP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t xml:space="preserve">- P.Mixto </w:t>
                            </w:r>
                            <m:oMath>
                              <m:r>
                                <w:rPr>
                                  <w:rFonts w:ascii="Cambria Math" w:hAnsi="Cambria Math"/>
                                  <w:sz w:val="22"/>
                                </w:rPr>
                                <m:t>1´2</m:t>
                              </m:r>
                              <m:acc>
                                <m:accPr>
                                  <m:ctrlPr>
                                    <w:rPr>
                                      <w:rFonts w:ascii="Cambria Math" w:hAnsi="Cambria Math"/>
                                      <w:i/>
                                      <w:sz w:val="22"/>
                                    </w:rPr>
                                  </m:ctrlPr>
                                </m:accPr>
                                <m:e>
                                  <m:r>
                                    <w:rPr>
                                      <w:rFonts w:ascii="Cambria Math" w:hAnsi="Cambria Math"/>
                                      <w:sz w:val="22"/>
                                    </w:rPr>
                                    <m:t>6</m:t>
                                  </m:r>
                                </m:e>
                              </m:acc>
                              <m:r>
                                <w:rPr>
                                  <w:rFonts w:ascii="Cambria Math" w:hAnsi="Cambria Math"/>
                                  <w:sz w:val="22"/>
                                </w:rPr>
                                <m:t>=</m:t>
                              </m:r>
                              <m:f>
                                <m:fPr>
                                  <m:ctrlPr>
                                    <w:rPr>
                                      <w:rFonts w:ascii="Cambria Math" w:hAnsi="Cambria Math"/>
                                      <w:i/>
                                      <w:sz w:val="22"/>
                                    </w:rPr>
                                  </m:ctrlPr>
                                </m:fPr>
                                <m:num>
                                  <m:r>
                                    <w:rPr>
                                      <w:rFonts w:ascii="Cambria Math" w:hAnsi="Cambria Math"/>
                                      <w:sz w:val="22"/>
                                    </w:rPr>
                                    <m:t>126-12</m:t>
                                  </m:r>
                                </m:num>
                                <m:den>
                                  <m:r>
                                    <w:rPr>
                                      <w:rFonts w:ascii="Cambria Math" w:hAnsi="Cambria Math"/>
                                      <w:sz w:val="22"/>
                                    </w:rPr>
                                    <m:t>90</m:t>
                                  </m:r>
                                </m:den>
                              </m:f>
                              <m:r>
                                <w:rPr>
                                  <w:rFonts w:ascii="Cambria Math" w:hAnsi="Cambria Math"/>
                                  <w:sz w:val="22"/>
                                </w:rPr>
                                <m:t xml:space="preserve"> </m:t>
                              </m:r>
                            </m:oMath>
                            <w:r w:rsidRPr="00C9152B">
                              <w:rPr>
                                <w:sz w:val="22"/>
                              </w:rPr>
                              <w:t xml:space="preserve">, </w:t>
                            </w:r>
                            <m:oMath>
                              <m:r>
                                <w:rPr>
                                  <w:rFonts w:ascii="Cambria Math" w:hAnsi="Cambria Math"/>
                                  <w:sz w:val="22"/>
                                </w:rPr>
                                <m:t>1´6</m:t>
                              </m:r>
                              <m:acc>
                                <m:accPr>
                                  <m:ctrlPr>
                                    <w:rPr>
                                      <w:rFonts w:ascii="Cambria Math" w:hAnsi="Cambria Math"/>
                                      <w:i/>
                                      <w:sz w:val="22"/>
                                    </w:rPr>
                                  </m:ctrlPr>
                                </m:accPr>
                                <m:e>
                                  <m:r>
                                    <w:rPr>
                                      <w:rFonts w:ascii="Cambria Math" w:hAnsi="Cambria Math"/>
                                      <w:sz w:val="22"/>
                                    </w:rPr>
                                    <m:t>23</m:t>
                                  </m:r>
                                </m:e>
                              </m:acc>
                              <m:r>
                                <w:rPr>
                                  <w:rFonts w:ascii="Cambria Math" w:hAnsi="Cambria Math"/>
                                  <w:sz w:val="22"/>
                                </w:rPr>
                                <m:t>=</m:t>
                              </m:r>
                              <m:f>
                                <m:fPr>
                                  <m:ctrlPr>
                                    <w:rPr>
                                      <w:rFonts w:ascii="Cambria Math" w:hAnsi="Cambria Math"/>
                                      <w:i/>
                                      <w:sz w:val="22"/>
                                    </w:rPr>
                                  </m:ctrlPr>
                                </m:fPr>
                                <m:num>
                                  <m:r>
                                    <w:rPr>
                                      <w:rFonts w:ascii="Cambria Math" w:hAnsi="Cambria Math"/>
                                      <w:sz w:val="22"/>
                                    </w:rPr>
                                    <m:t>1623-16</m:t>
                                  </m:r>
                                </m:num>
                                <m:den>
                                  <m:r>
                                    <w:rPr>
                                      <w:rFonts w:ascii="Cambria Math" w:hAnsi="Cambria Math"/>
                                      <w:sz w:val="22"/>
                                    </w:rPr>
                                    <m:t>990</m:t>
                                  </m:r>
                                </m:den>
                              </m:f>
                            </m:oMath>
                          </w:p>
                          <w:p w14:paraId="05AEC736" w14:textId="77777777" w:rsidR="00F5617D" w:rsidRPr="00C9152B" w:rsidRDefault="00F5617D" w:rsidP="003F7F98">
                            <w:pPr>
                              <w:spacing w:after="120"/>
                              <w:rPr>
                                <w:b/>
                                <w:sz w:val="22"/>
                              </w:rPr>
                            </w:pPr>
                            <w:r w:rsidRPr="00C9152B">
                              <w:rPr>
                                <w:sz w:val="22"/>
                                <w:u w:val="single"/>
                              </w:rPr>
                              <w:t>Nota:</w:t>
                            </w:r>
                            <w:r w:rsidRPr="00C9152B">
                              <w:rPr>
                                <w:sz w:val="22"/>
                              </w:rPr>
                              <w:t xml:space="preserve"> En la representación de fracciones, para dividir un segmento en partes iguales de forma exacta habría que usar el método de Thales. (</w:t>
                            </w:r>
                            <w:r w:rsidRPr="00C9152B">
                              <w:rPr>
                                <w:b/>
                                <w:sz w:val="22"/>
                              </w:rPr>
                              <w:t xml:space="preserve">Vídeo: </w:t>
                            </w:r>
                            <w:hyperlink r:id="rId91" w:history="1">
                              <w:r w:rsidRPr="00C9152B">
                                <w:rPr>
                                  <w:rStyle w:val="Hipervnculovisitado"/>
                                  <w:sz w:val="22"/>
                                </w:rPr>
                                <w:t>https://www.youtube.com/watch?v=dqWRtHWI0-c</w:t>
                              </w:r>
                            </w:hyperlink>
                            <w:r w:rsidRPr="00C9152B">
                              <w:rPr>
                                <w:sz w:val="22"/>
                              </w:rPr>
                              <w:t>)</w:t>
                            </w:r>
                          </w:p>
                          <w:p w14:paraId="1D1D211C" w14:textId="77777777" w:rsidR="00F5617D" w:rsidRPr="00624813" w:rsidRDefault="00F5617D" w:rsidP="003F7F98">
                            <w:pPr>
                              <w:jc w:val="both"/>
                            </w:pPr>
                          </w:p>
                          <w:p w14:paraId="018BF562" w14:textId="77777777" w:rsidR="00F5617D" w:rsidRDefault="00F5617D" w:rsidP="003F7F98">
                            <w:pPr>
                              <w:jc w:val="both"/>
                              <w:rPr>
                                <w:b/>
                                <w:u w:val="single"/>
                              </w:rPr>
                            </w:pPr>
                            <w:r>
                              <w:rPr>
                                <w:b/>
                                <w:u w:val="single"/>
                              </w:rPr>
                              <w:t xml:space="preserve">  </w:t>
                            </w:r>
                          </w:p>
                          <w:p w14:paraId="71516BA4" w14:textId="77777777" w:rsidR="00F5617D" w:rsidRDefault="00F5617D" w:rsidP="003F7F98">
                            <w:pPr>
                              <w:jc w:val="both"/>
                              <w:rPr>
                                <w:b/>
                                <w:u w:val="single"/>
                              </w:rPr>
                            </w:pPr>
                          </w:p>
                          <w:p w14:paraId="5B9B77E0" w14:textId="77777777" w:rsidR="00F5617D" w:rsidRDefault="00F5617D" w:rsidP="003F7F98">
                            <w:pPr>
                              <w:jc w:val="both"/>
                              <w:rPr>
                                <w:b/>
                                <w:u w:val="single"/>
                              </w:rPr>
                            </w:pPr>
                          </w:p>
                          <w:p w14:paraId="7652B725" w14:textId="77777777" w:rsidR="00F5617D" w:rsidRDefault="00F5617D" w:rsidP="003F7F98">
                            <w:pPr>
                              <w:jc w:val="both"/>
                              <w:rPr>
                                <w:b/>
                                <w:u w:val="single"/>
                              </w:rPr>
                            </w:pPr>
                          </w:p>
                          <w:p w14:paraId="5E49006C" w14:textId="77777777" w:rsidR="00F5617D" w:rsidRDefault="00F5617D" w:rsidP="003F7F98">
                            <w:pPr>
                              <w:jc w:val="both"/>
                              <w:rPr>
                                <w:b/>
                                <w:u w:val="single"/>
                              </w:rPr>
                            </w:pPr>
                          </w:p>
                          <w:p w14:paraId="31A22459" w14:textId="77777777" w:rsidR="00F5617D" w:rsidRDefault="00F5617D" w:rsidP="003F7F98">
                            <w:pPr>
                              <w:jc w:val="both"/>
                              <w:rPr>
                                <w:b/>
                                <w:u w:val="single"/>
                              </w:rPr>
                            </w:pPr>
                          </w:p>
                          <w:p w14:paraId="34594080" w14:textId="77777777" w:rsidR="00F5617D" w:rsidRDefault="00F5617D" w:rsidP="003F7F98">
                            <w:pPr>
                              <w:jc w:val="both"/>
                              <w:rPr>
                                <w:b/>
                                <w:u w:val="single"/>
                              </w:rPr>
                            </w:pPr>
                          </w:p>
                          <w:p w14:paraId="5F0C43FE" w14:textId="77777777" w:rsidR="00F5617D" w:rsidRPr="00624813" w:rsidRDefault="00F5617D" w:rsidP="003F7F98">
                            <w:pPr>
                              <w:jc w:val="both"/>
                              <w:rPr>
                                <w:b/>
                              </w:rPr>
                            </w:pPr>
                          </w:p>
                          <w:p w14:paraId="74994AC6" w14:textId="77777777" w:rsidR="00F5617D" w:rsidRDefault="00F5617D" w:rsidP="003F7F98">
                            <w:pPr>
                              <w:jc w:val="both"/>
                            </w:pPr>
                          </w:p>
                          <w:p w14:paraId="37D69686" w14:textId="77777777" w:rsidR="00F5617D" w:rsidRDefault="00F5617D" w:rsidP="003F7F98">
                            <w:pPr>
                              <w:jc w:val="both"/>
                            </w:pPr>
                          </w:p>
                          <w:p w14:paraId="3E59719D" w14:textId="77777777" w:rsidR="00F5617D" w:rsidRDefault="00F5617D" w:rsidP="003F7F98">
                            <w:pPr>
                              <w:jc w:val="center"/>
                            </w:pPr>
                          </w:p>
                          <w:p w14:paraId="08687333" w14:textId="77777777" w:rsidR="00F5617D" w:rsidRDefault="00F5617D" w:rsidP="003F7F98">
                            <w:pPr>
                              <w:jc w:val="center"/>
                            </w:pPr>
                          </w:p>
                          <w:p w14:paraId="2A1812DE" w14:textId="77777777" w:rsidR="00F5617D" w:rsidRPr="00BA3A8A" w:rsidRDefault="00F5617D" w:rsidP="003F7F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37A1F0A" id="Rectángulo redondeado 3" o:spid="_x0000_s1075" style="position:absolute;margin-left:-9.45pt;margin-top:16.3pt;width:533.8pt;height:175.7pt;z-index:2539274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" fillcolor="white [3201]" strokecolor="#a5a5a5 [3206]" strokeweight="1pt">
                <v:stroke joinstyle="miter"/>
                <v:textbox>
                  <w:txbxContent>
                    <w:p w14:paraId="15745374" w14:textId="77777777" w:rsidR="00F5617D" w:rsidRPr="00C9152B" w:rsidRDefault="00F5617D" w:rsidP="003F7F98">
                      <w:pPr>
                        <w:rPr>
                          <w:sz w:val="22"/>
                        </w:rPr>
                      </w:pPr>
                      <w:r w:rsidRPr="00C9152B">
                        <w:rPr>
                          <w:b/>
                          <w:sz w:val="22"/>
                        </w:rPr>
                        <w:t>4. Representación de fracciones y decimales en la recta</w:t>
                      </w:r>
                      <w:r w:rsidRPr="00C9152B">
                        <w:rPr>
                          <w:sz w:val="22"/>
                        </w:rPr>
                        <w:t>. (</w:t>
                      </w:r>
                      <w:hyperlink r:id="rId92" w:history="1">
                        <w:r w:rsidRPr="00C9152B">
                          <w:rPr>
                            <w:rStyle w:val="Hipervnculovisitado"/>
                            <w:sz w:val="22"/>
                          </w:rPr>
                          <w:t>https://www.youtube.com/watch?v=UiJZwbqT06U</w:t>
                        </w:r>
                      </w:hyperlink>
                      <w:r w:rsidRPr="00C9152B">
                        <w:rPr>
                          <w:sz w:val="22"/>
                        </w:rPr>
                        <w:t>)</w:t>
                      </w:r>
                    </w:p>
                    <w:p w14:paraId="2AB238A6" w14:textId="77777777" w:rsidR="00F5617D" w:rsidRPr="00C9152B" w:rsidRDefault="00F5617D" w:rsidP="003F7F98">
                      <w:pPr>
                        <w:jc w:val="both"/>
                        <w:rPr>
                          <w:sz w:val="22"/>
                        </w:rPr>
                      </w:pPr>
                      <w:r w:rsidRPr="00C9152B">
                        <w:rPr>
                          <w:b/>
                          <w:sz w:val="22"/>
                          <w:u w:val="single"/>
                        </w:rPr>
                        <w:t>Fracciones:</w:t>
                      </w:r>
                      <w:r w:rsidRPr="00C9152B">
                        <w:rPr>
                          <w:sz w:val="22"/>
                        </w:rPr>
                        <w:t xml:space="preserve"> El denominador indica el nº de partes iguales en        </w:t>
                      </w:r>
                      <w:r w:rsidRPr="00C9152B">
                        <w:rPr>
                          <w:b/>
                          <w:sz w:val="22"/>
                          <w:u w:val="single"/>
                        </w:rPr>
                        <w:t>Nº decimales:</w:t>
                      </w:r>
                      <w:r w:rsidRPr="00C9152B">
                        <w:rPr>
                          <w:sz w:val="22"/>
                        </w:rPr>
                        <w:t xml:space="preserve"> Pasarlos a fracción y representar</w:t>
                      </w:r>
                    </w:p>
                    <w:p w14:paraId="1233F1ED" w14:textId="77777777" w:rsidR="00F5617D" w:rsidRPr="00C9152B" w:rsidRDefault="00F5617D" w:rsidP="003F7F98">
                      <w:pPr>
                        <w:spacing w:after="240"/>
                        <w:jc w:val="both"/>
                        <w:rPr>
                          <w:sz w:val="22"/>
                        </w:rPr>
                      </w:pPr>
                      <w:r w:rsidRPr="00C9152B">
                        <w:rPr>
                          <w:sz w:val="22"/>
                        </w:rPr>
                        <w:t>que dividir la unidad  y el numerador las que coger.</w:t>
                      </w:r>
                      <w:r w:rsidRPr="00C9152B">
                        <w:rPr>
                          <w:sz w:val="22"/>
                        </w:rPr>
                        <w:tab/>
                      </w:r>
                      <w:r w:rsidRPr="00C9152B">
                        <w:rPr>
                          <w:sz w:val="22"/>
                        </w:rPr>
                        <w:tab/>
                        <w:t xml:space="preserve">               </w:t>
                      </w:r>
                      <w:r>
                        <w:rPr>
                          <w:sz w:val="22"/>
                        </w:rPr>
                        <w:tab/>
                      </w:r>
                      <w:r w:rsidRPr="00C9152B">
                        <w:rPr>
                          <w:sz w:val="22"/>
                        </w:rPr>
                        <w:t xml:space="preserve"> - D.Exacto </w:t>
                      </w:r>
                      <m:oMath>
                        <m:r>
                          <w:rPr>
                            <w:rFonts w:ascii="Cambria Math" w:hAnsi="Cambria Math"/>
                            <w:sz w:val="22"/>
                          </w:rPr>
                          <m:t>1´2=</m:t>
                        </m:r>
                        <m:f>
                          <m:fPr>
                            <m:ctrlPr>
                              <w:rPr>
                                <w:rFonts w:ascii="Cambria Math" w:hAnsi="Cambria Math"/>
                                <w:i/>
                                <w:sz w:val="22"/>
                              </w:rPr>
                            </m:ctrlPr>
                          </m:fPr>
                          <m:num>
                            <m:r>
                              <w:rPr>
                                <w:rFonts w:ascii="Cambria Math" w:hAnsi="Cambria Math"/>
                                <w:sz w:val="22"/>
                              </w:rPr>
                              <m:t>12</m:t>
                            </m:r>
                          </m:num>
                          <m:den>
                            <m:r>
                              <w:rPr>
                                <w:rFonts w:ascii="Cambria Math" w:hAnsi="Cambria Math"/>
                                <w:sz w:val="22"/>
                              </w:rPr>
                              <m:t>10</m:t>
                            </m:r>
                          </m:den>
                        </m:f>
                        <m:r>
                          <w:rPr>
                            <w:rFonts w:ascii="Cambria Math" w:hAnsi="Cambria Math"/>
                            <w:sz w:val="22"/>
                          </w:rPr>
                          <m:t xml:space="preserve"> , 1´23=</m:t>
                        </m:r>
                        <m:f>
                          <m:fPr>
                            <m:ctrlPr>
                              <w:rPr>
                                <w:rFonts w:ascii="Cambria Math" w:hAnsi="Cambria Math"/>
                                <w:i/>
                                <w:sz w:val="22"/>
                              </w:rPr>
                            </m:ctrlPr>
                          </m:fPr>
                          <m:num>
                            <m:r>
                              <w:rPr>
                                <w:rFonts w:ascii="Cambria Math" w:hAnsi="Cambria Math"/>
                                <w:sz w:val="22"/>
                              </w:rPr>
                              <m:t>123</m:t>
                            </m:r>
                          </m:num>
                          <m:den>
                            <m:r>
                              <w:rPr>
                                <w:rFonts w:ascii="Cambria Math" w:hAnsi="Cambria Math"/>
                                <w:sz w:val="22"/>
                              </w:rPr>
                              <m:t>100</m:t>
                            </m:r>
                          </m:den>
                        </m:f>
                      </m:oMath>
                      <w:r w:rsidRPr="00C9152B">
                        <w:rPr>
                          <w:sz w:val="22"/>
                        </w:rPr>
                        <w:t xml:space="preserve"> </w:t>
                      </w:r>
                    </w:p>
                    <w:p w14:paraId="6DD4DEB9" w14:textId="77777777" w:rsidR="00F5617D" w:rsidRPr="00C9152B" w:rsidRDefault="00F5617D" w:rsidP="003F7F98">
                      <w:pPr>
                        <w:spacing w:after="240"/>
                        <w:jc w:val="both"/>
                        <w:rPr>
                          <w:sz w:val="22"/>
                        </w:rPr>
                      </w:pPr>
                      <w:r w:rsidRPr="00C9152B">
                        <w:rPr>
                          <w:sz w:val="22"/>
                        </w:rPr>
                        <w:t>Ej: 4/7</w:t>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t xml:space="preserve">- P.Puro </w:t>
                      </w:r>
                      <m:oMath>
                        <m:r>
                          <w:rPr>
                            <w:rFonts w:ascii="Cambria Math" w:hAnsi="Cambria Math"/>
                            <w:sz w:val="22"/>
                          </w:rPr>
                          <m:t>1´</m:t>
                        </m:r>
                        <m:acc>
                          <m:accPr>
                            <m:ctrlPr>
                              <w:rPr>
                                <w:rFonts w:ascii="Cambria Math" w:hAnsi="Cambria Math"/>
                                <w:i/>
                                <w:sz w:val="22"/>
                              </w:rPr>
                            </m:ctrlPr>
                          </m:accPr>
                          <m:e>
                            <m:r>
                              <w:rPr>
                                <w:rFonts w:ascii="Cambria Math" w:hAnsi="Cambria Math"/>
                                <w:sz w:val="22"/>
                              </w:rPr>
                              <m:t>6</m:t>
                            </m:r>
                          </m:e>
                        </m:acc>
                        <m:r>
                          <w:rPr>
                            <w:rFonts w:ascii="Cambria Math" w:hAnsi="Cambria Math"/>
                            <w:sz w:val="22"/>
                          </w:rPr>
                          <m:t>=</m:t>
                        </m:r>
                        <m:f>
                          <m:fPr>
                            <m:ctrlPr>
                              <w:rPr>
                                <w:rFonts w:ascii="Cambria Math" w:hAnsi="Cambria Math"/>
                                <w:i/>
                                <w:sz w:val="22"/>
                              </w:rPr>
                            </m:ctrlPr>
                          </m:fPr>
                          <m:num>
                            <m:r>
                              <w:rPr>
                                <w:rFonts w:ascii="Cambria Math" w:hAnsi="Cambria Math"/>
                                <w:sz w:val="22"/>
                              </w:rPr>
                              <m:t>16-1</m:t>
                            </m:r>
                          </m:num>
                          <m:den>
                            <m:r>
                              <w:rPr>
                                <w:rFonts w:ascii="Cambria Math" w:hAnsi="Cambria Math"/>
                                <w:sz w:val="22"/>
                              </w:rPr>
                              <m:t>9</m:t>
                            </m:r>
                          </m:den>
                        </m:f>
                        <m:r>
                          <w:rPr>
                            <w:rFonts w:ascii="Cambria Math" w:hAnsi="Cambria Math"/>
                            <w:sz w:val="22"/>
                          </w:rPr>
                          <m:t xml:space="preserve"> </m:t>
                        </m:r>
                      </m:oMath>
                      <w:r w:rsidRPr="00C9152B">
                        <w:rPr>
                          <w:sz w:val="22"/>
                        </w:rPr>
                        <w:t xml:space="preserve">, </w:t>
                      </w:r>
                      <m:oMath>
                        <m:r>
                          <w:rPr>
                            <w:rFonts w:ascii="Cambria Math" w:hAnsi="Cambria Math"/>
                            <w:sz w:val="22"/>
                          </w:rPr>
                          <m:t>1´</m:t>
                        </m:r>
                        <m:acc>
                          <m:accPr>
                            <m:ctrlPr>
                              <w:rPr>
                                <w:rFonts w:ascii="Cambria Math" w:hAnsi="Cambria Math"/>
                                <w:i/>
                                <w:sz w:val="22"/>
                              </w:rPr>
                            </m:ctrlPr>
                          </m:accPr>
                          <m:e>
                            <m:r>
                              <w:rPr>
                                <w:rFonts w:ascii="Cambria Math" w:hAnsi="Cambria Math"/>
                                <w:sz w:val="22"/>
                              </w:rPr>
                              <m:t>23</m:t>
                            </m:r>
                          </m:e>
                        </m:acc>
                        <m:r>
                          <w:rPr>
                            <w:rFonts w:ascii="Cambria Math" w:hAnsi="Cambria Math"/>
                            <w:sz w:val="22"/>
                          </w:rPr>
                          <m:t>=</m:t>
                        </m:r>
                        <m:f>
                          <m:fPr>
                            <m:ctrlPr>
                              <w:rPr>
                                <w:rFonts w:ascii="Cambria Math" w:hAnsi="Cambria Math"/>
                                <w:i/>
                                <w:sz w:val="22"/>
                              </w:rPr>
                            </m:ctrlPr>
                          </m:fPr>
                          <m:num>
                            <m:r>
                              <w:rPr>
                                <w:rFonts w:ascii="Cambria Math" w:hAnsi="Cambria Math"/>
                                <w:sz w:val="22"/>
                              </w:rPr>
                              <m:t>123-1</m:t>
                            </m:r>
                          </m:num>
                          <m:den>
                            <m:r>
                              <w:rPr>
                                <w:rFonts w:ascii="Cambria Math" w:hAnsi="Cambria Math"/>
                                <w:sz w:val="22"/>
                              </w:rPr>
                              <m:t>99</m:t>
                            </m:r>
                          </m:den>
                        </m:f>
                      </m:oMath>
                    </w:p>
                    <w:p w14:paraId="1A713FF1" w14:textId="77777777" w:rsidR="00F5617D" w:rsidRPr="00C9152B" w:rsidRDefault="00F5617D" w:rsidP="003F7F98">
                      <w:pPr>
                        <w:spacing w:after="240"/>
                        <w:jc w:val="both"/>
                        <w:rPr>
                          <w:sz w:val="22"/>
                        </w:rPr>
                      </w:pP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t xml:space="preserve">- P.Mixto </w:t>
                      </w:r>
                      <m:oMath>
                        <m:r>
                          <w:rPr>
                            <w:rFonts w:ascii="Cambria Math" w:hAnsi="Cambria Math"/>
                            <w:sz w:val="22"/>
                          </w:rPr>
                          <m:t>1´2</m:t>
                        </m:r>
                        <m:acc>
                          <m:accPr>
                            <m:ctrlPr>
                              <w:rPr>
                                <w:rFonts w:ascii="Cambria Math" w:hAnsi="Cambria Math"/>
                                <w:i/>
                                <w:sz w:val="22"/>
                              </w:rPr>
                            </m:ctrlPr>
                          </m:accPr>
                          <m:e>
                            <m:r>
                              <w:rPr>
                                <w:rFonts w:ascii="Cambria Math" w:hAnsi="Cambria Math"/>
                                <w:sz w:val="22"/>
                              </w:rPr>
                              <m:t>6</m:t>
                            </m:r>
                          </m:e>
                        </m:acc>
                        <m:r>
                          <w:rPr>
                            <w:rFonts w:ascii="Cambria Math" w:hAnsi="Cambria Math"/>
                            <w:sz w:val="22"/>
                          </w:rPr>
                          <m:t>=</m:t>
                        </m:r>
                        <m:f>
                          <m:fPr>
                            <m:ctrlPr>
                              <w:rPr>
                                <w:rFonts w:ascii="Cambria Math" w:hAnsi="Cambria Math"/>
                                <w:i/>
                                <w:sz w:val="22"/>
                              </w:rPr>
                            </m:ctrlPr>
                          </m:fPr>
                          <m:num>
                            <m:r>
                              <w:rPr>
                                <w:rFonts w:ascii="Cambria Math" w:hAnsi="Cambria Math"/>
                                <w:sz w:val="22"/>
                              </w:rPr>
                              <m:t>126-12</m:t>
                            </m:r>
                          </m:num>
                          <m:den>
                            <m:r>
                              <w:rPr>
                                <w:rFonts w:ascii="Cambria Math" w:hAnsi="Cambria Math"/>
                                <w:sz w:val="22"/>
                              </w:rPr>
                              <m:t>90</m:t>
                            </m:r>
                          </m:den>
                        </m:f>
                        <m:r>
                          <w:rPr>
                            <w:rFonts w:ascii="Cambria Math" w:hAnsi="Cambria Math"/>
                            <w:sz w:val="22"/>
                          </w:rPr>
                          <m:t xml:space="preserve"> </m:t>
                        </m:r>
                      </m:oMath>
                      <w:r w:rsidRPr="00C9152B">
                        <w:rPr>
                          <w:sz w:val="22"/>
                        </w:rPr>
                        <w:t xml:space="preserve">, </w:t>
                      </w:r>
                      <m:oMath>
                        <m:r>
                          <w:rPr>
                            <w:rFonts w:ascii="Cambria Math" w:hAnsi="Cambria Math"/>
                            <w:sz w:val="22"/>
                          </w:rPr>
                          <m:t>1´6</m:t>
                        </m:r>
                        <m:acc>
                          <m:accPr>
                            <m:ctrlPr>
                              <w:rPr>
                                <w:rFonts w:ascii="Cambria Math" w:hAnsi="Cambria Math"/>
                                <w:i/>
                                <w:sz w:val="22"/>
                              </w:rPr>
                            </m:ctrlPr>
                          </m:accPr>
                          <m:e>
                            <m:r>
                              <w:rPr>
                                <w:rFonts w:ascii="Cambria Math" w:hAnsi="Cambria Math"/>
                                <w:sz w:val="22"/>
                              </w:rPr>
                              <m:t>23</m:t>
                            </m:r>
                          </m:e>
                        </m:acc>
                        <m:r>
                          <w:rPr>
                            <w:rFonts w:ascii="Cambria Math" w:hAnsi="Cambria Math"/>
                            <w:sz w:val="22"/>
                          </w:rPr>
                          <m:t>=</m:t>
                        </m:r>
                        <m:f>
                          <m:fPr>
                            <m:ctrlPr>
                              <w:rPr>
                                <w:rFonts w:ascii="Cambria Math" w:hAnsi="Cambria Math"/>
                                <w:i/>
                                <w:sz w:val="22"/>
                              </w:rPr>
                            </m:ctrlPr>
                          </m:fPr>
                          <m:num>
                            <m:r>
                              <w:rPr>
                                <w:rFonts w:ascii="Cambria Math" w:hAnsi="Cambria Math"/>
                                <w:sz w:val="22"/>
                              </w:rPr>
                              <m:t>1623-16</m:t>
                            </m:r>
                          </m:num>
                          <m:den>
                            <m:r>
                              <w:rPr>
                                <w:rFonts w:ascii="Cambria Math" w:hAnsi="Cambria Math"/>
                                <w:sz w:val="22"/>
                              </w:rPr>
                              <m:t>990</m:t>
                            </m:r>
                          </m:den>
                        </m:f>
                      </m:oMath>
                    </w:p>
                    <w:p w14:paraId="05AEC736" w14:textId="77777777" w:rsidR="00F5617D" w:rsidRPr="00C9152B" w:rsidRDefault="00F5617D" w:rsidP="003F7F98">
                      <w:pPr>
                        <w:spacing w:after="120"/>
                        <w:rPr>
                          <w:b/>
                          <w:sz w:val="22"/>
                        </w:rPr>
                      </w:pPr>
                      <w:r w:rsidRPr="00C9152B">
                        <w:rPr>
                          <w:sz w:val="22"/>
                          <w:u w:val="single"/>
                        </w:rPr>
                        <w:t>Nota:</w:t>
                      </w:r>
                      <w:r w:rsidRPr="00C9152B">
                        <w:rPr>
                          <w:sz w:val="22"/>
                        </w:rPr>
                        <w:t xml:space="preserve"> En la representación de fracciones, para dividir un segmento en partes iguales de forma exacta habría que usar el método de Thales. (</w:t>
                      </w:r>
                      <w:r w:rsidRPr="00C9152B">
                        <w:rPr>
                          <w:b/>
                          <w:sz w:val="22"/>
                        </w:rPr>
                        <w:t xml:space="preserve">Vídeo: </w:t>
                      </w:r>
                      <w:hyperlink r:id="rId93" w:history="1">
                        <w:r w:rsidRPr="00C9152B">
                          <w:rPr>
                            <w:rStyle w:val="Hipervnculovisitado"/>
                            <w:sz w:val="22"/>
                          </w:rPr>
                          <w:t>https://www.youtube.com/watch?v=dqWRtHWI0-c</w:t>
                        </w:r>
                      </w:hyperlink>
                      <w:r w:rsidRPr="00C9152B">
                        <w:rPr>
                          <w:sz w:val="22"/>
                        </w:rPr>
                        <w:t>)</w:t>
                      </w:r>
                    </w:p>
                    <w:p w14:paraId="1D1D211C" w14:textId="77777777" w:rsidR="00F5617D" w:rsidRPr="00624813" w:rsidRDefault="00F5617D" w:rsidP="003F7F98">
                      <w:pPr>
                        <w:jc w:val="both"/>
                      </w:pPr>
                    </w:p>
                    <w:p w14:paraId="018BF562" w14:textId="77777777" w:rsidR="00F5617D" w:rsidRDefault="00F5617D" w:rsidP="003F7F98">
                      <w:pPr>
                        <w:jc w:val="both"/>
                        <w:rPr>
                          <w:b/>
                          <w:u w:val="single"/>
                        </w:rPr>
                      </w:pPr>
                      <w:r>
                        <w:rPr>
                          <w:b/>
                          <w:u w:val="single"/>
                        </w:rPr>
                        <w:t xml:space="preserve">  </w:t>
                      </w:r>
                    </w:p>
                    <w:p w14:paraId="71516BA4" w14:textId="77777777" w:rsidR="00F5617D" w:rsidRDefault="00F5617D" w:rsidP="003F7F98">
                      <w:pPr>
                        <w:jc w:val="both"/>
                        <w:rPr>
                          <w:b/>
                          <w:u w:val="single"/>
                        </w:rPr>
                      </w:pPr>
                    </w:p>
                    <w:p w14:paraId="5B9B77E0" w14:textId="77777777" w:rsidR="00F5617D" w:rsidRDefault="00F5617D" w:rsidP="003F7F98">
                      <w:pPr>
                        <w:jc w:val="both"/>
                        <w:rPr>
                          <w:b/>
                          <w:u w:val="single"/>
                        </w:rPr>
                      </w:pPr>
                    </w:p>
                    <w:p w14:paraId="7652B725" w14:textId="77777777" w:rsidR="00F5617D" w:rsidRDefault="00F5617D" w:rsidP="003F7F98">
                      <w:pPr>
                        <w:jc w:val="both"/>
                        <w:rPr>
                          <w:b/>
                          <w:u w:val="single"/>
                        </w:rPr>
                      </w:pPr>
                    </w:p>
                    <w:p w14:paraId="5E49006C" w14:textId="77777777" w:rsidR="00F5617D" w:rsidRDefault="00F5617D" w:rsidP="003F7F98">
                      <w:pPr>
                        <w:jc w:val="both"/>
                        <w:rPr>
                          <w:b/>
                          <w:u w:val="single"/>
                        </w:rPr>
                      </w:pPr>
                    </w:p>
                    <w:p w14:paraId="31A22459" w14:textId="77777777" w:rsidR="00F5617D" w:rsidRDefault="00F5617D" w:rsidP="003F7F98">
                      <w:pPr>
                        <w:jc w:val="both"/>
                        <w:rPr>
                          <w:b/>
                          <w:u w:val="single"/>
                        </w:rPr>
                      </w:pPr>
                    </w:p>
                    <w:p w14:paraId="34594080" w14:textId="77777777" w:rsidR="00F5617D" w:rsidRDefault="00F5617D" w:rsidP="003F7F98">
                      <w:pPr>
                        <w:jc w:val="both"/>
                        <w:rPr>
                          <w:b/>
                          <w:u w:val="single"/>
                        </w:rPr>
                      </w:pPr>
                    </w:p>
                    <w:p w14:paraId="5F0C43FE" w14:textId="77777777" w:rsidR="00F5617D" w:rsidRPr="00624813" w:rsidRDefault="00F5617D" w:rsidP="003F7F98">
                      <w:pPr>
                        <w:jc w:val="both"/>
                        <w:rPr>
                          <w:b/>
                        </w:rPr>
                      </w:pPr>
                    </w:p>
                    <w:p w14:paraId="74994AC6" w14:textId="77777777" w:rsidR="00F5617D" w:rsidRDefault="00F5617D" w:rsidP="003F7F98">
                      <w:pPr>
                        <w:jc w:val="both"/>
                      </w:pPr>
                    </w:p>
                    <w:p w14:paraId="37D69686" w14:textId="77777777" w:rsidR="00F5617D" w:rsidRDefault="00F5617D" w:rsidP="003F7F98">
                      <w:pPr>
                        <w:jc w:val="both"/>
                      </w:pPr>
                    </w:p>
                    <w:p w14:paraId="3E59719D" w14:textId="77777777" w:rsidR="00F5617D" w:rsidRDefault="00F5617D" w:rsidP="003F7F98">
                      <w:pPr>
                        <w:jc w:val="center"/>
                      </w:pPr>
                    </w:p>
                    <w:p w14:paraId="08687333" w14:textId="77777777" w:rsidR="00F5617D" w:rsidRDefault="00F5617D" w:rsidP="003F7F98">
                      <w:pPr>
                        <w:jc w:val="center"/>
                      </w:pPr>
                    </w:p>
                    <w:p w14:paraId="2A1812DE" w14:textId="77777777" w:rsidR="00F5617D" w:rsidRPr="00BA3A8A" w:rsidRDefault="00F5617D" w:rsidP="003F7F98">
                      <w:pPr>
                        <w:jc w:val="center"/>
                      </w:pPr>
                    </w:p>
                  </w:txbxContent>
                </v:textbox>
              </v:roundrect>
            </w:pict>
          </mc:Fallback>
        </mc:AlternateContent>
      </w:r>
    </w:p>
    <w:p w14:paraId="2F1F14ED" w14:textId="77777777" w:rsidR="008416BA" w:rsidRDefault="008416BA" w:rsidP="00C507FD"/>
    <w:p w14:paraId="5672A259" w14:textId="77777777" w:rsidR="00DC49D1" w:rsidRDefault="00264488" w:rsidP="00C507FD">
      <w:r>
        <w:t xml:space="preserve"> </w:t>
      </w:r>
    </w:p>
    <w:p w14:paraId="06CB1527" w14:textId="77777777" w:rsidR="00DC49D1" w:rsidRDefault="00DC49D1" w:rsidP="00C507FD"/>
    <w:p w14:paraId="37F728AC" w14:textId="77777777" w:rsidR="00DC49D1" w:rsidRDefault="00DC49D1" w:rsidP="00C507FD"/>
    <w:p w14:paraId="1FE02E78" w14:textId="77777777" w:rsidR="00DC49D1" w:rsidRDefault="000F0F75" w:rsidP="00C507FD">
      <w:r w:rsidRPr="003F7F98">
        <w:rPr>
          <w:noProof/>
        </w:rPr>
        <w:drawing>
          <wp:anchor distT="0" distB="0" distL="114300" distR="114300" simplePos="0" relativeHeight="253928448" behindDoc="0" locked="0" layoutInCell="1" allowOverlap="1" wp14:anchorId="31234FBD" wp14:editId="32B6DD8D">
            <wp:simplePos x="0" y="0"/>
            <wp:positionH relativeFrom="column">
              <wp:posOffset>719455</wp:posOffset>
            </wp:positionH>
            <wp:positionV relativeFrom="paragraph">
              <wp:posOffset>153940</wp:posOffset>
            </wp:positionV>
            <wp:extent cx="2514545" cy="774637"/>
            <wp:effectExtent l="0" t="0" r="635" b="63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a:picLocks noChangeAspect="1"/>
                    </pic:cNvPicPr>
                  </pic:nvPicPr>
                  <pic:blipFill>
                    <a:blip r:embed="rId94">
                      <a:extLst>
                        <a:ext uri="{28A0092B-C50C-407E-A947-70E740481C1C}">
                          <a14:useLocalDpi xmlns:a14="http://schemas.microsoft.com/office/drawing/2010/main"/>
                        </a:ext>
                      </a:extLst>
                    </a:blip>
                    <a:stretch>
                      <a:fillRect/>
                    </a:stretch>
                  </pic:blipFill>
                  <pic:spPr>
                    <a:xfrm>
                      <a:off x="0" y="0"/>
                      <a:ext cx="2514545" cy="774637"/>
                    </a:xfrm>
                    <a:prstGeom prst="rect">
                      <a:avLst/>
                    </a:prstGeom>
                  </pic:spPr>
                </pic:pic>
              </a:graphicData>
            </a:graphic>
          </wp:anchor>
        </w:drawing>
      </w:r>
    </w:p>
    <w:p w14:paraId="76637F37" w14:textId="77777777" w:rsidR="00DC49D1" w:rsidRDefault="00DC49D1" w:rsidP="00C507FD"/>
    <w:p w14:paraId="62146813" w14:textId="77777777" w:rsidR="00DC49D1" w:rsidRDefault="00DC49D1" w:rsidP="00C507FD"/>
    <w:p w14:paraId="43E98DEC" w14:textId="77777777" w:rsidR="00DC49D1" w:rsidRDefault="00DC49D1" w:rsidP="00C507FD"/>
    <w:p w14:paraId="71F67B96" w14:textId="77777777" w:rsidR="00AA06AA" w:rsidRDefault="00AA06AA" w:rsidP="00C507FD"/>
    <w:p w14:paraId="17F01611" w14:textId="77777777" w:rsidR="00AA06AA" w:rsidRDefault="00AA06AA" w:rsidP="00C507FD"/>
    <w:p w14:paraId="708B454B" w14:textId="77777777" w:rsidR="00AA06AA" w:rsidRDefault="00AA06AA" w:rsidP="00C507FD"/>
    <w:p w14:paraId="29EE3426" w14:textId="77777777" w:rsidR="00AA06AA" w:rsidRDefault="00AA06AA" w:rsidP="00C507FD"/>
    <w:p w14:paraId="325370D8" w14:textId="77777777" w:rsidR="00AA06AA" w:rsidRDefault="00AA06AA" w:rsidP="00C507FD"/>
    <w:p w14:paraId="461CDC8B" w14:textId="20628BFD" w:rsidR="00AA06AA" w:rsidRDefault="00AA06AA" w:rsidP="00C507FD"/>
    <w:p w14:paraId="7FA1199C" w14:textId="6260786C" w:rsidR="00D611DF" w:rsidRDefault="00D611DF" w:rsidP="00C507FD"/>
    <w:p w14:paraId="29F89FBA" w14:textId="421469E7" w:rsidR="00D611DF" w:rsidRDefault="00D611DF" w:rsidP="00C507FD"/>
    <w:p w14:paraId="242F99C3" w14:textId="104F99CE" w:rsidR="00D611DF" w:rsidRDefault="00D611DF" w:rsidP="00C507FD"/>
    <w:p w14:paraId="58CC3A91" w14:textId="77777777" w:rsidR="00090386" w:rsidRDefault="00090386" w:rsidP="00C507FD"/>
    <w:p w14:paraId="5C45A4AC" w14:textId="77777777" w:rsidR="00AA06AA" w:rsidRDefault="00AA06AA" w:rsidP="00AA06AA"/>
    <w:p w14:paraId="76CB5510" w14:textId="77777777" w:rsidR="00D610E2" w:rsidRDefault="003F7F98" w:rsidP="00AA06AA">
      <w:r w:rsidRPr="00605FC5">
        <w:rPr>
          <w:noProof/>
        </w:rPr>
        <w:lastRenderedPageBreak/>
        <mc:AlternateContent>
          <mc:Choice Requires="wps">
            <w:drawing>
              <wp:anchor distT="0" distB="0" distL="114300" distR="114300" simplePos="0" relativeHeight="253915136" behindDoc="0" locked="0" layoutInCell="1" allowOverlap="1" wp14:anchorId="2C5E4689" wp14:editId="37C4C738">
                <wp:simplePos x="0" y="0"/>
                <wp:positionH relativeFrom="column">
                  <wp:posOffset>3325063</wp:posOffset>
                </wp:positionH>
                <wp:positionV relativeFrom="paragraph">
                  <wp:posOffset>-11430</wp:posOffset>
                </wp:positionV>
                <wp:extent cx="3444240" cy="2091055"/>
                <wp:effectExtent l="0" t="0" r="10160" b="17145"/>
                <wp:wrapNone/>
                <wp:docPr id="34" name="Rectángulo redondeado 34"/>
                <wp:cNvGraphicFramePr/>
                <a:graphic xmlns:a="http://schemas.openxmlformats.org/drawingml/2006/main">
                  <a:graphicData uri="http://schemas.microsoft.com/office/word/2010/wordprocessingShape">
                    <wps:wsp>
                      <wps:cNvSpPr/>
                      <wps:spPr>
                        <a:xfrm>
                          <a:off x="0" y="0"/>
                          <a:ext cx="3444240" cy="2091055"/>
                        </a:xfrm>
                        <a:prstGeom prst="roundRect">
                          <a:avLst/>
                        </a:prstGeom>
                        <a:ln>
                          <a:solidFill>
                            <a:schemeClr val="accent6">
                              <a:lumMod val="75000"/>
                            </a:schemeClr>
                          </a:solidFill>
                        </a:ln>
                      </wps:spPr>
                      <wps:style>
                        <a:lnRef idx="2">
                          <a:schemeClr val="accent1"/>
                        </a:lnRef>
                        <a:fillRef idx="1">
                          <a:schemeClr val="lt1"/>
                        </a:fillRef>
                        <a:effectRef idx="0">
                          <a:schemeClr val="accent1"/>
                        </a:effectRef>
                        <a:fontRef idx="minor">
                          <a:schemeClr val="dk1"/>
                        </a:fontRef>
                      </wps:style>
                      <wps:txbx>
                        <w:txbxContent>
                          <w:p w14:paraId="0FD89F60" w14:textId="77777777" w:rsidR="00F5617D" w:rsidRDefault="00F5617D" w:rsidP="00605FC5">
                            <w:pPr>
                              <w:ind w:right="-73"/>
                              <w:rPr>
                                <w:b/>
                              </w:rPr>
                            </w:pPr>
                            <w:r>
                              <w:rPr>
                                <w:b/>
                              </w:rPr>
                              <w:t>8. Operaciones combinadas con fracciones</w:t>
                            </w:r>
                          </w:p>
                          <w:p w14:paraId="0466DDDA" w14:textId="77777777" w:rsidR="00F5617D" w:rsidRDefault="00F5617D" w:rsidP="00605FC5">
                            <w:pPr>
                              <w:jc w:val="both"/>
                            </w:pPr>
                            <w:r>
                              <w:t xml:space="preserve"> (1) Resolver paréntesis</w:t>
                            </w:r>
                          </w:p>
                          <w:p w14:paraId="79599B9B" w14:textId="77777777" w:rsidR="00F5617D" w:rsidRDefault="00F5617D" w:rsidP="00605FC5">
                            <w:pPr>
                              <w:jc w:val="both"/>
                            </w:pPr>
                            <w:r>
                              <w:t xml:space="preserve"> (2) Multiplicaciones y divisiones </w:t>
                            </w:r>
                          </w:p>
                          <w:p w14:paraId="7DB377F9" w14:textId="77777777" w:rsidR="00F5617D" w:rsidRDefault="00F5617D" w:rsidP="00605FC5">
                            <w:pPr>
                              <w:jc w:val="both"/>
                            </w:pPr>
                            <w:r>
                              <w:t xml:space="preserve"> (3) Por último sumas y restas</w:t>
                            </w:r>
                          </w:p>
                          <w:p w14:paraId="690E9699" w14:textId="77777777" w:rsidR="00F5617D" w:rsidRDefault="00F5617D" w:rsidP="00605FC5">
                            <w:pPr>
                              <w:jc w:val="both"/>
                            </w:pPr>
                            <w:r w:rsidRPr="00AC2F37">
                              <w:rPr>
                                <w:u w:val="single"/>
                              </w:rPr>
                              <w:t>Observación</w:t>
                            </w:r>
                            <w:r>
                              <w:t>: como norma general se recomienda no hacer el mcm para poner el mismo denominador mientras haya alguna multiplicación o división de fracciones en la operación a realizar.</w:t>
                            </w:r>
                          </w:p>
                          <w:p w14:paraId="6FB45142" w14:textId="77777777" w:rsidR="00F5617D" w:rsidRPr="00A13DC9" w:rsidRDefault="00F5617D" w:rsidP="00605FC5">
                            <w:pPr>
                              <w:ind w:right="-215"/>
                            </w:pPr>
                            <w:r>
                              <w:t xml:space="preserve">Ej: </w:t>
                            </w:r>
                            <m:oMath>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t xml:space="preserve"> =</w:t>
                            </w:r>
                            <m:oMath>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m:t>
                              </m:r>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5</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5E4689" id="Rectángulo redondeado 34" o:spid="_x0000_s1076" style="position:absolute;margin-left:261.8pt;margin-top:-.9pt;width:271.2pt;height:164.65pt;z-index:25391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" fillcolor="white [3201]" strokecolor="#538135 [2409]" strokeweight="1pt">
                <v:stroke joinstyle="miter"/>
                <v:textbox>
                  <w:txbxContent>
                    <w:p w14:paraId="0FD89F60" w14:textId="77777777" w:rsidR="00F5617D" w:rsidRDefault="00F5617D" w:rsidP="00605FC5">
                      <w:pPr>
                        <w:ind w:right="-73"/>
                        <w:rPr>
                          <w:b/>
                        </w:rPr>
                      </w:pPr>
                      <w:r>
                        <w:rPr>
                          <w:b/>
                        </w:rPr>
                        <w:t>8. Operaciones combinadas con fracciones</w:t>
                      </w:r>
                    </w:p>
                    <w:p w14:paraId="0466DDDA" w14:textId="77777777" w:rsidR="00F5617D" w:rsidRDefault="00F5617D" w:rsidP="00605FC5">
                      <w:pPr>
                        <w:jc w:val="both"/>
                      </w:pPr>
                      <w:r>
                        <w:t xml:space="preserve"> (1) Resolver paréntesis</w:t>
                      </w:r>
                    </w:p>
                    <w:p w14:paraId="79599B9B" w14:textId="77777777" w:rsidR="00F5617D" w:rsidRDefault="00F5617D" w:rsidP="00605FC5">
                      <w:pPr>
                        <w:jc w:val="both"/>
                      </w:pPr>
                      <w:r>
                        <w:t xml:space="preserve"> (2) Multiplicaciones y divisiones </w:t>
                      </w:r>
                    </w:p>
                    <w:p w14:paraId="7DB377F9" w14:textId="77777777" w:rsidR="00F5617D" w:rsidRDefault="00F5617D" w:rsidP="00605FC5">
                      <w:pPr>
                        <w:jc w:val="both"/>
                      </w:pPr>
                      <w:r>
                        <w:t xml:space="preserve"> (3) Por último sumas y restas</w:t>
                      </w:r>
                    </w:p>
                    <w:p w14:paraId="690E9699" w14:textId="77777777" w:rsidR="00F5617D" w:rsidRDefault="00F5617D" w:rsidP="00605FC5">
                      <w:pPr>
                        <w:jc w:val="both"/>
                      </w:pPr>
                      <w:r w:rsidRPr="00AC2F37">
                        <w:rPr>
                          <w:u w:val="single"/>
                        </w:rPr>
                        <w:t>Observación</w:t>
                      </w:r>
                      <w:r>
                        <w:t>: como norma general se recomienda no hacer el mcm para poner el mismo denominador mientras haya alguna multiplicación o división de fracciones en la operación a realizar.</w:t>
                      </w:r>
                    </w:p>
                    <w:p w14:paraId="6FB45142" w14:textId="77777777" w:rsidR="00F5617D" w:rsidRPr="00A13DC9" w:rsidRDefault="00F5617D" w:rsidP="00605FC5">
                      <w:pPr>
                        <w:ind w:right="-215"/>
                      </w:pPr>
                      <w:r>
                        <w:t xml:space="preserve">Ej: </w:t>
                      </w:r>
                      <m:oMath>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t xml:space="preserve"> =</w:t>
                      </w:r>
                      <m:oMath>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m:t>
                        </m:r>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5</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oMath>
                    </w:p>
                  </w:txbxContent>
                </v:textbox>
              </v:roundrect>
            </w:pict>
          </mc:Fallback>
        </mc:AlternateContent>
      </w:r>
      <w:r w:rsidRPr="00605FC5">
        <w:rPr>
          <w:noProof/>
        </w:rPr>
        <mc:AlternateContent>
          <mc:Choice Requires="wps">
            <w:drawing>
              <wp:anchor distT="0" distB="0" distL="114300" distR="114300" simplePos="0" relativeHeight="253918208" behindDoc="0" locked="0" layoutInCell="1" allowOverlap="1" wp14:anchorId="131B73D5" wp14:editId="1F37669B">
                <wp:simplePos x="0" y="0"/>
                <wp:positionH relativeFrom="column">
                  <wp:posOffset>-161006</wp:posOffset>
                </wp:positionH>
                <wp:positionV relativeFrom="paragraph">
                  <wp:posOffset>-38735</wp:posOffset>
                </wp:positionV>
                <wp:extent cx="3328035" cy="2875915"/>
                <wp:effectExtent l="0" t="0" r="12065" b="6985"/>
                <wp:wrapNone/>
                <wp:docPr id="28" name="Rectángulo redondeado 28"/>
                <wp:cNvGraphicFramePr/>
                <a:graphic xmlns:a="http://schemas.openxmlformats.org/drawingml/2006/main">
                  <a:graphicData uri="http://schemas.microsoft.com/office/word/2010/wordprocessingShape">
                    <wps:wsp>
                      <wps:cNvSpPr/>
                      <wps:spPr>
                        <a:xfrm>
                          <a:off x="0" y="0"/>
                          <a:ext cx="3328035" cy="2875915"/>
                        </a:xfrm>
                        <a:prstGeom prst="roundRect">
                          <a:avLst/>
                        </a:prstGeom>
                        <a:ln>
                          <a:solidFill>
                            <a:srgbClr val="FFC000"/>
                          </a:solidFill>
                        </a:ln>
                      </wps:spPr>
                      <wps:style>
                        <a:lnRef idx="2">
                          <a:schemeClr val="accent1"/>
                        </a:lnRef>
                        <a:fillRef idx="1">
                          <a:schemeClr val="lt1"/>
                        </a:fillRef>
                        <a:effectRef idx="0">
                          <a:schemeClr val="accent1"/>
                        </a:effectRef>
                        <a:fontRef idx="minor">
                          <a:schemeClr val="dk1"/>
                        </a:fontRef>
                      </wps:style>
                      <wps:txbx>
                        <w:txbxContent>
                          <w:p w14:paraId="18A92566" w14:textId="77777777" w:rsidR="00F5617D" w:rsidRDefault="00F5617D" w:rsidP="00605FC5">
                            <w:pPr>
                              <w:ind w:right="-73"/>
                              <w:rPr>
                                <w:b/>
                              </w:rPr>
                            </w:pPr>
                            <w:r>
                              <w:rPr>
                                <w:b/>
                              </w:rPr>
                              <w:t>5. Ordenar fracciones</w:t>
                            </w:r>
                          </w:p>
                          <w:p w14:paraId="2C0C76D3" w14:textId="77777777" w:rsidR="00F5617D" w:rsidRDefault="00F5617D" w:rsidP="00605FC5">
                            <w:r>
                              <w:t xml:space="preserve">- Si tienen el mismo denominador, es mayor la que tiene mayor numerador (Ej: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&lt; </m:t>
                              </m:r>
                              <m:f>
                                <m:fPr>
                                  <m:ctrlPr>
                                    <w:rPr>
                                      <w:rFonts w:ascii="Cambria Math" w:hAnsi="Cambria Math"/>
                                      <w:i/>
                                    </w:rPr>
                                  </m:ctrlPr>
                                </m:fPr>
                                <m:num>
                                  <m:r>
                                    <w:rPr>
                                      <w:rFonts w:ascii="Cambria Math" w:hAnsi="Cambria Math"/>
                                    </w:rPr>
                                    <m:t>4</m:t>
                                  </m:r>
                                </m:num>
                                <m:den>
                                  <m:r>
                                    <w:rPr>
                                      <w:rFonts w:ascii="Cambria Math" w:hAnsi="Cambria Math"/>
                                    </w:rPr>
                                    <m:t>5</m:t>
                                  </m:r>
                                </m:den>
                              </m:f>
                            </m:oMath>
                            <w:r>
                              <w:t xml:space="preserve"> )</w:t>
                            </w:r>
                          </w:p>
                          <w:p w14:paraId="75373C0A" w14:textId="77777777" w:rsidR="00F5617D" w:rsidRDefault="00F5617D" w:rsidP="00605FC5">
                            <w:r>
                              <w:t>- Si tienen distinto denominador, hay que construir fracciones equivalentes a las dadas con el mismo denominador que será el m.c.m.</w:t>
                            </w:r>
                          </w:p>
                          <w:p w14:paraId="63073F18" w14:textId="77777777" w:rsidR="00F5617D" w:rsidRDefault="00F5617D" w:rsidP="00605FC5">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3</m:t>
                                  </m:r>
                                </m:den>
                              </m:f>
                            </m:oMath>
                          </w:p>
                          <w:p w14:paraId="280C787A" w14:textId="77777777" w:rsidR="00F5617D" w:rsidRDefault="00F5617D" w:rsidP="00605FC5">
                            <w:r>
                              <w:t>(1) Calculamos m.c.m (15, 5, 3) =15</w:t>
                            </w:r>
                          </w:p>
                          <w:p w14:paraId="0176A45C" w14:textId="77777777" w:rsidR="00F5617D" w:rsidRDefault="00F5617D" w:rsidP="00605FC5">
                            <w:r>
                              <w:t>(2) Construimos fracciones equivalentes con denominador 15.</w:t>
                            </w:r>
                          </w:p>
                          <w:p w14:paraId="3F8C0E33" w14:textId="77777777" w:rsidR="00F5617D" w:rsidRPr="005E32F1" w:rsidRDefault="00000000" w:rsidP="00605FC5">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F5617D"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F5617D"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14:paraId="7B099DE1" w14:textId="77777777" w:rsidR="00F5617D" w:rsidRPr="006E2442" w:rsidRDefault="00F5617D" w:rsidP="00605FC5">
                            <w:r>
                              <w:t xml:space="preserve">(3) Ahora ya podemos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&lt;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&lt;</m:t>
                              </m:r>
                              <m:f>
                                <m:fPr>
                                  <m:ctrlPr>
                                    <w:rPr>
                                      <w:rFonts w:ascii="Cambria Math" w:hAnsi="Cambria Math"/>
                                      <w:i/>
                                    </w:rPr>
                                  </m:ctrlPr>
                                </m:fPr>
                                <m:num>
                                  <m:r>
                                    <w:rPr>
                                      <w:rFonts w:ascii="Cambria Math" w:hAnsi="Cambria Math"/>
                                    </w:rPr>
                                    <m:t>12</m:t>
                                  </m:r>
                                </m:num>
                                <m:den>
                                  <m:r>
                                    <w:rPr>
                                      <w:rFonts w:ascii="Cambria Math" w:hAnsi="Cambria Math"/>
                                    </w:rPr>
                                    <m:t>15</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1B73D5" id="Rectángulo redondeado 28" o:spid="_x0000_s1077" style="position:absolute;margin-left:-12.7pt;margin-top:-3.05pt;width:262.05pt;height:226.45pt;z-index:25391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" fillcolor="white [3201]" strokecolor="#ffc000" strokeweight="1pt">
                <v:stroke joinstyle="miter"/>
                <v:textbox>
                  <w:txbxContent>
                    <w:p w14:paraId="18A92566" w14:textId="77777777" w:rsidR="00F5617D" w:rsidRDefault="00F5617D" w:rsidP="00605FC5">
                      <w:pPr>
                        <w:ind w:right="-73"/>
                        <w:rPr>
                          <w:b/>
                        </w:rPr>
                      </w:pPr>
                      <w:r>
                        <w:rPr>
                          <w:b/>
                        </w:rPr>
                        <w:t>5. Ordenar fracciones</w:t>
                      </w:r>
                    </w:p>
                    <w:p w14:paraId="2C0C76D3" w14:textId="77777777" w:rsidR="00F5617D" w:rsidRDefault="00F5617D" w:rsidP="00605FC5">
                      <w:r>
                        <w:t xml:space="preserve">- Si tienen el mismo denominador, es mayor la que tiene mayor numerador (Ej: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&lt; </m:t>
                        </m:r>
                        <m:f>
                          <m:fPr>
                            <m:ctrlPr>
                              <w:rPr>
                                <w:rFonts w:ascii="Cambria Math" w:hAnsi="Cambria Math"/>
                                <w:i/>
                              </w:rPr>
                            </m:ctrlPr>
                          </m:fPr>
                          <m:num>
                            <m:r>
                              <w:rPr>
                                <w:rFonts w:ascii="Cambria Math" w:hAnsi="Cambria Math"/>
                              </w:rPr>
                              <m:t>4</m:t>
                            </m:r>
                          </m:num>
                          <m:den>
                            <m:r>
                              <w:rPr>
                                <w:rFonts w:ascii="Cambria Math" w:hAnsi="Cambria Math"/>
                              </w:rPr>
                              <m:t>5</m:t>
                            </m:r>
                          </m:den>
                        </m:f>
                      </m:oMath>
                      <w:r>
                        <w:t xml:space="preserve"> )</w:t>
                      </w:r>
                    </w:p>
                    <w:p w14:paraId="75373C0A" w14:textId="77777777" w:rsidR="00F5617D" w:rsidRDefault="00F5617D" w:rsidP="00605FC5">
                      <w:r>
                        <w:t>- Si tienen distinto denominador, hay que construir fracciones equivalentes a las dadas con el mismo denominador que será el m.c.m.</w:t>
                      </w:r>
                    </w:p>
                    <w:p w14:paraId="63073F18" w14:textId="77777777" w:rsidR="00F5617D" w:rsidRDefault="00F5617D" w:rsidP="00605FC5">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3</m:t>
                            </m:r>
                          </m:den>
                        </m:f>
                      </m:oMath>
                    </w:p>
                    <w:p w14:paraId="280C787A" w14:textId="77777777" w:rsidR="00F5617D" w:rsidRDefault="00F5617D" w:rsidP="00605FC5">
                      <w:r>
                        <w:t>(1) Calculamos m.c.m (15, 5, 3) =15</w:t>
                      </w:r>
                    </w:p>
                    <w:p w14:paraId="0176A45C" w14:textId="77777777" w:rsidR="00F5617D" w:rsidRDefault="00F5617D" w:rsidP="00605FC5">
                      <w:r>
                        <w:t>(2) Construimos fracciones equivalentes con denominador 15.</w:t>
                      </w:r>
                    </w:p>
                    <w:p w14:paraId="3F8C0E33" w14:textId="77777777" w:rsidR="00F5617D" w:rsidRPr="005E32F1" w:rsidRDefault="00000000" w:rsidP="00605FC5">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F5617D"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F5617D"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14:paraId="7B099DE1" w14:textId="77777777" w:rsidR="00F5617D" w:rsidRPr="006E2442" w:rsidRDefault="00F5617D" w:rsidP="00605FC5">
                      <w:r>
                        <w:t xml:space="preserve">(3) Ahora ya podemos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&lt;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&lt;</m:t>
                        </m:r>
                        <m:f>
                          <m:fPr>
                            <m:ctrlPr>
                              <w:rPr>
                                <w:rFonts w:ascii="Cambria Math" w:hAnsi="Cambria Math"/>
                                <w:i/>
                              </w:rPr>
                            </m:ctrlPr>
                          </m:fPr>
                          <m:num>
                            <m:r>
                              <w:rPr>
                                <w:rFonts w:ascii="Cambria Math" w:hAnsi="Cambria Math"/>
                              </w:rPr>
                              <m:t>12</m:t>
                            </m:r>
                          </m:num>
                          <m:den>
                            <m:r>
                              <w:rPr>
                                <w:rFonts w:ascii="Cambria Math" w:hAnsi="Cambria Math"/>
                              </w:rPr>
                              <m:t>15</m:t>
                            </m:r>
                          </m:den>
                        </m:f>
                      </m:oMath>
                    </w:p>
                  </w:txbxContent>
                </v:textbox>
              </v:roundrect>
            </w:pict>
          </mc:Fallback>
        </mc:AlternateContent>
      </w:r>
    </w:p>
    <w:p w14:paraId="718B4D4E" w14:textId="77777777" w:rsidR="00D610E2" w:rsidRDefault="00D610E2" w:rsidP="00AA06AA"/>
    <w:p w14:paraId="0821AB57" w14:textId="77777777" w:rsidR="00D610E2" w:rsidRDefault="00D610E2" w:rsidP="00AA06AA"/>
    <w:p w14:paraId="0EB6E1C7" w14:textId="77777777" w:rsidR="00D610E2" w:rsidRDefault="00D610E2" w:rsidP="00AA06AA"/>
    <w:p w14:paraId="1900597A" w14:textId="77777777" w:rsidR="00D610E2" w:rsidRDefault="00D610E2" w:rsidP="00AA06AA"/>
    <w:p w14:paraId="3D754A0E" w14:textId="77777777" w:rsidR="00D610E2" w:rsidRDefault="00D610E2" w:rsidP="00AA06AA"/>
    <w:p w14:paraId="57A6BF6B" w14:textId="77777777" w:rsidR="00D610E2" w:rsidRDefault="00D610E2" w:rsidP="00AA06AA"/>
    <w:p w14:paraId="330A5EE3" w14:textId="77777777" w:rsidR="00D610E2" w:rsidRDefault="00D610E2" w:rsidP="00AA06AA"/>
    <w:p w14:paraId="2FE6FD56" w14:textId="77777777" w:rsidR="00D610E2" w:rsidRDefault="00D610E2" w:rsidP="00AA06AA"/>
    <w:p w14:paraId="4B91A209" w14:textId="77777777" w:rsidR="00D610E2" w:rsidRDefault="00D610E2" w:rsidP="00AA06AA"/>
    <w:p w14:paraId="2D020C49" w14:textId="77777777" w:rsidR="00D610E2" w:rsidRDefault="00D610E2" w:rsidP="00AA06AA"/>
    <w:p w14:paraId="429E1E44" w14:textId="77777777" w:rsidR="00D610E2" w:rsidRDefault="00D610E2" w:rsidP="00AA06AA"/>
    <w:p w14:paraId="46FBF710" w14:textId="77777777" w:rsidR="00D610E2" w:rsidRDefault="003F7F98" w:rsidP="00AA06AA">
      <w:r w:rsidRPr="00605FC5">
        <w:rPr>
          <w:noProof/>
        </w:rPr>
        <mc:AlternateContent>
          <mc:Choice Requires="wps">
            <w:drawing>
              <wp:anchor distT="0" distB="0" distL="114300" distR="114300" simplePos="0" relativeHeight="253916160" behindDoc="0" locked="0" layoutInCell="1" allowOverlap="1" wp14:anchorId="2B6812F0" wp14:editId="52AB57BB">
                <wp:simplePos x="0" y="0"/>
                <wp:positionH relativeFrom="column">
                  <wp:posOffset>3356043</wp:posOffset>
                </wp:positionH>
                <wp:positionV relativeFrom="paragraph">
                  <wp:posOffset>50962</wp:posOffset>
                </wp:positionV>
                <wp:extent cx="3444240" cy="2334638"/>
                <wp:effectExtent l="0" t="0" r="10160" b="15240"/>
                <wp:wrapNone/>
                <wp:docPr id="35" name="Rectángulo redondeado 35"/>
                <wp:cNvGraphicFramePr/>
                <a:graphic xmlns:a="http://schemas.openxmlformats.org/drawingml/2006/main">
                  <a:graphicData uri="http://schemas.microsoft.com/office/word/2010/wordprocessingShape">
                    <wps:wsp>
                      <wps:cNvSpPr/>
                      <wps:spPr>
                        <a:xfrm>
                          <a:off x="0" y="0"/>
                          <a:ext cx="3444240" cy="2334638"/>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14:paraId="41ABC528" w14:textId="77777777" w:rsidR="00F5617D" w:rsidRDefault="00F5617D" w:rsidP="000F0F75">
                            <w:pPr>
                              <w:spacing w:after="40"/>
                              <w:ind w:right="-73"/>
                              <w:rPr>
                                <w:b/>
                              </w:rPr>
                            </w:pPr>
                            <w:r>
                              <w:rPr>
                                <w:b/>
                              </w:rPr>
                              <w:t>9. Tipos de problemas con fracciones</w:t>
                            </w:r>
                          </w:p>
                          <w:p w14:paraId="75B76433" w14:textId="77777777" w:rsidR="00F5617D" w:rsidRDefault="00F5617D" w:rsidP="000F0F75">
                            <w:pPr>
                              <w:spacing w:after="40"/>
                              <w:jc w:val="both"/>
                            </w:pPr>
                            <w:r>
                              <w:t xml:space="preserve"> (1) Problemas de cantidad contraria</w:t>
                            </w:r>
                          </w:p>
                          <w:p w14:paraId="178BDC1C" w14:textId="77777777" w:rsidR="00F5617D" w:rsidRDefault="00F5617D" w:rsidP="000F0F75">
                            <w:pPr>
                              <w:spacing w:after="40"/>
                              <w:jc w:val="both"/>
                            </w:pPr>
                            <w:r>
                              <w:t xml:space="preserve"> (2) Problemas de comparación de fracciones </w:t>
                            </w:r>
                          </w:p>
                          <w:p w14:paraId="6B87E115" w14:textId="77777777" w:rsidR="00F5617D" w:rsidRDefault="00F5617D" w:rsidP="000F0F75">
                            <w:pPr>
                              <w:spacing w:after="40"/>
                              <w:jc w:val="both"/>
                            </w:pPr>
                            <w:r>
                              <w:t xml:space="preserve"> (3) Problemas de fracción de un número</w:t>
                            </w:r>
                          </w:p>
                          <w:p w14:paraId="56D2C456" w14:textId="77777777" w:rsidR="00F5617D" w:rsidRDefault="00F5617D" w:rsidP="000F0F75">
                            <w:pPr>
                              <w:spacing w:after="40"/>
                              <w:jc w:val="both"/>
                            </w:pPr>
                            <w:r>
                              <w:t xml:space="preserve"> (4) Problemas de fracción de una fracción</w:t>
                            </w:r>
                          </w:p>
                          <w:p w14:paraId="6EC2EBAF" w14:textId="77777777" w:rsidR="00F5617D" w:rsidRDefault="00F5617D" w:rsidP="000F0F75">
                            <w:pPr>
                              <w:spacing w:after="40"/>
                              <w:jc w:val="both"/>
                            </w:pPr>
                            <w:r>
                              <w:t xml:space="preserve"> (5) Problemas de fracción de x igual a un número</w:t>
                            </w:r>
                          </w:p>
                          <w:p w14:paraId="46D88D9D" w14:textId="77777777" w:rsidR="00F5617D" w:rsidRDefault="00F5617D" w:rsidP="000F0F75">
                            <w:pPr>
                              <w:spacing w:after="40"/>
                              <w:jc w:val="both"/>
                            </w:pPr>
                            <w:r>
                              <w:t xml:space="preserve"> (6) Problemas de sumas y restas</w:t>
                            </w:r>
                          </w:p>
                          <w:p w14:paraId="7CBD8F61" w14:textId="77777777" w:rsidR="00F5617D" w:rsidRDefault="00F5617D" w:rsidP="000F0F75">
                            <w:pPr>
                              <w:spacing w:after="40"/>
                              <w:jc w:val="both"/>
                            </w:pPr>
                            <w:r>
                              <w:t xml:space="preserve"> (7) Problemas de producto y división</w:t>
                            </w:r>
                          </w:p>
                          <w:p w14:paraId="0F328A28" w14:textId="77777777" w:rsidR="00F5617D" w:rsidRDefault="00F5617D" w:rsidP="000F0F75">
                            <w:pPr>
                              <w:spacing w:after="40"/>
                              <w:jc w:val="both"/>
                            </w:pPr>
                            <w:r>
                              <w:t xml:space="preserve"> (8) Problemas dado el total</w:t>
                            </w:r>
                          </w:p>
                          <w:p w14:paraId="20EAD535" w14:textId="77777777" w:rsidR="00F5617D" w:rsidRDefault="00F5617D" w:rsidP="000F0F75">
                            <w:pPr>
                              <w:spacing w:after="40"/>
                              <w:jc w:val="both"/>
                            </w:pPr>
                            <w:r>
                              <w:t xml:space="preserve"> (9) Problemas dada una parte</w:t>
                            </w:r>
                          </w:p>
                          <w:p w14:paraId="6C022054" w14:textId="77777777" w:rsidR="00F5617D" w:rsidRPr="00A13DC9" w:rsidRDefault="00F5617D" w:rsidP="00605FC5">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6812F0" id="Rectángulo redondeado 35" o:spid="_x0000_s1078" style="position:absolute;margin-left:264.25pt;margin-top:4pt;width:271.2pt;height:183.85pt;z-index:25391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" fillcolor="white [3201]" strokecolor="#00b0f0" strokeweight="1pt">
                <v:stroke joinstyle="miter"/>
                <v:textbox>
                  <w:txbxContent>
                    <w:p w14:paraId="41ABC528" w14:textId="77777777" w:rsidR="00F5617D" w:rsidRDefault="00F5617D" w:rsidP="000F0F75">
                      <w:pPr>
                        <w:spacing w:after="40"/>
                        <w:ind w:right="-73"/>
                        <w:rPr>
                          <w:b/>
                        </w:rPr>
                      </w:pPr>
                      <w:r>
                        <w:rPr>
                          <w:b/>
                        </w:rPr>
                        <w:t>9. Tipos de problemas con fracciones</w:t>
                      </w:r>
                    </w:p>
                    <w:p w14:paraId="75B76433" w14:textId="77777777" w:rsidR="00F5617D" w:rsidRDefault="00F5617D" w:rsidP="000F0F75">
                      <w:pPr>
                        <w:spacing w:after="40"/>
                        <w:jc w:val="both"/>
                      </w:pPr>
                      <w:r>
                        <w:t xml:space="preserve"> (1) Problemas de cantidad contraria</w:t>
                      </w:r>
                    </w:p>
                    <w:p w14:paraId="178BDC1C" w14:textId="77777777" w:rsidR="00F5617D" w:rsidRDefault="00F5617D" w:rsidP="000F0F75">
                      <w:pPr>
                        <w:spacing w:after="40"/>
                        <w:jc w:val="both"/>
                      </w:pPr>
                      <w:r>
                        <w:t xml:space="preserve"> (2) Problemas de comparación de fracciones </w:t>
                      </w:r>
                    </w:p>
                    <w:p w14:paraId="6B87E115" w14:textId="77777777" w:rsidR="00F5617D" w:rsidRDefault="00F5617D" w:rsidP="000F0F75">
                      <w:pPr>
                        <w:spacing w:after="40"/>
                        <w:jc w:val="both"/>
                      </w:pPr>
                      <w:r>
                        <w:t xml:space="preserve"> (3) Problemas de fracción de un número</w:t>
                      </w:r>
                    </w:p>
                    <w:p w14:paraId="56D2C456" w14:textId="77777777" w:rsidR="00F5617D" w:rsidRDefault="00F5617D" w:rsidP="000F0F75">
                      <w:pPr>
                        <w:spacing w:after="40"/>
                        <w:jc w:val="both"/>
                      </w:pPr>
                      <w:r>
                        <w:t xml:space="preserve"> (4) Problemas de fracción de una fracción</w:t>
                      </w:r>
                    </w:p>
                    <w:p w14:paraId="6EC2EBAF" w14:textId="77777777" w:rsidR="00F5617D" w:rsidRDefault="00F5617D" w:rsidP="000F0F75">
                      <w:pPr>
                        <w:spacing w:after="40"/>
                        <w:jc w:val="both"/>
                      </w:pPr>
                      <w:r>
                        <w:t xml:space="preserve"> (5) Problemas de fracción de x igual a un número</w:t>
                      </w:r>
                    </w:p>
                    <w:p w14:paraId="46D88D9D" w14:textId="77777777" w:rsidR="00F5617D" w:rsidRDefault="00F5617D" w:rsidP="000F0F75">
                      <w:pPr>
                        <w:spacing w:after="40"/>
                        <w:jc w:val="both"/>
                      </w:pPr>
                      <w:r>
                        <w:t xml:space="preserve"> (6) Problemas de sumas y restas</w:t>
                      </w:r>
                    </w:p>
                    <w:p w14:paraId="7CBD8F61" w14:textId="77777777" w:rsidR="00F5617D" w:rsidRDefault="00F5617D" w:rsidP="000F0F75">
                      <w:pPr>
                        <w:spacing w:after="40"/>
                        <w:jc w:val="both"/>
                      </w:pPr>
                      <w:r>
                        <w:t xml:space="preserve"> (7) Problemas de producto y división</w:t>
                      </w:r>
                    </w:p>
                    <w:p w14:paraId="0F328A28" w14:textId="77777777" w:rsidR="00F5617D" w:rsidRDefault="00F5617D" w:rsidP="000F0F75">
                      <w:pPr>
                        <w:spacing w:after="40"/>
                        <w:jc w:val="both"/>
                      </w:pPr>
                      <w:r>
                        <w:t xml:space="preserve"> (8) Problemas dado el total</w:t>
                      </w:r>
                    </w:p>
                    <w:p w14:paraId="20EAD535" w14:textId="77777777" w:rsidR="00F5617D" w:rsidRDefault="00F5617D" w:rsidP="000F0F75">
                      <w:pPr>
                        <w:spacing w:after="40"/>
                        <w:jc w:val="both"/>
                      </w:pPr>
                      <w:r>
                        <w:t xml:space="preserve"> (9) Problemas dada una parte</w:t>
                      </w:r>
                    </w:p>
                    <w:p w14:paraId="6C022054" w14:textId="77777777" w:rsidR="00F5617D" w:rsidRPr="00A13DC9" w:rsidRDefault="00F5617D" w:rsidP="00605FC5">
                      <w:pPr>
                        <w:ind w:right="-215"/>
                      </w:pPr>
                    </w:p>
                  </w:txbxContent>
                </v:textbox>
              </v:roundrect>
            </w:pict>
          </mc:Fallback>
        </mc:AlternateContent>
      </w:r>
    </w:p>
    <w:p w14:paraId="4B41EAEB" w14:textId="77777777" w:rsidR="00D610E2" w:rsidRDefault="00D610E2" w:rsidP="00AA06AA"/>
    <w:p w14:paraId="3ADE0580" w14:textId="77777777" w:rsidR="00D610E2" w:rsidRDefault="00D610E2" w:rsidP="00AA06AA"/>
    <w:p w14:paraId="7285C7F4" w14:textId="77777777" w:rsidR="00D610E2" w:rsidRDefault="00D610E2" w:rsidP="00AA06AA"/>
    <w:p w14:paraId="1154CE49" w14:textId="77777777" w:rsidR="00D610E2" w:rsidRDefault="003F7F98" w:rsidP="00AA06AA">
      <w:r w:rsidRPr="00605FC5">
        <w:rPr>
          <w:noProof/>
        </w:rPr>
        <mc:AlternateContent>
          <mc:Choice Requires="wps">
            <w:drawing>
              <wp:anchor distT="0" distB="0" distL="114300" distR="114300" simplePos="0" relativeHeight="253923328" behindDoc="0" locked="0" layoutInCell="1" allowOverlap="1" wp14:anchorId="125172E9" wp14:editId="59B1FD2E">
                <wp:simplePos x="0" y="0"/>
                <wp:positionH relativeFrom="column">
                  <wp:posOffset>-163830</wp:posOffset>
                </wp:positionH>
                <wp:positionV relativeFrom="paragraph">
                  <wp:posOffset>117043</wp:posOffset>
                </wp:positionV>
                <wp:extent cx="3328035" cy="2875915"/>
                <wp:effectExtent l="0" t="0" r="12065" b="6985"/>
                <wp:wrapNone/>
                <wp:docPr id="33" name="Rectángulo redondeado 33"/>
                <wp:cNvGraphicFramePr/>
                <a:graphic xmlns:a="http://schemas.openxmlformats.org/drawingml/2006/main">
                  <a:graphicData uri="http://schemas.microsoft.com/office/word/2010/wordprocessingShape">
                    <wps:wsp>
                      <wps:cNvSpPr/>
                      <wps:spPr>
                        <a:xfrm>
                          <a:off x="0" y="0"/>
                          <a:ext cx="3328035" cy="2875915"/>
                        </a:xfrm>
                        <a:prstGeom prst="roundRect">
                          <a:avLst/>
                        </a:prstGeom>
                        <a:ln/>
                      </wps:spPr>
                      <wps:style>
                        <a:lnRef idx="2">
                          <a:schemeClr val="accent2"/>
                        </a:lnRef>
                        <a:fillRef idx="1">
                          <a:schemeClr val="lt1"/>
                        </a:fillRef>
                        <a:effectRef idx="0">
                          <a:schemeClr val="accent2"/>
                        </a:effectRef>
                        <a:fontRef idx="minor">
                          <a:schemeClr val="dk1"/>
                        </a:fontRef>
                      </wps:style>
                      <wps:txbx>
                        <w:txbxContent>
                          <w:p w14:paraId="7ACFF2F5" w14:textId="77777777" w:rsidR="00F5617D" w:rsidRDefault="00F5617D" w:rsidP="00264488">
                            <w:pPr>
                              <w:ind w:right="-73"/>
                              <w:rPr>
                                <w:b/>
                              </w:rPr>
                            </w:pPr>
                            <w:r>
                              <w:rPr>
                                <w:b/>
                              </w:rPr>
                              <w:t>6. Suma y resta fracciones</w:t>
                            </w:r>
                          </w:p>
                          <w:p w14:paraId="16A8881C" w14:textId="77777777" w:rsidR="00F5617D" w:rsidRDefault="00F5617D" w:rsidP="00264488">
                            <w:pPr>
                              <w:ind w:right="-187"/>
                            </w:pPr>
                            <w:r>
                              <w:t xml:space="preserve">- Si tienen el mismo denominador ponerlo como denominador y sumar numeradores (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r>
                              <w:t>)</w:t>
                            </w:r>
                          </w:p>
                          <w:p w14:paraId="5A7A4B40" w14:textId="77777777" w:rsidR="00F5617D" w:rsidRDefault="00F5617D" w:rsidP="00264488">
                            <w:r>
                              <w:t>- Si tienen distinto denominador, hay que construir fracciones equivalentes a las dadas con el mismo denominador que será el m.c.m.</w:t>
                            </w:r>
                          </w:p>
                          <w:p w14:paraId="20A5AF1E" w14:textId="77777777" w:rsidR="00F5617D" w:rsidRDefault="00F5617D" w:rsidP="00264488">
                            <w:r w:rsidRPr="005E32F1">
                              <w:rPr>
                                <w:u w:val="single"/>
                              </w:rPr>
                              <w:t>Ejemplo:</w:t>
                            </w:r>
                            <w:r>
                              <w:t xml:space="preserve"> Resolver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14:paraId="0F3BD5B6" w14:textId="77777777" w:rsidR="00F5617D" w:rsidRDefault="00F5617D" w:rsidP="00264488">
                            <w:r>
                              <w:t>(1) Calculamos m.c.m (15, 5, 3) =15</w:t>
                            </w:r>
                          </w:p>
                          <w:p w14:paraId="0582695C" w14:textId="77777777" w:rsidR="00F5617D" w:rsidRDefault="00F5617D" w:rsidP="00264488">
                            <w:r>
                              <w:t>(2) Construimos fracciones equivalentes con denominador 15.</w:t>
                            </w:r>
                          </w:p>
                          <w:p w14:paraId="77109169" w14:textId="77777777" w:rsidR="00F5617D" w:rsidRPr="005E32F1" w:rsidRDefault="00000000" w:rsidP="00264488">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F5617D"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F5617D"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14:paraId="51A762AD" w14:textId="77777777" w:rsidR="00F5617D" w:rsidRPr="006E2442" w:rsidRDefault="00F5617D" w:rsidP="00264488">
                            <w:r>
                              <w:t xml:space="preserve">(3) Finalmente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15</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5172E9" id="Rectángulo redondeado 33" o:spid="_x0000_s1079" style="position:absolute;margin-left:-12.9pt;margin-top:9.2pt;width:262.05pt;height:226.45pt;z-index:25392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" fillcolor="white [3201]" strokecolor="#ed7d31 [3205]" strokeweight="1pt">
                <v:stroke joinstyle="miter"/>
                <v:textbox>
                  <w:txbxContent>
                    <w:p w14:paraId="7ACFF2F5" w14:textId="77777777" w:rsidR="00F5617D" w:rsidRDefault="00F5617D" w:rsidP="00264488">
                      <w:pPr>
                        <w:ind w:right="-73"/>
                        <w:rPr>
                          <w:b/>
                        </w:rPr>
                      </w:pPr>
                      <w:r>
                        <w:rPr>
                          <w:b/>
                        </w:rPr>
                        <w:t>6. Suma y resta fracciones</w:t>
                      </w:r>
                    </w:p>
                    <w:p w14:paraId="16A8881C" w14:textId="77777777" w:rsidR="00F5617D" w:rsidRDefault="00F5617D" w:rsidP="00264488">
                      <w:pPr>
                        <w:ind w:right="-187"/>
                      </w:pPr>
                      <w:r>
                        <w:t xml:space="preserve">- Si tienen el mismo denominador ponerlo como denominador y sumar numeradores (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r>
                        <w:t>)</w:t>
                      </w:r>
                    </w:p>
                    <w:p w14:paraId="5A7A4B40" w14:textId="77777777" w:rsidR="00F5617D" w:rsidRDefault="00F5617D" w:rsidP="00264488">
                      <w:r>
                        <w:t>- Si tienen distinto denominador, hay que construir fracciones equivalentes a las dadas con el mismo denominador que será el m.c.m.</w:t>
                      </w:r>
                    </w:p>
                    <w:p w14:paraId="20A5AF1E" w14:textId="77777777" w:rsidR="00F5617D" w:rsidRDefault="00F5617D" w:rsidP="00264488">
                      <w:r w:rsidRPr="005E32F1">
                        <w:rPr>
                          <w:u w:val="single"/>
                        </w:rPr>
                        <w:t>Ejemplo:</w:t>
                      </w:r>
                      <w:r>
                        <w:t xml:space="preserve"> Resolver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14:paraId="0F3BD5B6" w14:textId="77777777" w:rsidR="00F5617D" w:rsidRDefault="00F5617D" w:rsidP="00264488">
                      <w:r>
                        <w:t>(1) Calculamos m.c.m (15, 5, 3) =15</w:t>
                      </w:r>
                    </w:p>
                    <w:p w14:paraId="0582695C" w14:textId="77777777" w:rsidR="00F5617D" w:rsidRDefault="00F5617D" w:rsidP="00264488">
                      <w:r>
                        <w:t>(2) Construimos fracciones equivalentes con denominador 15.</w:t>
                      </w:r>
                    </w:p>
                    <w:p w14:paraId="77109169" w14:textId="77777777" w:rsidR="00F5617D" w:rsidRPr="005E32F1" w:rsidRDefault="00000000" w:rsidP="00264488">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F5617D"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F5617D"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14:paraId="51A762AD" w14:textId="77777777" w:rsidR="00F5617D" w:rsidRPr="006E2442" w:rsidRDefault="00F5617D" w:rsidP="00264488">
                      <w:r>
                        <w:t xml:space="preserve">(3) Finalmente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15</m:t>
                            </m:r>
                          </m:den>
                        </m:f>
                      </m:oMath>
                    </w:p>
                  </w:txbxContent>
                </v:textbox>
              </v:roundrect>
            </w:pict>
          </mc:Fallback>
        </mc:AlternateContent>
      </w:r>
    </w:p>
    <w:p w14:paraId="7D7A76B2" w14:textId="77777777" w:rsidR="00D610E2" w:rsidRDefault="00D610E2" w:rsidP="00AA06AA"/>
    <w:p w14:paraId="5E2882FF" w14:textId="77777777" w:rsidR="00D610E2" w:rsidRDefault="00D610E2" w:rsidP="00AA06AA"/>
    <w:p w14:paraId="5336660C" w14:textId="77777777" w:rsidR="00D610E2" w:rsidRDefault="00D610E2" w:rsidP="00AA06AA"/>
    <w:p w14:paraId="68F5CC66" w14:textId="77777777" w:rsidR="00D610E2" w:rsidRDefault="00D610E2" w:rsidP="00AA06AA"/>
    <w:p w14:paraId="38AF506D" w14:textId="77777777" w:rsidR="00D610E2" w:rsidRDefault="00D610E2" w:rsidP="00AA06AA"/>
    <w:p w14:paraId="38AD4A9A" w14:textId="77777777" w:rsidR="00D610E2" w:rsidRDefault="00D610E2" w:rsidP="00AA06AA"/>
    <w:p w14:paraId="6B13CA16" w14:textId="77777777" w:rsidR="00D610E2" w:rsidRDefault="00D610E2" w:rsidP="00AA06AA"/>
    <w:p w14:paraId="713CAD84" w14:textId="77777777" w:rsidR="00D610E2" w:rsidRDefault="00D610E2" w:rsidP="00AA06AA"/>
    <w:p w14:paraId="3FD9A726" w14:textId="77777777" w:rsidR="00D610E2" w:rsidRDefault="00D610E2" w:rsidP="00AA06AA"/>
    <w:p w14:paraId="1BEE42EF" w14:textId="77777777" w:rsidR="00D610E2" w:rsidRDefault="000F0F75" w:rsidP="00AA06AA">
      <w:r w:rsidRPr="00D610E2">
        <w:rPr>
          <w:noProof/>
        </w:rPr>
        <mc:AlternateContent>
          <mc:Choice Requires="wps">
            <w:drawing>
              <wp:anchor distT="0" distB="0" distL="114300" distR="114300" simplePos="0" relativeHeight="253921280" behindDoc="0" locked="0" layoutInCell="1" allowOverlap="1" wp14:anchorId="1C4AB1D1" wp14:editId="78946C2C">
                <wp:simplePos x="0" y="0"/>
                <wp:positionH relativeFrom="column">
                  <wp:posOffset>3359791</wp:posOffset>
                </wp:positionH>
                <wp:positionV relativeFrom="paragraph">
                  <wp:posOffset>29693</wp:posOffset>
                </wp:positionV>
                <wp:extent cx="3415030" cy="4060271"/>
                <wp:effectExtent l="0" t="0" r="13970" b="16510"/>
                <wp:wrapNone/>
                <wp:docPr id="67642" name="Rectángulo redondeado 67642"/>
                <wp:cNvGraphicFramePr/>
                <a:graphic xmlns:a="http://schemas.openxmlformats.org/drawingml/2006/main">
                  <a:graphicData uri="http://schemas.microsoft.com/office/word/2010/wordprocessingShape">
                    <wps:wsp>
                      <wps:cNvSpPr/>
                      <wps:spPr>
                        <a:xfrm>
                          <a:off x="0" y="0"/>
                          <a:ext cx="3415030" cy="4060271"/>
                        </a:xfrm>
                        <a:prstGeom prst="roundRect">
                          <a:avLst/>
                        </a:prstGeom>
                      </wps:spPr>
                      <wps:style>
                        <a:lnRef idx="2">
                          <a:schemeClr val="accent2"/>
                        </a:lnRef>
                        <a:fillRef idx="1">
                          <a:schemeClr val="lt1"/>
                        </a:fillRef>
                        <a:effectRef idx="0">
                          <a:schemeClr val="accent2"/>
                        </a:effectRef>
                        <a:fontRef idx="minor">
                          <a:schemeClr val="dk1"/>
                        </a:fontRef>
                      </wps:style>
                      <wps:txbx>
                        <w:txbxContent>
                          <w:p w14:paraId="0AFEE83B" w14:textId="77777777" w:rsidR="00F5617D" w:rsidRPr="00C9152B" w:rsidRDefault="00F5617D" w:rsidP="00264488">
                            <w:pPr>
                              <w:rPr>
                                <w:b/>
                              </w:rPr>
                            </w:pPr>
                            <w:r>
                              <w:rPr>
                                <w:b/>
                              </w:rPr>
                              <w:t>10</w:t>
                            </w:r>
                            <w:r w:rsidRPr="00C9152B">
                              <w:rPr>
                                <w:b/>
                              </w:rPr>
                              <w:t>. Tipos de decimales</w:t>
                            </w:r>
                            <w:r w:rsidRPr="00C9152B">
                              <w:rPr>
                                <w:b/>
                              </w:rPr>
                              <w:tab/>
                            </w:r>
                            <w:r w:rsidRPr="00C9152B">
                              <w:rPr>
                                <w:b/>
                              </w:rPr>
                              <w:tab/>
                            </w:r>
                          </w:p>
                          <w:p w14:paraId="701FC412" w14:textId="77777777" w:rsidR="00F5617D" w:rsidRPr="00C9152B" w:rsidRDefault="00F5617D" w:rsidP="00264488">
                            <w:pPr>
                              <w:jc w:val="both"/>
                            </w:pPr>
                            <w:r w:rsidRPr="00C9152B">
                              <w:t xml:space="preserve">- </w:t>
                            </w:r>
                            <w:r w:rsidRPr="00C9152B">
                              <w:rPr>
                                <w:b/>
                              </w:rPr>
                              <w:t>Decimales exactos</w:t>
                            </w:r>
                            <w:r w:rsidRPr="00C9152B">
                              <w:t xml:space="preserve"> (Q): 1´23 , 2´7 , 3,845</w:t>
                            </w:r>
                          </w:p>
                          <w:p w14:paraId="0DB1DFED" w14:textId="77777777" w:rsidR="00F5617D" w:rsidRPr="00C9152B" w:rsidRDefault="00F5617D" w:rsidP="00264488">
                            <w:pPr>
                              <w:jc w:val="both"/>
                            </w:pPr>
                            <w:r w:rsidRPr="00C9152B">
                              <w:t xml:space="preserve">- </w:t>
                            </w:r>
                            <w:r w:rsidRPr="00C9152B">
                              <w:rPr>
                                <w:b/>
                              </w:rPr>
                              <w:t>Periódicos Puros</w:t>
                            </w:r>
                            <w:r w:rsidRPr="00C9152B">
                              <w:t xml:space="preserve"> (Q): 1´666…=</w:t>
                            </w:r>
                            <m:oMath>
                              <m:r>
                                <w:rPr>
                                  <w:rFonts w:ascii="Cambria Math" w:hAnsi="Cambria Math"/>
                                </w:rPr>
                                <m:t>1´</m:t>
                              </m:r>
                              <m:acc>
                                <m:accPr>
                                  <m:ctrlPr>
                                    <w:rPr>
                                      <w:rFonts w:ascii="Cambria Math" w:hAnsi="Cambria Math"/>
                                      <w:i/>
                                    </w:rPr>
                                  </m:ctrlPr>
                                </m:accPr>
                                <m:e>
                                  <m:r>
                                    <w:rPr>
                                      <w:rFonts w:ascii="Cambria Math" w:hAnsi="Cambria Math"/>
                                    </w:rPr>
                                    <m:t>6</m:t>
                                  </m:r>
                                </m:e>
                              </m:acc>
                            </m:oMath>
                            <w:r w:rsidRPr="00C9152B">
                              <w:t xml:space="preserve"> </w:t>
                            </w:r>
                          </w:p>
                          <w:p w14:paraId="7BE84476" w14:textId="77777777" w:rsidR="00F5617D" w:rsidRPr="00C9152B" w:rsidRDefault="00F5617D" w:rsidP="00264488">
                            <w:pPr>
                              <w:jc w:val="both"/>
                            </w:pPr>
                            <w:r w:rsidRPr="00C9152B">
                              <w:t xml:space="preserve">- </w:t>
                            </w:r>
                            <w:r w:rsidRPr="00C9152B">
                              <w:rPr>
                                <w:b/>
                              </w:rPr>
                              <w:t>Periódicos Mixtos</w:t>
                            </w:r>
                            <w:r w:rsidRPr="00C9152B">
                              <w:t xml:space="preserve"> (Q): 1´366…=</w:t>
                            </w:r>
                            <m:oMath>
                              <m:r>
                                <w:rPr>
                                  <w:rFonts w:ascii="Cambria Math" w:hAnsi="Cambria Math"/>
                                </w:rPr>
                                <m:t>1´3</m:t>
                              </m:r>
                              <m:acc>
                                <m:accPr>
                                  <m:ctrlPr>
                                    <w:rPr>
                                      <w:rFonts w:ascii="Cambria Math" w:hAnsi="Cambria Math"/>
                                      <w:i/>
                                    </w:rPr>
                                  </m:ctrlPr>
                                </m:accPr>
                                <m:e>
                                  <m:r>
                                    <w:rPr>
                                      <w:rFonts w:ascii="Cambria Math" w:hAnsi="Cambria Math"/>
                                    </w:rPr>
                                    <m:t>6</m:t>
                                  </m:r>
                                </m:e>
                              </m:acc>
                            </m:oMath>
                            <w:r w:rsidRPr="00C9152B">
                              <w:t xml:space="preserve"> </w:t>
                            </w:r>
                          </w:p>
                          <w:p w14:paraId="18975A02" w14:textId="77777777" w:rsidR="00F5617D" w:rsidRPr="00C9152B" w:rsidRDefault="00F5617D" w:rsidP="00264488">
                            <w:pPr>
                              <w:jc w:val="both"/>
                            </w:pPr>
                            <w:r w:rsidRPr="00C9152B">
                              <w:t xml:space="preserve">- </w:t>
                            </w:r>
                            <w:r w:rsidRPr="00C9152B">
                              <w:rPr>
                                <w:b/>
                              </w:rPr>
                              <w:t>Ni exactos ni periódicos</w:t>
                            </w:r>
                            <w:r w:rsidRPr="00C9152B">
                              <w:t xml:space="preserve"> (I - Irracionales)</w:t>
                            </w:r>
                          </w:p>
                          <w:p w14:paraId="0164AB03" w14:textId="77777777" w:rsidR="00F5617D" w:rsidRPr="00C9152B" w:rsidRDefault="00F5617D" w:rsidP="00264488">
                            <w:pPr>
                              <w:jc w:val="both"/>
                            </w:pPr>
                            <m:oMath>
                              <m:r>
                                <w:rPr>
                                  <w:rFonts w:ascii="Cambria Math" w:hAnsi="Cambria Math"/>
                                </w:rPr>
                                <m:t>0´12345…, 0´102030</m:t>
                              </m:r>
                            </m:oMath>
                            <w:r w:rsidRPr="00C9152B">
                              <w:t xml:space="preserve">… </w:t>
                            </w:r>
                          </w:p>
                          <w:p w14:paraId="0E0152FB" w14:textId="77777777" w:rsidR="00F5617D" w:rsidRDefault="00F5617D" w:rsidP="000F0F75">
                            <w:pPr>
                              <w:spacing w:before="120" w:after="120"/>
                              <w:jc w:val="both"/>
                            </w:pPr>
                            <w:r w:rsidRPr="00C9152B">
                              <w:rPr>
                                <w:u w:val="single"/>
                              </w:rPr>
                              <w:t>Paso de fracción a decimal</w:t>
                            </w:r>
                            <w:r w:rsidRPr="00C9152B">
                              <w:t>: Resolver la división.</w:t>
                            </w:r>
                          </w:p>
                          <w:p w14:paraId="63D92633" w14:textId="77777777" w:rsidR="00F5617D" w:rsidRDefault="00F5617D" w:rsidP="000F0F75">
                            <w:pPr>
                              <w:spacing w:before="120" w:after="120"/>
                              <w:jc w:val="both"/>
                            </w:pPr>
                            <w:r>
                              <w:t>¿Cómo saber el tipo de decimal mirando el denominador?</w:t>
                            </w:r>
                          </w:p>
                          <w:p w14:paraId="1C9B4EA7" w14:textId="77777777" w:rsidR="00F5617D" w:rsidRDefault="00F5617D" w:rsidP="0086066B">
                            <w:pPr>
                              <w:spacing w:before="60" w:after="60"/>
                              <w:jc w:val="both"/>
                            </w:pPr>
                            <w:r>
                              <w:t xml:space="preserve">- Denominador factores 2 ó 5 </w:t>
                            </w:r>
                            <w:r>
                              <w:sym w:font="Wingdings" w:char="F0E0"/>
                            </w:r>
                            <w:r>
                              <w:t xml:space="preserve"> D. Exacto</w:t>
                            </w:r>
                          </w:p>
                          <w:p w14:paraId="0D252FD8" w14:textId="77777777" w:rsidR="00F5617D" w:rsidRDefault="00F5617D" w:rsidP="0086066B">
                            <w:pPr>
                              <w:spacing w:before="60" w:after="60"/>
                              <w:jc w:val="both"/>
                            </w:pPr>
                            <w:r>
                              <w:t xml:space="preserve">- Denominador distintos 2 ó 5 </w:t>
                            </w:r>
                            <w:r>
                              <w:sym w:font="Wingdings" w:char="F0E0"/>
                            </w:r>
                            <w:r>
                              <w:t>Periódico Puro</w:t>
                            </w:r>
                          </w:p>
                          <w:p w14:paraId="66A91668" w14:textId="77777777" w:rsidR="00F5617D" w:rsidRPr="00C9152B" w:rsidRDefault="00F5617D" w:rsidP="0086066B">
                            <w:pPr>
                              <w:spacing w:before="60" w:after="60"/>
                              <w:jc w:val="both"/>
                            </w:pPr>
                            <w:r>
                              <w:t xml:space="preserve">- Denominador mezcla 2 ó 5 y otros </w:t>
                            </w:r>
                            <w:r>
                              <w:sym w:font="Wingdings" w:char="F0E0"/>
                            </w:r>
                            <w:r>
                              <w:t>P.Mixto</w:t>
                            </w:r>
                          </w:p>
                          <w:p w14:paraId="7FCD82AC" w14:textId="77777777" w:rsidR="00F5617D" w:rsidRPr="00C9152B" w:rsidRDefault="00F5617D" w:rsidP="00264488">
                            <w:pPr>
                              <w:jc w:val="both"/>
                              <w:rPr>
                                <w:u w:val="single"/>
                              </w:rPr>
                            </w:pPr>
                            <w:r w:rsidRPr="00C9152B">
                              <w:rPr>
                                <w:u w:val="single"/>
                              </w:rPr>
                              <w:t>Paso de decimal a fracción</w:t>
                            </w:r>
                            <w:r w:rsidRPr="00C9152B">
                              <w:t>:</w:t>
                            </w:r>
                          </w:p>
                          <w:p w14:paraId="0A1AFA19" w14:textId="77777777" w:rsidR="00F5617D" w:rsidRPr="00C9152B" w:rsidRDefault="00F5617D" w:rsidP="00264488">
                            <w:r w:rsidRPr="00C9152B">
                              <w:t xml:space="preserve">- D.Exacto </w:t>
                            </w:r>
                            <m:oMath>
                              <m:r>
                                <w:rPr>
                                  <w:rFonts w:ascii="Cambria Math" w:hAnsi="Cambria Math"/>
                                </w:rPr>
                                <m:t>1´2=</m:t>
                              </m:r>
                              <m:f>
                                <m:fPr>
                                  <m:ctrlPr>
                                    <w:rPr>
                                      <w:rFonts w:ascii="Cambria Math" w:hAnsi="Cambria Math"/>
                                      <w:i/>
                                    </w:rPr>
                                  </m:ctrlPr>
                                </m:fPr>
                                <m:num>
                                  <m:r>
                                    <w:rPr>
                                      <w:rFonts w:ascii="Cambria Math" w:hAnsi="Cambria Math"/>
                                    </w:rPr>
                                    <m:t>12</m:t>
                                  </m:r>
                                </m:num>
                                <m:den>
                                  <m:r>
                                    <w:rPr>
                                      <w:rFonts w:ascii="Cambria Math" w:hAnsi="Cambria Math"/>
                                    </w:rPr>
                                    <m:t>10</m:t>
                                  </m:r>
                                </m:den>
                              </m:f>
                              <m:r>
                                <w:rPr>
                                  <w:rFonts w:ascii="Cambria Math" w:hAnsi="Cambria Math"/>
                                </w:rPr>
                                <m:t xml:space="preserve"> , 1´23=</m:t>
                              </m:r>
                              <m:f>
                                <m:fPr>
                                  <m:ctrlPr>
                                    <w:rPr>
                                      <w:rFonts w:ascii="Cambria Math" w:hAnsi="Cambria Math"/>
                                      <w:i/>
                                    </w:rPr>
                                  </m:ctrlPr>
                                </m:fPr>
                                <m:num>
                                  <m:r>
                                    <w:rPr>
                                      <w:rFonts w:ascii="Cambria Math" w:hAnsi="Cambria Math"/>
                                    </w:rPr>
                                    <m:t>123</m:t>
                                  </m:r>
                                </m:num>
                                <m:den>
                                  <m:r>
                                    <w:rPr>
                                      <w:rFonts w:ascii="Cambria Math" w:hAnsi="Cambria Math"/>
                                    </w:rPr>
                                    <m:t>100</m:t>
                                  </m:r>
                                </m:den>
                              </m:f>
                            </m:oMath>
                          </w:p>
                          <w:p w14:paraId="47F93D11" w14:textId="77777777" w:rsidR="00F5617D" w:rsidRPr="00C9152B" w:rsidRDefault="00F5617D" w:rsidP="00264488">
                            <w:r w:rsidRPr="00C9152B">
                              <w:t xml:space="preserve">- P.Puro </w:t>
                            </w:r>
                            <m:oMath>
                              <m:r>
                                <w:rPr>
                                  <w:rFonts w:ascii="Cambria Math" w:hAnsi="Cambria Math"/>
                                </w:rPr>
                                <m:t>1´</m:t>
                              </m:r>
                              <m:acc>
                                <m:accPr>
                                  <m:ctrlPr>
                                    <w:rPr>
                                      <w:rFonts w:ascii="Cambria Math" w:hAnsi="Cambria Math"/>
                                      <w:i/>
                                    </w:rPr>
                                  </m:ctrlPr>
                                </m:accPr>
                                <m:e>
                                  <m:r>
                                    <w:rPr>
                                      <w:rFonts w:ascii="Cambria Math" w:hAnsi="Cambria Math"/>
                                    </w:rPr>
                                    <m:t>6</m:t>
                                  </m:r>
                                </m:e>
                              </m:acc>
                              <m:r>
                                <w:rPr>
                                  <w:rFonts w:ascii="Cambria Math" w:hAnsi="Cambria Math"/>
                                </w:rPr>
                                <m:t>=</m:t>
                              </m:r>
                              <m:f>
                                <m:fPr>
                                  <m:ctrlPr>
                                    <w:rPr>
                                      <w:rFonts w:ascii="Cambria Math" w:hAnsi="Cambria Math"/>
                                      <w:i/>
                                    </w:rPr>
                                  </m:ctrlPr>
                                </m:fPr>
                                <m:num>
                                  <m:r>
                                    <w:rPr>
                                      <w:rFonts w:ascii="Cambria Math" w:hAnsi="Cambria Math"/>
                                    </w:rPr>
                                    <m:t>16-1</m:t>
                                  </m:r>
                                </m:num>
                                <m:den>
                                  <m:r>
                                    <w:rPr>
                                      <w:rFonts w:ascii="Cambria Math" w:hAnsi="Cambria Math"/>
                                    </w:rPr>
                                    <m:t>9</m:t>
                                  </m:r>
                                </m:den>
                              </m:f>
                              <m:r>
                                <w:rPr>
                                  <w:rFonts w:ascii="Cambria Math" w:hAnsi="Cambria Math"/>
                                </w:rPr>
                                <m:t xml:space="preserve"> </m:t>
                              </m:r>
                            </m:oMath>
                            <w:r w:rsidRPr="00C9152B">
                              <w:t xml:space="preserve">, </w:t>
                            </w:r>
                            <m:oMath>
                              <m:r>
                                <w:rPr>
                                  <w:rFonts w:ascii="Cambria Math" w:hAnsi="Cambria Math"/>
                                </w:rPr>
                                <m:t>1´</m:t>
                              </m:r>
                              <m:acc>
                                <m:accPr>
                                  <m:ctrlPr>
                                    <w:rPr>
                                      <w:rFonts w:ascii="Cambria Math" w:hAnsi="Cambria Math"/>
                                      <w:i/>
                                    </w:rPr>
                                  </m:ctrlPr>
                                </m:accPr>
                                <m:e>
                                  <m:r>
                                    <w:rPr>
                                      <w:rFonts w:ascii="Cambria Math" w:hAnsi="Cambria Math"/>
                                    </w:rPr>
                                    <m:t>23</m:t>
                                  </m:r>
                                </m:e>
                              </m:acc>
                              <m:r>
                                <w:rPr>
                                  <w:rFonts w:ascii="Cambria Math" w:hAnsi="Cambria Math"/>
                                </w:rPr>
                                <m:t>=</m:t>
                              </m:r>
                              <m:f>
                                <m:fPr>
                                  <m:ctrlPr>
                                    <w:rPr>
                                      <w:rFonts w:ascii="Cambria Math" w:hAnsi="Cambria Math"/>
                                      <w:i/>
                                    </w:rPr>
                                  </m:ctrlPr>
                                </m:fPr>
                                <m:num>
                                  <m:r>
                                    <w:rPr>
                                      <w:rFonts w:ascii="Cambria Math" w:hAnsi="Cambria Math"/>
                                    </w:rPr>
                                    <m:t>123-1</m:t>
                                  </m:r>
                                </m:num>
                                <m:den>
                                  <m:r>
                                    <w:rPr>
                                      <w:rFonts w:ascii="Cambria Math" w:hAnsi="Cambria Math"/>
                                    </w:rPr>
                                    <m:t>99</m:t>
                                  </m:r>
                                </m:den>
                              </m:f>
                            </m:oMath>
                          </w:p>
                          <w:p w14:paraId="3FA8808E" w14:textId="77777777" w:rsidR="00F5617D" w:rsidRPr="00C9152B" w:rsidRDefault="00F5617D" w:rsidP="00264488">
                            <w:pPr>
                              <w:rPr>
                                <w:sz w:val="28"/>
                              </w:rPr>
                            </w:pPr>
                            <w:r w:rsidRPr="00C9152B">
                              <w:t xml:space="preserve">- P.Mixto </w:t>
                            </w:r>
                            <m:oMath>
                              <m:r>
                                <w:rPr>
                                  <w:rFonts w:ascii="Cambria Math" w:hAnsi="Cambria Math"/>
                                </w:rPr>
                                <m:t>1´2</m:t>
                              </m:r>
                              <m:acc>
                                <m:accPr>
                                  <m:ctrlPr>
                                    <w:rPr>
                                      <w:rFonts w:ascii="Cambria Math" w:hAnsi="Cambria Math"/>
                                      <w:i/>
                                    </w:rPr>
                                  </m:ctrlPr>
                                </m:accPr>
                                <m:e>
                                  <m:r>
                                    <w:rPr>
                                      <w:rFonts w:ascii="Cambria Math" w:hAnsi="Cambria Math"/>
                                    </w:rPr>
                                    <m:t>6</m:t>
                                  </m:r>
                                </m:e>
                              </m:acc>
                              <m:r>
                                <w:rPr>
                                  <w:rFonts w:ascii="Cambria Math" w:hAnsi="Cambria Math"/>
                                </w:rPr>
                                <m:t>=</m:t>
                              </m:r>
                              <m:f>
                                <m:fPr>
                                  <m:ctrlPr>
                                    <w:rPr>
                                      <w:rFonts w:ascii="Cambria Math" w:hAnsi="Cambria Math"/>
                                      <w:i/>
                                    </w:rPr>
                                  </m:ctrlPr>
                                </m:fPr>
                                <m:num>
                                  <m:r>
                                    <w:rPr>
                                      <w:rFonts w:ascii="Cambria Math" w:hAnsi="Cambria Math"/>
                                    </w:rPr>
                                    <m:t>126-12</m:t>
                                  </m:r>
                                </m:num>
                                <m:den>
                                  <m:r>
                                    <w:rPr>
                                      <w:rFonts w:ascii="Cambria Math" w:hAnsi="Cambria Math"/>
                                    </w:rPr>
                                    <m:t>90</m:t>
                                  </m:r>
                                </m:den>
                              </m:f>
                              <m:r>
                                <w:rPr>
                                  <w:rFonts w:ascii="Cambria Math" w:hAnsi="Cambria Math"/>
                                </w:rPr>
                                <m:t xml:space="preserve"> </m:t>
                              </m:r>
                            </m:oMath>
                            <w:r w:rsidRPr="00C9152B">
                              <w:t xml:space="preserve">, </w:t>
                            </w:r>
                            <m:oMath>
                              <m:r>
                                <w:rPr>
                                  <w:rFonts w:ascii="Cambria Math" w:hAnsi="Cambria Math"/>
                                </w:rPr>
                                <m:t>1´6</m:t>
                              </m:r>
                              <m:acc>
                                <m:accPr>
                                  <m:ctrlPr>
                                    <w:rPr>
                                      <w:rFonts w:ascii="Cambria Math" w:hAnsi="Cambria Math"/>
                                      <w:i/>
                                    </w:rPr>
                                  </m:ctrlPr>
                                </m:accPr>
                                <m:e>
                                  <m:r>
                                    <w:rPr>
                                      <w:rFonts w:ascii="Cambria Math" w:hAnsi="Cambria Math"/>
                                    </w:rPr>
                                    <m:t>23</m:t>
                                  </m:r>
                                </m:e>
                              </m:acc>
                              <m:r>
                                <w:rPr>
                                  <w:rFonts w:ascii="Cambria Math" w:hAnsi="Cambria Math"/>
                                </w:rPr>
                                <m:t>=</m:t>
                              </m:r>
                              <m:f>
                                <m:fPr>
                                  <m:ctrlPr>
                                    <w:rPr>
                                      <w:rFonts w:ascii="Cambria Math" w:hAnsi="Cambria Math"/>
                                      <w:i/>
                                    </w:rPr>
                                  </m:ctrlPr>
                                </m:fPr>
                                <m:num>
                                  <m:r>
                                    <w:rPr>
                                      <w:rFonts w:ascii="Cambria Math" w:hAnsi="Cambria Math"/>
                                    </w:rPr>
                                    <m:t>1623-16</m:t>
                                  </m:r>
                                </m:num>
                                <m:den>
                                  <m:r>
                                    <w:rPr>
                                      <w:rFonts w:ascii="Cambria Math" w:hAnsi="Cambria Math"/>
                                    </w:rPr>
                                    <m:t>990</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4AB1D1" id="Rectángulo redondeado 67642" o:spid="_x0000_s1080" style="position:absolute;margin-left:264.55pt;margin-top:2.35pt;width:268.9pt;height:319.7pt;z-index:25392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" fillcolor="white [3201]" strokecolor="#ed7d31 [3205]" strokeweight="1pt">
                <v:stroke joinstyle="miter"/>
                <v:textbox>
                  <w:txbxContent>
                    <w:p w14:paraId="0AFEE83B" w14:textId="77777777" w:rsidR="00F5617D" w:rsidRPr="00C9152B" w:rsidRDefault="00F5617D" w:rsidP="00264488">
                      <w:pPr>
                        <w:rPr>
                          <w:b/>
                        </w:rPr>
                      </w:pPr>
                      <w:r>
                        <w:rPr>
                          <w:b/>
                        </w:rPr>
                        <w:t>10</w:t>
                      </w:r>
                      <w:r w:rsidRPr="00C9152B">
                        <w:rPr>
                          <w:b/>
                        </w:rPr>
                        <w:t>. Tipos de decimales</w:t>
                      </w:r>
                      <w:r w:rsidRPr="00C9152B">
                        <w:rPr>
                          <w:b/>
                        </w:rPr>
                        <w:tab/>
                      </w:r>
                      <w:r w:rsidRPr="00C9152B">
                        <w:rPr>
                          <w:b/>
                        </w:rPr>
                        <w:tab/>
                      </w:r>
                    </w:p>
                    <w:p w14:paraId="701FC412" w14:textId="77777777" w:rsidR="00F5617D" w:rsidRPr="00C9152B" w:rsidRDefault="00F5617D" w:rsidP="00264488">
                      <w:pPr>
                        <w:jc w:val="both"/>
                      </w:pPr>
                      <w:r w:rsidRPr="00C9152B">
                        <w:t xml:space="preserve">- </w:t>
                      </w:r>
                      <w:r w:rsidRPr="00C9152B">
                        <w:rPr>
                          <w:b/>
                        </w:rPr>
                        <w:t>Decimales exactos</w:t>
                      </w:r>
                      <w:r w:rsidRPr="00C9152B">
                        <w:t xml:space="preserve"> (Q): 1´23 , 2´7 , 3,845</w:t>
                      </w:r>
                    </w:p>
                    <w:p w14:paraId="0DB1DFED" w14:textId="77777777" w:rsidR="00F5617D" w:rsidRPr="00C9152B" w:rsidRDefault="00F5617D" w:rsidP="00264488">
                      <w:pPr>
                        <w:jc w:val="both"/>
                      </w:pPr>
                      <w:r w:rsidRPr="00C9152B">
                        <w:t xml:space="preserve">- </w:t>
                      </w:r>
                      <w:r w:rsidRPr="00C9152B">
                        <w:rPr>
                          <w:b/>
                        </w:rPr>
                        <w:t>Periódicos Puros</w:t>
                      </w:r>
                      <w:r w:rsidRPr="00C9152B">
                        <w:t xml:space="preserve"> (Q): 1´666…=</w:t>
                      </w:r>
                      <m:oMath>
                        <m:r>
                          <w:rPr>
                            <w:rFonts w:ascii="Cambria Math" w:hAnsi="Cambria Math"/>
                          </w:rPr>
                          <m:t>1´</m:t>
                        </m:r>
                        <m:acc>
                          <m:accPr>
                            <m:ctrlPr>
                              <w:rPr>
                                <w:rFonts w:ascii="Cambria Math" w:hAnsi="Cambria Math"/>
                                <w:i/>
                              </w:rPr>
                            </m:ctrlPr>
                          </m:accPr>
                          <m:e>
                            <m:r>
                              <w:rPr>
                                <w:rFonts w:ascii="Cambria Math" w:hAnsi="Cambria Math"/>
                              </w:rPr>
                              <m:t>6</m:t>
                            </m:r>
                          </m:e>
                        </m:acc>
                      </m:oMath>
                      <w:r w:rsidRPr="00C9152B">
                        <w:t xml:space="preserve"> </w:t>
                      </w:r>
                    </w:p>
                    <w:p w14:paraId="7BE84476" w14:textId="77777777" w:rsidR="00F5617D" w:rsidRPr="00C9152B" w:rsidRDefault="00F5617D" w:rsidP="00264488">
                      <w:pPr>
                        <w:jc w:val="both"/>
                      </w:pPr>
                      <w:r w:rsidRPr="00C9152B">
                        <w:t xml:space="preserve">- </w:t>
                      </w:r>
                      <w:r w:rsidRPr="00C9152B">
                        <w:rPr>
                          <w:b/>
                        </w:rPr>
                        <w:t>Periódicos Mixtos</w:t>
                      </w:r>
                      <w:r w:rsidRPr="00C9152B">
                        <w:t xml:space="preserve"> (Q): 1´366…=</w:t>
                      </w:r>
                      <m:oMath>
                        <m:r>
                          <w:rPr>
                            <w:rFonts w:ascii="Cambria Math" w:hAnsi="Cambria Math"/>
                          </w:rPr>
                          <m:t>1´3</m:t>
                        </m:r>
                        <m:acc>
                          <m:accPr>
                            <m:ctrlPr>
                              <w:rPr>
                                <w:rFonts w:ascii="Cambria Math" w:hAnsi="Cambria Math"/>
                                <w:i/>
                              </w:rPr>
                            </m:ctrlPr>
                          </m:accPr>
                          <m:e>
                            <m:r>
                              <w:rPr>
                                <w:rFonts w:ascii="Cambria Math" w:hAnsi="Cambria Math"/>
                              </w:rPr>
                              <m:t>6</m:t>
                            </m:r>
                          </m:e>
                        </m:acc>
                      </m:oMath>
                      <w:r w:rsidRPr="00C9152B">
                        <w:t xml:space="preserve"> </w:t>
                      </w:r>
                    </w:p>
                    <w:p w14:paraId="18975A02" w14:textId="77777777" w:rsidR="00F5617D" w:rsidRPr="00C9152B" w:rsidRDefault="00F5617D" w:rsidP="00264488">
                      <w:pPr>
                        <w:jc w:val="both"/>
                      </w:pPr>
                      <w:r w:rsidRPr="00C9152B">
                        <w:t xml:space="preserve">- </w:t>
                      </w:r>
                      <w:r w:rsidRPr="00C9152B">
                        <w:rPr>
                          <w:b/>
                        </w:rPr>
                        <w:t>Ni exactos ni periódicos</w:t>
                      </w:r>
                      <w:r w:rsidRPr="00C9152B">
                        <w:t xml:space="preserve"> (I - Irracionales)</w:t>
                      </w:r>
                    </w:p>
                    <w:p w14:paraId="0164AB03" w14:textId="77777777" w:rsidR="00F5617D" w:rsidRPr="00C9152B" w:rsidRDefault="00F5617D" w:rsidP="00264488">
                      <w:pPr>
                        <w:jc w:val="both"/>
                      </w:pPr>
                      <m:oMath>
                        <m:r>
                          <w:rPr>
                            <w:rFonts w:ascii="Cambria Math" w:hAnsi="Cambria Math"/>
                          </w:rPr>
                          <m:t>0´12345…, 0´102030</m:t>
                        </m:r>
                      </m:oMath>
                      <w:r w:rsidRPr="00C9152B">
                        <w:t xml:space="preserve">… </w:t>
                      </w:r>
                    </w:p>
                    <w:p w14:paraId="0E0152FB" w14:textId="77777777" w:rsidR="00F5617D" w:rsidRDefault="00F5617D" w:rsidP="000F0F75">
                      <w:pPr>
                        <w:spacing w:before="120" w:after="120"/>
                        <w:jc w:val="both"/>
                      </w:pPr>
                      <w:r w:rsidRPr="00C9152B">
                        <w:rPr>
                          <w:u w:val="single"/>
                        </w:rPr>
                        <w:t>Paso de fracción a decimal</w:t>
                      </w:r>
                      <w:r w:rsidRPr="00C9152B">
                        <w:t>: Resolver la división.</w:t>
                      </w:r>
                    </w:p>
                    <w:p w14:paraId="63D92633" w14:textId="77777777" w:rsidR="00F5617D" w:rsidRDefault="00F5617D" w:rsidP="000F0F75">
                      <w:pPr>
                        <w:spacing w:before="120" w:after="120"/>
                        <w:jc w:val="both"/>
                      </w:pPr>
                      <w:r>
                        <w:t>¿Cómo saber el tipo de decimal mirando el denominador?</w:t>
                      </w:r>
                    </w:p>
                    <w:p w14:paraId="1C9B4EA7" w14:textId="77777777" w:rsidR="00F5617D" w:rsidRDefault="00F5617D" w:rsidP="0086066B">
                      <w:pPr>
                        <w:spacing w:before="60" w:after="60"/>
                        <w:jc w:val="both"/>
                      </w:pPr>
                      <w:r>
                        <w:t xml:space="preserve">- Denominador factores 2 ó 5 </w:t>
                      </w:r>
                      <w:r>
                        <w:sym w:font="Wingdings" w:char="F0E0"/>
                      </w:r>
                      <w:r>
                        <w:t xml:space="preserve"> D. Exacto</w:t>
                      </w:r>
                    </w:p>
                    <w:p w14:paraId="0D252FD8" w14:textId="77777777" w:rsidR="00F5617D" w:rsidRDefault="00F5617D" w:rsidP="0086066B">
                      <w:pPr>
                        <w:spacing w:before="60" w:after="60"/>
                        <w:jc w:val="both"/>
                      </w:pPr>
                      <w:r>
                        <w:t xml:space="preserve">- Denominador distintos 2 ó 5 </w:t>
                      </w:r>
                      <w:r>
                        <w:sym w:font="Wingdings" w:char="F0E0"/>
                      </w:r>
                      <w:r>
                        <w:t>Periódico Puro</w:t>
                      </w:r>
                    </w:p>
                    <w:p w14:paraId="66A91668" w14:textId="77777777" w:rsidR="00F5617D" w:rsidRPr="00C9152B" w:rsidRDefault="00F5617D" w:rsidP="0086066B">
                      <w:pPr>
                        <w:spacing w:before="60" w:after="60"/>
                        <w:jc w:val="both"/>
                      </w:pPr>
                      <w:r>
                        <w:t xml:space="preserve">- Denominador mezcla 2 ó 5 y otros </w:t>
                      </w:r>
                      <w:r>
                        <w:sym w:font="Wingdings" w:char="F0E0"/>
                      </w:r>
                      <w:r>
                        <w:t>P.Mixto</w:t>
                      </w:r>
                    </w:p>
                    <w:p w14:paraId="7FCD82AC" w14:textId="77777777" w:rsidR="00F5617D" w:rsidRPr="00C9152B" w:rsidRDefault="00F5617D" w:rsidP="00264488">
                      <w:pPr>
                        <w:jc w:val="both"/>
                        <w:rPr>
                          <w:u w:val="single"/>
                        </w:rPr>
                      </w:pPr>
                      <w:r w:rsidRPr="00C9152B">
                        <w:rPr>
                          <w:u w:val="single"/>
                        </w:rPr>
                        <w:t>Paso de decimal a fracción</w:t>
                      </w:r>
                      <w:r w:rsidRPr="00C9152B">
                        <w:t>:</w:t>
                      </w:r>
                    </w:p>
                    <w:p w14:paraId="0A1AFA19" w14:textId="77777777" w:rsidR="00F5617D" w:rsidRPr="00C9152B" w:rsidRDefault="00F5617D" w:rsidP="00264488">
                      <w:r w:rsidRPr="00C9152B">
                        <w:t xml:space="preserve">- D.Exacto </w:t>
                      </w:r>
                      <m:oMath>
                        <m:r>
                          <w:rPr>
                            <w:rFonts w:ascii="Cambria Math" w:hAnsi="Cambria Math"/>
                          </w:rPr>
                          <m:t>1´2=</m:t>
                        </m:r>
                        <m:f>
                          <m:fPr>
                            <m:ctrlPr>
                              <w:rPr>
                                <w:rFonts w:ascii="Cambria Math" w:hAnsi="Cambria Math"/>
                                <w:i/>
                              </w:rPr>
                            </m:ctrlPr>
                          </m:fPr>
                          <m:num>
                            <m:r>
                              <w:rPr>
                                <w:rFonts w:ascii="Cambria Math" w:hAnsi="Cambria Math"/>
                              </w:rPr>
                              <m:t>12</m:t>
                            </m:r>
                          </m:num>
                          <m:den>
                            <m:r>
                              <w:rPr>
                                <w:rFonts w:ascii="Cambria Math" w:hAnsi="Cambria Math"/>
                              </w:rPr>
                              <m:t>10</m:t>
                            </m:r>
                          </m:den>
                        </m:f>
                        <m:r>
                          <w:rPr>
                            <w:rFonts w:ascii="Cambria Math" w:hAnsi="Cambria Math"/>
                          </w:rPr>
                          <m:t xml:space="preserve"> , 1´23=</m:t>
                        </m:r>
                        <m:f>
                          <m:fPr>
                            <m:ctrlPr>
                              <w:rPr>
                                <w:rFonts w:ascii="Cambria Math" w:hAnsi="Cambria Math"/>
                                <w:i/>
                              </w:rPr>
                            </m:ctrlPr>
                          </m:fPr>
                          <m:num>
                            <m:r>
                              <w:rPr>
                                <w:rFonts w:ascii="Cambria Math" w:hAnsi="Cambria Math"/>
                              </w:rPr>
                              <m:t>123</m:t>
                            </m:r>
                          </m:num>
                          <m:den>
                            <m:r>
                              <w:rPr>
                                <w:rFonts w:ascii="Cambria Math" w:hAnsi="Cambria Math"/>
                              </w:rPr>
                              <m:t>100</m:t>
                            </m:r>
                          </m:den>
                        </m:f>
                      </m:oMath>
                    </w:p>
                    <w:p w14:paraId="47F93D11" w14:textId="77777777" w:rsidR="00F5617D" w:rsidRPr="00C9152B" w:rsidRDefault="00F5617D" w:rsidP="00264488">
                      <w:r w:rsidRPr="00C9152B">
                        <w:t xml:space="preserve">- P.Puro </w:t>
                      </w:r>
                      <m:oMath>
                        <m:r>
                          <w:rPr>
                            <w:rFonts w:ascii="Cambria Math" w:hAnsi="Cambria Math"/>
                          </w:rPr>
                          <m:t>1´</m:t>
                        </m:r>
                        <m:acc>
                          <m:accPr>
                            <m:ctrlPr>
                              <w:rPr>
                                <w:rFonts w:ascii="Cambria Math" w:hAnsi="Cambria Math"/>
                                <w:i/>
                              </w:rPr>
                            </m:ctrlPr>
                          </m:accPr>
                          <m:e>
                            <m:r>
                              <w:rPr>
                                <w:rFonts w:ascii="Cambria Math" w:hAnsi="Cambria Math"/>
                              </w:rPr>
                              <m:t>6</m:t>
                            </m:r>
                          </m:e>
                        </m:acc>
                        <m:r>
                          <w:rPr>
                            <w:rFonts w:ascii="Cambria Math" w:hAnsi="Cambria Math"/>
                          </w:rPr>
                          <m:t>=</m:t>
                        </m:r>
                        <m:f>
                          <m:fPr>
                            <m:ctrlPr>
                              <w:rPr>
                                <w:rFonts w:ascii="Cambria Math" w:hAnsi="Cambria Math"/>
                                <w:i/>
                              </w:rPr>
                            </m:ctrlPr>
                          </m:fPr>
                          <m:num>
                            <m:r>
                              <w:rPr>
                                <w:rFonts w:ascii="Cambria Math" w:hAnsi="Cambria Math"/>
                              </w:rPr>
                              <m:t>16-1</m:t>
                            </m:r>
                          </m:num>
                          <m:den>
                            <m:r>
                              <w:rPr>
                                <w:rFonts w:ascii="Cambria Math" w:hAnsi="Cambria Math"/>
                              </w:rPr>
                              <m:t>9</m:t>
                            </m:r>
                          </m:den>
                        </m:f>
                        <m:r>
                          <w:rPr>
                            <w:rFonts w:ascii="Cambria Math" w:hAnsi="Cambria Math"/>
                          </w:rPr>
                          <m:t xml:space="preserve"> </m:t>
                        </m:r>
                      </m:oMath>
                      <w:r w:rsidRPr="00C9152B">
                        <w:t xml:space="preserve">, </w:t>
                      </w:r>
                      <m:oMath>
                        <m:r>
                          <w:rPr>
                            <w:rFonts w:ascii="Cambria Math" w:hAnsi="Cambria Math"/>
                          </w:rPr>
                          <m:t>1´</m:t>
                        </m:r>
                        <m:acc>
                          <m:accPr>
                            <m:ctrlPr>
                              <w:rPr>
                                <w:rFonts w:ascii="Cambria Math" w:hAnsi="Cambria Math"/>
                                <w:i/>
                              </w:rPr>
                            </m:ctrlPr>
                          </m:accPr>
                          <m:e>
                            <m:r>
                              <w:rPr>
                                <w:rFonts w:ascii="Cambria Math" w:hAnsi="Cambria Math"/>
                              </w:rPr>
                              <m:t>23</m:t>
                            </m:r>
                          </m:e>
                        </m:acc>
                        <m:r>
                          <w:rPr>
                            <w:rFonts w:ascii="Cambria Math" w:hAnsi="Cambria Math"/>
                          </w:rPr>
                          <m:t>=</m:t>
                        </m:r>
                        <m:f>
                          <m:fPr>
                            <m:ctrlPr>
                              <w:rPr>
                                <w:rFonts w:ascii="Cambria Math" w:hAnsi="Cambria Math"/>
                                <w:i/>
                              </w:rPr>
                            </m:ctrlPr>
                          </m:fPr>
                          <m:num>
                            <m:r>
                              <w:rPr>
                                <w:rFonts w:ascii="Cambria Math" w:hAnsi="Cambria Math"/>
                              </w:rPr>
                              <m:t>123-1</m:t>
                            </m:r>
                          </m:num>
                          <m:den>
                            <m:r>
                              <w:rPr>
                                <w:rFonts w:ascii="Cambria Math" w:hAnsi="Cambria Math"/>
                              </w:rPr>
                              <m:t>99</m:t>
                            </m:r>
                          </m:den>
                        </m:f>
                      </m:oMath>
                    </w:p>
                    <w:p w14:paraId="3FA8808E" w14:textId="77777777" w:rsidR="00F5617D" w:rsidRPr="00C9152B" w:rsidRDefault="00F5617D" w:rsidP="00264488">
                      <w:pPr>
                        <w:rPr>
                          <w:sz w:val="28"/>
                        </w:rPr>
                      </w:pPr>
                      <w:r w:rsidRPr="00C9152B">
                        <w:t xml:space="preserve">- P.Mixto </w:t>
                      </w:r>
                      <m:oMath>
                        <m:r>
                          <w:rPr>
                            <w:rFonts w:ascii="Cambria Math" w:hAnsi="Cambria Math"/>
                          </w:rPr>
                          <m:t>1´2</m:t>
                        </m:r>
                        <m:acc>
                          <m:accPr>
                            <m:ctrlPr>
                              <w:rPr>
                                <w:rFonts w:ascii="Cambria Math" w:hAnsi="Cambria Math"/>
                                <w:i/>
                              </w:rPr>
                            </m:ctrlPr>
                          </m:accPr>
                          <m:e>
                            <m:r>
                              <w:rPr>
                                <w:rFonts w:ascii="Cambria Math" w:hAnsi="Cambria Math"/>
                              </w:rPr>
                              <m:t>6</m:t>
                            </m:r>
                          </m:e>
                        </m:acc>
                        <m:r>
                          <w:rPr>
                            <w:rFonts w:ascii="Cambria Math" w:hAnsi="Cambria Math"/>
                          </w:rPr>
                          <m:t>=</m:t>
                        </m:r>
                        <m:f>
                          <m:fPr>
                            <m:ctrlPr>
                              <w:rPr>
                                <w:rFonts w:ascii="Cambria Math" w:hAnsi="Cambria Math"/>
                                <w:i/>
                              </w:rPr>
                            </m:ctrlPr>
                          </m:fPr>
                          <m:num>
                            <m:r>
                              <w:rPr>
                                <w:rFonts w:ascii="Cambria Math" w:hAnsi="Cambria Math"/>
                              </w:rPr>
                              <m:t>126-12</m:t>
                            </m:r>
                          </m:num>
                          <m:den>
                            <m:r>
                              <w:rPr>
                                <w:rFonts w:ascii="Cambria Math" w:hAnsi="Cambria Math"/>
                              </w:rPr>
                              <m:t>90</m:t>
                            </m:r>
                          </m:den>
                        </m:f>
                        <m:r>
                          <w:rPr>
                            <w:rFonts w:ascii="Cambria Math" w:hAnsi="Cambria Math"/>
                          </w:rPr>
                          <m:t xml:space="preserve"> </m:t>
                        </m:r>
                      </m:oMath>
                      <w:r w:rsidRPr="00C9152B">
                        <w:t xml:space="preserve">, </w:t>
                      </w:r>
                      <m:oMath>
                        <m:r>
                          <w:rPr>
                            <w:rFonts w:ascii="Cambria Math" w:hAnsi="Cambria Math"/>
                          </w:rPr>
                          <m:t>1´6</m:t>
                        </m:r>
                        <m:acc>
                          <m:accPr>
                            <m:ctrlPr>
                              <w:rPr>
                                <w:rFonts w:ascii="Cambria Math" w:hAnsi="Cambria Math"/>
                                <w:i/>
                              </w:rPr>
                            </m:ctrlPr>
                          </m:accPr>
                          <m:e>
                            <m:r>
                              <w:rPr>
                                <w:rFonts w:ascii="Cambria Math" w:hAnsi="Cambria Math"/>
                              </w:rPr>
                              <m:t>23</m:t>
                            </m:r>
                          </m:e>
                        </m:acc>
                        <m:r>
                          <w:rPr>
                            <w:rFonts w:ascii="Cambria Math" w:hAnsi="Cambria Math"/>
                          </w:rPr>
                          <m:t>=</m:t>
                        </m:r>
                        <m:f>
                          <m:fPr>
                            <m:ctrlPr>
                              <w:rPr>
                                <w:rFonts w:ascii="Cambria Math" w:hAnsi="Cambria Math"/>
                                <w:i/>
                              </w:rPr>
                            </m:ctrlPr>
                          </m:fPr>
                          <m:num>
                            <m:r>
                              <w:rPr>
                                <w:rFonts w:ascii="Cambria Math" w:hAnsi="Cambria Math"/>
                              </w:rPr>
                              <m:t>1623-16</m:t>
                            </m:r>
                          </m:num>
                          <m:den>
                            <m:r>
                              <w:rPr>
                                <w:rFonts w:ascii="Cambria Math" w:hAnsi="Cambria Math"/>
                              </w:rPr>
                              <m:t>990</m:t>
                            </m:r>
                          </m:den>
                        </m:f>
                      </m:oMath>
                    </w:p>
                  </w:txbxContent>
                </v:textbox>
              </v:roundrect>
            </w:pict>
          </mc:Fallback>
        </mc:AlternateContent>
      </w:r>
    </w:p>
    <w:p w14:paraId="1E8A9468" w14:textId="77777777" w:rsidR="00D610E2" w:rsidRDefault="00D610E2" w:rsidP="00AA06AA"/>
    <w:p w14:paraId="456C1B7E" w14:textId="77777777" w:rsidR="00D610E2" w:rsidRDefault="00D610E2" w:rsidP="00AA06AA"/>
    <w:p w14:paraId="5F679613" w14:textId="77777777" w:rsidR="00D610E2" w:rsidRDefault="00D610E2" w:rsidP="00AA06AA"/>
    <w:p w14:paraId="23F546EC" w14:textId="77777777" w:rsidR="00D610E2" w:rsidRDefault="00D610E2" w:rsidP="00AA06AA"/>
    <w:p w14:paraId="13AE946B" w14:textId="77777777" w:rsidR="00D610E2" w:rsidRDefault="00D610E2" w:rsidP="00AA06AA"/>
    <w:p w14:paraId="2B8087B1" w14:textId="77777777" w:rsidR="00D610E2" w:rsidRDefault="00D610E2" w:rsidP="00AA06AA"/>
    <w:p w14:paraId="7CE25B54" w14:textId="77777777" w:rsidR="00D610E2" w:rsidRDefault="003F7F98" w:rsidP="00AA06AA">
      <w:r w:rsidRPr="00605FC5">
        <w:rPr>
          <w:noProof/>
        </w:rPr>
        <mc:AlternateContent>
          <mc:Choice Requires="wps">
            <w:drawing>
              <wp:anchor distT="0" distB="0" distL="114300" distR="114300" simplePos="0" relativeHeight="253913088" behindDoc="0" locked="0" layoutInCell="1" allowOverlap="1" wp14:anchorId="7106DE99" wp14:editId="2F969549">
                <wp:simplePos x="0" y="0"/>
                <wp:positionH relativeFrom="column">
                  <wp:posOffset>-165100</wp:posOffset>
                </wp:positionH>
                <wp:positionV relativeFrom="paragraph">
                  <wp:posOffset>111328</wp:posOffset>
                </wp:positionV>
                <wp:extent cx="3328035" cy="1376045"/>
                <wp:effectExtent l="0" t="0" r="12065" b="8255"/>
                <wp:wrapNone/>
                <wp:docPr id="29" name="Rectángulo redondeado 29"/>
                <wp:cNvGraphicFramePr/>
                <a:graphic xmlns:a="http://schemas.openxmlformats.org/drawingml/2006/main">
                  <a:graphicData uri="http://schemas.microsoft.com/office/word/2010/wordprocessingShape">
                    <wps:wsp>
                      <wps:cNvSpPr/>
                      <wps:spPr>
                        <a:xfrm>
                          <a:off x="0" y="0"/>
                          <a:ext cx="3328035" cy="1376045"/>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67A8F61D" w14:textId="77777777" w:rsidR="00F5617D" w:rsidRDefault="00F5617D" w:rsidP="00605FC5">
                            <w:pPr>
                              <w:ind w:right="-73"/>
                              <w:rPr>
                                <w:b/>
                              </w:rPr>
                            </w:pPr>
                            <w:r>
                              <w:rPr>
                                <w:b/>
                              </w:rPr>
                              <w:t>7. Producto y división de fracciones</w:t>
                            </w:r>
                          </w:p>
                          <w:p w14:paraId="57F6AF8B" w14:textId="77777777" w:rsidR="00F5617D" w:rsidRDefault="00F5617D" w:rsidP="00605FC5">
                            <w:pPr>
                              <w:ind w:right="-371"/>
                            </w:pPr>
                            <w:r>
                              <w:t>- Producto de 2 fracciones</w:t>
                            </w:r>
                            <w:r>
                              <w:sym w:font="Wingdings" w:char="F0E0"/>
                            </w:r>
                            <w:r>
                              <w:t xml:space="preserve"> Multiplicar en línea </w:t>
                            </w:r>
                          </w:p>
                          <w:p w14:paraId="2DB94EC0" w14:textId="77777777" w:rsidR="00F5617D" w:rsidRDefault="00F5617D" w:rsidP="00605FC5">
                            <w:pPr>
                              <w:ind w:right="-371"/>
                            </w:pPr>
                            <w:r>
                              <w:t xml:space="preserve">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oMath>
                          </w:p>
                          <w:p w14:paraId="390EDAC4" w14:textId="77777777" w:rsidR="00F5617D" w:rsidRDefault="00F5617D" w:rsidP="00605FC5">
                            <w:pPr>
                              <w:ind w:right="-215"/>
                            </w:pPr>
                            <w:r>
                              <w:t xml:space="preserve">- División de 2 fracciones </w:t>
                            </w:r>
                            <w:r>
                              <w:sym w:font="Wingdings" w:char="F0E0"/>
                            </w:r>
                            <w:r>
                              <w:t xml:space="preserve"> Multiplicar en cruz</w:t>
                            </w:r>
                          </w:p>
                          <w:p w14:paraId="09EB61D4" w14:textId="77777777" w:rsidR="00F5617D" w:rsidRPr="00A13DC9" w:rsidRDefault="00F5617D" w:rsidP="00605FC5">
                            <w:pPr>
                              <w:ind w:right="-215"/>
                            </w:pPr>
                            <w:r>
                              <w:t xml:space="preserve"> 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2∙2</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4</m:t>
                                  </m:r>
                                </m:den>
                              </m:f>
                            </m:oMath>
                          </w:p>
                          <w:p w14:paraId="2614C694" w14:textId="77777777" w:rsidR="00F5617D" w:rsidRPr="00A13DC9" w:rsidRDefault="00F5617D" w:rsidP="00605FC5">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06DE99" id="Rectángulo redondeado 29" o:spid="_x0000_s1081" style="position:absolute;margin-left:-13pt;margin-top:8.75pt;width:262.05pt;height:108.35pt;z-index:25391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" fillcolor="white [3201]" strokecolor="#7030a0" strokeweight="1pt">
                <v:stroke joinstyle="miter"/>
                <v:textbox>
                  <w:txbxContent>
                    <w:p w14:paraId="67A8F61D" w14:textId="77777777" w:rsidR="00F5617D" w:rsidRDefault="00F5617D" w:rsidP="00605FC5">
                      <w:pPr>
                        <w:ind w:right="-73"/>
                        <w:rPr>
                          <w:b/>
                        </w:rPr>
                      </w:pPr>
                      <w:r>
                        <w:rPr>
                          <w:b/>
                        </w:rPr>
                        <w:t>7. Producto y división de fracciones</w:t>
                      </w:r>
                    </w:p>
                    <w:p w14:paraId="57F6AF8B" w14:textId="77777777" w:rsidR="00F5617D" w:rsidRDefault="00F5617D" w:rsidP="00605FC5">
                      <w:pPr>
                        <w:ind w:right="-371"/>
                      </w:pPr>
                      <w:r>
                        <w:t>- Producto de 2 fracciones</w:t>
                      </w:r>
                      <w:r>
                        <w:sym w:font="Wingdings" w:char="F0E0"/>
                      </w:r>
                      <w:r>
                        <w:t xml:space="preserve"> Multiplicar en línea </w:t>
                      </w:r>
                    </w:p>
                    <w:p w14:paraId="2DB94EC0" w14:textId="77777777" w:rsidR="00F5617D" w:rsidRDefault="00F5617D" w:rsidP="00605FC5">
                      <w:pPr>
                        <w:ind w:right="-371"/>
                      </w:pPr>
                      <w:r>
                        <w:t xml:space="preserve">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oMath>
                    </w:p>
                    <w:p w14:paraId="390EDAC4" w14:textId="77777777" w:rsidR="00F5617D" w:rsidRDefault="00F5617D" w:rsidP="00605FC5">
                      <w:pPr>
                        <w:ind w:right="-215"/>
                      </w:pPr>
                      <w:r>
                        <w:t xml:space="preserve">- División de 2 fracciones </w:t>
                      </w:r>
                      <w:r>
                        <w:sym w:font="Wingdings" w:char="F0E0"/>
                      </w:r>
                      <w:r>
                        <w:t xml:space="preserve"> Multiplicar en cruz</w:t>
                      </w:r>
                    </w:p>
                    <w:p w14:paraId="09EB61D4" w14:textId="77777777" w:rsidR="00F5617D" w:rsidRPr="00A13DC9" w:rsidRDefault="00F5617D" w:rsidP="00605FC5">
                      <w:pPr>
                        <w:ind w:right="-215"/>
                      </w:pPr>
                      <w:r>
                        <w:t xml:space="preserve"> 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2∙2</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4</m:t>
                            </m:r>
                          </m:den>
                        </m:f>
                      </m:oMath>
                    </w:p>
                    <w:p w14:paraId="2614C694" w14:textId="77777777" w:rsidR="00F5617D" w:rsidRPr="00A13DC9" w:rsidRDefault="00F5617D" w:rsidP="00605FC5">
                      <w:pPr>
                        <w:ind w:right="-215"/>
                      </w:pPr>
                    </w:p>
                  </w:txbxContent>
                </v:textbox>
              </v:roundrect>
            </w:pict>
          </mc:Fallback>
        </mc:AlternateContent>
      </w:r>
    </w:p>
    <w:p w14:paraId="12D6910A" w14:textId="77777777" w:rsidR="00D610E2" w:rsidRDefault="00D610E2" w:rsidP="00AA06AA"/>
    <w:p w14:paraId="4C86F949" w14:textId="77777777" w:rsidR="00D610E2" w:rsidRDefault="00D610E2" w:rsidP="00AA06AA"/>
    <w:p w14:paraId="71163863" w14:textId="77777777" w:rsidR="00D610E2" w:rsidRDefault="00D610E2" w:rsidP="00AA06AA"/>
    <w:p w14:paraId="7C7E2A1E" w14:textId="77777777" w:rsidR="00D610E2" w:rsidRDefault="00D610E2" w:rsidP="00AA06AA"/>
    <w:p w14:paraId="0F22C05B" w14:textId="77777777" w:rsidR="00D610E2" w:rsidRDefault="00D610E2" w:rsidP="00AA06AA"/>
    <w:p w14:paraId="433A157C" w14:textId="77777777" w:rsidR="00D610E2" w:rsidRDefault="000F0F75" w:rsidP="00AA06AA">
      <w:r>
        <w:rPr>
          <w:noProof/>
        </w:rPr>
        <w:drawing>
          <wp:anchor distT="0" distB="0" distL="114300" distR="114300" simplePos="0" relativeHeight="253925376" behindDoc="0" locked="0" layoutInCell="1" allowOverlap="1" wp14:anchorId="3EE9D52E" wp14:editId="2BA42060">
            <wp:simplePos x="0" y="0"/>
            <wp:positionH relativeFrom="column">
              <wp:posOffset>2402718</wp:posOffset>
            </wp:positionH>
            <wp:positionV relativeFrom="paragraph">
              <wp:posOffset>85725</wp:posOffset>
            </wp:positionV>
            <wp:extent cx="1682885" cy="1802664"/>
            <wp:effectExtent l="0" t="0" r="0" b="1270"/>
            <wp:wrapNone/>
            <wp:docPr id="27" name="Imagen 50" descr="Resultado de imagen de mirando hacia arrib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0" descr="Resultado de imagen de mirando hacia arriba"/>
                    <pic:cNvPicPr>
                      <a:picLocks/>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1682885" cy="1802664"/>
                    </a:xfrm>
                    <a:prstGeom prst="rect">
                      <a:avLst/>
                    </a:prstGeom>
                    <a:noFill/>
                  </pic:spPr>
                </pic:pic>
              </a:graphicData>
            </a:graphic>
            <wp14:sizeRelH relativeFrom="page">
              <wp14:pctWidth>0</wp14:pctWidth>
            </wp14:sizeRelH>
            <wp14:sizeRelV relativeFrom="page">
              <wp14:pctHeight>0</wp14:pctHeight>
            </wp14:sizeRelV>
          </wp:anchor>
        </w:drawing>
      </w:r>
    </w:p>
    <w:p w14:paraId="26571941" w14:textId="77777777" w:rsidR="00D610E2" w:rsidRDefault="00D610E2" w:rsidP="00AA06AA"/>
    <w:p w14:paraId="767098F8" w14:textId="77777777" w:rsidR="00D610E2" w:rsidRDefault="00D610E2" w:rsidP="00AA06AA"/>
    <w:p w14:paraId="58A95170" w14:textId="77777777" w:rsidR="00D610E2" w:rsidRDefault="00D610E2" w:rsidP="00AA06AA"/>
    <w:p w14:paraId="72A60C87" w14:textId="77777777" w:rsidR="00D610E2" w:rsidRDefault="00D610E2" w:rsidP="00AA06AA"/>
    <w:p w14:paraId="673B84E3" w14:textId="77777777" w:rsidR="00D610E2" w:rsidRDefault="00D610E2" w:rsidP="00AA06AA"/>
    <w:p w14:paraId="7165DD64" w14:textId="77777777" w:rsidR="00264488" w:rsidRDefault="00264488" w:rsidP="00AA06AA"/>
    <w:p w14:paraId="6BEB38DD" w14:textId="77777777" w:rsidR="00264488" w:rsidRDefault="00264488" w:rsidP="00AA06AA"/>
    <w:p w14:paraId="39F17A16" w14:textId="77777777" w:rsidR="00D610E2" w:rsidRDefault="00D610E2" w:rsidP="00AA06AA"/>
    <w:p w14:paraId="7FE564F2" w14:textId="77777777" w:rsidR="00D610E2" w:rsidRPr="00AA06AA" w:rsidRDefault="00D610E2" w:rsidP="00AA06AA"/>
    <w:p w14:paraId="1E5E98A5" w14:textId="77777777" w:rsidR="00AA06AA" w:rsidRDefault="007C18E4" w:rsidP="00C507FD">
      <w:r w:rsidRPr="00171C73">
        <w:rPr>
          <w:noProof/>
        </w:rPr>
        <w:lastRenderedPageBreak/>
        <mc:AlternateContent>
          <mc:Choice Requires="wps">
            <w:drawing>
              <wp:anchor distT="0" distB="0" distL="114300" distR="114300" simplePos="0" relativeHeight="253964288" behindDoc="0" locked="0" layoutInCell="1" allowOverlap="1" wp14:anchorId="527AD479" wp14:editId="4D35F861">
                <wp:simplePos x="0" y="0"/>
                <wp:positionH relativeFrom="column">
                  <wp:posOffset>-88084</wp:posOffset>
                </wp:positionH>
                <wp:positionV relativeFrom="paragraph">
                  <wp:posOffset>-61682</wp:posOffset>
                </wp:positionV>
                <wp:extent cx="6781800" cy="4488110"/>
                <wp:effectExtent l="0" t="0" r="12700" b="8255"/>
                <wp:wrapNone/>
                <wp:docPr id="40" name="Rectángulo redondeado 40"/>
                <wp:cNvGraphicFramePr/>
                <a:graphic xmlns:a="http://schemas.openxmlformats.org/drawingml/2006/main">
                  <a:graphicData uri="http://schemas.microsoft.com/office/word/2010/wordprocessingShape">
                    <wps:wsp>
                      <wps:cNvSpPr/>
                      <wps:spPr>
                        <a:xfrm>
                          <a:off x="0" y="0"/>
                          <a:ext cx="6781800" cy="4488110"/>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1BCD61E1" w14:textId="77777777" w:rsidR="00F5617D" w:rsidRDefault="00F5617D" w:rsidP="00171C73">
                            <w:pPr>
                              <w:rPr>
                                <w:rFonts w:asciiTheme="minorHAnsi" w:hAnsiTheme="minorHAnsi" w:cstheme="minorHAnsi"/>
                                <w:b/>
                                <w:sz w:val="22"/>
                                <w:szCs w:val="22"/>
                              </w:rPr>
                            </w:pPr>
                            <w:r>
                              <w:rPr>
                                <w:rFonts w:asciiTheme="minorHAnsi" w:hAnsiTheme="minorHAnsi" w:cstheme="minorHAnsi"/>
                                <w:b/>
                                <w:sz w:val="22"/>
                                <w:szCs w:val="22"/>
                              </w:rPr>
                              <w:t>11</w:t>
                            </w:r>
                            <w:r w:rsidRPr="00E9063D">
                              <w:rPr>
                                <w:rFonts w:asciiTheme="minorHAnsi" w:hAnsiTheme="minorHAnsi" w:cstheme="minorHAnsi"/>
                                <w:b/>
                                <w:sz w:val="22"/>
                                <w:szCs w:val="22"/>
                              </w:rPr>
                              <w:t xml:space="preserve">. Aproximación y errores </w:t>
                            </w:r>
                          </w:p>
                          <w:p w14:paraId="3130A54B" w14:textId="77777777" w:rsidR="00F5617D" w:rsidRPr="0000575C" w:rsidRDefault="00F5617D" w:rsidP="00171C73">
                            <w:pPr>
                              <w:rPr>
                                <w:rFonts w:asciiTheme="minorHAnsi" w:hAnsiTheme="minorHAnsi" w:cstheme="minorHAnsi"/>
                                <w:sz w:val="22"/>
                                <w:szCs w:val="22"/>
                                <w:u w:val="single"/>
                              </w:rPr>
                            </w:pPr>
                            <w:r w:rsidRPr="0000575C">
                              <w:rPr>
                                <w:rFonts w:asciiTheme="minorHAnsi" w:hAnsiTheme="minorHAnsi" w:cstheme="minorHAnsi"/>
                                <w:sz w:val="22"/>
                                <w:szCs w:val="22"/>
                                <w:u w:val="single"/>
                              </w:rPr>
                              <w:t>Formas de aproximar:</w:t>
                            </w:r>
                          </w:p>
                          <w:p w14:paraId="3241FCB2" w14:textId="77777777" w:rsidR="00F5617D" w:rsidRPr="00E9063D" w:rsidRDefault="00F5617D" w:rsidP="0000575C">
                            <w:pPr>
                              <w:jc w:val="both"/>
                              <w:rPr>
                                <w:rFonts w:asciiTheme="minorHAnsi" w:hAnsiTheme="minorHAnsi" w:cstheme="minorHAnsi"/>
                                <w:sz w:val="22"/>
                                <w:szCs w:val="22"/>
                              </w:rPr>
                            </w:pPr>
                            <w:r w:rsidRPr="00E9063D">
                              <w:rPr>
                                <w:rFonts w:asciiTheme="minorHAnsi" w:hAnsiTheme="minorHAnsi" w:cstheme="minorHAnsi"/>
                                <w:sz w:val="22"/>
                                <w:szCs w:val="22"/>
                              </w:rPr>
                              <w:t xml:space="preserve">- </w:t>
                            </w:r>
                            <w:r w:rsidRPr="00E9063D">
                              <w:rPr>
                                <w:rFonts w:asciiTheme="minorHAnsi" w:hAnsiTheme="minorHAnsi" w:cstheme="minorHAnsi"/>
                                <w:b/>
                                <w:sz w:val="22"/>
                                <w:szCs w:val="22"/>
                              </w:rPr>
                              <w:t>Truncar a las décimas</w:t>
                            </w:r>
                            <w:r w:rsidRPr="00E9063D">
                              <w:rPr>
                                <w:rFonts w:asciiTheme="minorHAnsi" w:hAnsiTheme="minorHAnsi" w:cstheme="minorHAnsi"/>
                                <w:sz w:val="22"/>
                                <w:szCs w:val="22"/>
                              </w:rPr>
                              <w:t xml:space="preserve"> (poner 0 desde las centésimas en adelante). Ej: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3,400</w:t>
                            </w:r>
                          </w:p>
                          <w:p w14:paraId="28881953" w14:textId="77777777" w:rsidR="00F5617D" w:rsidRPr="00E9063D" w:rsidRDefault="00F5617D" w:rsidP="0000575C">
                            <w:pPr>
                              <w:spacing w:after="60"/>
                              <w:jc w:val="both"/>
                              <w:rPr>
                                <w:rFonts w:asciiTheme="minorHAnsi" w:hAnsiTheme="minorHAnsi" w:cstheme="minorHAnsi"/>
                                <w:sz w:val="22"/>
                                <w:szCs w:val="22"/>
                              </w:rPr>
                            </w:pPr>
                            <w:r w:rsidRPr="00E9063D">
                              <w:rPr>
                                <w:rFonts w:asciiTheme="minorHAnsi" w:hAnsiTheme="minorHAnsi" w:cstheme="minorHAnsi"/>
                                <w:sz w:val="22"/>
                                <w:szCs w:val="22"/>
                              </w:rPr>
                              <w:t>-</w:t>
                            </w:r>
                            <w:r w:rsidRPr="00E9063D">
                              <w:rPr>
                                <w:rFonts w:asciiTheme="minorHAnsi" w:hAnsiTheme="minorHAnsi" w:cstheme="minorHAnsi"/>
                                <w:b/>
                                <w:sz w:val="22"/>
                                <w:szCs w:val="22"/>
                              </w:rPr>
                              <w:t xml:space="preserve"> Redondear a las centésimas </w:t>
                            </w:r>
                            <w:r w:rsidRPr="00E9063D">
                              <w:rPr>
                                <w:rFonts w:asciiTheme="minorHAnsi" w:hAnsiTheme="minorHAnsi" w:cstheme="minorHAnsi"/>
                                <w:sz w:val="22"/>
                                <w:szCs w:val="22"/>
                              </w:rPr>
                              <w:t xml:space="preserve">(si la cifra siguientes es 5 o más subir una unidad a las centésimas y si es menor de 5 entonces truncar).  Ej: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3,460</w:t>
                            </w:r>
                          </w:p>
                          <w:p w14:paraId="084044C5" w14:textId="77777777" w:rsidR="00F5617D" w:rsidRPr="0000575C" w:rsidRDefault="00F5617D" w:rsidP="00171C73">
                            <w:pPr>
                              <w:jc w:val="both"/>
                              <w:rPr>
                                <w:rFonts w:asciiTheme="minorHAnsi" w:hAnsiTheme="minorHAnsi" w:cstheme="minorHAnsi"/>
                                <w:sz w:val="22"/>
                                <w:szCs w:val="22"/>
                                <w:u w:val="single"/>
                              </w:rPr>
                            </w:pPr>
                            <w:r w:rsidRPr="0000575C">
                              <w:rPr>
                                <w:rFonts w:asciiTheme="minorHAnsi" w:hAnsiTheme="minorHAnsi" w:cstheme="minorHAnsi"/>
                                <w:sz w:val="22"/>
                                <w:szCs w:val="22"/>
                                <w:u w:val="single"/>
                              </w:rPr>
                              <w:t>Error absoluto y error relativo:</w:t>
                            </w:r>
                          </w:p>
                          <w:p w14:paraId="249AF536" w14:textId="77777777" w:rsidR="00F5617D" w:rsidRDefault="00000000" w:rsidP="00701337">
                            <w:pPr>
                              <w:spacing w:after="60"/>
                              <w:jc w:val="both"/>
                              <w:rPr>
                                <w:rFonts w:asciiTheme="minorHAnsi" w:hAnsiTheme="minorHAnsi" w:cstheme="minorHAnsi"/>
                                <w:sz w:val="22"/>
                                <w:szCs w:val="22"/>
                              </w:rPr>
                            </w:pP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r>
                                <w:rPr>
                                  <w:rFonts w:ascii="Cambria Math" w:hAnsi="Cambria Math" w:cstheme="minorHAnsi"/>
                                  <w:sz w:val="22"/>
                                  <w:szCs w:val="22"/>
                                </w:rPr>
                                <m:t>=</m:t>
                              </m:r>
                              <m:d>
                                <m:dPr>
                                  <m:begChr m:val="|"/>
                                  <m:endChr m:val="|"/>
                                  <m:ctrlPr>
                                    <w:rPr>
                                      <w:rFonts w:ascii="Cambria Math" w:hAnsi="Cambria Math" w:cstheme="minorHAnsi"/>
                                      <w:i/>
                                      <w:sz w:val="22"/>
                                      <w:szCs w:val="22"/>
                                    </w:rPr>
                                  </m:ctrlPr>
                                </m:dPr>
                                <m:e>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aprox</m:t>
                                      </m:r>
                                    </m:sub>
                                  </m:sSub>
                                  <m:r>
                                    <w:rPr>
                                      <w:rFonts w:ascii="Cambria Math" w:hAnsi="Cambria Math" w:cstheme="minorHAnsi"/>
                                      <w:sz w:val="22"/>
                                      <w:szCs w:val="22"/>
                                    </w:rPr>
                                    <m:t>-</m:t>
                                  </m:r>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e>
                              </m:d>
                            </m:oMath>
                            <w:r w:rsidR="00F5617D" w:rsidRPr="00E9063D">
                              <w:rPr>
                                <w:rFonts w:asciiTheme="minorHAnsi" w:hAnsiTheme="minorHAnsi" w:cstheme="minorHAnsi"/>
                                <w:sz w:val="22"/>
                                <w:szCs w:val="22"/>
                              </w:rPr>
                              <w:t xml:space="preserve">  ;  </w:t>
                            </w: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r</m:t>
                                  </m:r>
                                </m:sub>
                              </m:sSub>
                              <m:r>
                                <w:rPr>
                                  <w:rFonts w:ascii="Cambria Math" w:hAnsi="Cambria Math" w:cstheme="minorHAnsi"/>
                                  <w:sz w:val="22"/>
                                  <w:szCs w:val="22"/>
                                </w:rPr>
                                <m:t>=</m:t>
                              </m:r>
                              <m:f>
                                <m:fPr>
                                  <m:ctrlPr>
                                    <w:rPr>
                                      <w:rFonts w:ascii="Cambria Math" w:hAnsi="Cambria Math" w:cstheme="minorHAnsi"/>
                                      <w:i/>
                                      <w:sz w:val="22"/>
                                      <w:szCs w:val="22"/>
                                    </w:rPr>
                                  </m:ctrlPr>
                                </m:fPr>
                                <m:num>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num>
                                <m:den>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den>
                              </m:f>
                            </m:oMath>
                            <w:r w:rsidR="00F5617D">
                              <w:rPr>
                                <w:rFonts w:asciiTheme="minorHAnsi" w:hAnsiTheme="minorHAnsi" w:cstheme="minorHAnsi"/>
                                <w:sz w:val="22"/>
                                <w:szCs w:val="22"/>
                              </w:rPr>
                              <w:t xml:space="preserve"> </w:t>
                            </w:r>
                          </w:p>
                          <w:p w14:paraId="67BDE292" w14:textId="77777777" w:rsidR="00F5617D" w:rsidRDefault="00F5617D" w:rsidP="00701337">
                            <w:pPr>
                              <w:spacing w:after="60"/>
                              <w:jc w:val="both"/>
                              <w:rPr>
                                <w:rFonts w:asciiTheme="minorHAnsi" w:hAnsiTheme="minorHAnsi" w:cstheme="minorHAnsi"/>
                                <w:sz w:val="22"/>
                                <w:szCs w:val="22"/>
                              </w:rPr>
                            </w:pPr>
                            <w:r>
                              <w:rPr>
                                <w:rFonts w:asciiTheme="minorHAnsi" w:hAnsiTheme="minorHAnsi" w:cstheme="minorHAnsi"/>
                                <w:sz w:val="22"/>
                                <w:szCs w:val="22"/>
                              </w:rPr>
                              <w:t>El error relativo no tiene unidades y por tanto permite comparar el error entre magnitudes distintas.</w:t>
                            </w:r>
                          </w:p>
                          <w:p w14:paraId="7AA9DF97" w14:textId="77777777" w:rsidR="00F5617D" w:rsidRPr="0072331B" w:rsidRDefault="00F5617D" w:rsidP="00434E1E">
                            <w:pPr>
                              <w:rPr>
                                <w:rFonts w:asciiTheme="minorHAnsi" w:hAnsiTheme="minorHAnsi" w:cstheme="minorHAnsi"/>
                                <w:sz w:val="22"/>
                                <w:szCs w:val="22"/>
                                <w:u w:val="single"/>
                              </w:rPr>
                            </w:pPr>
                            <w:r w:rsidRPr="0072331B">
                              <w:rPr>
                                <w:rFonts w:asciiTheme="minorHAnsi" w:hAnsiTheme="minorHAnsi" w:cstheme="minorHAnsi"/>
                                <w:sz w:val="22"/>
                                <w:szCs w:val="22"/>
                                <w:u w:val="single"/>
                              </w:rPr>
                              <w:t>Situaciones donde puede hacernos falta una aproximación:</w:t>
                            </w:r>
                          </w:p>
                          <w:p w14:paraId="61F39AEA" w14:textId="77777777" w:rsidR="00F5617D" w:rsidRDefault="00F5617D" w:rsidP="00434E1E">
                            <w:pPr>
                              <w:spacing w:after="60"/>
                              <w:rPr>
                                <w:rFonts w:asciiTheme="minorHAnsi" w:hAnsiTheme="minorHAnsi" w:cstheme="minorHAnsi"/>
                                <w:sz w:val="22"/>
                                <w:szCs w:val="22"/>
                              </w:rPr>
                            </w:pPr>
                            <w:r>
                              <w:rPr>
                                <w:rFonts w:asciiTheme="minorHAnsi" w:hAnsiTheme="minorHAnsi" w:cstheme="minorHAnsi"/>
                                <w:sz w:val="22"/>
                                <w:szCs w:val="22"/>
                              </w:rPr>
                              <w:t xml:space="preserve">- </w:t>
                            </w:r>
                            <w:r w:rsidRPr="009C1A27">
                              <w:rPr>
                                <w:rFonts w:asciiTheme="minorHAnsi" w:hAnsiTheme="minorHAnsi" w:cs="Calibri (Cuerpo)"/>
                                <w:sz w:val="22"/>
                                <w:szCs w:val="22"/>
                                <w:u w:val="dash"/>
                              </w:rPr>
                              <w:t>Cuando se conoce el valor real y no se quiere dar con precisión</w:t>
                            </w:r>
                            <w:r>
                              <w:rPr>
                                <w:rFonts w:asciiTheme="minorHAnsi" w:hAnsiTheme="minorHAnsi" w:cstheme="minorHAnsi"/>
                                <w:sz w:val="22"/>
                                <w:szCs w:val="22"/>
                              </w:rPr>
                              <w:t>. Ej: El precio de un piso. Aprox.1 mill €</w:t>
                            </w:r>
                          </w:p>
                          <w:p w14:paraId="598AF4F9" w14:textId="77777777" w:rsidR="00F5617D" w:rsidRDefault="00F5617D" w:rsidP="00434E1E">
                            <w:pPr>
                              <w:spacing w:after="60"/>
                              <w:rPr>
                                <w:rFonts w:asciiTheme="minorHAnsi" w:hAnsiTheme="minorHAnsi" w:cstheme="minorHAnsi"/>
                                <w:sz w:val="22"/>
                                <w:szCs w:val="22"/>
                              </w:rPr>
                            </w:pPr>
                            <w:r>
                              <w:rPr>
                                <w:rFonts w:asciiTheme="minorHAnsi" w:hAnsiTheme="minorHAnsi" w:cstheme="minorHAnsi"/>
                                <w:sz w:val="22"/>
                                <w:szCs w:val="22"/>
                              </w:rPr>
                              <w:t xml:space="preserve">   En este caso se suele usar el redondeo pudiendo indicarse de 2 maneras: </w:t>
                            </w:r>
                          </w:p>
                          <w:p w14:paraId="42E4D8DC" w14:textId="77777777" w:rsidR="00F5617D" w:rsidRDefault="00F5617D" w:rsidP="00434E1E">
                            <w:pPr>
                              <w:spacing w:after="60"/>
                              <w:rPr>
                                <w:rFonts w:asciiTheme="minorHAnsi" w:hAnsiTheme="minorHAnsi" w:cstheme="minorHAnsi"/>
                                <w:sz w:val="22"/>
                                <w:szCs w:val="22"/>
                              </w:rPr>
                            </w:pPr>
                            <w:r>
                              <w:rPr>
                                <w:rFonts w:asciiTheme="minorHAnsi" w:hAnsiTheme="minorHAnsi" w:cstheme="minorHAnsi"/>
                                <w:sz w:val="22"/>
                                <w:szCs w:val="22"/>
                              </w:rPr>
                              <w:t xml:space="preserve">   *Redondeo a las décimas, a las centésimas, a las milésimas, a las unidades, a las decenas,…</w:t>
                            </w:r>
                          </w:p>
                          <w:p w14:paraId="6060590B" w14:textId="77777777" w:rsidR="00F5617D" w:rsidRDefault="00F5617D" w:rsidP="00075155">
                            <w:pPr>
                              <w:rPr>
                                <w:rFonts w:asciiTheme="minorHAnsi" w:hAnsiTheme="minorHAnsi" w:cstheme="minorHAnsi"/>
                                <w:sz w:val="22"/>
                                <w:szCs w:val="22"/>
                              </w:rPr>
                            </w:pPr>
                            <w:r>
                              <w:rPr>
                                <w:rFonts w:asciiTheme="minorHAnsi" w:hAnsiTheme="minorHAnsi" w:cstheme="minorHAnsi"/>
                                <w:sz w:val="22"/>
                                <w:szCs w:val="22"/>
                              </w:rPr>
                              <w:t xml:space="preserve">   *Redondeo con cierto número de cifras significativas. Ej: Redondea 2´256 con 3 cifras significativas</w:t>
                            </w:r>
                            <w:r w:rsidRPr="00075155">
                              <w:rPr>
                                <w:rFonts w:asciiTheme="minorHAnsi" w:hAnsiTheme="minorHAnsi" w:cstheme="minorHAnsi"/>
                                <w:sz w:val="22"/>
                                <w:szCs w:val="22"/>
                              </w:rPr>
                              <w:sym w:font="Wingdings" w:char="F0E0"/>
                            </w:r>
                            <w:r>
                              <w:rPr>
                                <w:rFonts w:asciiTheme="minorHAnsi" w:hAnsiTheme="minorHAnsi" w:cstheme="minorHAnsi"/>
                                <w:sz w:val="22"/>
                                <w:szCs w:val="22"/>
                              </w:rPr>
                              <w:t xml:space="preserve"> 2´26</w:t>
                            </w:r>
                          </w:p>
                          <w:p w14:paraId="6B44F520" w14:textId="77777777" w:rsidR="00F5617D" w:rsidRDefault="00F5617D" w:rsidP="00F43299">
                            <w:pPr>
                              <w:rPr>
                                <w:rFonts w:asciiTheme="minorHAnsi" w:hAnsiTheme="minorHAnsi" w:cstheme="minorHAnsi"/>
                                <w:sz w:val="22"/>
                                <w:szCs w:val="22"/>
                              </w:rPr>
                            </w:pPr>
                            <w:r>
                              <w:rPr>
                                <w:rFonts w:asciiTheme="minorHAnsi" w:hAnsiTheme="minorHAnsi" w:cstheme="minorHAnsi"/>
                                <w:sz w:val="22"/>
                                <w:szCs w:val="22"/>
                              </w:rPr>
                              <w:t xml:space="preserve">     No son cifras significativas los ceros a la izquierda, pero si los ceros entre 2 cifras distintas de 0.</w:t>
                            </w:r>
                          </w:p>
                          <w:p w14:paraId="4F7CCFAD" w14:textId="4CDB60C9" w:rsidR="00F5617D" w:rsidRDefault="00F5617D" w:rsidP="00F43299">
                            <w:pPr>
                              <w:rPr>
                                <w:rFonts w:asciiTheme="minorHAnsi" w:hAnsiTheme="minorHAnsi" w:cstheme="minorHAnsi"/>
                                <w:sz w:val="22"/>
                                <w:szCs w:val="22"/>
                              </w:rPr>
                            </w:pPr>
                            <w:r>
                              <w:rPr>
                                <w:rFonts w:asciiTheme="minorHAnsi" w:hAnsiTheme="minorHAnsi" w:cstheme="minorHAnsi"/>
                                <w:sz w:val="22"/>
                                <w:szCs w:val="22"/>
                              </w:rPr>
                              <w:t xml:space="preserve">     Ej: 0,0023 </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 Tiene 2 cifras significativas</w:t>
                            </w:r>
                            <w:r w:rsidR="008B2200">
                              <w:rPr>
                                <w:rFonts w:asciiTheme="minorHAnsi" w:hAnsiTheme="minorHAnsi" w:cstheme="minorHAnsi"/>
                                <w:sz w:val="22"/>
                                <w:szCs w:val="22"/>
                              </w:rPr>
                              <w:t xml:space="preserve"> /</w:t>
                            </w:r>
                            <w:r>
                              <w:rPr>
                                <w:rFonts w:asciiTheme="minorHAnsi" w:hAnsiTheme="minorHAnsi" w:cstheme="minorHAnsi"/>
                                <w:sz w:val="22"/>
                                <w:szCs w:val="22"/>
                              </w:rPr>
                              <w:t xml:space="preserve"> 30005 </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 Tiene 5 cifras significativas</w:t>
                            </w:r>
                            <w:r w:rsidR="008B2200">
                              <w:rPr>
                                <w:rFonts w:asciiTheme="minorHAnsi" w:hAnsiTheme="minorHAnsi" w:cstheme="minorHAnsi"/>
                                <w:sz w:val="22"/>
                                <w:szCs w:val="22"/>
                              </w:rPr>
                              <w:t xml:space="preserve"> /</w:t>
                            </w:r>
                            <w:r>
                              <w:rPr>
                                <w:rFonts w:asciiTheme="minorHAnsi" w:hAnsiTheme="minorHAnsi" w:cstheme="minorHAnsi"/>
                                <w:sz w:val="22"/>
                                <w:szCs w:val="22"/>
                              </w:rPr>
                              <w:t xml:space="preserve"> 0,0103</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Tiene 3 c.sign. </w:t>
                            </w:r>
                          </w:p>
                          <w:p w14:paraId="0237EDDA" w14:textId="77777777" w:rsidR="00F5617D" w:rsidRDefault="00F5617D" w:rsidP="00434E1E">
                            <w:pPr>
                              <w:spacing w:after="60"/>
                              <w:rPr>
                                <w:rFonts w:asciiTheme="minorHAnsi" w:hAnsiTheme="minorHAnsi" w:cstheme="minorHAnsi"/>
                                <w:sz w:val="22"/>
                                <w:szCs w:val="22"/>
                              </w:rPr>
                            </w:pPr>
                            <w:r>
                              <w:rPr>
                                <w:rFonts w:asciiTheme="minorHAnsi" w:hAnsiTheme="minorHAnsi" w:cstheme="minorHAnsi"/>
                                <w:sz w:val="22"/>
                                <w:szCs w:val="22"/>
                              </w:rPr>
                              <w:t xml:space="preserve">     Ej: Redondea 0,0023 con 1 cifra significativa </w:t>
                            </w:r>
                            <w:r w:rsidRPr="00075155">
                              <w:rPr>
                                <w:rFonts w:asciiTheme="minorHAnsi" w:hAnsiTheme="minorHAnsi" w:cstheme="minorHAnsi"/>
                                <w:sz w:val="22"/>
                                <w:szCs w:val="22"/>
                              </w:rPr>
                              <w:sym w:font="Wingdings" w:char="F0E0"/>
                            </w:r>
                            <w:r>
                              <w:rPr>
                                <w:rFonts w:asciiTheme="minorHAnsi" w:hAnsiTheme="minorHAnsi" w:cstheme="minorHAnsi"/>
                                <w:sz w:val="22"/>
                                <w:szCs w:val="22"/>
                              </w:rPr>
                              <w:t xml:space="preserve"> 0,002</w:t>
                            </w:r>
                          </w:p>
                          <w:p w14:paraId="36AC7B0B" w14:textId="77777777" w:rsidR="00F5617D" w:rsidRDefault="00F5617D" w:rsidP="00CE75A2">
                            <w:pPr>
                              <w:rPr>
                                <w:rFonts w:asciiTheme="minorHAnsi" w:hAnsiTheme="minorHAnsi" w:cstheme="minorHAnsi"/>
                                <w:sz w:val="22"/>
                                <w:szCs w:val="22"/>
                              </w:rPr>
                            </w:pPr>
                            <w:r w:rsidRPr="0072331B">
                              <w:rPr>
                                <w:rFonts w:asciiTheme="minorHAnsi" w:hAnsiTheme="minorHAnsi" w:cstheme="minorHAnsi"/>
                                <w:sz w:val="22"/>
                                <w:szCs w:val="22"/>
                              </w:rPr>
                              <w:t xml:space="preserve">- </w:t>
                            </w:r>
                            <w:r w:rsidRPr="009C1A27">
                              <w:rPr>
                                <w:rFonts w:asciiTheme="minorHAnsi" w:hAnsiTheme="minorHAnsi" w:cs="Calibri (Cuerpo)"/>
                                <w:sz w:val="22"/>
                                <w:szCs w:val="22"/>
                                <w:u w:val="dash"/>
                              </w:rPr>
                              <w:t>Cuando se desconoce el valor real</w:t>
                            </w:r>
                            <w:r>
                              <w:rPr>
                                <w:rFonts w:asciiTheme="minorHAnsi" w:hAnsiTheme="minorHAnsi" w:cstheme="minorHAnsi"/>
                                <w:sz w:val="22"/>
                                <w:szCs w:val="22"/>
                              </w:rPr>
                              <w:t>. Ejemplo: Distancia al nadar en una piscina. Aprox. 5 km.</w:t>
                            </w:r>
                          </w:p>
                          <w:p w14:paraId="11F92D58" w14:textId="77777777" w:rsidR="00F5617D" w:rsidRPr="00701337" w:rsidRDefault="00F5617D" w:rsidP="00701337">
                            <w:pPr>
                              <w:jc w:val="both"/>
                              <w:rPr>
                                <w:rFonts w:asciiTheme="minorHAnsi" w:hAnsiTheme="minorHAnsi" w:cstheme="minorHAnsi"/>
                                <w:sz w:val="22"/>
                                <w:szCs w:val="22"/>
                              </w:rPr>
                            </w:pPr>
                            <w:r w:rsidRPr="00701337">
                              <w:rPr>
                                <w:rFonts w:asciiTheme="minorHAnsi" w:hAnsiTheme="minorHAnsi" w:cstheme="minorHAnsi"/>
                                <w:sz w:val="22"/>
                                <w:szCs w:val="22"/>
                              </w:rPr>
                              <w:t xml:space="preserve">En el caso de que no conozcamos el valor real, podemos establecer una </w:t>
                            </w:r>
                            <w:r w:rsidRPr="00701337">
                              <w:rPr>
                                <w:rFonts w:asciiTheme="minorHAnsi" w:hAnsiTheme="minorHAnsi" w:cstheme="minorHAnsi"/>
                                <w:b/>
                                <w:bCs/>
                                <w:sz w:val="22"/>
                                <w:szCs w:val="22"/>
                              </w:rPr>
                              <w:t xml:space="preserve">cota para el error absoluto </w:t>
                            </w:r>
                            <w:r w:rsidRPr="00701337">
                              <w:rPr>
                                <w:rFonts w:asciiTheme="minorHAnsi" w:hAnsiTheme="minorHAnsi" w:cstheme="minorHAnsi"/>
                                <w:sz w:val="22"/>
                                <w:szCs w:val="22"/>
                              </w:rPr>
                              <w:t>en función de las cifras con las que se de el número.</w:t>
                            </w:r>
                          </w:p>
                          <w:p w14:paraId="1F4D3301" w14:textId="77777777" w:rsidR="00F5617D" w:rsidRPr="00701337" w:rsidRDefault="00F5617D" w:rsidP="00701337">
                            <w:pPr>
                              <w:spacing w:after="60"/>
                              <w:jc w:val="both"/>
                              <w:rPr>
                                <w:rFonts w:asciiTheme="minorHAnsi" w:hAnsiTheme="minorHAnsi" w:cstheme="minorHAnsi"/>
                                <w:sz w:val="22"/>
                                <w:szCs w:val="22"/>
                              </w:rPr>
                            </w:pPr>
                            <w:r>
                              <w:rPr>
                                <w:rFonts w:asciiTheme="minorHAnsi" w:hAnsiTheme="minorHAnsi" w:cstheme="minorHAnsi"/>
                                <w:sz w:val="22"/>
                                <w:szCs w:val="22"/>
                              </w:rPr>
                              <w:t xml:space="preserve">Ej: Altura Iglesia 15 m </w:t>
                            </w:r>
                            <w:r w:rsidRPr="00701337">
                              <w:rPr>
                                <w:rFonts w:asciiTheme="minorHAnsi" w:hAnsiTheme="minorHAnsi" w:cstheme="minorHAnsi"/>
                                <w:sz w:val="22"/>
                                <w:szCs w:val="22"/>
                              </w:rPr>
                              <w:sym w:font="Wingdings" w:char="F0E0"/>
                            </w:r>
                            <w:r>
                              <w:rPr>
                                <w:rFonts w:asciiTheme="minorHAnsi" w:hAnsiTheme="minorHAnsi" w:cstheme="minorHAnsi"/>
                                <w:sz w:val="22"/>
                                <w:szCs w:val="22"/>
                              </w:rPr>
                              <w:t xml:space="preserve"> Cota error: E</w:t>
                            </w:r>
                            <w:r>
                              <w:rPr>
                                <w:rFonts w:asciiTheme="minorHAnsi" w:hAnsiTheme="minorHAnsi" w:cstheme="minorHAnsi"/>
                                <w:sz w:val="22"/>
                                <w:szCs w:val="22"/>
                                <w:vertAlign w:val="subscript"/>
                              </w:rPr>
                              <w:t>abs</w:t>
                            </w:r>
                            <w:r>
                              <w:rPr>
                                <w:rFonts w:asciiTheme="minorHAnsi" w:hAnsiTheme="minorHAnsi" w:cstheme="minorHAnsi"/>
                                <w:sz w:val="22"/>
                                <w:szCs w:val="22"/>
                              </w:rPr>
                              <w:t xml:space="preserve">&lt;0,5 m // Altura montaña 3,4 km </w:t>
                            </w:r>
                            <w:r w:rsidRPr="00701337">
                              <w:rPr>
                                <w:rFonts w:asciiTheme="minorHAnsi" w:hAnsiTheme="minorHAnsi" w:cstheme="minorHAnsi"/>
                                <w:sz w:val="22"/>
                                <w:szCs w:val="22"/>
                              </w:rPr>
                              <w:sym w:font="Wingdings" w:char="F0E0"/>
                            </w:r>
                            <w:r>
                              <w:rPr>
                                <w:rFonts w:asciiTheme="minorHAnsi" w:hAnsiTheme="minorHAnsi" w:cstheme="minorHAnsi"/>
                                <w:sz w:val="22"/>
                                <w:szCs w:val="22"/>
                              </w:rPr>
                              <w:t xml:space="preserve"> Cota error: E</w:t>
                            </w:r>
                            <w:r>
                              <w:rPr>
                                <w:rFonts w:asciiTheme="minorHAnsi" w:hAnsiTheme="minorHAnsi" w:cstheme="minorHAnsi"/>
                                <w:sz w:val="22"/>
                                <w:szCs w:val="22"/>
                                <w:vertAlign w:val="subscript"/>
                              </w:rPr>
                              <w:t>abs</w:t>
                            </w:r>
                            <w:r>
                              <w:rPr>
                                <w:rFonts w:asciiTheme="minorHAnsi" w:hAnsiTheme="minorHAnsi" w:cstheme="minorHAnsi"/>
                                <w:sz w:val="22"/>
                                <w:szCs w:val="22"/>
                              </w:rPr>
                              <w:t>&lt;0,05 Km=50m</w:t>
                            </w:r>
                          </w:p>
                          <w:p w14:paraId="6FAA8361" w14:textId="77777777" w:rsidR="00F5617D" w:rsidRPr="00E9063D" w:rsidRDefault="00000000" w:rsidP="00171C73">
                            <w:pPr>
                              <w:jc w:val="center"/>
                              <w:rPr>
                                <w:rFonts w:asciiTheme="minorHAnsi" w:hAnsiTheme="minorHAnsi" w:cstheme="minorHAnsi"/>
                                <w:sz w:val="21"/>
                                <w:szCs w:val="22"/>
                              </w:rPr>
                            </w:pPr>
                            <w:hyperlink r:id="rId96" w:history="1">
                              <w:r w:rsidR="00F5617D" w:rsidRPr="00E9063D">
                                <w:rPr>
                                  <w:rStyle w:val="Hipervnculovisitado"/>
                                  <w:rFonts w:asciiTheme="minorHAnsi" w:hAnsiTheme="minorHAnsi" w:cstheme="minorHAnsi"/>
                                  <w:sz w:val="21"/>
                                  <w:szCs w:val="22"/>
                                </w:rPr>
                                <w:t>(https://www.youtube.com/watch?v=5cmpf8FNX2c)</w:t>
                              </w:r>
                            </w:hyperlink>
                          </w:p>
                          <w:p w14:paraId="7B7F0E28" w14:textId="77777777" w:rsidR="00F5617D" w:rsidRPr="00E9063D" w:rsidRDefault="00F5617D" w:rsidP="00171C73">
                            <w:pPr>
                              <w:jc w:val="center"/>
                              <w:rPr>
                                <w:rFonts w:asciiTheme="minorHAnsi" w:hAnsiTheme="minorHAnsi" w:cstheme="minorHAnsi"/>
                                <w:sz w:val="22"/>
                                <w:szCs w:val="22"/>
                              </w:rPr>
                            </w:pPr>
                          </w:p>
                          <w:p w14:paraId="544F005A" w14:textId="77777777" w:rsidR="00F5617D" w:rsidRPr="00E9063D" w:rsidRDefault="00F5617D" w:rsidP="00171C73">
                            <w:pPr>
                              <w:jc w:val="center"/>
                              <w:rPr>
                                <w:rFonts w:asciiTheme="minorHAnsi" w:hAnsiTheme="minorHAnsi" w:cstheme="minorHAnsi"/>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7AD479" id="Rectángulo redondeado 40" o:spid="_x0000_s1082" style="position:absolute;margin-left:-6.95pt;margin-top:-4.85pt;width:534pt;height:353.4pt;z-index:25396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" fillcolor="white [3201]" strokecolor="#7030a0" strokeweight="1pt">
                <v:stroke joinstyle="miter"/>
                <v:textbox>
                  <w:txbxContent>
                    <w:p w14:paraId="1BCD61E1" w14:textId="77777777" w:rsidR="00F5617D" w:rsidRDefault="00F5617D" w:rsidP="00171C73">
                      <w:pPr>
                        <w:rPr>
                          <w:rFonts w:asciiTheme="minorHAnsi" w:hAnsiTheme="minorHAnsi" w:cstheme="minorHAnsi"/>
                          <w:b/>
                          <w:sz w:val="22"/>
                          <w:szCs w:val="22"/>
                        </w:rPr>
                      </w:pPr>
                      <w:r>
                        <w:rPr>
                          <w:rFonts w:asciiTheme="minorHAnsi" w:hAnsiTheme="minorHAnsi" w:cstheme="minorHAnsi"/>
                          <w:b/>
                          <w:sz w:val="22"/>
                          <w:szCs w:val="22"/>
                        </w:rPr>
                        <w:t>11</w:t>
                      </w:r>
                      <w:r w:rsidRPr="00E9063D">
                        <w:rPr>
                          <w:rFonts w:asciiTheme="minorHAnsi" w:hAnsiTheme="minorHAnsi" w:cstheme="minorHAnsi"/>
                          <w:b/>
                          <w:sz w:val="22"/>
                          <w:szCs w:val="22"/>
                        </w:rPr>
                        <w:t xml:space="preserve">. Aproximación y errores </w:t>
                      </w:r>
                    </w:p>
                    <w:p w14:paraId="3130A54B" w14:textId="77777777" w:rsidR="00F5617D" w:rsidRPr="0000575C" w:rsidRDefault="00F5617D" w:rsidP="00171C73">
                      <w:pPr>
                        <w:rPr>
                          <w:rFonts w:asciiTheme="minorHAnsi" w:hAnsiTheme="minorHAnsi" w:cstheme="minorHAnsi"/>
                          <w:sz w:val="22"/>
                          <w:szCs w:val="22"/>
                          <w:u w:val="single"/>
                        </w:rPr>
                      </w:pPr>
                      <w:r w:rsidRPr="0000575C">
                        <w:rPr>
                          <w:rFonts w:asciiTheme="minorHAnsi" w:hAnsiTheme="minorHAnsi" w:cstheme="minorHAnsi"/>
                          <w:sz w:val="22"/>
                          <w:szCs w:val="22"/>
                          <w:u w:val="single"/>
                        </w:rPr>
                        <w:t>Formas de aproximar:</w:t>
                      </w:r>
                    </w:p>
                    <w:p w14:paraId="3241FCB2" w14:textId="77777777" w:rsidR="00F5617D" w:rsidRPr="00E9063D" w:rsidRDefault="00F5617D" w:rsidP="0000575C">
                      <w:pPr>
                        <w:jc w:val="both"/>
                        <w:rPr>
                          <w:rFonts w:asciiTheme="minorHAnsi" w:hAnsiTheme="minorHAnsi" w:cstheme="minorHAnsi"/>
                          <w:sz w:val="22"/>
                          <w:szCs w:val="22"/>
                        </w:rPr>
                      </w:pPr>
                      <w:r w:rsidRPr="00E9063D">
                        <w:rPr>
                          <w:rFonts w:asciiTheme="minorHAnsi" w:hAnsiTheme="minorHAnsi" w:cstheme="minorHAnsi"/>
                          <w:sz w:val="22"/>
                          <w:szCs w:val="22"/>
                        </w:rPr>
                        <w:t xml:space="preserve">- </w:t>
                      </w:r>
                      <w:r w:rsidRPr="00E9063D">
                        <w:rPr>
                          <w:rFonts w:asciiTheme="minorHAnsi" w:hAnsiTheme="minorHAnsi" w:cstheme="minorHAnsi"/>
                          <w:b/>
                          <w:sz w:val="22"/>
                          <w:szCs w:val="22"/>
                        </w:rPr>
                        <w:t>Truncar a las décimas</w:t>
                      </w:r>
                      <w:r w:rsidRPr="00E9063D">
                        <w:rPr>
                          <w:rFonts w:asciiTheme="minorHAnsi" w:hAnsiTheme="minorHAnsi" w:cstheme="minorHAnsi"/>
                          <w:sz w:val="22"/>
                          <w:szCs w:val="22"/>
                        </w:rPr>
                        <w:t xml:space="preserve"> (poner 0 desde las centésimas en adelante). Ej: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3,400</w:t>
                      </w:r>
                    </w:p>
                    <w:p w14:paraId="28881953" w14:textId="77777777" w:rsidR="00F5617D" w:rsidRPr="00E9063D" w:rsidRDefault="00F5617D" w:rsidP="0000575C">
                      <w:pPr>
                        <w:spacing w:after="60"/>
                        <w:jc w:val="both"/>
                        <w:rPr>
                          <w:rFonts w:asciiTheme="minorHAnsi" w:hAnsiTheme="minorHAnsi" w:cstheme="minorHAnsi"/>
                          <w:sz w:val="22"/>
                          <w:szCs w:val="22"/>
                        </w:rPr>
                      </w:pPr>
                      <w:r w:rsidRPr="00E9063D">
                        <w:rPr>
                          <w:rFonts w:asciiTheme="minorHAnsi" w:hAnsiTheme="minorHAnsi" w:cstheme="minorHAnsi"/>
                          <w:sz w:val="22"/>
                          <w:szCs w:val="22"/>
                        </w:rPr>
                        <w:t>-</w:t>
                      </w:r>
                      <w:r w:rsidRPr="00E9063D">
                        <w:rPr>
                          <w:rFonts w:asciiTheme="minorHAnsi" w:hAnsiTheme="minorHAnsi" w:cstheme="minorHAnsi"/>
                          <w:b/>
                          <w:sz w:val="22"/>
                          <w:szCs w:val="22"/>
                        </w:rPr>
                        <w:t xml:space="preserve"> Redondear a las centésimas </w:t>
                      </w:r>
                      <w:r w:rsidRPr="00E9063D">
                        <w:rPr>
                          <w:rFonts w:asciiTheme="minorHAnsi" w:hAnsiTheme="minorHAnsi" w:cstheme="minorHAnsi"/>
                          <w:sz w:val="22"/>
                          <w:szCs w:val="22"/>
                        </w:rPr>
                        <w:t xml:space="preserve">(si la cifra siguientes es 5 o más subir una unidad a las centésimas y si es menor de 5 entonces truncar).  Ej: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3,460</w:t>
                      </w:r>
                    </w:p>
                    <w:p w14:paraId="084044C5" w14:textId="77777777" w:rsidR="00F5617D" w:rsidRPr="0000575C" w:rsidRDefault="00F5617D" w:rsidP="00171C73">
                      <w:pPr>
                        <w:jc w:val="both"/>
                        <w:rPr>
                          <w:rFonts w:asciiTheme="minorHAnsi" w:hAnsiTheme="minorHAnsi" w:cstheme="minorHAnsi"/>
                          <w:sz w:val="22"/>
                          <w:szCs w:val="22"/>
                          <w:u w:val="single"/>
                        </w:rPr>
                      </w:pPr>
                      <w:r w:rsidRPr="0000575C">
                        <w:rPr>
                          <w:rFonts w:asciiTheme="minorHAnsi" w:hAnsiTheme="minorHAnsi" w:cstheme="minorHAnsi"/>
                          <w:sz w:val="22"/>
                          <w:szCs w:val="22"/>
                          <w:u w:val="single"/>
                        </w:rPr>
                        <w:t>Error absoluto y error relativo:</w:t>
                      </w:r>
                    </w:p>
                    <w:p w14:paraId="249AF536" w14:textId="77777777" w:rsidR="00F5617D" w:rsidRDefault="00000000" w:rsidP="00701337">
                      <w:pPr>
                        <w:spacing w:after="60"/>
                        <w:jc w:val="both"/>
                        <w:rPr>
                          <w:rFonts w:asciiTheme="minorHAnsi" w:hAnsiTheme="minorHAnsi" w:cstheme="minorHAnsi"/>
                          <w:sz w:val="22"/>
                          <w:szCs w:val="22"/>
                        </w:rPr>
                      </w:pP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r>
                          <w:rPr>
                            <w:rFonts w:ascii="Cambria Math" w:hAnsi="Cambria Math" w:cstheme="minorHAnsi"/>
                            <w:sz w:val="22"/>
                            <w:szCs w:val="22"/>
                          </w:rPr>
                          <m:t>=</m:t>
                        </m:r>
                        <m:d>
                          <m:dPr>
                            <m:begChr m:val="|"/>
                            <m:endChr m:val="|"/>
                            <m:ctrlPr>
                              <w:rPr>
                                <w:rFonts w:ascii="Cambria Math" w:hAnsi="Cambria Math" w:cstheme="minorHAnsi"/>
                                <w:i/>
                                <w:sz w:val="22"/>
                                <w:szCs w:val="22"/>
                              </w:rPr>
                            </m:ctrlPr>
                          </m:dPr>
                          <m:e>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aprox</m:t>
                                </m:r>
                              </m:sub>
                            </m:sSub>
                            <m:r>
                              <w:rPr>
                                <w:rFonts w:ascii="Cambria Math" w:hAnsi="Cambria Math" w:cstheme="minorHAnsi"/>
                                <w:sz w:val="22"/>
                                <w:szCs w:val="22"/>
                              </w:rPr>
                              <m:t>-</m:t>
                            </m:r>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e>
                        </m:d>
                      </m:oMath>
                      <w:r w:rsidR="00F5617D" w:rsidRPr="00E9063D">
                        <w:rPr>
                          <w:rFonts w:asciiTheme="minorHAnsi" w:hAnsiTheme="minorHAnsi" w:cstheme="minorHAnsi"/>
                          <w:sz w:val="22"/>
                          <w:szCs w:val="22"/>
                        </w:rPr>
                        <w:t xml:space="preserve">  ;  </w:t>
                      </w: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r</m:t>
                            </m:r>
                          </m:sub>
                        </m:sSub>
                        <m:r>
                          <w:rPr>
                            <w:rFonts w:ascii="Cambria Math" w:hAnsi="Cambria Math" w:cstheme="minorHAnsi"/>
                            <w:sz w:val="22"/>
                            <w:szCs w:val="22"/>
                          </w:rPr>
                          <m:t>=</m:t>
                        </m:r>
                        <m:f>
                          <m:fPr>
                            <m:ctrlPr>
                              <w:rPr>
                                <w:rFonts w:ascii="Cambria Math" w:hAnsi="Cambria Math" w:cstheme="minorHAnsi"/>
                                <w:i/>
                                <w:sz w:val="22"/>
                                <w:szCs w:val="22"/>
                              </w:rPr>
                            </m:ctrlPr>
                          </m:fPr>
                          <m:num>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num>
                          <m:den>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den>
                        </m:f>
                      </m:oMath>
                      <w:r w:rsidR="00F5617D">
                        <w:rPr>
                          <w:rFonts w:asciiTheme="minorHAnsi" w:hAnsiTheme="minorHAnsi" w:cstheme="minorHAnsi"/>
                          <w:sz w:val="22"/>
                          <w:szCs w:val="22"/>
                        </w:rPr>
                        <w:t xml:space="preserve"> </w:t>
                      </w:r>
                    </w:p>
                    <w:p w14:paraId="67BDE292" w14:textId="77777777" w:rsidR="00F5617D" w:rsidRDefault="00F5617D" w:rsidP="00701337">
                      <w:pPr>
                        <w:spacing w:after="60"/>
                        <w:jc w:val="both"/>
                        <w:rPr>
                          <w:rFonts w:asciiTheme="minorHAnsi" w:hAnsiTheme="minorHAnsi" w:cstheme="minorHAnsi"/>
                          <w:sz w:val="22"/>
                          <w:szCs w:val="22"/>
                        </w:rPr>
                      </w:pPr>
                      <w:r>
                        <w:rPr>
                          <w:rFonts w:asciiTheme="minorHAnsi" w:hAnsiTheme="minorHAnsi" w:cstheme="minorHAnsi"/>
                          <w:sz w:val="22"/>
                          <w:szCs w:val="22"/>
                        </w:rPr>
                        <w:t>El error relativo no tiene unidades y por tanto permite comparar el error entre magnitudes distintas.</w:t>
                      </w:r>
                    </w:p>
                    <w:p w14:paraId="7AA9DF97" w14:textId="77777777" w:rsidR="00F5617D" w:rsidRPr="0072331B" w:rsidRDefault="00F5617D" w:rsidP="00434E1E">
                      <w:pPr>
                        <w:rPr>
                          <w:rFonts w:asciiTheme="minorHAnsi" w:hAnsiTheme="minorHAnsi" w:cstheme="minorHAnsi"/>
                          <w:sz w:val="22"/>
                          <w:szCs w:val="22"/>
                          <w:u w:val="single"/>
                        </w:rPr>
                      </w:pPr>
                      <w:r w:rsidRPr="0072331B">
                        <w:rPr>
                          <w:rFonts w:asciiTheme="minorHAnsi" w:hAnsiTheme="minorHAnsi" w:cstheme="minorHAnsi"/>
                          <w:sz w:val="22"/>
                          <w:szCs w:val="22"/>
                          <w:u w:val="single"/>
                        </w:rPr>
                        <w:t>Situaciones donde puede hacernos falta una aproximación:</w:t>
                      </w:r>
                    </w:p>
                    <w:p w14:paraId="61F39AEA" w14:textId="77777777" w:rsidR="00F5617D" w:rsidRDefault="00F5617D" w:rsidP="00434E1E">
                      <w:pPr>
                        <w:spacing w:after="60"/>
                        <w:rPr>
                          <w:rFonts w:asciiTheme="minorHAnsi" w:hAnsiTheme="minorHAnsi" w:cstheme="minorHAnsi"/>
                          <w:sz w:val="22"/>
                          <w:szCs w:val="22"/>
                        </w:rPr>
                      </w:pPr>
                      <w:r>
                        <w:rPr>
                          <w:rFonts w:asciiTheme="minorHAnsi" w:hAnsiTheme="minorHAnsi" w:cstheme="minorHAnsi"/>
                          <w:sz w:val="22"/>
                          <w:szCs w:val="22"/>
                        </w:rPr>
                        <w:t xml:space="preserve">- </w:t>
                      </w:r>
                      <w:r w:rsidRPr="009C1A27">
                        <w:rPr>
                          <w:rFonts w:asciiTheme="minorHAnsi" w:hAnsiTheme="minorHAnsi" w:cs="Calibri (Cuerpo)"/>
                          <w:sz w:val="22"/>
                          <w:szCs w:val="22"/>
                          <w:u w:val="dash"/>
                        </w:rPr>
                        <w:t>Cuando se conoce el valor real y no se quiere dar con precisión</w:t>
                      </w:r>
                      <w:r>
                        <w:rPr>
                          <w:rFonts w:asciiTheme="minorHAnsi" w:hAnsiTheme="minorHAnsi" w:cstheme="minorHAnsi"/>
                          <w:sz w:val="22"/>
                          <w:szCs w:val="22"/>
                        </w:rPr>
                        <w:t>. Ej: El precio de un piso. Aprox.1 mill €</w:t>
                      </w:r>
                    </w:p>
                    <w:p w14:paraId="598AF4F9" w14:textId="77777777" w:rsidR="00F5617D" w:rsidRDefault="00F5617D" w:rsidP="00434E1E">
                      <w:pPr>
                        <w:spacing w:after="60"/>
                        <w:rPr>
                          <w:rFonts w:asciiTheme="minorHAnsi" w:hAnsiTheme="minorHAnsi" w:cstheme="minorHAnsi"/>
                          <w:sz w:val="22"/>
                          <w:szCs w:val="22"/>
                        </w:rPr>
                      </w:pPr>
                      <w:r>
                        <w:rPr>
                          <w:rFonts w:asciiTheme="minorHAnsi" w:hAnsiTheme="minorHAnsi" w:cstheme="minorHAnsi"/>
                          <w:sz w:val="22"/>
                          <w:szCs w:val="22"/>
                        </w:rPr>
                        <w:t xml:space="preserve">   En este caso se suele usar el redondeo pudiendo indicarse de 2 maneras: </w:t>
                      </w:r>
                    </w:p>
                    <w:p w14:paraId="42E4D8DC" w14:textId="77777777" w:rsidR="00F5617D" w:rsidRDefault="00F5617D" w:rsidP="00434E1E">
                      <w:pPr>
                        <w:spacing w:after="60"/>
                        <w:rPr>
                          <w:rFonts w:asciiTheme="minorHAnsi" w:hAnsiTheme="minorHAnsi" w:cstheme="minorHAnsi"/>
                          <w:sz w:val="22"/>
                          <w:szCs w:val="22"/>
                        </w:rPr>
                      </w:pPr>
                      <w:r>
                        <w:rPr>
                          <w:rFonts w:asciiTheme="minorHAnsi" w:hAnsiTheme="minorHAnsi" w:cstheme="minorHAnsi"/>
                          <w:sz w:val="22"/>
                          <w:szCs w:val="22"/>
                        </w:rPr>
                        <w:t xml:space="preserve">   *Redondeo a las décimas, a las centésimas, a las milésimas, a las unidades, a las decenas,…</w:t>
                      </w:r>
                    </w:p>
                    <w:p w14:paraId="6060590B" w14:textId="77777777" w:rsidR="00F5617D" w:rsidRDefault="00F5617D" w:rsidP="00075155">
                      <w:pPr>
                        <w:rPr>
                          <w:rFonts w:asciiTheme="minorHAnsi" w:hAnsiTheme="minorHAnsi" w:cstheme="minorHAnsi"/>
                          <w:sz w:val="22"/>
                          <w:szCs w:val="22"/>
                        </w:rPr>
                      </w:pPr>
                      <w:r>
                        <w:rPr>
                          <w:rFonts w:asciiTheme="minorHAnsi" w:hAnsiTheme="minorHAnsi" w:cstheme="minorHAnsi"/>
                          <w:sz w:val="22"/>
                          <w:szCs w:val="22"/>
                        </w:rPr>
                        <w:t xml:space="preserve">   *Redondeo con cierto número de cifras significativas. Ej: Redondea 2´256 con 3 cifras significativas</w:t>
                      </w:r>
                      <w:r w:rsidRPr="00075155">
                        <w:rPr>
                          <w:rFonts w:asciiTheme="minorHAnsi" w:hAnsiTheme="minorHAnsi" w:cstheme="minorHAnsi"/>
                          <w:sz w:val="22"/>
                          <w:szCs w:val="22"/>
                        </w:rPr>
                        <w:sym w:font="Wingdings" w:char="F0E0"/>
                      </w:r>
                      <w:r>
                        <w:rPr>
                          <w:rFonts w:asciiTheme="minorHAnsi" w:hAnsiTheme="minorHAnsi" w:cstheme="minorHAnsi"/>
                          <w:sz w:val="22"/>
                          <w:szCs w:val="22"/>
                        </w:rPr>
                        <w:t xml:space="preserve"> 2´26</w:t>
                      </w:r>
                    </w:p>
                    <w:p w14:paraId="6B44F520" w14:textId="77777777" w:rsidR="00F5617D" w:rsidRDefault="00F5617D" w:rsidP="00F43299">
                      <w:pPr>
                        <w:rPr>
                          <w:rFonts w:asciiTheme="minorHAnsi" w:hAnsiTheme="minorHAnsi" w:cstheme="minorHAnsi"/>
                          <w:sz w:val="22"/>
                          <w:szCs w:val="22"/>
                        </w:rPr>
                      </w:pPr>
                      <w:r>
                        <w:rPr>
                          <w:rFonts w:asciiTheme="minorHAnsi" w:hAnsiTheme="minorHAnsi" w:cstheme="minorHAnsi"/>
                          <w:sz w:val="22"/>
                          <w:szCs w:val="22"/>
                        </w:rPr>
                        <w:t xml:space="preserve">     No son cifras significativas los ceros a la izquierda, pero si los ceros entre 2 cifras distintas de 0.</w:t>
                      </w:r>
                    </w:p>
                    <w:p w14:paraId="4F7CCFAD" w14:textId="4CDB60C9" w:rsidR="00F5617D" w:rsidRDefault="00F5617D" w:rsidP="00F43299">
                      <w:pPr>
                        <w:rPr>
                          <w:rFonts w:asciiTheme="minorHAnsi" w:hAnsiTheme="minorHAnsi" w:cstheme="minorHAnsi"/>
                          <w:sz w:val="22"/>
                          <w:szCs w:val="22"/>
                        </w:rPr>
                      </w:pPr>
                      <w:r>
                        <w:rPr>
                          <w:rFonts w:asciiTheme="minorHAnsi" w:hAnsiTheme="minorHAnsi" w:cstheme="minorHAnsi"/>
                          <w:sz w:val="22"/>
                          <w:szCs w:val="22"/>
                        </w:rPr>
                        <w:t xml:space="preserve">     Ej: 0,0023 </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 Tiene 2 cifras significativas</w:t>
                      </w:r>
                      <w:r w:rsidR="008B2200">
                        <w:rPr>
                          <w:rFonts w:asciiTheme="minorHAnsi" w:hAnsiTheme="minorHAnsi" w:cstheme="minorHAnsi"/>
                          <w:sz w:val="22"/>
                          <w:szCs w:val="22"/>
                        </w:rPr>
                        <w:t xml:space="preserve"> /</w:t>
                      </w:r>
                      <w:r>
                        <w:rPr>
                          <w:rFonts w:asciiTheme="minorHAnsi" w:hAnsiTheme="minorHAnsi" w:cstheme="minorHAnsi"/>
                          <w:sz w:val="22"/>
                          <w:szCs w:val="22"/>
                        </w:rPr>
                        <w:t xml:space="preserve"> 30005 </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 Tiene 5 cifras significativas</w:t>
                      </w:r>
                      <w:r w:rsidR="008B2200">
                        <w:rPr>
                          <w:rFonts w:asciiTheme="minorHAnsi" w:hAnsiTheme="minorHAnsi" w:cstheme="minorHAnsi"/>
                          <w:sz w:val="22"/>
                          <w:szCs w:val="22"/>
                        </w:rPr>
                        <w:t xml:space="preserve"> /</w:t>
                      </w:r>
                      <w:r>
                        <w:rPr>
                          <w:rFonts w:asciiTheme="minorHAnsi" w:hAnsiTheme="minorHAnsi" w:cstheme="minorHAnsi"/>
                          <w:sz w:val="22"/>
                          <w:szCs w:val="22"/>
                        </w:rPr>
                        <w:t xml:space="preserve"> 0,0103</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Tiene 3 c.sign. </w:t>
                      </w:r>
                    </w:p>
                    <w:p w14:paraId="0237EDDA" w14:textId="77777777" w:rsidR="00F5617D" w:rsidRDefault="00F5617D" w:rsidP="00434E1E">
                      <w:pPr>
                        <w:spacing w:after="60"/>
                        <w:rPr>
                          <w:rFonts w:asciiTheme="minorHAnsi" w:hAnsiTheme="minorHAnsi" w:cstheme="minorHAnsi"/>
                          <w:sz w:val="22"/>
                          <w:szCs w:val="22"/>
                        </w:rPr>
                      </w:pPr>
                      <w:r>
                        <w:rPr>
                          <w:rFonts w:asciiTheme="minorHAnsi" w:hAnsiTheme="minorHAnsi" w:cstheme="minorHAnsi"/>
                          <w:sz w:val="22"/>
                          <w:szCs w:val="22"/>
                        </w:rPr>
                        <w:t xml:space="preserve">     Ej: Redondea 0,0023 con 1 cifra significativa </w:t>
                      </w:r>
                      <w:r w:rsidRPr="00075155">
                        <w:rPr>
                          <w:rFonts w:asciiTheme="minorHAnsi" w:hAnsiTheme="minorHAnsi" w:cstheme="minorHAnsi"/>
                          <w:sz w:val="22"/>
                          <w:szCs w:val="22"/>
                        </w:rPr>
                        <w:sym w:font="Wingdings" w:char="F0E0"/>
                      </w:r>
                      <w:r>
                        <w:rPr>
                          <w:rFonts w:asciiTheme="minorHAnsi" w:hAnsiTheme="minorHAnsi" w:cstheme="minorHAnsi"/>
                          <w:sz w:val="22"/>
                          <w:szCs w:val="22"/>
                        </w:rPr>
                        <w:t xml:space="preserve"> 0,002</w:t>
                      </w:r>
                    </w:p>
                    <w:p w14:paraId="36AC7B0B" w14:textId="77777777" w:rsidR="00F5617D" w:rsidRDefault="00F5617D" w:rsidP="00CE75A2">
                      <w:pPr>
                        <w:rPr>
                          <w:rFonts w:asciiTheme="minorHAnsi" w:hAnsiTheme="minorHAnsi" w:cstheme="minorHAnsi"/>
                          <w:sz w:val="22"/>
                          <w:szCs w:val="22"/>
                        </w:rPr>
                      </w:pPr>
                      <w:r w:rsidRPr="0072331B">
                        <w:rPr>
                          <w:rFonts w:asciiTheme="minorHAnsi" w:hAnsiTheme="minorHAnsi" w:cstheme="minorHAnsi"/>
                          <w:sz w:val="22"/>
                          <w:szCs w:val="22"/>
                        </w:rPr>
                        <w:t xml:space="preserve">- </w:t>
                      </w:r>
                      <w:r w:rsidRPr="009C1A27">
                        <w:rPr>
                          <w:rFonts w:asciiTheme="minorHAnsi" w:hAnsiTheme="minorHAnsi" w:cs="Calibri (Cuerpo)"/>
                          <w:sz w:val="22"/>
                          <w:szCs w:val="22"/>
                          <w:u w:val="dash"/>
                        </w:rPr>
                        <w:t>Cuando se desconoce el valor real</w:t>
                      </w:r>
                      <w:r>
                        <w:rPr>
                          <w:rFonts w:asciiTheme="minorHAnsi" w:hAnsiTheme="minorHAnsi" w:cstheme="minorHAnsi"/>
                          <w:sz w:val="22"/>
                          <w:szCs w:val="22"/>
                        </w:rPr>
                        <w:t>. Ejemplo: Distancia al nadar en una piscina. Aprox. 5 km.</w:t>
                      </w:r>
                    </w:p>
                    <w:p w14:paraId="11F92D58" w14:textId="77777777" w:rsidR="00F5617D" w:rsidRPr="00701337" w:rsidRDefault="00F5617D" w:rsidP="00701337">
                      <w:pPr>
                        <w:jc w:val="both"/>
                        <w:rPr>
                          <w:rFonts w:asciiTheme="minorHAnsi" w:hAnsiTheme="minorHAnsi" w:cstheme="minorHAnsi"/>
                          <w:sz w:val="22"/>
                          <w:szCs w:val="22"/>
                        </w:rPr>
                      </w:pPr>
                      <w:r w:rsidRPr="00701337">
                        <w:rPr>
                          <w:rFonts w:asciiTheme="minorHAnsi" w:hAnsiTheme="minorHAnsi" w:cstheme="minorHAnsi"/>
                          <w:sz w:val="22"/>
                          <w:szCs w:val="22"/>
                        </w:rPr>
                        <w:t xml:space="preserve">En el caso de que no conozcamos el valor real, podemos establecer una </w:t>
                      </w:r>
                      <w:r w:rsidRPr="00701337">
                        <w:rPr>
                          <w:rFonts w:asciiTheme="minorHAnsi" w:hAnsiTheme="minorHAnsi" w:cstheme="minorHAnsi"/>
                          <w:b/>
                          <w:bCs/>
                          <w:sz w:val="22"/>
                          <w:szCs w:val="22"/>
                        </w:rPr>
                        <w:t xml:space="preserve">cota para el error absoluto </w:t>
                      </w:r>
                      <w:r w:rsidRPr="00701337">
                        <w:rPr>
                          <w:rFonts w:asciiTheme="minorHAnsi" w:hAnsiTheme="minorHAnsi" w:cstheme="minorHAnsi"/>
                          <w:sz w:val="22"/>
                          <w:szCs w:val="22"/>
                        </w:rPr>
                        <w:t>en función de las cifras con las que se de el número.</w:t>
                      </w:r>
                    </w:p>
                    <w:p w14:paraId="1F4D3301" w14:textId="77777777" w:rsidR="00F5617D" w:rsidRPr="00701337" w:rsidRDefault="00F5617D" w:rsidP="00701337">
                      <w:pPr>
                        <w:spacing w:after="60"/>
                        <w:jc w:val="both"/>
                        <w:rPr>
                          <w:rFonts w:asciiTheme="minorHAnsi" w:hAnsiTheme="minorHAnsi" w:cstheme="minorHAnsi"/>
                          <w:sz w:val="22"/>
                          <w:szCs w:val="22"/>
                        </w:rPr>
                      </w:pPr>
                      <w:r>
                        <w:rPr>
                          <w:rFonts w:asciiTheme="minorHAnsi" w:hAnsiTheme="minorHAnsi" w:cstheme="minorHAnsi"/>
                          <w:sz w:val="22"/>
                          <w:szCs w:val="22"/>
                        </w:rPr>
                        <w:t xml:space="preserve">Ej: Altura Iglesia 15 m </w:t>
                      </w:r>
                      <w:r w:rsidRPr="00701337">
                        <w:rPr>
                          <w:rFonts w:asciiTheme="minorHAnsi" w:hAnsiTheme="minorHAnsi" w:cstheme="minorHAnsi"/>
                          <w:sz w:val="22"/>
                          <w:szCs w:val="22"/>
                        </w:rPr>
                        <w:sym w:font="Wingdings" w:char="F0E0"/>
                      </w:r>
                      <w:r>
                        <w:rPr>
                          <w:rFonts w:asciiTheme="minorHAnsi" w:hAnsiTheme="minorHAnsi" w:cstheme="minorHAnsi"/>
                          <w:sz w:val="22"/>
                          <w:szCs w:val="22"/>
                        </w:rPr>
                        <w:t xml:space="preserve"> Cota error: E</w:t>
                      </w:r>
                      <w:r>
                        <w:rPr>
                          <w:rFonts w:asciiTheme="minorHAnsi" w:hAnsiTheme="minorHAnsi" w:cstheme="minorHAnsi"/>
                          <w:sz w:val="22"/>
                          <w:szCs w:val="22"/>
                          <w:vertAlign w:val="subscript"/>
                        </w:rPr>
                        <w:t>abs</w:t>
                      </w:r>
                      <w:r>
                        <w:rPr>
                          <w:rFonts w:asciiTheme="minorHAnsi" w:hAnsiTheme="minorHAnsi" w:cstheme="minorHAnsi"/>
                          <w:sz w:val="22"/>
                          <w:szCs w:val="22"/>
                        </w:rPr>
                        <w:t xml:space="preserve">&lt;0,5 m // Altura montaña 3,4 km </w:t>
                      </w:r>
                      <w:r w:rsidRPr="00701337">
                        <w:rPr>
                          <w:rFonts w:asciiTheme="minorHAnsi" w:hAnsiTheme="minorHAnsi" w:cstheme="minorHAnsi"/>
                          <w:sz w:val="22"/>
                          <w:szCs w:val="22"/>
                        </w:rPr>
                        <w:sym w:font="Wingdings" w:char="F0E0"/>
                      </w:r>
                      <w:r>
                        <w:rPr>
                          <w:rFonts w:asciiTheme="minorHAnsi" w:hAnsiTheme="minorHAnsi" w:cstheme="minorHAnsi"/>
                          <w:sz w:val="22"/>
                          <w:szCs w:val="22"/>
                        </w:rPr>
                        <w:t xml:space="preserve"> Cota error: E</w:t>
                      </w:r>
                      <w:r>
                        <w:rPr>
                          <w:rFonts w:asciiTheme="minorHAnsi" w:hAnsiTheme="minorHAnsi" w:cstheme="minorHAnsi"/>
                          <w:sz w:val="22"/>
                          <w:szCs w:val="22"/>
                          <w:vertAlign w:val="subscript"/>
                        </w:rPr>
                        <w:t>abs</w:t>
                      </w:r>
                      <w:r>
                        <w:rPr>
                          <w:rFonts w:asciiTheme="minorHAnsi" w:hAnsiTheme="minorHAnsi" w:cstheme="minorHAnsi"/>
                          <w:sz w:val="22"/>
                          <w:szCs w:val="22"/>
                        </w:rPr>
                        <w:t>&lt;0,05 Km=50m</w:t>
                      </w:r>
                    </w:p>
                    <w:p w14:paraId="6FAA8361" w14:textId="77777777" w:rsidR="00F5617D" w:rsidRPr="00E9063D" w:rsidRDefault="00000000" w:rsidP="00171C73">
                      <w:pPr>
                        <w:jc w:val="center"/>
                        <w:rPr>
                          <w:rFonts w:asciiTheme="minorHAnsi" w:hAnsiTheme="minorHAnsi" w:cstheme="minorHAnsi"/>
                          <w:sz w:val="21"/>
                          <w:szCs w:val="22"/>
                        </w:rPr>
                      </w:pPr>
                      <w:hyperlink r:id="rId97" w:history="1">
                        <w:r w:rsidR="00F5617D" w:rsidRPr="00E9063D">
                          <w:rPr>
                            <w:rStyle w:val="Hipervnculovisitado"/>
                            <w:rFonts w:asciiTheme="minorHAnsi" w:hAnsiTheme="minorHAnsi" w:cstheme="minorHAnsi"/>
                            <w:sz w:val="21"/>
                            <w:szCs w:val="22"/>
                          </w:rPr>
                          <w:t>(https://www.youtube.com/watch?v=5cmpf8FNX2c)</w:t>
                        </w:r>
                      </w:hyperlink>
                    </w:p>
                    <w:p w14:paraId="7B7F0E28" w14:textId="77777777" w:rsidR="00F5617D" w:rsidRPr="00E9063D" w:rsidRDefault="00F5617D" w:rsidP="00171C73">
                      <w:pPr>
                        <w:jc w:val="center"/>
                        <w:rPr>
                          <w:rFonts w:asciiTheme="minorHAnsi" w:hAnsiTheme="minorHAnsi" w:cstheme="minorHAnsi"/>
                          <w:sz w:val="22"/>
                          <w:szCs w:val="22"/>
                        </w:rPr>
                      </w:pPr>
                    </w:p>
                    <w:p w14:paraId="544F005A" w14:textId="77777777" w:rsidR="00F5617D" w:rsidRPr="00E9063D" w:rsidRDefault="00F5617D" w:rsidP="00171C73">
                      <w:pPr>
                        <w:jc w:val="center"/>
                        <w:rPr>
                          <w:rFonts w:asciiTheme="minorHAnsi" w:hAnsiTheme="minorHAnsi" w:cstheme="minorHAnsi"/>
                          <w:sz w:val="22"/>
                          <w:szCs w:val="22"/>
                        </w:rPr>
                      </w:pPr>
                    </w:p>
                  </w:txbxContent>
                </v:textbox>
              </v:roundrect>
            </w:pict>
          </mc:Fallback>
        </mc:AlternateContent>
      </w:r>
    </w:p>
    <w:p w14:paraId="2E12A7D1" w14:textId="77777777" w:rsidR="003F7F98" w:rsidRDefault="003F7F98" w:rsidP="00C507FD"/>
    <w:p w14:paraId="1CBCC768" w14:textId="77777777" w:rsidR="003F7F98" w:rsidRDefault="003F7F98" w:rsidP="00C507FD"/>
    <w:p w14:paraId="113AA964" w14:textId="77777777" w:rsidR="003F7F98" w:rsidRDefault="003F7F98" w:rsidP="00C507FD"/>
    <w:p w14:paraId="1281152E" w14:textId="77777777" w:rsidR="003F7F98" w:rsidRDefault="003F7F98" w:rsidP="00C507FD"/>
    <w:p w14:paraId="7D1653DC" w14:textId="77777777" w:rsidR="003F7F98" w:rsidRDefault="003F7F98" w:rsidP="00C507FD"/>
    <w:p w14:paraId="5C9C0A11" w14:textId="77777777" w:rsidR="003F7F98" w:rsidRDefault="003F7F98" w:rsidP="00C507FD"/>
    <w:p w14:paraId="693B24C9" w14:textId="77777777" w:rsidR="003F7F98" w:rsidRDefault="003F7F98" w:rsidP="00C507FD"/>
    <w:p w14:paraId="1CFF2177" w14:textId="77777777" w:rsidR="003F7F98" w:rsidRDefault="003F7F98" w:rsidP="00C507FD"/>
    <w:p w14:paraId="02B3A208" w14:textId="77777777" w:rsidR="003F7F98" w:rsidRDefault="003F7F98" w:rsidP="00C507FD"/>
    <w:p w14:paraId="405BD18A" w14:textId="77777777" w:rsidR="003F7F98" w:rsidRDefault="003F7F98" w:rsidP="00C507FD"/>
    <w:p w14:paraId="1D8283AA" w14:textId="77777777" w:rsidR="003F7F98" w:rsidRDefault="003F7F98" w:rsidP="00C507FD"/>
    <w:p w14:paraId="3301C3C9" w14:textId="77777777" w:rsidR="003F7F98" w:rsidRDefault="003F7F98" w:rsidP="00C507FD"/>
    <w:p w14:paraId="65C0C43E" w14:textId="77777777" w:rsidR="003F7F98" w:rsidRDefault="003F7F98" w:rsidP="00C507FD"/>
    <w:p w14:paraId="2F3570A4" w14:textId="77777777" w:rsidR="003F7F98" w:rsidRDefault="003F7F98" w:rsidP="00C507FD"/>
    <w:p w14:paraId="302F0F8F" w14:textId="77777777" w:rsidR="003F7F98" w:rsidRDefault="003F7F98" w:rsidP="00C507FD"/>
    <w:p w14:paraId="18749B79" w14:textId="77777777" w:rsidR="003F7F98" w:rsidRDefault="003F7F98" w:rsidP="00C507FD"/>
    <w:p w14:paraId="4C7D1F1D" w14:textId="77777777" w:rsidR="003F7F98" w:rsidRDefault="003F7F98" w:rsidP="00C507FD"/>
    <w:p w14:paraId="771F712D" w14:textId="77777777" w:rsidR="003F7F98" w:rsidRDefault="003F7F98" w:rsidP="00C507FD"/>
    <w:p w14:paraId="0C45BCCB" w14:textId="77777777" w:rsidR="003F7F98" w:rsidRDefault="003F7F98" w:rsidP="00C507FD"/>
    <w:p w14:paraId="6A686B85" w14:textId="77777777" w:rsidR="003F7F98" w:rsidRDefault="003F7F98" w:rsidP="00C507FD"/>
    <w:p w14:paraId="42F1BADD" w14:textId="77777777" w:rsidR="003F7F98" w:rsidRDefault="003F7F98" w:rsidP="00C507FD"/>
    <w:p w14:paraId="4E9A7931" w14:textId="77777777" w:rsidR="003F7F98" w:rsidRDefault="003F7F98" w:rsidP="00C507FD"/>
    <w:p w14:paraId="17281C87" w14:textId="77777777" w:rsidR="003F7F98" w:rsidRDefault="003F7F98" w:rsidP="00C507FD"/>
    <w:p w14:paraId="78DB24B5" w14:textId="77777777" w:rsidR="003F7F98" w:rsidRDefault="003F7F98" w:rsidP="00C507FD"/>
    <w:p w14:paraId="0A1C2067" w14:textId="77777777" w:rsidR="003F7F98" w:rsidRDefault="00370FBC" w:rsidP="00C507FD">
      <w:r w:rsidRPr="00171C73">
        <w:rPr>
          <w:noProof/>
        </w:rPr>
        <mc:AlternateContent>
          <mc:Choice Requires="wps">
            <w:drawing>
              <wp:anchor distT="0" distB="0" distL="114300" distR="114300" simplePos="0" relativeHeight="253965312" behindDoc="0" locked="0" layoutInCell="1" allowOverlap="1" wp14:anchorId="2A867396" wp14:editId="030D0CE0">
                <wp:simplePos x="0" y="0"/>
                <wp:positionH relativeFrom="column">
                  <wp:posOffset>-40640</wp:posOffset>
                </wp:positionH>
                <wp:positionV relativeFrom="paragraph">
                  <wp:posOffset>174124</wp:posOffset>
                </wp:positionV>
                <wp:extent cx="6781800" cy="1228725"/>
                <wp:effectExtent l="0" t="0" r="12700" b="15875"/>
                <wp:wrapNone/>
                <wp:docPr id="42" name="Rectángulo redondeado 42"/>
                <wp:cNvGraphicFramePr/>
                <a:graphic xmlns:a="http://schemas.openxmlformats.org/drawingml/2006/main">
                  <a:graphicData uri="http://schemas.microsoft.com/office/word/2010/wordprocessingShape">
                    <wps:wsp>
                      <wps:cNvSpPr/>
                      <wps:spPr>
                        <a:xfrm>
                          <a:off x="0" y="0"/>
                          <a:ext cx="6781800" cy="1228725"/>
                        </a:xfrm>
                        <a:prstGeom prst="round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63B0FE17" w14:textId="77777777" w:rsidR="00F5617D" w:rsidRPr="001461F4" w:rsidRDefault="00F5617D" w:rsidP="00171C73">
                            <w:pPr>
                              <w:rPr>
                                <w:rFonts w:asciiTheme="minorHAnsi" w:hAnsiTheme="minorHAnsi" w:cstheme="minorHAnsi"/>
                                <w:b/>
                              </w:rPr>
                            </w:pPr>
                            <w:r>
                              <w:rPr>
                                <w:rFonts w:asciiTheme="minorHAnsi" w:hAnsiTheme="minorHAnsi" w:cstheme="minorHAnsi"/>
                                <w:b/>
                              </w:rPr>
                              <w:t>12</w:t>
                            </w:r>
                            <w:r w:rsidRPr="001461F4">
                              <w:rPr>
                                <w:rFonts w:asciiTheme="minorHAnsi" w:hAnsiTheme="minorHAnsi" w:cstheme="minorHAnsi"/>
                                <w:b/>
                              </w:rPr>
                              <w:t>. Propiedades de las potencias</w:t>
                            </w:r>
                            <w:r w:rsidRPr="001461F4">
                              <w:rPr>
                                <w:rFonts w:asciiTheme="minorHAnsi" w:hAnsiTheme="minorHAnsi" w:cstheme="minorHAnsi"/>
                                <w:b/>
                              </w:rPr>
                              <w:tab/>
                            </w:r>
                            <w:r w:rsidRPr="001461F4">
                              <w:rPr>
                                <w:rFonts w:asciiTheme="minorHAnsi" w:hAnsiTheme="minorHAnsi" w:cstheme="minorHAnsi"/>
                                <w:b/>
                              </w:rPr>
                              <w:tab/>
                            </w:r>
                          </w:p>
                          <w:p w14:paraId="1810B62A" w14:textId="77777777" w:rsidR="00F5617D" w:rsidRPr="001461F4" w:rsidRDefault="00F5617D" w:rsidP="00171C73">
                            <w:pPr>
                              <w:jc w:val="both"/>
                              <w:rPr>
                                <w:rFonts w:asciiTheme="minorHAnsi" w:hAnsiTheme="minorHAnsi" w:cstheme="minorHAnsi"/>
                                <w:lang w:val="en-US"/>
                              </w:rPr>
                            </w:pPr>
                            <w:r w:rsidRPr="0040301C">
                              <w:rPr>
                                <w:rFonts w:asciiTheme="minorHAnsi" w:hAnsiTheme="minorHAnsi" w:cstheme="minorHAnsi"/>
                              </w:rPr>
                              <w:t>1. a</w:t>
                            </w:r>
                            <w:r w:rsidRPr="0040301C">
                              <w:rPr>
                                <w:rFonts w:asciiTheme="minorHAnsi" w:hAnsiTheme="minorHAnsi" w:cstheme="minorHAnsi"/>
                                <w:vertAlign w:val="superscript"/>
                              </w:rPr>
                              <w:t>0</w:t>
                            </w:r>
                            <w:r w:rsidRPr="0040301C">
                              <w:rPr>
                                <w:rFonts w:asciiTheme="minorHAnsi" w:hAnsiTheme="minorHAnsi" w:cstheme="minorHAnsi"/>
                              </w:rPr>
                              <w:t>=1</w:t>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t xml:space="preserve">4. </w:t>
                            </w:r>
                            <w:r w:rsidRPr="001461F4">
                              <w:rPr>
                                <w:rFonts w:asciiTheme="minorHAnsi" w:hAnsiTheme="minorHAnsi" w:cstheme="minorHAnsi"/>
                                <w:lang w:val="en-US"/>
                              </w:rPr>
                              <w:t>Misma base.      a</w:t>
                            </w:r>
                            <w:r w:rsidRPr="001461F4">
                              <w:rPr>
                                <w:rFonts w:asciiTheme="minorHAnsi" w:hAnsiTheme="minorHAnsi" w:cstheme="minorHAnsi"/>
                                <w:vertAlign w:val="superscript"/>
                                <w:lang w:val="en-US"/>
                              </w:rPr>
                              <w:t>n</w:t>
                            </w:r>
                            <w:r w:rsidRPr="001461F4">
                              <w:rPr>
                                <w:rFonts w:asciiTheme="minorHAnsi" w:hAnsiTheme="minorHAnsi" w:cstheme="minorHAnsi"/>
                              </w:rPr>
                              <w:sym w:font="Symbol" w:char="F0D7"/>
                            </w:r>
                            <w:r w:rsidRPr="001461F4">
                              <w:rPr>
                                <w:rFonts w:asciiTheme="minorHAnsi" w:hAnsiTheme="minorHAnsi" w:cstheme="minorHAnsi"/>
                                <w:lang w:val="en-US"/>
                              </w:rPr>
                              <w:t>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r w:rsidRPr="001461F4">
                              <w:rPr>
                                <w:rFonts w:asciiTheme="minorHAnsi" w:hAnsiTheme="minorHAnsi" w:cstheme="minorHAnsi"/>
                                <w:lang w:val="en-US"/>
                              </w:rPr>
                              <w:t xml:space="preserve"> ;  a</w:t>
                            </w:r>
                            <w:r w:rsidRPr="001461F4">
                              <w:rPr>
                                <w:rFonts w:asciiTheme="minorHAnsi" w:hAnsiTheme="minorHAnsi" w:cstheme="minorHAnsi"/>
                                <w:vertAlign w:val="superscript"/>
                                <w:lang w:val="en-US"/>
                              </w:rPr>
                              <w:t>n</w:t>
                            </w:r>
                            <w:r w:rsidRPr="001461F4">
                              <w:rPr>
                                <w:rFonts w:asciiTheme="minorHAnsi" w:hAnsiTheme="minorHAnsi" w:cstheme="minorHAnsi"/>
                                <w:lang w:val="en-US"/>
                              </w:rPr>
                              <w:t>: 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
                          <w:p w14:paraId="54291BC2" w14:textId="77777777" w:rsidR="00F5617D" w:rsidRPr="001461F4" w:rsidRDefault="00F5617D" w:rsidP="00171C73">
                            <w:pPr>
                              <w:jc w:val="both"/>
                              <w:rPr>
                                <w:rFonts w:asciiTheme="minorHAnsi" w:hAnsiTheme="minorHAnsi" w:cstheme="minorHAnsi"/>
                              </w:rPr>
                            </w:pPr>
                            <w:r w:rsidRPr="001461F4">
                              <w:rPr>
                                <w:rFonts w:asciiTheme="minorHAnsi" w:hAnsiTheme="minorHAnsi" w:cstheme="minorHAnsi"/>
                              </w:rPr>
                              <w:t>2. Base negativa.  (-a)</w:t>
                            </w:r>
                            <w:r w:rsidRPr="001461F4">
                              <w:rPr>
                                <w:rFonts w:asciiTheme="minorHAnsi" w:hAnsiTheme="minorHAnsi" w:cstheme="minorHAnsi"/>
                                <w:vertAlign w:val="superscript"/>
                              </w:rPr>
                              <w:t>par</w:t>
                            </w:r>
                            <w:r w:rsidRPr="001461F4">
                              <w:rPr>
                                <w:rFonts w:asciiTheme="minorHAnsi" w:hAnsiTheme="minorHAnsi" w:cstheme="minorHAnsi"/>
                              </w:rPr>
                              <w:t>=a</w:t>
                            </w:r>
                            <w:r w:rsidRPr="001461F4">
                              <w:rPr>
                                <w:rFonts w:asciiTheme="minorHAnsi" w:hAnsiTheme="minorHAnsi" w:cstheme="minorHAnsi"/>
                                <w:vertAlign w:val="superscript"/>
                              </w:rPr>
                              <w:t>par</w:t>
                            </w:r>
                            <w:r w:rsidRPr="001461F4">
                              <w:rPr>
                                <w:rFonts w:asciiTheme="minorHAnsi" w:hAnsiTheme="minorHAnsi" w:cstheme="minorHAnsi"/>
                              </w:rPr>
                              <w:t xml:space="preserve"> ; (-a)</w:t>
                            </w:r>
                            <w:r w:rsidRPr="001461F4">
                              <w:rPr>
                                <w:rFonts w:asciiTheme="minorHAnsi" w:hAnsiTheme="minorHAnsi" w:cstheme="minorHAnsi"/>
                                <w:vertAlign w:val="superscript"/>
                              </w:rPr>
                              <w:t>impar</w:t>
                            </w:r>
                            <w:r w:rsidRPr="001461F4">
                              <w:rPr>
                                <w:rFonts w:asciiTheme="minorHAnsi" w:hAnsiTheme="minorHAnsi" w:cstheme="minorHAnsi"/>
                              </w:rPr>
                              <w:t>= - a</w:t>
                            </w:r>
                            <w:r w:rsidRPr="001461F4">
                              <w:rPr>
                                <w:rFonts w:asciiTheme="minorHAnsi" w:hAnsiTheme="minorHAnsi" w:cstheme="minorHAnsi"/>
                                <w:vertAlign w:val="superscript"/>
                              </w:rPr>
                              <w:t>impar</w:t>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5. Mismo exponente. a</w:t>
                            </w:r>
                            <w:r w:rsidRPr="001461F4">
                              <w:rPr>
                                <w:rFonts w:asciiTheme="minorHAnsi" w:hAnsiTheme="minorHAnsi" w:cstheme="minorHAnsi"/>
                                <w:vertAlign w:val="superscript"/>
                              </w:rPr>
                              <w:t>n</w:t>
                            </w:r>
                            <w:r w:rsidRPr="001461F4">
                              <w:rPr>
                                <w:rFonts w:asciiTheme="minorHAnsi" w:hAnsiTheme="minorHAnsi" w:cstheme="minorHAnsi"/>
                              </w:rPr>
                              <w:sym w:font="Symbol" w:char="F0D7"/>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r w:rsidRPr="001461F4">
                              <w:rPr>
                                <w:rFonts w:asciiTheme="minorHAnsi" w:hAnsiTheme="minorHAnsi" w:cstheme="minorHAnsi"/>
                              </w:rPr>
                              <w:t xml:space="preserve"> ;  a</w:t>
                            </w:r>
                            <w:r w:rsidRPr="001461F4">
                              <w:rPr>
                                <w:rFonts w:asciiTheme="minorHAnsi" w:hAnsiTheme="minorHAnsi" w:cstheme="minorHAnsi"/>
                                <w:vertAlign w:val="superscript"/>
                              </w:rPr>
                              <w:t>n</w:t>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p>
                          <w:p w14:paraId="481ACBA6" w14:textId="77777777" w:rsidR="00F5617D" w:rsidRPr="001461F4" w:rsidRDefault="00F5617D" w:rsidP="00171C73">
                            <w:pPr>
                              <w:jc w:val="both"/>
                              <w:rPr>
                                <w:rFonts w:asciiTheme="minorHAnsi" w:hAnsiTheme="minorHAnsi" w:cstheme="minorHAnsi"/>
                              </w:rPr>
                            </w:pPr>
                            <w:r w:rsidRPr="001461F4">
                              <w:rPr>
                                <w:rFonts w:asciiTheme="minorHAnsi" w:hAnsiTheme="minorHAnsi" w:cstheme="minorHAnsi"/>
                              </w:rPr>
                              <w:t xml:space="preserve">3. Exp. negativo.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den>
                              </m:f>
                            </m:oMath>
                            <w:r w:rsidRPr="001461F4">
                              <w:rPr>
                                <w:rFonts w:asciiTheme="minorHAnsi" w:hAnsiTheme="minorHAnsi" w:cstheme="minorHAnsi"/>
                              </w:rPr>
                              <w:t xml:space="preserve"> ;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e>
                                  </m:d>
                                </m:e>
                                <m:sup>
                                  <m:r>
                                    <w:rPr>
                                      <w:rFonts w:ascii="Cambria Math" w:hAnsi="Cambria Math" w:cstheme="minorHAnsi"/>
                                    </w:rPr>
                                    <m:t>-n</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b</m:t>
                                          </m:r>
                                        </m:num>
                                        <m:den>
                                          <m:r>
                                            <w:rPr>
                                              <w:rFonts w:ascii="Cambria Math" w:hAnsi="Cambria Math" w:cstheme="minorHAnsi"/>
                                            </w:rPr>
                                            <m:t>a</m:t>
                                          </m:r>
                                        </m:den>
                                      </m:f>
                                    </m:e>
                                  </m:d>
                                </m:e>
                                <m:sup>
                                  <m:r>
                                    <w:rPr>
                                      <w:rFonts w:ascii="Cambria Math" w:hAnsi="Cambria Math" w:cstheme="minorHAnsi"/>
                                    </w:rPr>
                                    <m:t>n</m:t>
                                  </m:r>
                                </m:sup>
                              </m:sSup>
                            </m:oMath>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6. Potencia de una potencia.  (a</w:t>
                            </w:r>
                            <w:r w:rsidRPr="001461F4">
                              <w:rPr>
                                <w:rFonts w:asciiTheme="minorHAnsi" w:hAnsiTheme="minorHAnsi" w:cstheme="minorHAnsi"/>
                                <w:vertAlign w:val="superscript"/>
                              </w:rPr>
                              <w:t>n</w:t>
                            </w:r>
                            <w:r w:rsidRPr="001461F4">
                              <w:rPr>
                                <w:rFonts w:asciiTheme="minorHAnsi" w:hAnsiTheme="minorHAnsi" w:cstheme="minorHAnsi"/>
                              </w:rPr>
                              <w:t>)</w:t>
                            </w:r>
                            <w:r w:rsidRPr="001461F4">
                              <w:rPr>
                                <w:rFonts w:asciiTheme="minorHAnsi" w:hAnsiTheme="minorHAnsi" w:cstheme="minorHAnsi"/>
                                <w:vertAlign w:val="superscript"/>
                              </w:rPr>
                              <w:t>m</w:t>
                            </w:r>
                            <w:r w:rsidRPr="001461F4">
                              <w:rPr>
                                <w:rFonts w:asciiTheme="minorHAnsi" w:hAnsiTheme="minorHAnsi" w:cstheme="minorHAnsi"/>
                              </w:rPr>
                              <w:t>=a</w:t>
                            </w:r>
                            <w:r w:rsidRPr="001461F4">
                              <w:rPr>
                                <w:rFonts w:asciiTheme="minorHAnsi" w:hAnsiTheme="minorHAnsi" w:cstheme="minorHAnsi"/>
                                <w:vertAlign w:val="superscript"/>
                              </w:rPr>
                              <w:t>n</w:t>
                            </w:r>
                            <w:r w:rsidRPr="001461F4">
                              <w:rPr>
                                <w:rFonts w:asciiTheme="minorHAnsi" w:hAnsiTheme="minorHAnsi" w:cstheme="minorHAnsi"/>
                                <w:vertAlign w:val="superscript"/>
                              </w:rPr>
                              <w:sym w:font="Symbol" w:char="F0D7"/>
                            </w:r>
                            <w:r w:rsidRPr="001461F4">
                              <w:rPr>
                                <w:rFonts w:asciiTheme="minorHAnsi" w:hAnsiTheme="minorHAnsi" w:cstheme="minorHAnsi"/>
                                <w:vertAlign w:val="superscript"/>
                              </w:rPr>
                              <w:t>m</w:t>
                            </w:r>
                            <w:r w:rsidRPr="001461F4">
                              <w:rPr>
                                <w:rFonts w:asciiTheme="minorHAnsi" w:hAnsiTheme="minorHAnsi" w:cstheme="minorHAnsi"/>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867396" id="Rectángulo redondeado 42" o:spid="_x0000_s1083" style="position:absolute;margin-left:-3.2pt;margin-top:13.7pt;width:534pt;height:96.75pt;z-index:25396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" fillcolor="white [3201]" strokecolor="red" strokeweight="1pt">
                <v:stroke joinstyle="miter"/>
                <v:textbox>
                  <w:txbxContent>
                    <w:p w14:paraId="63B0FE17" w14:textId="77777777" w:rsidR="00F5617D" w:rsidRPr="001461F4" w:rsidRDefault="00F5617D" w:rsidP="00171C73">
                      <w:pPr>
                        <w:rPr>
                          <w:rFonts w:asciiTheme="minorHAnsi" w:hAnsiTheme="minorHAnsi" w:cstheme="minorHAnsi"/>
                          <w:b/>
                        </w:rPr>
                      </w:pPr>
                      <w:r>
                        <w:rPr>
                          <w:rFonts w:asciiTheme="minorHAnsi" w:hAnsiTheme="minorHAnsi" w:cstheme="minorHAnsi"/>
                          <w:b/>
                        </w:rPr>
                        <w:t>12</w:t>
                      </w:r>
                      <w:r w:rsidRPr="001461F4">
                        <w:rPr>
                          <w:rFonts w:asciiTheme="minorHAnsi" w:hAnsiTheme="minorHAnsi" w:cstheme="minorHAnsi"/>
                          <w:b/>
                        </w:rPr>
                        <w:t>. Propiedades de las potencias</w:t>
                      </w:r>
                      <w:r w:rsidRPr="001461F4">
                        <w:rPr>
                          <w:rFonts w:asciiTheme="minorHAnsi" w:hAnsiTheme="minorHAnsi" w:cstheme="minorHAnsi"/>
                          <w:b/>
                        </w:rPr>
                        <w:tab/>
                      </w:r>
                      <w:r w:rsidRPr="001461F4">
                        <w:rPr>
                          <w:rFonts w:asciiTheme="minorHAnsi" w:hAnsiTheme="minorHAnsi" w:cstheme="minorHAnsi"/>
                          <w:b/>
                        </w:rPr>
                        <w:tab/>
                      </w:r>
                    </w:p>
                    <w:p w14:paraId="1810B62A" w14:textId="77777777" w:rsidR="00F5617D" w:rsidRPr="001461F4" w:rsidRDefault="00F5617D" w:rsidP="00171C73">
                      <w:pPr>
                        <w:jc w:val="both"/>
                        <w:rPr>
                          <w:rFonts w:asciiTheme="minorHAnsi" w:hAnsiTheme="minorHAnsi" w:cstheme="minorHAnsi"/>
                          <w:lang w:val="en-US"/>
                        </w:rPr>
                      </w:pPr>
                      <w:r w:rsidRPr="0040301C">
                        <w:rPr>
                          <w:rFonts w:asciiTheme="minorHAnsi" w:hAnsiTheme="minorHAnsi" w:cstheme="minorHAnsi"/>
                        </w:rPr>
                        <w:t>1. a</w:t>
                      </w:r>
                      <w:r w:rsidRPr="0040301C">
                        <w:rPr>
                          <w:rFonts w:asciiTheme="minorHAnsi" w:hAnsiTheme="minorHAnsi" w:cstheme="minorHAnsi"/>
                          <w:vertAlign w:val="superscript"/>
                        </w:rPr>
                        <w:t>0</w:t>
                      </w:r>
                      <w:r w:rsidRPr="0040301C">
                        <w:rPr>
                          <w:rFonts w:asciiTheme="minorHAnsi" w:hAnsiTheme="minorHAnsi" w:cstheme="minorHAnsi"/>
                        </w:rPr>
                        <w:t>=1</w:t>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t xml:space="preserve">4. </w:t>
                      </w:r>
                      <w:r w:rsidRPr="001461F4">
                        <w:rPr>
                          <w:rFonts w:asciiTheme="minorHAnsi" w:hAnsiTheme="minorHAnsi" w:cstheme="minorHAnsi"/>
                          <w:lang w:val="en-US"/>
                        </w:rPr>
                        <w:t>Misma base.      a</w:t>
                      </w:r>
                      <w:r w:rsidRPr="001461F4">
                        <w:rPr>
                          <w:rFonts w:asciiTheme="minorHAnsi" w:hAnsiTheme="minorHAnsi" w:cstheme="minorHAnsi"/>
                          <w:vertAlign w:val="superscript"/>
                          <w:lang w:val="en-US"/>
                        </w:rPr>
                        <w:t>n</w:t>
                      </w:r>
                      <w:r w:rsidRPr="001461F4">
                        <w:rPr>
                          <w:rFonts w:asciiTheme="minorHAnsi" w:hAnsiTheme="minorHAnsi" w:cstheme="minorHAnsi"/>
                        </w:rPr>
                        <w:sym w:font="Symbol" w:char="F0D7"/>
                      </w:r>
                      <w:r w:rsidRPr="001461F4">
                        <w:rPr>
                          <w:rFonts w:asciiTheme="minorHAnsi" w:hAnsiTheme="minorHAnsi" w:cstheme="minorHAnsi"/>
                          <w:lang w:val="en-US"/>
                        </w:rPr>
                        <w:t>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r w:rsidRPr="001461F4">
                        <w:rPr>
                          <w:rFonts w:asciiTheme="minorHAnsi" w:hAnsiTheme="minorHAnsi" w:cstheme="minorHAnsi"/>
                          <w:lang w:val="en-US"/>
                        </w:rPr>
                        <w:t xml:space="preserve"> ;  a</w:t>
                      </w:r>
                      <w:r w:rsidRPr="001461F4">
                        <w:rPr>
                          <w:rFonts w:asciiTheme="minorHAnsi" w:hAnsiTheme="minorHAnsi" w:cstheme="minorHAnsi"/>
                          <w:vertAlign w:val="superscript"/>
                          <w:lang w:val="en-US"/>
                        </w:rPr>
                        <w:t>n</w:t>
                      </w:r>
                      <w:r w:rsidRPr="001461F4">
                        <w:rPr>
                          <w:rFonts w:asciiTheme="minorHAnsi" w:hAnsiTheme="minorHAnsi" w:cstheme="minorHAnsi"/>
                          <w:lang w:val="en-US"/>
                        </w:rPr>
                        <w:t>: 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
                    <w:p w14:paraId="54291BC2" w14:textId="77777777" w:rsidR="00F5617D" w:rsidRPr="001461F4" w:rsidRDefault="00F5617D" w:rsidP="00171C73">
                      <w:pPr>
                        <w:jc w:val="both"/>
                        <w:rPr>
                          <w:rFonts w:asciiTheme="minorHAnsi" w:hAnsiTheme="minorHAnsi" w:cstheme="minorHAnsi"/>
                        </w:rPr>
                      </w:pPr>
                      <w:r w:rsidRPr="001461F4">
                        <w:rPr>
                          <w:rFonts w:asciiTheme="minorHAnsi" w:hAnsiTheme="minorHAnsi" w:cstheme="minorHAnsi"/>
                        </w:rPr>
                        <w:t>2. Base negativa.  (-a)</w:t>
                      </w:r>
                      <w:r w:rsidRPr="001461F4">
                        <w:rPr>
                          <w:rFonts w:asciiTheme="minorHAnsi" w:hAnsiTheme="minorHAnsi" w:cstheme="minorHAnsi"/>
                          <w:vertAlign w:val="superscript"/>
                        </w:rPr>
                        <w:t>par</w:t>
                      </w:r>
                      <w:r w:rsidRPr="001461F4">
                        <w:rPr>
                          <w:rFonts w:asciiTheme="minorHAnsi" w:hAnsiTheme="minorHAnsi" w:cstheme="minorHAnsi"/>
                        </w:rPr>
                        <w:t>=a</w:t>
                      </w:r>
                      <w:r w:rsidRPr="001461F4">
                        <w:rPr>
                          <w:rFonts w:asciiTheme="minorHAnsi" w:hAnsiTheme="minorHAnsi" w:cstheme="minorHAnsi"/>
                          <w:vertAlign w:val="superscript"/>
                        </w:rPr>
                        <w:t>par</w:t>
                      </w:r>
                      <w:r w:rsidRPr="001461F4">
                        <w:rPr>
                          <w:rFonts w:asciiTheme="minorHAnsi" w:hAnsiTheme="minorHAnsi" w:cstheme="minorHAnsi"/>
                        </w:rPr>
                        <w:t xml:space="preserve"> ; (-a)</w:t>
                      </w:r>
                      <w:r w:rsidRPr="001461F4">
                        <w:rPr>
                          <w:rFonts w:asciiTheme="minorHAnsi" w:hAnsiTheme="minorHAnsi" w:cstheme="minorHAnsi"/>
                          <w:vertAlign w:val="superscript"/>
                        </w:rPr>
                        <w:t>impar</w:t>
                      </w:r>
                      <w:r w:rsidRPr="001461F4">
                        <w:rPr>
                          <w:rFonts w:asciiTheme="minorHAnsi" w:hAnsiTheme="minorHAnsi" w:cstheme="minorHAnsi"/>
                        </w:rPr>
                        <w:t>= - a</w:t>
                      </w:r>
                      <w:r w:rsidRPr="001461F4">
                        <w:rPr>
                          <w:rFonts w:asciiTheme="minorHAnsi" w:hAnsiTheme="minorHAnsi" w:cstheme="minorHAnsi"/>
                          <w:vertAlign w:val="superscript"/>
                        </w:rPr>
                        <w:t>impar</w:t>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5. Mismo exponente. a</w:t>
                      </w:r>
                      <w:r w:rsidRPr="001461F4">
                        <w:rPr>
                          <w:rFonts w:asciiTheme="minorHAnsi" w:hAnsiTheme="minorHAnsi" w:cstheme="minorHAnsi"/>
                          <w:vertAlign w:val="superscript"/>
                        </w:rPr>
                        <w:t>n</w:t>
                      </w:r>
                      <w:r w:rsidRPr="001461F4">
                        <w:rPr>
                          <w:rFonts w:asciiTheme="minorHAnsi" w:hAnsiTheme="minorHAnsi" w:cstheme="minorHAnsi"/>
                        </w:rPr>
                        <w:sym w:font="Symbol" w:char="F0D7"/>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r w:rsidRPr="001461F4">
                        <w:rPr>
                          <w:rFonts w:asciiTheme="minorHAnsi" w:hAnsiTheme="minorHAnsi" w:cstheme="minorHAnsi"/>
                        </w:rPr>
                        <w:t xml:space="preserve"> ;  a</w:t>
                      </w:r>
                      <w:r w:rsidRPr="001461F4">
                        <w:rPr>
                          <w:rFonts w:asciiTheme="minorHAnsi" w:hAnsiTheme="minorHAnsi" w:cstheme="minorHAnsi"/>
                          <w:vertAlign w:val="superscript"/>
                        </w:rPr>
                        <w:t>n</w:t>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p>
                    <w:p w14:paraId="481ACBA6" w14:textId="77777777" w:rsidR="00F5617D" w:rsidRPr="001461F4" w:rsidRDefault="00F5617D" w:rsidP="00171C73">
                      <w:pPr>
                        <w:jc w:val="both"/>
                        <w:rPr>
                          <w:rFonts w:asciiTheme="minorHAnsi" w:hAnsiTheme="minorHAnsi" w:cstheme="minorHAnsi"/>
                        </w:rPr>
                      </w:pPr>
                      <w:r w:rsidRPr="001461F4">
                        <w:rPr>
                          <w:rFonts w:asciiTheme="minorHAnsi" w:hAnsiTheme="minorHAnsi" w:cstheme="minorHAnsi"/>
                        </w:rPr>
                        <w:t xml:space="preserve">3. Exp. negativo.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den>
                        </m:f>
                      </m:oMath>
                      <w:r w:rsidRPr="001461F4">
                        <w:rPr>
                          <w:rFonts w:asciiTheme="minorHAnsi" w:hAnsiTheme="minorHAnsi" w:cstheme="minorHAnsi"/>
                        </w:rPr>
                        <w:t xml:space="preserve"> ;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e>
                            </m:d>
                          </m:e>
                          <m:sup>
                            <m:r>
                              <w:rPr>
                                <w:rFonts w:ascii="Cambria Math" w:hAnsi="Cambria Math" w:cstheme="minorHAnsi"/>
                              </w:rPr>
                              <m:t>-n</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b</m:t>
                                    </m:r>
                                  </m:num>
                                  <m:den>
                                    <m:r>
                                      <w:rPr>
                                        <w:rFonts w:ascii="Cambria Math" w:hAnsi="Cambria Math" w:cstheme="minorHAnsi"/>
                                      </w:rPr>
                                      <m:t>a</m:t>
                                    </m:r>
                                  </m:den>
                                </m:f>
                              </m:e>
                            </m:d>
                          </m:e>
                          <m:sup>
                            <m:r>
                              <w:rPr>
                                <w:rFonts w:ascii="Cambria Math" w:hAnsi="Cambria Math" w:cstheme="minorHAnsi"/>
                              </w:rPr>
                              <m:t>n</m:t>
                            </m:r>
                          </m:sup>
                        </m:sSup>
                      </m:oMath>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6. Potencia de una potencia.  (a</w:t>
                      </w:r>
                      <w:r w:rsidRPr="001461F4">
                        <w:rPr>
                          <w:rFonts w:asciiTheme="minorHAnsi" w:hAnsiTheme="minorHAnsi" w:cstheme="minorHAnsi"/>
                          <w:vertAlign w:val="superscript"/>
                        </w:rPr>
                        <w:t>n</w:t>
                      </w:r>
                      <w:r w:rsidRPr="001461F4">
                        <w:rPr>
                          <w:rFonts w:asciiTheme="minorHAnsi" w:hAnsiTheme="minorHAnsi" w:cstheme="minorHAnsi"/>
                        </w:rPr>
                        <w:t>)</w:t>
                      </w:r>
                      <w:r w:rsidRPr="001461F4">
                        <w:rPr>
                          <w:rFonts w:asciiTheme="minorHAnsi" w:hAnsiTheme="minorHAnsi" w:cstheme="minorHAnsi"/>
                          <w:vertAlign w:val="superscript"/>
                        </w:rPr>
                        <w:t>m</w:t>
                      </w:r>
                      <w:r w:rsidRPr="001461F4">
                        <w:rPr>
                          <w:rFonts w:asciiTheme="minorHAnsi" w:hAnsiTheme="minorHAnsi" w:cstheme="minorHAnsi"/>
                        </w:rPr>
                        <w:t>=a</w:t>
                      </w:r>
                      <w:r w:rsidRPr="001461F4">
                        <w:rPr>
                          <w:rFonts w:asciiTheme="minorHAnsi" w:hAnsiTheme="minorHAnsi" w:cstheme="minorHAnsi"/>
                          <w:vertAlign w:val="superscript"/>
                        </w:rPr>
                        <w:t>n</w:t>
                      </w:r>
                      <w:r w:rsidRPr="001461F4">
                        <w:rPr>
                          <w:rFonts w:asciiTheme="minorHAnsi" w:hAnsiTheme="minorHAnsi" w:cstheme="minorHAnsi"/>
                          <w:vertAlign w:val="superscript"/>
                        </w:rPr>
                        <w:sym w:font="Symbol" w:char="F0D7"/>
                      </w:r>
                      <w:r w:rsidRPr="001461F4">
                        <w:rPr>
                          <w:rFonts w:asciiTheme="minorHAnsi" w:hAnsiTheme="minorHAnsi" w:cstheme="minorHAnsi"/>
                          <w:vertAlign w:val="superscript"/>
                        </w:rPr>
                        <w:t>m</w:t>
                      </w:r>
                      <w:r w:rsidRPr="001461F4">
                        <w:rPr>
                          <w:rFonts w:asciiTheme="minorHAnsi" w:hAnsiTheme="minorHAnsi" w:cstheme="minorHAnsi"/>
                        </w:rPr>
                        <w:t xml:space="preserve"> </w:t>
                      </w:r>
                    </w:p>
                  </w:txbxContent>
                </v:textbox>
              </v:roundrect>
            </w:pict>
          </mc:Fallback>
        </mc:AlternateContent>
      </w:r>
    </w:p>
    <w:p w14:paraId="7413D194" w14:textId="77777777" w:rsidR="003F7F98" w:rsidRDefault="003F7F98" w:rsidP="00C507FD"/>
    <w:p w14:paraId="375C0384" w14:textId="77777777" w:rsidR="003F7F98" w:rsidRDefault="003F7F98" w:rsidP="00C507FD"/>
    <w:p w14:paraId="5FFFB665" w14:textId="77777777" w:rsidR="003F7F98" w:rsidRDefault="003F7F98" w:rsidP="00C507FD"/>
    <w:p w14:paraId="7005198E" w14:textId="77777777" w:rsidR="003F7F98" w:rsidRDefault="003F7F98" w:rsidP="00C507FD"/>
    <w:p w14:paraId="0EB246C3" w14:textId="77777777" w:rsidR="003F7F98" w:rsidRDefault="003F7F98" w:rsidP="00C507FD"/>
    <w:p w14:paraId="68516926" w14:textId="77777777" w:rsidR="003F7F98" w:rsidRDefault="003F7F98" w:rsidP="00C507FD"/>
    <w:p w14:paraId="163BCD7E" w14:textId="77777777" w:rsidR="003F7F98" w:rsidRDefault="003F7F98" w:rsidP="00C507FD"/>
    <w:p w14:paraId="0F4729D3" w14:textId="77777777" w:rsidR="003F7F98" w:rsidRDefault="00367916" w:rsidP="00C507FD">
      <w:r>
        <w:rPr>
          <w:noProof/>
        </w:rPr>
        <mc:AlternateContent>
          <mc:Choice Requires="wps">
            <w:drawing>
              <wp:anchor distT="0" distB="0" distL="114300" distR="114300" simplePos="0" relativeHeight="253980672" behindDoc="0" locked="0" layoutInCell="1" allowOverlap="1" wp14:anchorId="26B39683" wp14:editId="52A1EEB7">
                <wp:simplePos x="0" y="0"/>
                <wp:positionH relativeFrom="column">
                  <wp:posOffset>3393347</wp:posOffset>
                </wp:positionH>
                <wp:positionV relativeFrom="paragraph">
                  <wp:posOffset>94778</wp:posOffset>
                </wp:positionV>
                <wp:extent cx="3352800" cy="2231472"/>
                <wp:effectExtent l="0" t="0" r="12700" b="16510"/>
                <wp:wrapNone/>
                <wp:docPr id="51" name="Rectángulo redondeado 51"/>
                <wp:cNvGraphicFramePr/>
                <a:graphic xmlns:a="http://schemas.openxmlformats.org/drawingml/2006/main">
                  <a:graphicData uri="http://schemas.microsoft.com/office/word/2010/wordprocessingShape">
                    <wps:wsp>
                      <wps:cNvSpPr/>
                      <wps:spPr>
                        <a:xfrm>
                          <a:off x="0" y="0"/>
                          <a:ext cx="3352800" cy="2231472"/>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6D8198A2" w14:textId="77777777" w:rsidR="00F5617D" w:rsidRPr="00E9063D" w:rsidRDefault="00F5617D" w:rsidP="00367916">
                            <w:pPr>
                              <w:rPr>
                                <w:rFonts w:asciiTheme="minorHAnsi" w:hAnsiTheme="minorHAnsi" w:cstheme="minorHAnsi"/>
                                <w:b/>
                                <w:sz w:val="22"/>
                                <w:szCs w:val="22"/>
                              </w:rPr>
                            </w:pPr>
                            <w:r>
                              <w:rPr>
                                <w:rFonts w:asciiTheme="minorHAnsi" w:hAnsiTheme="minorHAnsi" w:cstheme="minorHAnsi"/>
                                <w:b/>
                                <w:sz w:val="22"/>
                                <w:szCs w:val="22"/>
                              </w:rPr>
                              <w:t>14</w:t>
                            </w:r>
                            <w:r w:rsidRPr="00E9063D">
                              <w:rPr>
                                <w:rFonts w:asciiTheme="minorHAnsi" w:hAnsiTheme="minorHAnsi" w:cstheme="minorHAnsi"/>
                                <w:b/>
                                <w:sz w:val="22"/>
                                <w:szCs w:val="22"/>
                              </w:rPr>
                              <w:t xml:space="preserve">. </w:t>
                            </w:r>
                            <w:r>
                              <w:rPr>
                                <w:rFonts w:asciiTheme="minorHAnsi" w:hAnsiTheme="minorHAnsi" w:cstheme="minorHAnsi"/>
                                <w:b/>
                                <w:sz w:val="22"/>
                                <w:szCs w:val="22"/>
                              </w:rPr>
                              <w:t xml:space="preserve">Operaciones en </w:t>
                            </w:r>
                            <w:r w:rsidRPr="00E9063D">
                              <w:rPr>
                                <w:rFonts w:asciiTheme="minorHAnsi" w:hAnsiTheme="minorHAnsi" w:cstheme="minorHAnsi"/>
                                <w:b/>
                                <w:sz w:val="22"/>
                                <w:szCs w:val="22"/>
                              </w:rPr>
                              <w:t>Notación científica</w:t>
                            </w:r>
                            <w:r w:rsidRPr="00E9063D">
                              <w:rPr>
                                <w:rFonts w:asciiTheme="minorHAnsi" w:hAnsiTheme="minorHAnsi" w:cstheme="minorHAnsi"/>
                                <w:sz w:val="22"/>
                                <w:szCs w:val="22"/>
                              </w:rPr>
                              <w:t xml:space="preserve"> </w:t>
                            </w:r>
                          </w:p>
                          <w:p w14:paraId="1FC97863" w14:textId="77777777" w:rsidR="00F5617D" w:rsidRDefault="00F5617D" w:rsidP="000D6466">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P</w:t>
                            </w:r>
                            <w:r w:rsidRPr="000D6466">
                              <w:rPr>
                                <w:rFonts w:asciiTheme="minorHAnsi" w:hAnsiTheme="minorHAnsi" w:cstheme="minorHAnsi"/>
                                <w:sz w:val="22"/>
                                <w:szCs w:val="22"/>
                              </w:rPr>
                              <w:t xml:space="preserve">ara realizar </w:t>
                            </w:r>
                            <w:r>
                              <w:rPr>
                                <w:rFonts w:asciiTheme="minorHAnsi" w:hAnsiTheme="minorHAnsi" w:cstheme="minorHAnsi"/>
                                <w:sz w:val="22"/>
                                <w:szCs w:val="22"/>
                              </w:rPr>
                              <w:t>+ y -</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w:t>
                            </w:r>
                            <w:r w:rsidRPr="000D6466">
                              <w:rPr>
                                <w:rFonts w:asciiTheme="minorHAnsi" w:hAnsiTheme="minorHAnsi" w:cstheme="minorHAnsi"/>
                                <w:sz w:val="22"/>
                                <w:szCs w:val="22"/>
                              </w:rPr>
                              <w:t>en notación científica, se transforma cada exp</w:t>
                            </w:r>
                            <w:r>
                              <w:rPr>
                                <w:rFonts w:asciiTheme="minorHAnsi" w:hAnsiTheme="minorHAnsi" w:cstheme="minorHAnsi"/>
                                <w:sz w:val="22"/>
                                <w:szCs w:val="22"/>
                              </w:rPr>
                              <w:t>.</w:t>
                            </w:r>
                            <w:r w:rsidRPr="000D6466">
                              <w:rPr>
                                <w:rFonts w:asciiTheme="minorHAnsi" w:hAnsiTheme="minorHAnsi" w:cstheme="minorHAnsi"/>
                                <w:sz w:val="22"/>
                                <w:szCs w:val="22"/>
                              </w:rPr>
                              <w:t xml:space="preserve"> decimal de manera que se igualen los exponentes de 10 en cada uno de los términos</w:t>
                            </w:r>
                            <w:r>
                              <w:rPr>
                                <w:rFonts w:asciiTheme="minorHAnsi" w:hAnsiTheme="minorHAnsi" w:cstheme="minorHAnsi"/>
                                <w:sz w:val="22"/>
                                <w:szCs w:val="22"/>
                              </w:rPr>
                              <w:t>.</w:t>
                            </w:r>
                            <w:r>
                              <w:rPr>
                                <w:rFonts w:asciiTheme="minorHAnsi" w:hAnsiTheme="minorHAnsi" w:cstheme="minorHAnsi"/>
                                <w:sz w:val="22"/>
                                <w:szCs w:val="22"/>
                              </w:rPr>
                              <w:br/>
                            </w: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sidRPr="000D6466">
                              <w:rPr>
                                <w:rFonts w:asciiTheme="minorHAnsi" w:hAnsiTheme="minorHAnsi" w:cstheme="minorHAnsi"/>
                                <w:sz w:val="22"/>
                                <w:szCs w:val="22"/>
                              </w:rPr>
                              <w:t>+ 2,3∙10</w:t>
                            </w:r>
                            <w:r w:rsidRPr="000D6466">
                              <w:rPr>
                                <w:rFonts w:asciiTheme="minorHAnsi" w:hAnsiTheme="minorHAnsi" w:cstheme="minorHAnsi"/>
                                <w:sz w:val="22"/>
                                <w:szCs w:val="22"/>
                                <w:vertAlign w:val="superscript"/>
                              </w:rPr>
                              <w:t>6</w:t>
                            </w:r>
                            <w:r w:rsidRPr="000D6466">
                              <w:rPr>
                                <w:rFonts w:asciiTheme="minorHAnsi" w:hAnsiTheme="minorHAnsi" w:cstheme="minorHAnsi"/>
                                <w:sz w:val="22"/>
                                <w:szCs w:val="22"/>
                              </w:rPr>
                              <w:t xml:space="preserve"> </w:t>
                            </w:r>
                            <w:r w:rsidRPr="000D6466">
                              <w:rPr>
                                <w:rFonts w:asciiTheme="minorHAnsi" w:hAnsiTheme="minorHAnsi" w:cstheme="minorHAnsi" w:hint="eastAsia"/>
                                <w:sz w:val="22"/>
                                <w:szCs w:val="22"/>
                              </w:rPr>
                              <w:t xml:space="preserve">- </w:t>
                            </w:r>
                            <w:r w:rsidRPr="000D6466">
                              <w:rPr>
                                <w:rFonts w:asciiTheme="minorHAnsi" w:hAnsiTheme="minorHAnsi" w:cstheme="minorHAnsi"/>
                                <w:sz w:val="22"/>
                                <w:szCs w:val="22"/>
                              </w:rPr>
                              <w:t>6,5∙10</w:t>
                            </w:r>
                            <w:r w:rsidRPr="000D6466">
                              <w:rPr>
                                <w:rFonts w:asciiTheme="minorHAnsi" w:hAnsiTheme="minorHAnsi" w:cstheme="minorHAnsi"/>
                                <w:sz w:val="22"/>
                                <w:szCs w:val="22"/>
                                <w:vertAlign w:val="superscript"/>
                              </w:rPr>
                              <w:t>5</w:t>
                            </w:r>
                            <w:r>
                              <w:rPr>
                                <w:rFonts w:asciiTheme="minorHAnsi" w:hAnsiTheme="minorHAnsi" w:cstheme="minorHAnsi"/>
                                <w:sz w:val="22"/>
                                <w:szCs w:val="22"/>
                              </w:rPr>
                              <w:t>= 4000</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r>
                              <w:rPr>
                                <w:rFonts w:asciiTheme="minorHAnsi" w:hAnsiTheme="minorHAnsi" w:cstheme="minorHAnsi"/>
                                <w:sz w:val="22"/>
                                <w:szCs w:val="22"/>
                              </w:rPr>
                              <w:t>+23</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r>
                              <w:rPr>
                                <w:rFonts w:asciiTheme="minorHAnsi" w:hAnsiTheme="minorHAnsi" w:cstheme="minorHAnsi"/>
                                <w:sz w:val="22"/>
                                <w:szCs w:val="22"/>
                              </w:rPr>
                              <w:t>-6,5</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p>
                          <w:p w14:paraId="0F1C396C" w14:textId="77777777" w:rsidR="00F5617D" w:rsidRDefault="00F5617D" w:rsidP="000D6466">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El producto (cociente) de dos nº decimales da como resultado la multiplicación (división) de los  decimales y restar los exponentes de base 10.</w:t>
                            </w:r>
                            <w:r>
                              <w:rPr>
                                <w:rFonts w:asciiTheme="minorHAnsi" w:hAnsiTheme="minorHAnsi" w:cstheme="minorHAnsi"/>
                                <w:sz w:val="22"/>
                                <w:szCs w:val="22"/>
                              </w:rPr>
                              <w:br/>
                            </w: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w:t>
                            </w:r>
                            <w:r w:rsidRPr="000D6466">
                              <w:rPr>
                                <w:rFonts w:asciiTheme="minorHAnsi" w:hAnsiTheme="minorHAnsi" w:cstheme="minorHAnsi"/>
                                <w:sz w:val="22"/>
                                <w:szCs w:val="22"/>
                              </w:rPr>
                              <w:t>2</w:t>
                            </w:r>
                            <w:r>
                              <w:rPr>
                                <w:rFonts w:asciiTheme="minorHAnsi" w:hAnsiTheme="minorHAnsi" w:cstheme="minorHAnsi"/>
                                <w:sz w:val="22"/>
                                <w:szCs w:val="22"/>
                              </w:rPr>
                              <w:t>´</w:t>
                            </w:r>
                            <w:r w:rsidRPr="000D6466">
                              <w:rPr>
                                <w:rFonts w:asciiTheme="minorHAnsi" w:hAnsiTheme="minorHAnsi" w:cstheme="minorHAnsi"/>
                                <w:sz w:val="22"/>
                                <w:szCs w:val="22"/>
                              </w:rPr>
                              <w:t>3∙10</w:t>
                            </w:r>
                            <w:r w:rsidRPr="000D6466">
                              <w:rPr>
                                <w:rFonts w:asciiTheme="minorHAnsi" w:hAnsiTheme="minorHAnsi" w:cstheme="minorHAnsi"/>
                                <w:sz w:val="22"/>
                                <w:szCs w:val="22"/>
                                <w:vertAlign w:val="superscript"/>
                              </w:rPr>
                              <w:t>6</w:t>
                            </w:r>
                            <w:r>
                              <w:rPr>
                                <w:rFonts w:asciiTheme="minorHAnsi" w:hAnsiTheme="minorHAnsi" w:cstheme="minorHAnsi"/>
                                <w:sz w:val="22"/>
                                <w:szCs w:val="22"/>
                              </w:rPr>
                              <w:t xml:space="preserve"> = (4 </w:t>
                            </w:r>
                            <w:r w:rsidRPr="000D6466">
                              <w:rPr>
                                <w:rFonts w:asciiTheme="minorHAnsi" w:hAnsiTheme="minorHAnsi" w:cstheme="minorHAnsi"/>
                                <w:sz w:val="22"/>
                                <w:szCs w:val="22"/>
                              </w:rPr>
                              <w:t>∙</w:t>
                            </w:r>
                            <w:r>
                              <w:rPr>
                                <w:rFonts w:asciiTheme="minorHAnsi" w:hAnsiTheme="minorHAnsi" w:cstheme="minorHAnsi"/>
                                <w:sz w:val="22"/>
                                <w:szCs w:val="22"/>
                              </w:rPr>
                              <w:t xml:space="preserve"> 2´3)</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10</w:t>
                            </w:r>
                            <w:r>
                              <w:rPr>
                                <w:rFonts w:asciiTheme="minorHAnsi" w:hAnsiTheme="minorHAnsi" w:cstheme="minorHAnsi"/>
                                <w:sz w:val="22"/>
                                <w:szCs w:val="22"/>
                                <w:vertAlign w:val="superscript"/>
                              </w:rPr>
                              <w:t>8+6</w:t>
                            </w:r>
                          </w:p>
                          <w:p w14:paraId="48D39457" w14:textId="77777777" w:rsidR="00F5617D" w:rsidRPr="000D6466" w:rsidRDefault="00F5617D" w:rsidP="000D6466">
                            <w:pPr>
                              <w:pStyle w:val="NormalWeb"/>
                              <w:spacing w:before="0" w:beforeAutospacing="0" w:after="0" w:afterAutospacing="0"/>
                              <w:rPr>
                                <w:rFonts w:asciiTheme="minorHAnsi" w:hAnsiTheme="minorHAnsi" w:cstheme="minorHAnsi"/>
                                <w:sz w:val="22"/>
                                <w:szCs w:val="22"/>
                                <w:vertAlign w:val="superscript"/>
                              </w:rPr>
                            </w:pP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Pr>
                                <w:rFonts w:asciiTheme="minorHAnsi" w:hAnsiTheme="minorHAnsi" w:cstheme="minorHAnsi"/>
                                <w:sz w:val="22"/>
                                <w:szCs w:val="22"/>
                              </w:rPr>
                              <w:t>:</w:t>
                            </w:r>
                            <w:r w:rsidRPr="000D6466">
                              <w:rPr>
                                <w:rFonts w:asciiTheme="minorHAnsi" w:hAnsiTheme="minorHAnsi" w:cstheme="minorHAnsi"/>
                                <w:sz w:val="22"/>
                                <w:szCs w:val="22"/>
                              </w:rPr>
                              <w:t xml:space="preserve"> 2</w:t>
                            </w:r>
                            <w:r>
                              <w:rPr>
                                <w:rFonts w:asciiTheme="minorHAnsi" w:hAnsiTheme="minorHAnsi" w:cstheme="minorHAnsi"/>
                                <w:sz w:val="22"/>
                                <w:szCs w:val="22"/>
                              </w:rPr>
                              <w:t>´</w:t>
                            </w:r>
                            <w:r w:rsidRPr="000D6466">
                              <w:rPr>
                                <w:rFonts w:asciiTheme="minorHAnsi" w:hAnsiTheme="minorHAnsi" w:cstheme="minorHAnsi"/>
                                <w:sz w:val="22"/>
                                <w:szCs w:val="22"/>
                              </w:rPr>
                              <w:t>3∙10</w:t>
                            </w:r>
                            <w:r w:rsidRPr="000D6466">
                              <w:rPr>
                                <w:rFonts w:asciiTheme="minorHAnsi" w:hAnsiTheme="minorHAnsi" w:cstheme="minorHAnsi"/>
                                <w:sz w:val="22"/>
                                <w:szCs w:val="22"/>
                                <w:vertAlign w:val="superscript"/>
                              </w:rPr>
                              <w:t>6</w:t>
                            </w:r>
                            <w:r>
                              <w:rPr>
                                <w:rFonts w:asciiTheme="minorHAnsi" w:hAnsiTheme="minorHAnsi" w:cstheme="minorHAnsi"/>
                                <w:sz w:val="22"/>
                                <w:szCs w:val="22"/>
                              </w:rPr>
                              <w:t xml:space="preserve"> = (4:2´3)</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10</w:t>
                            </w:r>
                            <w:r>
                              <w:rPr>
                                <w:rFonts w:asciiTheme="minorHAnsi" w:hAnsiTheme="minorHAnsi" w:cstheme="minorHAnsi"/>
                                <w:sz w:val="22"/>
                                <w:szCs w:val="22"/>
                                <w:vertAlign w:val="superscript"/>
                              </w:rPr>
                              <w:t>8-6</w:t>
                            </w:r>
                          </w:p>
                          <w:p w14:paraId="77EE989B" w14:textId="77777777" w:rsidR="00F5617D" w:rsidRDefault="00F5617D" w:rsidP="00367916">
                            <w:pPr>
                              <w:jc w:val="both"/>
                              <w:rPr>
                                <w:rFonts w:asciiTheme="minorHAnsi" w:hAnsiTheme="minorHAnsi" w:cstheme="minorHAnsi"/>
                                <w:sz w:val="22"/>
                                <w:szCs w:val="22"/>
                              </w:rPr>
                            </w:pPr>
                          </w:p>
                          <w:p w14:paraId="17616BB2" w14:textId="77777777" w:rsidR="00F5617D" w:rsidRDefault="00F5617D" w:rsidP="00367916">
                            <w:pPr>
                              <w:jc w:val="both"/>
                              <w:rPr>
                                <w:rFonts w:asciiTheme="minorHAnsi" w:hAnsiTheme="minorHAnsi" w:cstheme="minorHAnsi"/>
                                <w:sz w:val="22"/>
                                <w:szCs w:val="22"/>
                              </w:rPr>
                            </w:pPr>
                          </w:p>
                          <w:p w14:paraId="0F6D4909" w14:textId="77777777" w:rsidR="00F5617D" w:rsidRDefault="00F5617D" w:rsidP="00367916">
                            <w:pPr>
                              <w:jc w:val="both"/>
                              <w:rPr>
                                <w:rFonts w:asciiTheme="minorHAnsi" w:hAnsiTheme="minorHAnsi" w:cstheme="minorHAnsi"/>
                                <w:sz w:val="22"/>
                                <w:szCs w:val="22"/>
                              </w:rPr>
                            </w:pPr>
                          </w:p>
                          <w:p w14:paraId="6E9788AD" w14:textId="77777777" w:rsidR="00F5617D" w:rsidRDefault="00F5617D" w:rsidP="00367916">
                            <w:pPr>
                              <w:jc w:val="both"/>
                              <w:rPr>
                                <w:rFonts w:asciiTheme="minorHAnsi" w:hAnsiTheme="minorHAnsi" w:cstheme="minorHAnsi"/>
                                <w:sz w:val="22"/>
                                <w:szCs w:val="22"/>
                              </w:rPr>
                            </w:pPr>
                          </w:p>
                          <w:p w14:paraId="46634DB5" w14:textId="77777777" w:rsidR="00F5617D" w:rsidRPr="00E9063D" w:rsidRDefault="00F5617D" w:rsidP="00367916">
                            <w:pPr>
                              <w:jc w:val="both"/>
                              <w:rPr>
                                <w:rFonts w:asciiTheme="minorHAnsi" w:hAnsiTheme="minorHAnsi" w:cstheme="minorHAnsi"/>
                                <w:sz w:val="22"/>
                                <w:szCs w:val="22"/>
                              </w:rPr>
                            </w:pPr>
                          </w:p>
                          <w:p w14:paraId="6AA8F224" w14:textId="77777777" w:rsidR="00F5617D" w:rsidRPr="00E9063D" w:rsidRDefault="00F5617D" w:rsidP="00367916">
                            <w:pPr>
                              <w:jc w:val="both"/>
                              <w:rPr>
                                <w:rFonts w:asciiTheme="minorHAnsi" w:hAnsiTheme="minorHAnsi" w:cstheme="minorHAnsi"/>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6B39683" id="Rectángulo redondeado 51" o:spid="_x0000_s1084" style="position:absolute;margin-left:267.2pt;margin-top:7.45pt;width:264pt;height:175.7pt;z-index:253980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" fillcolor="white [3201]" strokecolor="#70ad47 [3209]" strokeweight="1pt">
                <v:stroke joinstyle="miter"/>
                <v:textbox>
                  <w:txbxContent>
                    <w:p w14:paraId="6D8198A2" w14:textId="77777777" w:rsidR="00F5617D" w:rsidRPr="00E9063D" w:rsidRDefault="00F5617D" w:rsidP="00367916">
                      <w:pPr>
                        <w:rPr>
                          <w:rFonts w:asciiTheme="minorHAnsi" w:hAnsiTheme="minorHAnsi" w:cstheme="minorHAnsi"/>
                          <w:b/>
                          <w:sz w:val="22"/>
                          <w:szCs w:val="22"/>
                        </w:rPr>
                      </w:pPr>
                      <w:r>
                        <w:rPr>
                          <w:rFonts w:asciiTheme="minorHAnsi" w:hAnsiTheme="minorHAnsi" w:cstheme="minorHAnsi"/>
                          <w:b/>
                          <w:sz w:val="22"/>
                          <w:szCs w:val="22"/>
                        </w:rPr>
                        <w:t>14</w:t>
                      </w:r>
                      <w:r w:rsidRPr="00E9063D">
                        <w:rPr>
                          <w:rFonts w:asciiTheme="minorHAnsi" w:hAnsiTheme="minorHAnsi" w:cstheme="minorHAnsi"/>
                          <w:b/>
                          <w:sz w:val="22"/>
                          <w:szCs w:val="22"/>
                        </w:rPr>
                        <w:t xml:space="preserve">. </w:t>
                      </w:r>
                      <w:r>
                        <w:rPr>
                          <w:rFonts w:asciiTheme="minorHAnsi" w:hAnsiTheme="minorHAnsi" w:cstheme="minorHAnsi"/>
                          <w:b/>
                          <w:sz w:val="22"/>
                          <w:szCs w:val="22"/>
                        </w:rPr>
                        <w:t xml:space="preserve">Operaciones en </w:t>
                      </w:r>
                      <w:r w:rsidRPr="00E9063D">
                        <w:rPr>
                          <w:rFonts w:asciiTheme="minorHAnsi" w:hAnsiTheme="minorHAnsi" w:cstheme="minorHAnsi"/>
                          <w:b/>
                          <w:sz w:val="22"/>
                          <w:szCs w:val="22"/>
                        </w:rPr>
                        <w:t>Notación científica</w:t>
                      </w:r>
                      <w:r w:rsidRPr="00E9063D">
                        <w:rPr>
                          <w:rFonts w:asciiTheme="minorHAnsi" w:hAnsiTheme="minorHAnsi" w:cstheme="minorHAnsi"/>
                          <w:sz w:val="22"/>
                          <w:szCs w:val="22"/>
                        </w:rPr>
                        <w:t xml:space="preserve"> </w:t>
                      </w:r>
                    </w:p>
                    <w:p w14:paraId="1FC97863" w14:textId="77777777" w:rsidR="00F5617D" w:rsidRDefault="00F5617D" w:rsidP="000D6466">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P</w:t>
                      </w:r>
                      <w:r w:rsidRPr="000D6466">
                        <w:rPr>
                          <w:rFonts w:asciiTheme="minorHAnsi" w:hAnsiTheme="minorHAnsi" w:cstheme="minorHAnsi"/>
                          <w:sz w:val="22"/>
                          <w:szCs w:val="22"/>
                        </w:rPr>
                        <w:t xml:space="preserve">ara realizar </w:t>
                      </w:r>
                      <w:r>
                        <w:rPr>
                          <w:rFonts w:asciiTheme="minorHAnsi" w:hAnsiTheme="minorHAnsi" w:cstheme="minorHAnsi"/>
                          <w:sz w:val="22"/>
                          <w:szCs w:val="22"/>
                        </w:rPr>
                        <w:t>+ y -</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w:t>
                      </w:r>
                      <w:r w:rsidRPr="000D6466">
                        <w:rPr>
                          <w:rFonts w:asciiTheme="minorHAnsi" w:hAnsiTheme="minorHAnsi" w:cstheme="minorHAnsi"/>
                          <w:sz w:val="22"/>
                          <w:szCs w:val="22"/>
                        </w:rPr>
                        <w:t>en notación científica, se transforma cada exp</w:t>
                      </w:r>
                      <w:r>
                        <w:rPr>
                          <w:rFonts w:asciiTheme="minorHAnsi" w:hAnsiTheme="minorHAnsi" w:cstheme="minorHAnsi"/>
                          <w:sz w:val="22"/>
                          <w:szCs w:val="22"/>
                        </w:rPr>
                        <w:t>.</w:t>
                      </w:r>
                      <w:r w:rsidRPr="000D6466">
                        <w:rPr>
                          <w:rFonts w:asciiTheme="minorHAnsi" w:hAnsiTheme="minorHAnsi" w:cstheme="minorHAnsi"/>
                          <w:sz w:val="22"/>
                          <w:szCs w:val="22"/>
                        </w:rPr>
                        <w:t xml:space="preserve"> decimal de manera que se igualen los exponentes de 10 en cada uno de los términos</w:t>
                      </w:r>
                      <w:r>
                        <w:rPr>
                          <w:rFonts w:asciiTheme="minorHAnsi" w:hAnsiTheme="minorHAnsi" w:cstheme="minorHAnsi"/>
                          <w:sz w:val="22"/>
                          <w:szCs w:val="22"/>
                        </w:rPr>
                        <w:t>.</w:t>
                      </w:r>
                      <w:r>
                        <w:rPr>
                          <w:rFonts w:asciiTheme="minorHAnsi" w:hAnsiTheme="minorHAnsi" w:cstheme="minorHAnsi"/>
                          <w:sz w:val="22"/>
                          <w:szCs w:val="22"/>
                        </w:rPr>
                        <w:br/>
                      </w: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sidRPr="000D6466">
                        <w:rPr>
                          <w:rFonts w:asciiTheme="minorHAnsi" w:hAnsiTheme="minorHAnsi" w:cstheme="minorHAnsi"/>
                          <w:sz w:val="22"/>
                          <w:szCs w:val="22"/>
                        </w:rPr>
                        <w:t>+ 2,3∙10</w:t>
                      </w:r>
                      <w:r w:rsidRPr="000D6466">
                        <w:rPr>
                          <w:rFonts w:asciiTheme="minorHAnsi" w:hAnsiTheme="minorHAnsi" w:cstheme="minorHAnsi"/>
                          <w:sz w:val="22"/>
                          <w:szCs w:val="22"/>
                          <w:vertAlign w:val="superscript"/>
                        </w:rPr>
                        <w:t>6</w:t>
                      </w:r>
                      <w:r w:rsidRPr="000D6466">
                        <w:rPr>
                          <w:rFonts w:asciiTheme="minorHAnsi" w:hAnsiTheme="minorHAnsi" w:cstheme="minorHAnsi"/>
                          <w:sz w:val="22"/>
                          <w:szCs w:val="22"/>
                        </w:rPr>
                        <w:t xml:space="preserve"> </w:t>
                      </w:r>
                      <w:r w:rsidRPr="000D6466">
                        <w:rPr>
                          <w:rFonts w:asciiTheme="minorHAnsi" w:hAnsiTheme="minorHAnsi" w:cstheme="minorHAnsi" w:hint="eastAsia"/>
                          <w:sz w:val="22"/>
                          <w:szCs w:val="22"/>
                        </w:rPr>
                        <w:t xml:space="preserve">- </w:t>
                      </w:r>
                      <w:r w:rsidRPr="000D6466">
                        <w:rPr>
                          <w:rFonts w:asciiTheme="minorHAnsi" w:hAnsiTheme="minorHAnsi" w:cstheme="minorHAnsi"/>
                          <w:sz w:val="22"/>
                          <w:szCs w:val="22"/>
                        </w:rPr>
                        <w:t>6,5∙10</w:t>
                      </w:r>
                      <w:r w:rsidRPr="000D6466">
                        <w:rPr>
                          <w:rFonts w:asciiTheme="minorHAnsi" w:hAnsiTheme="minorHAnsi" w:cstheme="minorHAnsi"/>
                          <w:sz w:val="22"/>
                          <w:szCs w:val="22"/>
                          <w:vertAlign w:val="superscript"/>
                        </w:rPr>
                        <w:t>5</w:t>
                      </w:r>
                      <w:r>
                        <w:rPr>
                          <w:rFonts w:asciiTheme="minorHAnsi" w:hAnsiTheme="minorHAnsi" w:cstheme="minorHAnsi"/>
                          <w:sz w:val="22"/>
                          <w:szCs w:val="22"/>
                        </w:rPr>
                        <w:t>= 4000</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r>
                        <w:rPr>
                          <w:rFonts w:asciiTheme="minorHAnsi" w:hAnsiTheme="minorHAnsi" w:cstheme="minorHAnsi"/>
                          <w:sz w:val="22"/>
                          <w:szCs w:val="22"/>
                        </w:rPr>
                        <w:t>+23</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r>
                        <w:rPr>
                          <w:rFonts w:asciiTheme="minorHAnsi" w:hAnsiTheme="minorHAnsi" w:cstheme="minorHAnsi"/>
                          <w:sz w:val="22"/>
                          <w:szCs w:val="22"/>
                        </w:rPr>
                        <w:t>-6,5</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p>
                    <w:p w14:paraId="0F1C396C" w14:textId="77777777" w:rsidR="00F5617D" w:rsidRDefault="00F5617D" w:rsidP="000D6466">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El producto (cociente) de dos nº decimales da como resultado la multiplicación (división) de los  decimales y restar los exponentes de base 10.</w:t>
                      </w:r>
                      <w:r>
                        <w:rPr>
                          <w:rFonts w:asciiTheme="minorHAnsi" w:hAnsiTheme="minorHAnsi" w:cstheme="minorHAnsi"/>
                          <w:sz w:val="22"/>
                          <w:szCs w:val="22"/>
                        </w:rPr>
                        <w:br/>
                      </w: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w:t>
                      </w:r>
                      <w:r w:rsidRPr="000D6466">
                        <w:rPr>
                          <w:rFonts w:asciiTheme="minorHAnsi" w:hAnsiTheme="minorHAnsi" w:cstheme="minorHAnsi"/>
                          <w:sz w:val="22"/>
                          <w:szCs w:val="22"/>
                        </w:rPr>
                        <w:t>2</w:t>
                      </w:r>
                      <w:r>
                        <w:rPr>
                          <w:rFonts w:asciiTheme="minorHAnsi" w:hAnsiTheme="minorHAnsi" w:cstheme="minorHAnsi"/>
                          <w:sz w:val="22"/>
                          <w:szCs w:val="22"/>
                        </w:rPr>
                        <w:t>´</w:t>
                      </w:r>
                      <w:r w:rsidRPr="000D6466">
                        <w:rPr>
                          <w:rFonts w:asciiTheme="minorHAnsi" w:hAnsiTheme="minorHAnsi" w:cstheme="minorHAnsi"/>
                          <w:sz w:val="22"/>
                          <w:szCs w:val="22"/>
                        </w:rPr>
                        <w:t>3∙10</w:t>
                      </w:r>
                      <w:r w:rsidRPr="000D6466">
                        <w:rPr>
                          <w:rFonts w:asciiTheme="minorHAnsi" w:hAnsiTheme="minorHAnsi" w:cstheme="minorHAnsi"/>
                          <w:sz w:val="22"/>
                          <w:szCs w:val="22"/>
                          <w:vertAlign w:val="superscript"/>
                        </w:rPr>
                        <w:t>6</w:t>
                      </w:r>
                      <w:r>
                        <w:rPr>
                          <w:rFonts w:asciiTheme="minorHAnsi" w:hAnsiTheme="minorHAnsi" w:cstheme="minorHAnsi"/>
                          <w:sz w:val="22"/>
                          <w:szCs w:val="22"/>
                        </w:rPr>
                        <w:t xml:space="preserve"> = (4 </w:t>
                      </w:r>
                      <w:r w:rsidRPr="000D6466">
                        <w:rPr>
                          <w:rFonts w:asciiTheme="minorHAnsi" w:hAnsiTheme="minorHAnsi" w:cstheme="minorHAnsi"/>
                          <w:sz w:val="22"/>
                          <w:szCs w:val="22"/>
                        </w:rPr>
                        <w:t>∙</w:t>
                      </w:r>
                      <w:r>
                        <w:rPr>
                          <w:rFonts w:asciiTheme="minorHAnsi" w:hAnsiTheme="minorHAnsi" w:cstheme="minorHAnsi"/>
                          <w:sz w:val="22"/>
                          <w:szCs w:val="22"/>
                        </w:rPr>
                        <w:t xml:space="preserve"> 2´3)</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10</w:t>
                      </w:r>
                      <w:r>
                        <w:rPr>
                          <w:rFonts w:asciiTheme="minorHAnsi" w:hAnsiTheme="minorHAnsi" w:cstheme="minorHAnsi"/>
                          <w:sz w:val="22"/>
                          <w:szCs w:val="22"/>
                          <w:vertAlign w:val="superscript"/>
                        </w:rPr>
                        <w:t>8+6</w:t>
                      </w:r>
                    </w:p>
                    <w:p w14:paraId="48D39457" w14:textId="77777777" w:rsidR="00F5617D" w:rsidRPr="000D6466" w:rsidRDefault="00F5617D" w:rsidP="000D6466">
                      <w:pPr>
                        <w:pStyle w:val="NormalWeb"/>
                        <w:spacing w:before="0" w:beforeAutospacing="0" w:after="0" w:afterAutospacing="0"/>
                        <w:rPr>
                          <w:rFonts w:asciiTheme="minorHAnsi" w:hAnsiTheme="minorHAnsi" w:cstheme="minorHAnsi"/>
                          <w:sz w:val="22"/>
                          <w:szCs w:val="22"/>
                          <w:vertAlign w:val="superscript"/>
                        </w:rPr>
                      </w:pP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Pr>
                          <w:rFonts w:asciiTheme="minorHAnsi" w:hAnsiTheme="minorHAnsi" w:cstheme="minorHAnsi"/>
                          <w:sz w:val="22"/>
                          <w:szCs w:val="22"/>
                        </w:rPr>
                        <w:t>:</w:t>
                      </w:r>
                      <w:r w:rsidRPr="000D6466">
                        <w:rPr>
                          <w:rFonts w:asciiTheme="minorHAnsi" w:hAnsiTheme="minorHAnsi" w:cstheme="minorHAnsi"/>
                          <w:sz w:val="22"/>
                          <w:szCs w:val="22"/>
                        </w:rPr>
                        <w:t xml:space="preserve"> 2</w:t>
                      </w:r>
                      <w:r>
                        <w:rPr>
                          <w:rFonts w:asciiTheme="minorHAnsi" w:hAnsiTheme="minorHAnsi" w:cstheme="minorHAnsi"/>
                          <w:sz w:val="22"/>
                          <w:szCs w:val="22"/>
                        </w:rPr>
                        <w:t>´</w:t>
                      </w:r>
                      <w:r w:rsidRPr="000D6466">
                        <w:rPr>
                          <w:rFonts w:asciiTheme="minorHAnsi" w:hAnsiTheme="minorHAnsi" w:cstheme="minorHAnsi"/>
                          <w:sz w:val="22"/>
                          <w:szCs w:val="22"/>
                        </w:rPr>
                        <w:t>3∙10</w:t>
                      </w:r>
                      <w:r w:rsidRPr="000D6466">
                        <w:rPr>
                          <w:rFonts w:asciiTheme="minorHAnsi" w:hAnsiTheme="minorHAnsi" w:cstheme="minorHAnsi"/>
                          <w:sz w:val="22"/>
                          <w:szCs w:val="22"/>
                          <w:vertAlign w:val="superscript"/>
                        </w:rPr>
                        <w:t>6</w:t>
                      </w:r>
                      <w:r>
                        <w:rPr>
                          <w:rFonts w:asciiTheme="minorHAnsi" w:hAnsiTheme="minorHAnsi" w:cstheme="minorHAnsi"/>
                          <w:sz w:val="22"/>
                          <w:szCs w:val="22"/>
                        </w:rPr>
                        <w:t xml:space="preserve"> = (4:2´3)</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10</w:t>
                      </w:r>
                      <w:r>
                        <w:rPr>
                          <w:rFonts w:asciiTheme="minorHAnsi" w:hAnsiTheme="minorHAnsi" w:cstheme="minorHAnsi"/>
                          <w:sz w:val="22"/>
                          <w:szCs w:val="22"/>
                          <w:vertAlign w:val="superscript"/>
                        </w:rPr>
                        <w:t>8-6</w:t>
                      </w:r>
                    </w:p>
                    <w:p w14:paraId="77EE989B" w14:textId="77777777" w:rsidR="00F5617D" w:rsidRDefault="00F5617D" w:rsidP="00367916">
                      <w:pPr>
                        <w:jc w:val="both"/>
                        <w:rPr>
                          <w:rFonts w:asciiTheme="minorHAnsi" w:hAnsiTheme="minorHAnsi" w:cstheme="minorHAnsi"/>
                          <w:sz w:val="22"/>
                          <w:szCs w:val="22"/>
                        </w:rPr>
                      </w:pPr>
                    </w:p>
                    <w:p w14:paraId="17616BB2" w14:textId="77777777" w:rsidR="00F5617D" w:rsidRDefault="00F5617D" w:rsidP="00367916">
                      <w:pPr>
                        <w:jc w:val="both"/>
                        <w:rPr>
                          <w:rFonts w:asciiTheme="minorHAnsi" w:hAnsiTheme="minorHAnsi" w:cstheme="minorHAnsi"/>
                          <w:sz w:val="22"/>
                          <w:szCs w:val="22"/>
                        </w:rPr>
                      </w:pPr>
                    </w:p>
                    <w:p w14:paraId="0F6D4909" w14:textId="77777777" w:rsidR="00F5617D" w:rsidRDefault="00F5617D" w:rsidP="00367916">
                      <w:pPr>
                        <w:jc w:val="both"/>
                        <w:rPr>
                          <w:rFonts w:asciiTheme="minorHAnsi" w:hAnsiTheme="minorHAnsi" w:cstheme="minorHAnsi"/>
                          <w:sz w:val="22"/>
                          <w:szCs w:val="22"/>
                        </w:rPr>
                      </w:pPr>
                    </w:p>
                    <w:p w14:paraId="6E9788AD" w14:textId="77777777" w:rsidR="00F5617D" w:rsidRDefault="00F5617D" w:rsidP="00367916">
                      <w:pPr>
                        <w:jc w:val="both"/>
                        <w:rPr>
                          <w:rFonts w:asciiTheme="minorHAnsi" w:hAnsiTheme="minorHAnsi" w:cstheme="minorHAnsi"/>
                          <w:sz w:val="22"/>
                          <w:szCs w:val="22"/>
                        </w:rPr>
                      </w:pPr>
                    </w:p>
                    <w:p w14:paraId="46634DB5" w14:textId="77777777" w:rsidR="00F5617D" w:rsidRPr="00E9063D" w:rsidRDefault="00F5617D" w:rsidP="00367916">
                      <w:pPr>
                        <w:jc w:val="both"/>
                        <w:rPr>
                          <w:rFonts w:asciiTheme="minorHAnsi" w:hAnsiTheme="minorHAnsi" w:cstheme="minorHAnsi"/>
                          <w:sz w:val="22"/>
                          <w:szCs w:val="22"/>
                        </w:rPr>
                      </w:pPr>
                    </w:p>
                    <w:p w14:paraId="6AA8F224" w14:textId="77777777" w:rsidR="00F5617D" w:rsidRPr="00E9063D" w:rsidRDefault="00F5617D" w:rsidP="00367916">
                      <w:pPr>
                        <w:jc w:val="both"/>
                        <w:rPr>
                          <w:rFonts w:asciiTheme="minorHAnsi" w:hAnsiTheme="minorHAnsi" w:cstheme="minorHAnsi"/>
                          <w:sz w:val="22"/>
                          <w:szCs w:val="22"/>
                        </w:rPr>
                      </w:pPr>
                    </w:p>
                  </w:txbxContent>
                </v:textbox>
              </v:roundrect>
            </w:pict>
          </mc:Fallback>
        </mc:AlternateContent>
      </w:r>
      <w:r>
        <w:rPr>
          <w:noProof/>
        </w:rPr>
        <mc:AlternateContent>
          <mc:Choice Requires="wpg">
            <w:drawing>
              <wp:anchor distT="0" distB="0" distL="114300" distR="114300" simplePos="0" relativeHeight="253972480" behindDoc="0" locked="0" layoutInCell="1" allowOverlap="1" wp14:anchorId="294FCC22" wp14:editId="7556EC2C">
                <wp:simplePos x="0" y="0"/>
                <wp:positionH relativeFrom="column">
                  <wp:posOffset>-90467</wp:posOffset>
                </wp:positionH>
                <wp:positionV relativeFrom="paragraph">
                  <wp:posOffset>98967</wp:posOffset>
                </wp:positionV>
                <wp:extent cx="3352800" cy="2118360"/>
                <wp:effectExtent l="0" t="0" r="12700" b="15240"/>
                <wp:wrapNone/>
                <wp:docPr id="46" name="Grupo 46"/>
                <wp:cNvGraphicFramePr/>
                <a:graphic xmlns:a="http://schemas.openxmlformats.org/drawingml/2006/main">
                  <a:graphicData uri="http://schemas.microsoft.com/office/word/2010/wordprocessingGroup">
                    <wpg:wgp>
                      <wpg:cNvGrpSpPr/>
                      <wpg:grpSpPr>
                        <a:xfrm>
                          <a:off x="0" y="0"/>
                          <a:ext cx="3352800" cy="2118360"/>
                          <a:chOff x="0" y="0"/>
                          <a:chExt cx="3352800" cy="2118360"/>
                        </a:xfrm>
                      </wpg:grpSpPr>
                      <wps:wsp>
                        <wps:cNvPr id="39" name="Rectángulo redondeado 39"/>
                        <wps:cNvSpPr/>
                        <wps:spPr>
                          <a:xfrm>
                            <a:off x="0" y="0"/>
                            <a:ext cx="3352800" cy="2118360"/>
                          </a:xfrm>
                          <a:prstGeom prst="roundRect">
                            <a:avLst/>
                          </a:prstGeom>
                          <a:ln>
                            <a:solidFill>
                              <a:schemeClr val="accent5">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14:paraId="3156C2E0" w14:textId="77777777" w:rsidR="00F5617D" w:rsidRPr="00E9063D" w:rsidRDefault="00F5617D" w:rsidP="00171C73">
                              <w:pPr>
                                <w:rPr>
                                  <w:rFonts w:asciiTheme="minorHAnsi" w:hAnsiTheme="minorHAnsi" w:cstheme="minorHAnsi"/>
                                  <w:b/>
                                  <w:sz w:val="22"/>
                                  <w:szCs w:val="22"/>
                                </w:rPr>
                              </w:pPr>
                              <w:r>
                                <w:rPr>
                                  <w:rFonts w:asciiTheme="minorHAnsi" w:hAnsiTheme="minorHAnsi" w:cstheme="minorHAnsi"/>
                                  <w:b/>
                                  <w:sz w:val="22"/>
                                  <w:szCs w:val="22"/>
                                </w:rPr>
                                <w:t>13</w:t>
                              </w:r>
                              <w:r w:rsidRPr="00E9063D">
                                <w:rPr>
                                  <w:rFonts w:asciiTheme="minorHAnsi" w:hAnsiTheme="minorHAnsi" w:cstheme="minorHAnsi"/>
                                  <w:b/>
                                  <w:sz w:val="22"/>
                                  <w:szCs w:val="22"/>
                                </w:rPr>
                                <w:t>. Notación científica</w:t>
                              </w:r>
                              <w:r w:rsidRPr="00E9063D">
                                <w:rPr>
                                  <w:rFonts w:asciiTheme="minorHAnsi" w:hAnsiTheme="minorHAnsi" w:cstheme="minorHAnsi"/>
                                  <w:sz w:val="22"/>
                                  <w:szCs w:val="22"/>
                                </w:rPr>
                                <w:t xml:space="preserve"> </w:t>
                              </w:r>
                            </w:p>
                            <w:p w14:paraId="687ED76D" w14:textId="77777777" w:rsidR="00F5617D" w:rsidRPr="00E9063D" w:rsidRDefault="00F5617D" w:rsidP="00171C73">
                              <w:pPr>
                                <w:jc w:val="both"/>
                                <w:rPr>
                                  <w:rFonts w:asciiTheme="minorHAnsi" w:hAnsiTheme="minorHAnsi" w:cstheme="minorHAnsi"/>
                                  <w:sz w:val="22"/>
                                  <w:szCs w:val="22"/>
                                </w:rPr>
                              </w:pPr>
                              <w:r w:rsidRPr="00E9063D">
                                <w:rPr>
                                  <w:rFonts w:asciiTheme="minorHAnsi" w:hAnsiTheme="minorHAnsi" w:cstheme="minorHAnsi"/>
                                  <w:sz w:val="22"/>
                                  <w:szCs w:val="22"/>
                                </w:rPr>
                                <w:t>Expresar un número en notación científica consiste en expresarlo como el producto de un número entre 1 y 10 por una potencia de 10.</w:t>
                              </w:r>
                            </w:p>
                            <w:p w14:paraId="651B5872" w14:textId="77777777" w:rsidR="00F5617D" w:rsidRPr="001461F4" w:rsidRDefault="00F5617D" w:rsidP="00171C73">
                              <w:pPr>
                                <w:jc w:val="both"/>
                                <w:rPr>
                                  <w:rFonts w:asciiTheme="minorHAnsi" w:hAnsiTheme="minorHAnsi" w:cstheme="minorHAnsi"/>
                                  <w:szCs w:val="22"/>
                                </w:rPr>
                              </w:pPr>
                              <w:r w:rsidRPr="001461F4">
                                <w:rPr>
                                  <w:rFonts w:asciiTheme="minorHAnsi" w:hAnsiTheme="minorHAnsi" w:cstheme="minorHAnsi"/>
                                  <w:szCs w:val="22"/>
                                  <w:u w:val="single"/>
                                </w:rPr>
                                <w:t>Ejemplos</w:t>
                              </w:r>
                              <w:r w:rsidRPr="001461F4">
                                <w:rPr>
                                  <w:rFonts w:asciiTheme="minorHAnsi" w:hAnsiTheme="minorHAnsi" w:cstheme="minorHAnsi"/>
                                  <w:szCs w:val="22"/>
                                </w:rPr>
                                <w:t>:</w:t>
                              </w:r>
                            </w:p>
                            <w:p w14:paraId="651D042C" w14:textId="77777777" w:rsidR="00F5617D" w:rsidRPr="001461F4" w:rsidRDefault="00F5617D" w:rsidP="00171C73">
                              <w:pPr>
                                <w:jc w:val="both"/>
                                <w:rPr>
                                  <w:rFonts w:asciiTheme="minorHAnsi" w:hAnsiTheme="minorHAnsi" w:cstheme="minorHAnsi"/>
                                  <w:szCs w:val="22"/>
                                </w:rPr>
                              </w:pPr>
                              <w:r w:rsidRPr="001461F4">
                                <w:rPr>
                                  <w:rFonts w:asciiTheme="minorHAnsi" w:hAnsiTheme="minorHAnsi" w:cstheme="minorHAnsi"/>
                                  <w:szCs w:val="22"/>
                                </w:rPr>
                                <w:t xml:space="preserve">a) 345678 = 3´45678 </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5</w:t>
                              </w:r>
                              <w:r w:rsidRPr="001461F4">
                                <w:rPr>
                                  <w:rFonts w:asciiTheme="minorHAnsi" w:hAnsiTheme="minorHAnsi" w:cstheme="minorHAnsi"/>
                                  <w:szCs w:val="22"/>
                                </w:rPr>
                                <w:t xml:space="preserve">            +</w:t>
                              </w:r>
                              <w:r w:rsidRPr="001461F4">
                                <w:rPr>
                                  <w:rFonts w:asciiTheme="minorHAnsi" w:hAnsiTheme="minorHAnsi" w:cstheme="minorHAnsi"/>
                                  <w:szCs w:val="22"/>
                                </w:rPr>
                                <w:tab/>
                                <w:t xml:space="preserve">            </w:t>
                              </w:r>
                              <w:r w:rsidRPr="001461F4">
                                <w:rPr>
                                  <w:rFonts w:asciiTheme="minorHAnsi" w:hAnsiTheme="minorHAnsi" w:cstheme="minorHAnsi"/>
                                  <w:szCs w:val="22"/>
                                </w:rPr>
                                <w:tab/>
                                <w:t>-</w:t>
                              </w:r>
                            </w:p>
                            <w:p w14:paraId="2536085E" w14:textId="77777777" w:rsidR="00F5617D" w:rsidRPr="001461F4" w:rsidRDefault="00F5617D" w:rsidP="00171C73">
                              <w:pPr>
                                <w:jc w:val="both"/>
                                <w:rPr>
                                  <w:rFonts w:asciiTheme="minorHAnsi" w:hAnsiTheme="minorHAnsi" w:cstheme="minorHAnsi"/>
                                  <w:szCs w:val="22"/>
                                </w:rPr>
                              </w:pPr>
                              <w:r w:rsidRPr="001461F4">
                                <w:rPr>
                                  <w:rFonts w:asciiTheme="minorHAnsi" w:hAnsiTheme="minorHAnsi" w:cstheme="minorHAnsi"/>
                                  <w:szCs w:val="22"/>
                                </w:rPr>
                                <w:t>b) 0,000345 = 3´45</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-4</w:t>
                              </w:r>
                            </w:p>
                            <w:p w14:paraId="24EBC5B5" w14:textId="77777777" w:rsidR="00F5617D" w:rsidRPr="001461F4" w:rsidRDefault="00F5617D" w:rsidP="00171C73">
                              <w:pPr>
                                <w:jc w:val="both"/>
                                <w:rPr>
                                  <w:rFonts w:asciiTheme="minorHAnsi" w:hAnsiTheme="minorHAnsi" w:cstheme="minorHAnsi"/>
                                  <w:szCs w:val="22"/>
                                </w:rPr>
                              </w:pPr>
                              <w:r w:rsidRPr="001461F4">
                                <w:rPr>
                                  <w:rFonts w:asciiTheme="minorHAnsi" w:hAnsiTheme="minorHAnsi" w:cstheme="minorHAnsi"/>
                                  <w:szCs w:val="22"/>
                                </w:rPr>
                                <w:t>c)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 xml:space="preserve">5 </w:t>
                              </w:r>
                              <w:r w:rsidRPr="001461F4">
                                <w:rPr>
                                  <w:rFonts w:asciiTheme="minorHAnsi" w:hAnsiTheme="minorHAnsi" w:cstheme="minorHAnsi"/>
                                  <w:szCs w:val="22"/>
                                </w:rPr>
                                <w:t>=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7</w:t>
                              </w:r>
                              <w:r w:rsidRPr="001461F4">
                                <w:rPr>
                                  <w:rFonts w:asciiTheme="minorHAnsi" w:hAnsiTheme="minorHAnsi" w:cstheme="minorHAnsi"/>
                                  <w:szCs w:val="22"/>
                                </w:rPr>
                                <w:t xml:space="preserve">  </w:t>
                              </w:r>
                            </w:p>
                            <w:p w14:paraId="040C7624" w14:textId="77777777" w:rsidR="00F5617D" w:rsidRPr="00E9063D" w:rsidRDefault="00F5617D" w:rsidP="00171C73">
                              <w:pPr>
                                <w:jc w:val="both"/>
                                <w:rPr>
                                  <w:rFonts w:asciiTheme="minorHAnsi" w:hAnsiTheme="minorHAnsi" w:cstheme="minorHAnsi"/>
                                  <w:sz w:val="22"/>
                                  <w:szCs w:val="22"/>
                                </w:rPr>
                              </w:pPr>
                              <w:r w:rsidRPr="00E9063D">
                                <w:rPr>
                                  <w:rFonts w:asciiTheme="minorHAnsi" w:hAnsiTheme="minorHAnsi" w:cstheme="minorHAnsi"/>
                                  <w:sz w:val="22"/>
                                  <w:szCs w:val="22"/>
                                </w:rPr>
                                <w:t>(</w:t>
                              </w:r>
                              <w:hyperlink r:id="rId98" w:history="1">
                                <w:r w:rsidRPr="001461F4">
                                  <w:rPr>
                                    <w:rStyle w:val="Hipervnculovisitado"/>
                                    <w:rFonts w:asciiTheme="minorHAnsi" w:hAnsiTheme="minorHAnsi" w:cstheme="minorHAnsi"/>
                                    <w:sz w:val="22"/>
                                    <w:szCs w:val="22"/>
                                  </w:rPr>
                                  <w:t>https://drive.google.com/file/d/0B-02ZNYAUZ9CXzRvU29Bc0pJNHM/view</w:t>
                                </w:r>
                              </w:hyperlink>
                              <w:r w:rsidRPr="00E9063D">
                                <w:rPr>
                                  <w:rFonts w:asciiTheme="minorHAnsi" w:hAnsiTheme="minorHAnsi" w:cstheme="minorHAnsi"/>
                                  <w:sz w:val="22"/>
                                  <w:szCs w:val="2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Conector recto de flecha 41"/>
                        <wps:cNvCnPr/>
                        <wps:spPr>
                          <a:xfrm>
                            <a:off x="2013357" y="1031845"/>
                            <a:ext cx="1048385"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94FCC22" id="Grupo 46" o:spid="_x0000_s1085" style="position:absolute;margin-left:-7.1pt;margin-top:7.8pt;width:264pt;height:166.8pt;z-index:253972480" coordsize="33528,2118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">
                <v:roundrect id="Rectángulo redondeado 39" o:spid="_x0000_s1086" style="position:absolute;width:33528;height:2118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" fillcolor="white [3201]" strokecolor="#9cc2e5 [1944]" strokeweight="1pt">
                  <v:stroke joinstyle="miter"/>
                  <v:textbox>
                    <w:txbxContent>
                      <w:p w14:paraId="3156C2E0" w14:textId="77777777" w:rsidR="00F5617D" w:rsidRPr="00E9063D" w:rsidRDefault="00F5617D" w:rsidP="00171C73">
                        <w:pPr>
                          <w:rPr>
                            <w:rFonts w:asciiTheme="minorHAnsi" w:hAnsiTheme="minorHAnsi" w:cstheme="minorHAnsi"/>
                            <w:b/>
                            <w:sz w:val="22"/>
                            <w:szCs w:val="22"/>
                          </w:rPr>
                        </w:pPr>
                        <w:r>
                          <w:rPr>
                            <w:rFonts w:asciiTheme="minorHAnsi" w:hAnsiTheme="minorHAnsi" w:cstheme="minorHAnsi"/>
                            <w:b/>
                            <w:sz w:val="22"/>
                            <w:szCs w:val="22"/>
                          </w:rPr>
                          <w:t>13</w:t>
                        </w:r>
                        <w:r w:rsidRPr="00E9063D">
                          <w:rPr>
                            <w:rFonts w:asciiTheme="minorHAnsi" w:hAnsiTheme="minorHAnsi" w:cstheme="minorHAnsi"/>
                            <w:b/>
                            <w:sz w:val="22"/>
                            <w:szCs w:val="22"/>
                          </w:rPr>
                          <w:t>. Notación científica</w:t>
                        </w:r>
                        <w:r w:rsidRPr="00E9063D">
                          <w:rPr>
                            <w:rFonts w:asciiTheme="minorHAnsi" w:hAnsiTheme="minorHAnsi" w:cstheme="minorHAnsi"/>
                            <w:sz w:val="22"/>
                            <w:szCs w:val="22"/>
                          </w:rPr>
                          <w:t xml:space="preserve"> </w:t>
                        </w:r>
                      </w:p>
                      <w:p w14:paraId="687ED76D" w14:textId="77777777" w:rsidR="00F5617D" w:rsidRPr="00E9063D" w:rsidRDefault="00F5617D" w:rsidP="00171C73">
                        <w:pPr>
                          <w:jc w:val="both"/>
                          <w:rPr>
                            <w:rFonts w:asciiTheme="minorHAnsi" w:hAnsiTheme="minorHAnsi" w:cstheme="minorHAnsi"/>
                            <w:sz w:val="22"/>
                            <w:szCs w:val="22"/>
                          </w:rPr>
                        </w:pPr>
                        <w:r w:rsidRPr="00E9063D">
                          <w:rPr>
                            <w:rFonts w:asciiTheme="minorHAnsi" w:hAnsiTheme="minorHAnsi" w:cstheme="minorHAnsi"/>
                            <w:sz w:val="22"/>
                            <w:szCs w:val="22"/>
                          </w:rPr>
                          <w:t>Expresar un número en notación científica consiste en expresarlo como el producto de un número entre 1 y 10 por una potencia de 10.</w:t>
                        </w:r>
                      </w:p>
                      <w:p w14:paraId="651B5872" w14:textId="77777777" w:rsidR="00F5617D" w:rsidRPr="001461F4" w:rsidRDefault="00F5617D" w:rsidP="00171C73">
                        <w:pPr>
                          <w:jc w:val="both"/>
                          <w:rPr>
                            <w:rFonts w:asciiTheme="minorHAnsi" w:hAnsiTheme="minorHAnsi" w:cstheme="minorHAnsi"/>
                            <w:szCs w:val="22"/>
                          </w:rPr>
                        </w:pPr>
                        <w:r w:rsidRPr="001461F4">
                          <w:rPr>
                            <w:rFonts w:asciiTheme="minorHAnsi" w:hAnsiTheme="minorHAnsi" w:cstheme="minorHAnsi"/>
                            <w:szCs w:val="22"/>
                            <w:u w:val="single"/>
                          </w:rPr>
                          <w:t>Ejemplos</w:t>
                        </w:r>
                        <w:r w:rsidRPr="001461F4">
                          <w:rPr>
                            <w:rFonts w:asciiTheme="minorHAnsi" w:hAnsiTheme="minorHAnsi" w:cstheme="minorHAnsi"/>
                            <w:szCs w:val="22"/>
                          </w:rPr>
                          <w:t>:</w:t>
                        </w:r>
                      </w:p>
                      <w:p w14:paraId="651D042C" w14:textId="77777777" w:rsidR="00F5617D" w:rsidRPr="001461F4" w:rsidRDefault="00F5617D" w:rsidP="00171C73">
                        <w:pPr>
                          <w:jc w:val="both"/>
                          <w:rPr>
                            <w:rFonts w:asciiTheme="minorHAnsi" w:hAnsiTheme="minorHAnsi" w:cstheme="minorHAnsi"/>
                            <w:szCs w:val="22"/>
                          </w:rPr>
                        </w:pPr>
                        <w:r w:rsidRPr="001461F4">
                          <w:rPr>
                            <w:rFonts w:asciiTheme="minorHAnsi" w:hAnsiTheme="minorHAnsi" w:cstheme="minorHAnsi"/>
                            <w:szCs w:val="22"/>
                          </w:rPr>
                          <w:t xml:space="preserve">a) 345678 = 3´45678 </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5</w:t>
                        </w:r>
                        <w:r w:rsidRPr="001461F4">
                          <w:rPr>
                            <w:rFonts w:asciiTheme="minorHAnsi" w:hAnsiTheme="minorHAnsi" w:cstheme="minorHAnsi"/>
                            <w:szCs w:val="22"/>
                          </w:rPr>
                          <w:t xml:space="preserve">            +</w:t>
                        </w:r>
                        <w:r w:rsidRPr="001461F4">
                          <w:rPr>
                            <w:rFonts w:asciiTheme="minorHAnsi" w:hAnsiTheme="minorHAnsi" w:cstheme="minorHAnsi"/>
                            <w:szCs w:val="22"/>
                          </w:rPr>
                          <w:tab/>
                          <w:t xml:space="preserve">            </w:t>
                        </w:r>
                        <w:r w:rsidRPr="001461F4">
                          <w:rPr>
                            <w:rFonts w:asciiTheme="minorHAnsi" w:hAnsiTheme="minorHAnsi" w:cstheme="minorHAnsi"/>
                            <w:szCs w:val="22"/>
                          </w:rPr>
                          <w:tab/>
                          <w:t>-</w:t>
                        </w:r>
                      </w:p>
                      <w:p w14:paraId="2536085E" w14:textId="77777777" w:rsidR="00F5617D" w:rsidRPr="001461F4" w:rsidRDefault="00F5617D" w:rsidP="00171C73">
                        <w:pPr>
                          <w:jc w:val="both"/>
                          <w:rPr>
                            <w:rFonts w:asciiTheme="minorHAnsi" w:hAnsiTheme="minorHAnsi" w:cstheme="minorHAnsi"/>
                            <w:szCs w:val="22"/>
                          </w:rPr>
                        </w:pPr>
                        <w:r w:rsidRPr="001461F4">
                          <w:rPr>
                            <w:rFonts w:asciiTheme="minorHAnsi" w:hAnsiTheme="minorHAnsi" w:cstheme="minorHAnsi"/>
                            <w:szCs w:val="22"/>
                          </w:rPr>
                          <w:t>b) 0,000345 = 3´45</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-4</w:t>
                        </w:r>
                      </w:p>
                      <w:p w14:paraId="24EBC5B5" w14:textId="77777777" w:rsidR="00F5617D" w:rsidRPr="001461F4" w:rsidRDefault="00F5617D" w:rsidP="00171C73">
                        <w:pPr>
                          <w:jc w:val="both"/>
                          <w:rPr>
                            <w:rFonts w:asciiTheme="minorHAnsi" w:hAnsiTheme="minorHAnsi" w:cstheme="minorHAnsi"/>
                            <w:szCs w:val="22"/>
                          </w:rPr>
                        </w:pPr>
                        <w:r w:rsidRPr="001461F4">
                          <w:rPr>
                            <w:rFonts w:asciiTheme="minorHAnsi" w:hAnsiTheme="minorHAnsi" w:cstheme="minorHAnsi"/>
                            <w:szCs w:val="22"/>
                          </w:rPr>
                          <w:t>c)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 xml:space="preserve">5 </w:t>
                        </w:r>
                        <w:r w:rsidRPr="001461F4">
                          <w:rPr>
                            <w:rFonts w:asciiTheme="minorHAnsi" w:hAnsiTheme="minorHAnsi" w:cstheme="minorHAnsi"/>
                            <w:szCs w:val="22"/>
                          </w:rPr>
                          <w:t>=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7</w:t>
                        </w:r>
                        <w:r w:rsidRPr="001461F4">
                          <w:rPr>
                            <w:rFonts w:asciiTheme="minorHAnsi" w:hAnsiTheme="minorHAnsi" w:cstheme="minorHAnsi"/>
                            <w:szCs w:val="22"/>
                          </w:rPr>
                          <w:t xml:space="preserve">  </w:t>
                        </w:r>
                      </w:p>
                      <w:p w14:paraId="040C7624" w14:textId="77777777" w:rsidR="00F5617D" w:rsidRPr="00E9063D" w:rsidRDefault="00F5617D" w:rsidP="00171C73">
                        <w:pPr>
                          <w:jc w:val="both"/>
                          <w:rPr>
                            <w:rFonts w:asciiTheme="minorHAnsi" w:hAnsiTheme="minorHAnsi" w:cstheme="minorHAnsi"/>
                            <w:sz w:val="22"/>
                            <w:szCs w:val="22"/>
                          </w:rPr>
                        </w:pPr>
                        <w:r w:rsidRPr="00E9063D">
                          <w:rPr>
                            <w:rFonts w:asciiTheme="minorHAnsi" w:hAnsiTheme="minorHAnsi" w:cstheme="minorHAnsi"/>
                            <w:sz w:val="22"/>
                            <w:szCs w:val="22"/>
                          </w:rPr>
                          <w:t>(</w:t>
                        </w:r>
                        <w:hyperlink r:id="rId99" w:history="1">
                          <w:r w:rsidRPr="001461F4">
                            <w:rPr>
                              <w:rStyle w:val="Hipervnculovisitado"/>
                              <w:rFonts w:asciiTheme="minorHAnsi" w:hAnsiTheme="minorHAnsi" w:cstheme="minorHAnsi"/>
                              <w:sz w:val="22"/>
                              <w:szCs w:val="22"/>
                            </w:rPr>
                            <w:t>https://drive.google.com/file/d/0B-02ZNYAUZ9CXzRvU29Bc0pJNHM/view</w:t>
                          </w:r>
                        </w:hyperlink>
                        <w:r w:rsidRPr="00E9063D">
                          <w:rPr>
                            <w:rFonts w:asciiTheme="minorHAnsi" w:hAnsiTheme="minorHAnsi" w:cstheme="minorHAnsi"/>
                            <w:sz w:val="22"/>
                            <w:szCs w:val="22"/>
                          </w:rPr>
                          <w:t xml:space="preserve">  )</w:t>
                        </w:r>
                      </w:p>
                    </w:txbxContent>
                  </v:textbox>
                </v:roundrect>
                <v:shape id="Conector recto de flecha 41" o:spid="_x0000_s1087" type="#_x0000_t32" style="position:absolute;left:20133;top:10318;width:10484;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" strokecolor="#4472c4 [3204]" strokeweight=".5pt">
                  <v:stroke startarrow="block" endarrow="block" joinstyle="miter"/>
                </v:shape>
              </v:group>
            </w:pict>
          </mc:Fallback>
        </mc:AlternateContent>
      </w:r>
    </w:p>
    <w:p w14:paraId="381C4F55" w14:textId="77777777" w:rsidR="00367916" w:rsidRDefault="00367916" w:rsidP="00367916">
      <w:pPr>
        <w:pStyle w:val="NormalWeb"/>
      </w:pPr>
      <w:r>
        <w:rPr>
          <w:rFonts w:ascii="Calibri" w:hAnsi="Calibri"/>
        </w:rPr>
        <w:t xml:space="preserve"> </w:t>
      </w:r>
    </w:p>
    <w:p w14:paraId="311C34E4" w14:textId="77777777" w:rsidR="003F7F98" w:rsidRDefault="003F7F98" w:rsidP="00C507FD"/>
    <w:p w14:paraId="2225CD78" w14:textId="77777777" w:rsidR="003F7F98" w:rsidRDefault="003F7F98" w:rsidP="00C507FD"/>
    <w:p w14:paraId="1F4848BE" w14:textId="77777777" w:rsidR="003F7F98" w:rsidRDefault="003F7F98" w:rsidP="00C507FD"/>
    <w:p w14:paraId="331B53D3" w14:textId="77777777" w:rsidR="003F7F98" w:rsidRDefault="003F7F98" w:rsidP="00C507FD"/>
    <w:p w14:paraId="3A6BA556" w14:textId="77777777" w:rsidR="003F7F98" w:rsidRDefault="003F7F98" w:rsidP="00C507FD"/>
    <w:p w14:paraId="4EB2AC5B" w14:textId="77777777" w:rsidR="003F7F98" w:rsidRDefault="003F7F98" w:rsidP="00C507FD"/>
    <w:p w14:paraId="378B1047" w14:textId="77777777" w:rsidR="003F7F98" w:rsidRDefault="003F7F98" w:rsidP="00C507FD"/>
    <w:p w14:paraId="6CFC38E0" w14:textId="77777777" w:rsidR="003F7F98" w:rsidRDefault="003F7F98" w:rsidP="00C507FD"/>
    <w:p w14:paraId="231ED559" w14:textId="77777777" w:rsidR="003F7F98" w:rsidRDefault="003F7F98" w:rsidP="00C507FD"/>
    <w:p w14:paraId="70EB876D" w14:textId="77777777" w:rsidR="003F7F98" w:rsidRDefault="003F7F98" w:rsidP="00C507FD"/>
    <w:p w14:paraId="16B76779" w14:textId="77777777" w:rsidR="003F7F98" w:rsidRDefault="003F7F98" w:rsidP="00C507FD"/>
    <w:p w14:paraId="15093EA3" w14:textId="77777777" w:rsidR="003F7F98" w:rsidRDefault="003F7F98" w:rsidP="00C507FD"/>
    <w:p w14:paraId="1EB4B71A" w14:textId="77777777" w:rsidR="003F7F98" w:rsidRDefault="00780F1C" w:rsidP="00C507FD">
      <w:r w:rsidRPr="00171C73">
        <w:rPr>
          <w:noProof/>
        </w:rPr>
        <w:lastRenderedPageBreak/>
        <mc:AlternateContent>
          <mc:Choice Requires="wps">
            <w:drawing>
              <wp:anchor distT="0" distB="0" distL="114300" distR="114300" simplePos="0" relativeHeight="253977600" behindDoc="0" locked="0" layoutInCell="1" allowOverlap="1" wp14:anchorId="22AF3A30" wp14:editId="375813FC">
                <wp:simplePos x="0" y="0"/>
                <wp:positionH relativeFrom="column">
                  <wp:posOffset>-12583</wp:posOffset>
                </wp:positionH>
                <wp:positionV relativeFrom="paragraph">
                  <wp:posOffset>-36515</wp:posOffset>
                </wp:positionV>
                <wp:extent cx="6795082" cy="1333849"/>
                <wp:effectExtent l="0" t="0" r="12700" b="12700"/>
                <wp:wrapNone/>
                <wp:docPr id="43" name="Rectángulo redondeado 43"/>
                <wp:cNvGraphicFramePr/>
                <a:graphic xmlns:a="http://schemas.openxmlformats.org/drawingml/2006/main">
                  <a:graphicData uri="http://schemas.microsoft.com/office/word/2010/wordprocessingShape">
                    <wps:wsp>
                      <wps:cNvSpPr/>
                      <wps:spPr>
                        <a:xfrm>
                          <a:off x="0" y="0"/>
                          <a:ext cx="6795082" cy="1333849"/>
                        </a:xfrm>
                        <a:prstGeom prst="roundRect">
                          <a:avLst/>
                        </a:prstGeom>
                        <a:ln>
                          <a:solidFill>
                            <a:srgbClr val="92D050"/>
                          </a:solidFill>
                        </a:ln>
                      </wps:spPr>
                      <wps:style>
                        <a:lnRef idx="2">
                          <a:schemeClr val="accent1"/>
                        </a:lnRef>
                        <a:fillRef idx="1">
                          <a:schemeClr val="lt1"/>
                        </a:fillRef>
                        <a:effectRef idx="0">
                          <a:schemeClr val="accent1"/>
                        </a:effectRef>
                        <a:fontRef idx="minor">
                          <a:schemeClr val="dk1"/>
                        </a:fontRef>
                      </wps:style>
                      <wps:txbx>
                        <w:txbxContent>
                          <w:p w14:paraId="0C50AA12" w14:textId="77777777" w:rsidR="00F5617D" w:rsidRPr="00873DD0" w:rsidRDefault="00F5617D" w:rsidP="007C18E4">
                            <w:pPr>
                              <w:rPr>
                                <w:rFonts w:asciiTheme="minorHAnsi" w:hAnsiTheme="minorHAnsi" w:cstheme="minorHAnsi"/>
                                <w:b/>
                              </w:rPr>
                            </w:pPr>
                            <w:r>
                              <w:rPr>
                                <w:rFonts w:asciiTheme="minorHAnsi" w:hAnsiTheme="minorHAnsi" w:cstheme="minorHAnsi"/>
                                <w:b/>
                              </w:rPr>
                              <w:t>15</w:t>
                            </w:r>
                            <w:r w:rsidRPr="00873DD0">
                              <w:rPr>
                                <w:rFonts w:asciiTheme="minorHAnsi" w:hAnsiTheme="minorHAnsi" w:cstheme="minorHAnsi"/>
                                <w:b/>
                              </w:rPr>
                              <w:t>. Definición de radical</w:t>
                            </w:r>
                            <w:r w:rsidRPr="00873DD0">
                              <w:rPr>
                                <w:rFonts w:asciiTheme="minorHAnsi" w:hAnsiTheme="minorHAnsi" w:cstheme="minorHAnsi"/>
                                <w:b/>
                              </w:rPr>
                              <w:tab/>
                            </w:r>
                            <w:r w:rsidRPr="00873DD0">
                              <w:rPr>
                                <w:rFonts w:asciiTheme="minorHAnsi" w:hAnsiTheme="minorHAnsi" w:cstheme="minorHAnsi"/>
                                <w:b/>
                              </w:rPr>
                              <w:tab/>
                            </w:r>
                          </w:p>
                          <w:p w14:paraId="0D992938" w14:textId="77777777" w:rsidR="00F5617D" w:rsidRPr="00873DD0" w:rsidRDefault="00000000" w:rsidP="005C53FA">
                            <w:pPr>
                              <w:spacing w:after="120"/>
                              <w:rPr>
                                <w:rFonts w:asciiTheme="minorHAnsi" w:hAnsiTheme="minorHAnsi" w:cstheme="minorHAnsi"/>
                              </w:rPr>
                            </w:pPr>
                            <m:oMath>
                              <m:rad>
                                <m:radPr>
                                  <m:ctrlPr>
                                    <w:rPr>
                                      <w:rFonts w:ascii="Cambria Math" w:hAnsi="Cambria Math" w:cstheme="minorHAnsi"/>
                                      <w:i/>
                                      <w:iCs/>
                                      <w:sz w:val="28"/>
                                    </w:rPr>
                                  </m:ctrlPr>
                                </m:radPr>
                                <m:deg>
                                  <m:r>
                                    <w:rPr>
                                      <w:rFonts w:ascii="Cambria Math" w:hAnsi="Cambria Math" w:cstheme="minorHAnsi"/>
                                      <w:sz w:val="28"/>
                                    </w:rPr>
                                    <m:t>n</m:t>
                                  </m:r>
                                </m:deg>
                                <m:e>
                                  <m:r>
                                    <w:rPr>
                                      <w:rFonts w:ascii="Cambria Math" w:hAnsi="Cambria Math" w:cstheme="minorHAnsi"/>
                                      <w:sz w:val="28"/>
                                    </w:rPr>
                                    <m:t>a</m:t>
                                  </m:r>
                                </m:e>
                              </m:rad>
                              <m:r>
                                <w:rPr>
                                  <w:rFonts w:ascii="Cambria Math" w:hAnsi="Cambria Math" w:cstheme="minorHAnsi"/>
                                  <w:sz w:val="28"/>
                                </w:rPr>
                                <m:t>=b ⟷  a=</m:t>
                              </m:r>
                              <m:sSup>
                                <m:sSupPr>
                                  <m:ctrlPr>
                                    <w:rPr>
                                      <w:rFonts w:ascii="Cambria Math" w:hAnsi="Cambria Math" w:cstheme="minorHAnsi"/>
                                      <w:i/>
                                      <w:iCs/>
                                      <w:sz w:val="28"/>
                                    </w:rPr>
                                  </m:ctrlPr>
                                </m:sSupPr>
                                <m:e>
                                  <m:r>
                                    <w:rPr>
                                      <w:rFonts w:ascii="Cambria Math" w:hAnsi="Cambria Math" w:cstheme="minorHAnsi"/>
                                      <w:sz w:val="28"/>
                                    </w:rPr>
                                    <m:t>b</m:t>
                                  </m:r>
                                </m:e>
                                <m:sup>
                                  <m:r>
                                    <w:rPr>
                                      <w:rFonts w:ascii="Cambria Math" w:hAnsi="Cambria Math" w:cstheme="minorHAnsi"/>
                                      <w:sz w:val="28"/>
                                    </w:rPr>
                                    <m:t>n</m:t>
                                  </m:r>
                                </m:sup>
                              </m:sSup>
                            </m:oMath>
                            <w:r w:rsidR="00F5617D" w:rsidRPr="00873DD0">
                              <w:rPr>
                                <w:rFonts w:asciiTheme="minorHAnsi" w:hAnsiTheme="minorHAnsi" w:cstheme="minorHAnsi"/>
                                <w:iCs/>
                                <w:sz w:val="28"/>
                              </w:rPr>
                              <w:t xml:space="preserve"> (a radicando y n índice)</w:t>
                            </w:r>
                            <w:r w:rsidR="00F5617D" w:rsidRPr="00873DD0">
                              <w:rPr>
                                <w:rFonts w:asciiTheme="minorHAnsi" w:hAnsiTheme="minorHAnsi" w:cstheme="minorHAnsi"/>
                                <w:iCs/>
                                <w:sz w:val="28"/>
                              </w:rPr>
                              <w:br/>
                            </w:r>
                            <w:r w:rsidR="00F5617D" w:rsidRPr="00873DD0">
                              <w:rPr>
                                <w:rFonts w:asciiTheme="minorHAnsi" w:hAnsiTheme="minorHAnsi" w:cstheme="minorHAnsi"/>
                                <w:u w:val="single"/>
                              </w:rPr>
                              <w:t>Observaciones:</w:t>
                            </w:r>
                            <w:r w:rsidR="00F5617D" w:rsidRPr="00873DD0">
                              <w:rPr>
                                <w:rFonts w:asciiTheme="minorHAnsi" w:hAnsiTheme="minorHAnsi" w:cstheme="minorHAnsi"/>
                                <w:u w:val="single"/>
                              </w:rPr>
                              <w:br/>
                            </w:r>
                            <w:r w:rsidR="00F5617D" w:rsidRPr="00873DD0">
                              <w:rPr>
                                <w:rFonts w:asciiTheme="minorHAnsi" w:hAnsiTheme="minorHAnsi" w:cstheme="minorHAnsi"/>
                              </w:rPr>
                              <w:t xml:space="preserve">- Si a&lt;0, entonces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oMath>
                            <w:r w:rsidR="00F5617D" w:rsidRPr="00873DD0">
                              <w:rPr>
                                <w:rFonts w:asciiTheme="minorHAnsi" w:hAnsiTheme="minorHAnsi" w:cstheme="minorHAnsi"/>
                              </w:rPr>
                              <w:t xml:space="preserve"> sólo existe con n impar.</w:t>
                            </w:r>
                            <w:r w:rsidR="00F5617D" w:rsidRPr="00873DD0">
                              <w:rPr>
                                <w:rFonts w:asciiTheme="minorHAnsi" w:hAnsiTheme="minorHAnsi" w:cstheme="minorHAnsi"/>
                              </w:rPr>
                              <w:br/>
                              <w:t xml:space="preserve">-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1</m:t>
                                      </m:r>
                                    </m:num>
                                    <m:den>
                                      <m:r>
                                        <w:rPr>
                                          <w:rFonts w:ascii="Cambria Math" w:hAnsi="Cambria Math" w:cstheme="minorHAnsi"/>
                                        </w:rPr>
                                        <m:t>n</m:t>
                                      </m:r>
                                    </m:den>
                                  </m:f>
                                </m:sup>
                              </m:sSup>
                              <m:r>
                                <w:rPr>
                                  <w:rFonts w:ascii="Cambria Math" w:hAnsi="Cambria Math" w:cstheme="minorHAnsi"/>
                                </w:rPr>
                                <m:t> ;</m:t>
                              </m:r>
                              <m:rad>
                                <m:radPr>
                                  <m:ctrlPr>
                                    <w:rPr>
                                      <w:rFonts w:ascii="Cambria Math" w:hAnsi="Cambria Math" w:cstheme="minorHAnsi"/>
                                      <w:i/>
                                      <w:iCs/>
                                    </w:rPr>
                                  </m:ctrlPr>
                                </m:radPr>
                                <m:deg>
                                  <m:r>
                                    <w:rPr>
                                      <w:rFonts w:ascii="Cambria Math" w:hAnsi="Cambria Math" w:cstheme="minorHAnsi"/>
                                    </w:rPr>
                                    <m:t>n</m:t>
                                  </m:r>
                                </m:deg>
                                <m:e>
                                  <m:sSup>
                                    <m:sSupPr>
                                      <m:ctrlPr>
                                        <w:rPr>
                                          <w:rFonts w:ascii="Cambria Math" w:hAnsi="Cambria Math" w:cstheme="minorHAnsi"/>
                                          <w:i/>
                                          <w:iCs/>
                                        </w:rPr>
                                      </m:ctrlPr>
                                    </m:sSupPr>
                                    <m:e>
                                      <m:r>
                                        <w:rPr>
                                          <w:rFonts w:ascii="Cambria Math" w:hAnsi="Cambria Math" w:cstheme="minorHAnsi"/>
                                        </w:rPr>
                                        <m:t>a</m:t>
                                      </m:r>
                                    </m:e>
                                    <m:sup>
                                      <m:r>
                                        <w:rPr>
                                          <w:rFonts w:ascii="Cambria Math" w:hAnsi="Cambria Math" w:cstheme="minorHAnsi"/>
                                        </w:rPr>
                                        <m:t>m</m:t>
                                      </m:r>
                                    </m:sup>
                                  </m:sSup>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m</m:t>
                                      </m:r>
                                    </m:num>
                                    <m:den>
                                      <m:r>
                                        <w:rPr>
                                          <w:rFonts w:ascii="Cambria Math" w:hAnsi="Cambria Math" w:cstheme="minorHAnsi"/>
                                        </w:rPr>
                                        <m:t>n</m:t>
                                      </m:r>
                                    </m:den>
                                  </m:f>
                                </m:sup>
                              </m:sSup>
                            </m:oMath>
                          </w:p>
                          <w:p w14:paraId="47CEF10E" w14:textId="77777777" w:rsidR="00F5617D" w:rsidRPr="00BA3A8A" w:rsidRDefault="00F5617D" w:rsidP="007C18E4">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AF3A30" id="Rectángulo redondeado 43" o:spid="_x0000_s1088" style="position:absolute;margin-left:-1pt;margin-top:-2.9pt;width:535.05pt;height:105.05pt;z-index:25397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" fillcolor="white [3201]" strokecolor="#92d050" strokeweight="1pt">
                <v:stroke joinstyle="miter"/>
                <v:textbox>
                  <w:txbxContent>
                    <w:p w14:paraId="0C50AA12" w14:textId="77777777" w:rsidR="00F5617D" w:rsidRPr="00873DD0" w:rsidRDefault="00F5617D" w:rsidP="007C18E4">
                      <w:pPr>
                        <w:rPr>
                          <w:rFonts w:asciiTheme="minorHAnsi" w:hAnsiTheme="minorHAnsi" w:cstheme="minorHAnsi"/>
                          <w:b/>
                        </w:rPr>
                      </w:pPr>
                      <w:r>
                        <w:rPr>
                          <w:rFonts w:asciiTheme="minorHAnsi" w:hAnsiTheme="minorHAnsi" w:cstheme="minorHAnsi"/>
                          <w:b/>
                        </w:rPr>
                        <w:t>15</w:t>
                      </w:r>
                      <w:r w:rsidRPr="00873DD0">
                        <w:rPr>
                          <w:rFonts w:asciiTheme="minorHAnsi" w:hAnsiTheme="minorHAnsi" w:cstheme="minorHAnsi"/>
                          <w:b/>
                        </w:rPr>
                        <w:t>. Definición de radical</w:t>
                      </w:r>
                      <w:r w:rsidRPr="00873DD0">
                        <w:rPr>
                          <w:rFonts w:asciiTheme="minorHAnsi" w:hAnsiTheme="minorHAnsi" w:cstheme="minorHAnsi"/>
                          <w:b/>
                        </w:rPr>
                        <w:tab/>
                      </w:r>
                      <w:r w:rsidRPr="00873DD0">
                        <w:rPr>
                          <w:rFonts w:asciiTheme="minorHAnsi" w:hAnsiTheme="minorHAnsi" w:cstheme="minorHAnsi"/>
                          <w:b/>
                        </w:rPr>
                        <w:tab/>
                      </w:r>
                    </w:p>
                    <w:p w14:paraId="0D992938" w14:textId="77777777" w:rsidR="00F5617D" w:rsidRPr="00873DD0" w:rsidRDefault="00000000" w:rsidP="005C53FA">
                      <w:pPr>
                        <w:spacing w:after="120"/>
                        <w:rPr>
                          <w:rFonts w:asciiTheme="minorHAnsi" w:hAnsiTheme="minorHAnsi" w:cstheme="minorHAnsi"/>
                        </w:rPr>
                      </w:pPr>
                      <m:oMath>
                        <m:rad>
                          <m:radPr>
                            <m:ctrlPr>
                              <w:rPr>
                                <w:rFonts w:ascii="Cambria Math" w:hAnsi="Cambria Math" w:cstheme="minorHAnsi"/>
                                <w:i/>
                                <w:iCs/>
                                <w:sz w:val="28"/>
                              </w:rPr>
                            </m:ctrlPr>
                          </m:radPr>
                          <m:deg>
                            <m:r>
                              <w:rPr>
                                <w:rFonts w:ascii="Cambria Math" w:hAnsi="Cambria Math" w:cstheme="minorHAnsi"/>
                                <w:sz w:val="28"/>
                              </w:rPr>
                              <m:t>n</m:t>
                            </m:r>
                          </m:deg>
                          <m:e>
                            <m:r>
                              <w:rPr>
                                <w:rFonts w:ascii="Cambria Math" w:hAnsi="Cambria Math" w:cstheme="minorHAnsi"/>
                                <w:sz w:val="28"/>
                              </w:rPr>
                              <m:t>a</m:t>
                            </m:r>
                          </m:e>
                        </m:rad>
                        <m:r>
                          <w:rPr>
                            <w:rFonts w:ascii="Cambria Math" w:hAnsi="Cambria Math" w:cstheme="minorHAnsi"/>
                            <w:sz w:val="28"/>
                          </w:rPr>
                          <m:t>=b ⟷  a=</m:t>
                        </m:r>
                        <m:sSup>
                          <m:sSupPr>
                            <m:ctrlPr>
                              <w:rPr>
                                <w:rFonts w:ascii="Cambria Math" w:hAnsi="Cambria Math" w:cstheme="minorHAnsi"/>
                                <w:i/>
                                <w:iCs/>
                                <w:sz w:val="28"/>
                              </w:rPr>
                            </m:ctrlPr>
                          </m:sSupPr>
                          <m:e>
                            <m:r>
                              <w:rPr>
                                <w:rFonts w:ascii="Cambria Math" w:hAnsi="Cambria Math" w:cstheme="minorHAnsi"/>
                                <w:sz w:val="28"/>
                              </w:rPr>
                              <m:t>b</m:t>
                            </m:r>
                          </m:e>
                          <m:sup>
                            <m:r>
                              <w:rPr>
                                <w:rFonts w:ascii="Cambria Math" w:hAnsi="Cambria Math" w:cstheme="minorHAnsi"/>
                                <w:sz w:val="28"/>
                              </w:rPr>
                              <m:t>n</m:t>
                            </m:r>
                          </m:sup>
                        </m:sSup>
                      </m:oMath>
                      <w:r w:rsidR="00F5617D" w:rsidRPr="00873DD0">
                        <w:rPr>
                          <w:rFonts w:asciiTheme="minorHAnsi" w:hAnsiTheme="minorHAnsi" w:cstheme="minorHAnsi"/>
                          <w:iCs/>
                          <w:sz w:val="28"/>
                        </w:rPr>
                        <w:t xml:space="preserve"> (a radicando y n índice)</w:t>
                      </w:r>
                      <w:r w:rsidR="00F5617D" w:rsidRPr="00873DD0">
                        <w:rPr>
                          <w:rFonts w:asciiTheme="minorHAnsi" w:hAnsiTheme="minorHAnsi" w:cstheme="minorHAnsi"/>
                          <w:iCs/>
                          <w:sz w:val="28"/>
                        </w:rPr>
                        <w:br/>
                      </w:r>
                      <w:r w:rsidR="00F5617D" w:rsidRPr="00873DD0">
                        <w:rPr>
                          <w:rFonts w:asciiTheme="minorHAnsi" w:hAnsiTheme="minorHAnsi" w:cstheme="minorHAnsi"/>
                          <w:u w:val="single"/>
                        </w:rPr>
                        <w:t>Observaciones:</w:t>
                      </w:r>
                      <w:r w:rsidR="00F5617D" w:rsidRPr="00873DD0">
                        <w:rPr>
                          <w:rFonts w:asciiTheme="minorHAnsi" w:hAnsiTheme="minorHAnsi" w:cstheme="minorHAnsi"/>
                          <w:u w:val="single"/>
                        </w:rPr>
                        <w:br/>
                      </w:r>
                      <w:r w:rsidR="00F5617D" w:rsidRPr="00873DD0">
                        <w:rPr>
                          <w:rFonts w:asciiTheme="minorHAnsi" w:hAnsiTheme="minorHAnsi" w:cstheme="minorHAnsi"/>
                        </w:rPr>
                        <w:t xml:space="preserve">- Si a&lt;0, entonces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oMath>
                      <w:r w:rsidR="00F5617D" w:rsidRPr="00873DD0">
                        <w:rPr>
                          <w:rFonts w:asciiTheme="minorHAnsi" w:hAnsiTheme="minorHAnsi" w:cstheme="minorHAnsi"/>
                        </w:rPr>
                        <w:t xml:space="preserve"> sólo existe con n impar.</w:t>
                      </w:r>
                      <w:r w:rsidR="00F5617D" w:rsidRPr="00873DD0">
                        <w:rPr>
                          <w:rFonts w:asciiTheme="minorHAnsi" w:hAnsiTheme="minorHAnsi" w:cstheme="minorHAnsi"/>
                        </w:rPr>
                        <w:br/>
                        <w:t xml:space="preserve">-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1</m:t>
                                </m:r>
                              </m:num>
                              <m:den>
                                <m:r>
                                  <w:rPr>
                                    <w:rFonts w:ascii="Cambria Math" w:hAnsi="Cambria Math" w:cstheme="minorHAnsi"/>
                                  </w:rPr>
                                  <m:t>n</m:t>
                                </m:r>
                              </m:den>
                            </m:f>
                          </m:sup>
                        </m:sSup>
                        <m:r>
                          <w:rPr>
                            <w:rFonts w:ascii="Cambria Math" w:hAnsi="Cambria Math" w:cstheme="minorHAnsi"/>
                          </w:rPr>
                          <m:t> ;</m:t>
                        </m:r>
                        <m:rad>
                          <m:radPr>
                            <m:ctrlPr>
                              <w:rPr>
                                <w:rFonts w:ascii="Cambria Math" w:hAnsi="Cambria Math" w:cstheme="minorHAnsi"/>
                                <w:i/>
                                <w:iCs/>
                              </w:rPr>
                            </m:ctrlPr>
                          </m:radPr>
                          <m:deg>
                            <m:r>
                              <w:rPr>
                                <w:rFonts w:ascii="Cambria Math" w:hAnsi="Cambria Math" w:cstheme="minorHAnsi"/>
                              </w:rPr>
                              <m:t>n</m:t>
                            </m:r>
                          </m:deg>
                          <m:e>
                            <m:sSup>
                              <m:sSupPr>
                                <m:ctrlPr>
                                  <w:rPr>
                                    <w:rFonts w:ascii="Cambria Math" w:hAnsi="Cambria Math" w:cstheme="minorHAnsi"/>
                                    <w:i/>
                                    <w:iCs/>
                                  </w:rPr>
                                </m:ctrlPr>
                              </m:sSupPr>
                              <m:e>
                                <m:r>
                                  <w:rPr>
                                    <w:rFonts w:ascii="Cambria Math" w:hAnsi="Cambria Math" w:cstheme="minorHAnsi"/>
                                  </w:rPr>
                                  <m:t>a</m:t>
                                </m:r>
                              </m:e>
                              <m:sup>
                                <m:r>
                                  <w:rPr>
                                    <w:rFonts w:ascii="Cambria Math" w:hAnsi="Cambria Math" w:cstheme="minorHAnsi"/>
                                  </w:rPr>
                                  <m:t>m</m:t>
                                </m:r>
                              </m:sup>
                            </m:sSup>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m</m:t>
                                </m:r>
                              </m:num>
                              <m:den>
                                <m:r>
                                  <w:rPr>
                                    <w:rFonts w:ascii="Cambria Math" w:hAnsi="Cambria Math" w:cstheme="minorHAnsi"/>
                                  </w:rPr>
                                  <m:t>n</m:t>
                                </m:r>
                              </m:den>
                            </m:f>
                          </m:sup>
                        </m:sSup>
                      </m:oMath>
                    </w:p>
                    <w:p w14:paraId="47CEF10E" w14:textId="77777777" w:rsidR="00F5617D" w:rsidRPr="00BA3A8A" w:rsidRDefault="00F5617D" w:rsidP="007C18E4">
                      <w:pPr>
                        <w:jc w:val="center"/>
                      </w:pPr>
                      <w:r>
                        <w:t xml:space="preserve">      </w:t>
                      </w:r>
                    </w:p>
                  </w:txbxContent>
                </v:textbox>
              </v:roundrect>
            </w:pict>
          </mc:Fallback>
        </mc:AlternateContent>
      </w:r>
    </w:p>
    <w:p w14:paraId="15E129A7" w14:textId="77777777" w:rsidR="003F7F98" w:rsidRDefault="003F7F98" w:rsidP="00C507FD"/>
    <w:p w14:paraId="7A07B0E6" w14:textId="77777777" w:rsidR="003F7F98" w:rsidRDefault="003F7F98" w:rsidP="00C507FD"/>
    <w:p w14:paraId="141A6177" w14:textId="77777777" w:rsidR="007C18E4" w:rsidRDefault="007C18E4" w:rsidP="00C507FD"/>
    <w:p w14:paraId="5319DA16" w14:textId="77777777" w:rsidR="007C18E4" w:rsidRDefault="007C18E4" w:rsidP="00C507FD"/>
    <w:p w14:paraId="21D05F40" w14:textId="77777777" w:rsidR="007C18E4" w:rsidRDefault="007C18E4" w:rsidP="00C507FD"/>
    <w:p w14:paraId="51E2EB3F" w14:textId="77777777" w:rsidR="007C18E4" w:rsidRDefault="007C18E4" w:rsidP="00C507FD"/>
    <w:p w14:paraId="0967B74B" w14:textId="77777777" w:rsidR="007C18E4" w:rsidRDefault="005C53FA" w:rsidP="00C507FD">
      <w:r w:rsidRPr="007C18E4">
        <w:rPr>
          <w:noProof/>
        </w:rPr>
        <mc:AlternateContent>
          <mc:Choice Requires="wps">
            <w:drawing>
              <wp:anchor distT="0" distB="0" distL="114300" distR="114300" simplePos="0" relativeHeight="253974528" behindDoc="0" locked="0" layoutInCell="1" allowOverlap="1" wp14:anchorId="49038E80" wp14:editId="287EAA2E">
                <wp:simplePos x="0" y="0"/>
                <wp:positionH relativeFrom="column">
                  <wp:posOffset>4194</wp:posOffset>
                </wp:positionH>
                <wp:positionV relativeFrom="paragraph">
                  <wp:posOffset>171182</wp:posOffset>
                </wp:positionV>
                <wp:extent cx="6777723" cy="3724712"/>
                <wp:effectExtent l="0" t="0" r="17145" b="9525"/>
                <wp:wrapNone/>
                <wp:docPr id="44" name="Rectángulo redondeado 44"/>
                <wp:cNvGraphicFramePr/>
                <a:graphic xmlns:a="http://schemas.openxmlformats.org/drawingml/2006/main">
                  <a:graphicData uri="http://schemas.microsoft.com/office/word/2010/wordprocessingShape">
                    <wps:wsp>
                      <wps:cNvSpPr/>
                      <wps:spPr>
                        <a:xfrm>
                          <a:off x="0" y="0"/>
                          <a:ext cx="6777723" cy="3724712"/>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14:paraId="217F26ED" w14:textId="77777777" w:rsidR="00F5617D" w:rsidRPr="00873DD0" w:rsidRDefault="00F5617D" w:rsidP="007C18E4">
                            <w:pPr>
                              <w:spacing w:after="120"/>
                              <w:rPr>
                                <w:rFonts w:asciiTheme="minorHAnsi" w:hAnsiTheme="minorHAnsi" w:cstheme="minorHAnsi"/>
                                <w:b/>
                              </w:rPr>
                            </w:pPr>
                            <w:r>
                              <w:rPr>
                                <w:rFonts w:asciiTheme="minorHAnsi" w:hAnsiTheme="minorHAnsi" w:cstheme="minorHAnsi"/>
                                <w:b/>
                              </w:rPr>
                              <w:t>16</w:t>
                            </w:r>
                            <w:r w:rsidRPr="00873DD0">
                              <w:rPr>
                                <w:rFonts w:asciiTheme="minorHAnsi" w:hAnsiTheme="minorHAnsi" w:cstheme="minorHAnsi"/>
                                <w:b/>
                              </w:rPr>
                              <w:t xml:space="preserve">. Propiedades </w:t>
                            </w:r>
                            <w:r>
                              <w:rPr>
                                <w:rFonts w:asciiTheme="minorHAnsi" w:hAnsiTheme="minorHAnsi" w:cstheme="minorHAnsi"/>
                                <w:b/>
                              </w:rPr>
                              <w:t>y operaciones con</w:t>
                            </w:r>
                            <w:r w:rsidRPr="00873DD0">
                              <w:rPr>
                                <w:rFonts w:asciiTheme="minorHAnsi" w:hAnsiTheme="minorHAnsi" w:cstheme="minorHAnsi"/>
                                <w:b/>
                              </w:rPr>
                              <w:t xml:space="preserve"> radicales</w:t>
                            </w:r>
                            <w:r w:rsidRPr="00873DD0">
                              <w:rPr>
                                <w:rFonts w:asciiTheme="minorHAnsi" w:hAnsiTheme="minorHAnsi" w:cstheme="minorHAnsi"/>
                                <w:b/>
                              </w:rPr>
                              <w:tab/>
                            </w:r>
                          </w:p>
                          <w:p w14:paraId="26050BDF" w14:textId="77777777" w:rsidR="00F5617D" w:rsidRDefault="00F5617D" w:rsidP="007C18E4">
                            <w:pPr>
                              <w:spacing w:line="360" w:lineRule="auto"/>
                              <w:rPr>
                                <w:rFonts w:asciiTheme="minorHAnsi" w:hAnsiTheme="minorHAnsi" w:cstheme="minorHAnsi"/>
                              </w:rPr>
                            </w:pPr>
                            <w:r w:rsidRPr="00873DD0">
                              <w:rPr>
                                <w:rFonts w:asciiTheme="minorHAnsi" w:hAnsiTheme="minorHAnsi" w:cstheme="minorHAnsi"/>
                              </w:rPr>
                              <w:t xml:space="preserve">1. </w:t>
                            </w:r>
                            <w:r>
                              <w:rPr>
                                <w:rFonts w:asciiTheme="minorHAnsi" w:hAnsiTheme="minorHAnsi" w:cstheme="minorHAnsi"/>
                              </w:rPr>
                              <w:t xml:space="preserve">Producto/Cociente radicales del mismo índice: </w:t>
                            </w:r>
                            <m:oMath>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r>
                                    <m:rPr>
                                      <m:sty m:val="p"/>
                                    </m:rPr>
                                    <w:rPr>
                                      <w:rFonts w:ascii="Cambria Math" w:hAnsi="Cambria Math" w:cstheme="minorHAnsi"/>
                                    </w:rPr>
                                    <m:t>∙</m:t>
                                  </m:r>
                                  <m:r>
                                    <w:rPr>
                                      <w:rFonts w:ascii="Cambria Math" w:hAnsi="Cambria Math" w:cstheme="minorHAnsi"/>
                                    </w:rPr>
                                    <m:t>b</m:t>
                                  </m:r>
                                </m:e>
                              </m:rad>
                              <m:r>
                                <m:rPr>
                                  <m:sty m:val="p"/>
                                </m:rPr>
                                <w:rPr>
                                  <w:rFonts w:ascii="Cambria Math" w:hAnsi="Cambria Math" w:cstheme="minorHAnsi"/>
                                </w:rPr>
                                <m:t xml:space="preserve">= </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oMath>
                            <w:r w:rsidRPr="00873DD0">
                              <w:rPr>
                                <w:rFonts w:asciiTheme="minorHAnsi" w:hAnsiTheme="minorHAnsi" w:cstheme="minorHAnsi"/>
                              </w:rPr>
                              <w:t xml:space="preserve"> </w:t>
                            </w:r>
                            <w:r w:rsidRPr="00873DD0">
                              <w:rPr>
                                <w:rFonts w:asciiTheme="minorHAnsi" w:hAnsiTheme="minorHAnsi" w:cstheme="minorHAnsi"/>
                              </w:rPr>
                              <w:tab/>
                            </w:r>
                            <w:r>
                              <w:rPr>
                                <w:rFonts w:asciiTheme="minorHAnsi" w:hAnsiTheme="minorHAnsi" w:cstheme="minorHAnsi"/>
                              </w:rPr>
                              <w:t xml:space="preserve">    //      </w:t>
                            </w:r>
                            <m:oMath>
                              <m:rad>
                                <m:radPr>
                                  <m:ctrlPr>
                                    <w:rPr>
                                      <w:rFonts w:ascii="Cambria Math" w:hAnsi="Cambria Math" w:cstheme="minorHAnsi"/>
                                    </w:rPr>
                                  </m:ctrlPr>
                                </m:radPr>
                                <m:deg>
                                  <m:r>
                                    <w:rPr>
                                      <w:rFonts w:ascii="Cambria Math" w:hAnsi="Cambria Math" w:cstheme="minorHAnsi"/>
                                    </w:rPr>
                                    <m:t>n</m:t>
                                  </m:r>
                                </m:deg>
                                <m:e>
                                  <m:f>
                                    <m:fPr>
                                      <m:ctrlPr>
                                        <w:rPr>
                                          <w:rFonts w:ascii="Cambria Math" w:hAnsi="Cambria Math" w:cstheme="minorHAnsi"/>
                                        </w:rPr>
                                      </m:ctrlPr>
                                    </m:fPr>
                                    <m:num>
                                      <m:r>
                                        <w:rPr>
                                          <w:rFonts w:ascii="Cambria Math" w:hAnsi="Cambria Math" w:cstheme="minorHAnsi"/>
                                        </w:rPr>
                                        <m:t>a</m:t>
                                      </m:r>
                                    </m:num>
                                    <m:den>
                                      <m:r>
                                        <w:rPr>
                                          <w:rFonts w:ascii="Cambria Math" w:hAnsi="Cambria Math" w:cstheme="minorHAnsi"/>
                                        </w:rPr>
                                        <m:t>b</m:t>
                                      </m:r>
                                    </m:den>
                                  </m:f>
                                </m:e>
                              </m:rad>
                              <m:r>
                                <m:rPr>
                                  <m:sty m:val="p"/>
                                </m:rPr>
                                <w:rPr>
                                  <w:rFonts w:ascii="Cambria Math" w:hAnsi="Cambria Math" w:cstheme="minorHAnsi"/>
                                </w:rPr>
                                <m:t xml:space="preserve">= </m:t>
                              </m:r>
                              <m:f>
                                <m:fPr>
                                  <m:ctrlPr>
                                    <w:rPr>
                                      <w:rFonts w:ascii="Cambria Math" w:hAnsi="Cambria Math" w:cstheme="minorHAnsi"/>
                                    </w:rPr>
                                  </m:ctrlPr>
                                </m:fPr>
                                <m:num>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num>
                                <m:den>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den>
                              </m:f>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br/>
                              <w:t xml:space="preserve">2. </w:t>
                            </w:r>
                            <w:r>
                              <w:rPr>
                                <w:rFonts w:asciiTheme="minorHAnsi" w:hAnsiTheme="minorHAnsi" w:cstheme="minorHAnsi"/>
                              </w:rPr>
                              <w:t xml:space="preserve">Potencia de una raíz   </w:t>
                            </w:r>
                            <m:oMath>
                              <m:sSup>
                                <m:sSupPr>
                                  <m:ctrlPr>
                                    <w:rPr>
                                      <w:rFonts w:ascii="Cambria Math" w:hAnsi="Cambria Math" w:cstheme="minorHAnsi"/>
                                    </w:rPr>
                                  </m:ctrlPr>
                                </m:sSupPr>
                                <m:e>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e>
                                <m:sup>
                                  <m:r>
                                    <w:rPr>
                                      <w:rFonts w:ascii="Cambria Math" w:hAnsi="Cambria Math" w:cstheme="minorHAnsi"/>
                                    </w:rPr>
                                    <m:t>p</m:t>
                                  </m:r>
                                </m:sup>
                              </m:sSup>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oMath>
                            <w:r w:rsidRPr="00873DD0">
                              <w:rPr>
                                <w:rFonts w:asciiTheme="minorHAnsi" w:hAnsiTheme="minorHAnsi" w:cstheme="minorHAnsi"/>
                              </w:rPr>
                              <w:t xml:space="preserve">  </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    </w:t>
                            </w:r>
                            <w:r w:rsidRPr="00873DD0">
                              <w:rPr>
                                <w:rFonts w:asciiTheme="minorHAnsi" w:hAnsiTheme="minorHAnsi" w:cstheme="minorHAnsi"/>
                                <w:sz w:val="21"/>
                              </w:rPr>
                              <w:br/>
                            </w:r>
                            <w:r w:rsidRPr="00873DD0">
                              <w:rPr>
                                <w:rFonts w:asciiTheme="minorHAnsi" w:hAnsiTheme="minorHAnsi" w:cstheme="minorHAnsi"/>
                              </w:rPr>
                              <w:t>3.</w:t>
                            </w:r>
                            <w:r>
                              <w:rPr>
                                <w:rFonts w:asciiTheme="minorHAnsi" w:hAnsiTheme="minorHAnsi" w:cstheme="minorHAnsi"/>
                              </w:rPr>
                              <w:t xml:space="preserve"> Raíz de una raíz           </w:t>
                            </w:r>
                            <w:r w:rsidRPr="00873DD0">
                              <w:rPr>
                                <w:rFonts w:asciiTheme="minorHAnsi" w:hAnsiTheme="minorHAnsi" w:cstheme="minorHAnsi"/>
                              </w:rPr>
                              <w:t xml:space="preserve"> </w:t>
                            </w:r>
                            <m:oMath>
                              <m:rad>
                                <m:radPr>
                                  <m:ctrlPr>
                                    <w:rPr>
                                      <w:rFonts w:ascii="Cambria Math" w:hAnsi="Cambria Math" w:cstheme="minorHAnsi"/>
                                    </w:rPr>
                                  </m:ctrlPr>
                                </m:radPr>
                                <m:deg>
                                  <m:r>
                                    <w:rPr>
                                      <w:rFonts w:ascii="Cambria Math" w:hAnsi="Cambria Math" w:cstheme="minorHAnsi"/>
                                    </w:rPr>
                                    <m:t>m</m:t>
                                  </m:r>
                                </m:deg>
                                <m:e>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m</m:t>
                                  </m:r>
                                  <m:r>
                                    <m:rPr>
                                      <m:sty m:val="p"/>
                                    </m:rPr>
                                    <w:rPr>
                                      <w:rFonts w:ascii="Cambria Math" w:hAnsi="Cambria Math" w:cstheme="minorHAnsi"/>
                                    </w:rPr>
                                    <m:t>∙</m:t>
                                  </m:r>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br/>
                              <w:t>4</w:t>
                            </w:r>
                            <w:r>
                              <w:rPr>
                                <w:rFonts w:asciiTheme="minorHAnsi" w:hAnsiTheme="minorHAnsi" w:cstheme="minorHAnsi"/>
                              </w:rPr>
                              <w:t>. Extraer factores de una raíz</w:t>
                            </w:r>
                            <w:r w:rsidRPr="00873DD0">
                              <w:rPr>
                                <w:rFonts w:asciiTheme="minorHAnsi" w:hAnsiTheme="minorHAnsi" w:cstheme="minorHAnsi"/>
                              </w:rPr>
                              <w:tab/>
                            </w:r>
                            <w:r w:rsidRPr="00873DD0">
                              <w:rPr>
                                <w:rFonts w:asciiTheme="minorHAnsi" w:hAnsiTheme="minorHAnsi" w:cstheme="minorHAnsi"/>
                              </w:rPr>
                              <w:br/>
                              <w:t>5.</w:t>
                            </w:r>
                            <w:r w:rsidRPr="00873DD0">
                              <w:rPr>
                                <w:rFonts w:asciiTheme="minorHAnsi" w:hAnsiTheme="minorHAnsi" w:cstheme="minorHAnsi"/>
                              </w:rPr>
                              <w:tab/>
                            </w:r>
                            <w:r>
                              <w:rPr>
                                <w:rFonts w:asciiTheme="minorHAnsi" w:hAnsiTheme="minorHAnsi" w:cstheme="minorHAnsi"/>
                              </w:rPr>
                              <w:t xml:space="preserve"> Simplificar/amplificar raíces</w:t>
                            </w:r>
                            <w:r w:rsidRPr="00873DD0">
                              <w:rPr>
                                <w:rFonts w:asciiTheme="minorHAnsi" w:hAnsiTheme="minorHAnsi" w:cstheme="minorHAnsi"/>
                              </w:rPr>
                              <w:tab/>
                            </w:r>
                            <w:r w:rsidRPr="00873DD0">
                              <w:rPr>
                                <w:rFonts w:asciiTheme="minorHAnsi" w:hAnsiTheme="minorHAnsi" w:cstheme="minorHAnsi"/>
                              </w:rPr>
                              <w:tab/>
                            </w:r>
                            <m:oMath>
                              <m:rad>
                                <m:radPr>
                                  <m:ctrlPr>
                                    <w:rPr>
                                      <w:rFonts w:ascii="Cambria Math" w:hAnsi="Cambria Math" w:cstheme="minorHAnsi"/>
                                    </w:rPr>
                                  </m:ctrlPr>
                                </m:radPr>
                                <m:deg>
                                  <m:r>
                                    <w:rPr>
                                      <w:rFonts w:ascii="Cambria Math" w:hAnsi="Cambria Math" w:cstheme="minorHAnsi"/>
                                    </w:rPr>
                                    <m:t>np</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p>
                          <w:p w14:paraId="2AA51F36" w14:textId="77777777" w:rsidR="00F5617D" w:rsidRDefault="00F5617D" w:rsidP="007C18E4">
                            <w:pPr>
                              <w:spacing w:line="360" w:lineRule="auto"/>
                              <w:rPr>
                                <w:rFonts w:asciiTheme="minorHAnsi" w:hAnsiTheme="minorHAnsi" w:cstheme="minorHAnsi"/>
                              </w:rPr>
                            </w:pPr>
                            <w:r>
                              <w:rPr>
                                <w:rFonts w:asciiTheme="minorHAnsi" w:hAnsiTheme="minorHAnsi" w:cstheme="minorHAnsi"/>
                              </w:rPr>
                              <w:t>6. Producto/Cociente de raíces de distinto índice.</w:t>
                            </w:r>
                          </w:p>
                          <w:p w14:paraId="1BAB331C" w14:textId="77777777" w:rsidR="00F5617D" w:rsidRDefault="00F5617D" w:rsidP="007C18E4">
                            <w:pPr>
                              <w:spacing w:line="360" w:lineRule="auto"/>
                              <w:rPr>
                                <w:rFonts w:asciiTheme="minorHAnsi" w:hAnsiTheme="minorHAnsi" w:cstheme="minorHAnsi"/>
                                <w:sz w:val="21"/>
                              </w:rPr>
                            </w:pPr>
                            <w:r>
                              <w:rPr>
                                <w:rFonts w:asciiTheme="minorHAnsi" w:hAnsiTheme="minorHAnsi" w:cstheme="minorHAnsi"/>
                              </w:rPr>
                              <w:t>7</w:t>
                            </w:r>
                            <w:r w:rsidRPr="00873DD0">
                              <w:rPr>
                                <w:rFonts w:asciiTheme="minorHAnsi" w:hAnsiTheme="minorHAnsi" w:cstheme="minorHAnsi"/>
                              </w:rPr>
                              <w:t>. Suma de radicales</w:t>
                            </w:r>
                            <w:r>
                              <w:rPr>
                                <w:rFonts w:asciiTheme="minorHAnsi" w:hAnsiTheme="minorHAnsi" w:cstheme="minorHAnsi"/>
                              </w:rPr>
                              <w:t xml:space="preserve">. </w:t>
                            </w:r>
                            <w:r w:rsidRPr="00873DD0">
                              <w:rPr>
                                <w:rFonts w:asciiTheme="minorHAnsi" w:hAnsiTheme="minorHAnsi" w:cstheme="minorHAnsi"/>
                                <w:sz w:val="21"/>
                              </w:rPr>
                              <w:t>Descomponer radicandos y extraer factores</w:t>
                            </w:r>
                            <w:r>
                              <w:rPr>
                                <w:rFonts w:asciiTheme="minorHAnsi" w:hAnsiTheme="minorHAnsi" w:cstheme="minorHAnsi"/>
                                <w:sz w:val="21"/>
                              </w:rPr>
                              <w:t xml:space="preserve">   </w:t>
                            </w:r>
                          </w:p>
                          <w:p w14:paraId="11D48082" w14:textId="77777777" w:rsidR="00F5617D" w:rsidRPr="00873DD0" w:rsidRDefault="00000000" w:rsidP="007C18E4">
                            <w:pPr>
                              <w:spacing w:line="360" w:lineRule="auto"/>
                              <w:rPr>
                                <w:rFonts w:asciiTheme="minorHAnsi" w:hAnsiTheme="minorHAnsi" w:cstheme="minorHAnsi"/>
                              </w:rPr>
                            </w:pPr>
                            <m:oMath>
                              <m:rad>
                                <m:radPr>
                                  <m:degHide m:val="1"/>
                                  <m:ctrlPr>
                                    <w:rPr>
                                      <w:rFonts w:ascii="Cambria Math" w:hAnsi="Cambria Math" w:cstheme="minorHAnsi"/>
                                    </w:rPr>
                                  </m:ctrlPr>
                                </m:radPr>
                                <m:deg/>
                                <m:e>
                                  <m:r>
                                    <m:rPr>
                                      <m:sty m:val="p"/>
                                    </m:rPr>
                                    <w:rPr>
                                      <w:rFonts w:ascii="Cambria Math" w:hAnsi="Cambria Math" w:cstheme="minorHAnsi"/>
                                    </w:rPr>
                                    <m:t>50</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8</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12</m:t>
                                  </m:r>
                                </m:e>
                              </m:rad>
                              <m:r>
                                <m:rPr>
                                  <m:sty m:val="p"/>
                                </m:rPr>
                                <w:rPr>
                                  <w:rFonts w:ascii="Cambria Math" w:hAnsi="Cambria Math" w:cstheme="minorHAnsi"/>
                                </w:rPr>
                                <m:t>=</m:t>
                              </m:r>
                            </m:oMath>
                            <w:r w:rsidR="00F5617D">
                              <w:rPr>
                                <w:rFonts w:asciiTheme="minorHAnsi" w:hAnsiTheme="minorHAnsi" w:cstheme="minorHAnsi"/>
                              </w:rPr>
                              <w:t xml:space="preserve">  </w:t>
                            </w:r>
                            <m:oMath>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2∙5</m:t>
                                      </m:r>
                                    </m:e>
                                    <m:sup>
                                      <m:r>
                                        <m:rPr>
                                          <m:sty m:val="p"/>
                                        </m:rPr>
                                        <w:rPr>
                                          <w:rFonts w:ascii="Cambria Math" w:hAnsi="Cambria Math" w:cstheme="minorHAnsi"/>
                                        </w:rPr>
                                        <m:t>2</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3</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2</m:t>
                                      </m:r>
                                    </m:sup>
                                  </m:sSup>
                                  <m:r>
                                    <m:rPr>
                                      <m:sty m:val="p"/>
                                    </m:rPr>
                                    <w:rPr>
                                      <w:rFonts w:ascii="Cambria Math" w:hAnsi="Cambria Math" w:cstheme="minorHAnsi"/>
                                    </w:rPr>
                                    <m:t xml:space="preserve">∙3 </m:t>
                                  </m:r>
                                </m:e>
                              </m:rad>
                              <m:r>
                                <m:rPr>
                                  <m:sty m:val="p"/>
                                </m:rPr>
                                <w:rPr>
                                  <w:rFonts w:ascii="Cambria Math" w:hAnsi="Cambria Math" w:cstheme="minorHAnsi"/>
                                </w:rPr>
                                <m:t>=</m:t>
                              </m:r>
                            </m:oMath>
                            <w:r w:rsidR="00F5617D">
                              <w:rPr>
                                <w:rFonts w:asciiTheme="minorHAnsi" w:hAnsiTheme="minorHAnsi" w:cstheme="minorHAnsi"/>
                              </w:rPr>
                              <w:t xml:space="preserve"> </w:t>
                            </w:r>
                            <w:r w:rsidR="00F5617D" w:rsidRPr="00873DD0">
                              <w:rPr>
                                <w:rFonts w:asciiTheme="minorHAnsi" w:hAnsiTheme="minorHAnsi" w:cstheme="minorHAnsi"/>
                              </w:rPr>
                              <w:t>5</w:t>
                            </w:r>
                            <m:oMath>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r>
                                <m:rPr>
                                  <m:sty m:val="p"/>
                                </m:rPr>
                                <w:rPr>
                                  <w:rFonts w:ascii="Cambria Math" w:hAnsi="Cambria Math" w:cstheme="minorHAnsi"/>
                                </w:rPr>
                                <m:t>=7</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oMath>
                          </w:p>
                          <w:p w14:paraId="2052ABB5" w14:textId="77777777" w:rsidR="00F5617D" w:rsidRPr="00873DD0" w:rsidRDefault="00F5617D" w:rsidP="007C18E4">
                            <w:pPr>
                              <w:spacing w:after="120"/>
                              <w:ind w:right="-182"/>
                              <w:rPr>
                                <w:rFonts w:asciiTheme="minorHAnsi" w:hAnsiTheme="minorHAnsi" w:cstheme="minorHAnsi"/>
                                <w:sz w:val="20"/>
                              </w:rPr>
                            </w:pPr>
                            <w:r w:rsidRPr="00873DD0">
                              <w:rPr>
                                <w:rFonts w:asciiTheme="minorHAnsi" w:hAnsiTheme="minorHAnsi" w:cstheme="minorHAnsi"/>
                                <w:sz w:val="20"/>
                              </w:rPr>
                              <w:t xml:space="preserve">Vídeo 1: </w:t>
                            </w:r>
                            <w:hyperlink r:id="rId100" w:history="1">
                              <w:r w:rsidRPr="00780F1C">
                                <w:rPr>
                                  <w:rStyle w:val="Hipervnculo"/>
                                  <w:rFonts w:asciiTheme="minorHAnsi" w:hAnsiTheme="minorHAnsi" w:cstheme="minorHAnsi"/>
                                  <w:sz w:val="20"/>
                                </w:rPr>
                                <w:t>https://www.youtube.com/watch?v=oQRf4lSIfY4&amp;vl=es</w:t>
                              </w:r>
                            </w:hyperlink>
                          </w:p>
                          <w:p w14:paraId="1E92063D" w14:textId="77777777" w:rsidR="00F5617D" w:rsidRPr="00873DD0" w:rsidRDefault="00F5617D" w:rsidP="007C18E4">
                            <w:pPr>
                              <w:ind w:right="-182"/>
                              <w:rPr>
                                <w:rFonts w:asciiTheme="minorHAnsi" w:hAnsiTheme="minorHAnsi" w:cstheme="minorHAnsi"/>
                                <w:sz w:val="20"/>
                              </w:rPr>
                            </w:pPr>
                            <w:r w:rsidRPr="00873DD0">
                              <w:rPr>
                                <w:rFonts w:asciiTheme="minorHAnsi" w:hAnsiTheme="minorHAnsi" w:cstheme="minorHAnsi"/>
                                <w:sz w:val="20"/>
                              </w:rPr>
                              <w:t xml:space="preserve">Vídeo 2: </w:t>
                            </w:r>
                            <w:hyperlink r:id="rId101" w:history="1">
                              <w:r w:rsidRPr="00780F1C">
                                <w:rPr>
                                  <w:rStyle w:val="Hipervnculo"/>
                                  <w:rFonts w:asciiTheme="minorHAnsi" w:hAnsiTheme="minorHAnsi" w:cstheme="minorHAnsi"/>
                                  <w:sz w:val="20"/>
                                </w:rPr>
                                <w:t>https://www.youtube.com/watch?v=n4LBiSxHv94</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038E80" id="Rectángulo redondeado 44" o:spid="_x0000_s1089" style="position:absolute;margin-left:.35pt;margin-top:13.5pt;width:533.7pt;height:293.3pt;z-index:25397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" fillcolor="white [3201]" strokecolor="#bf8f00 [2407]" strokeweight="1pt">
                <v:stroke joinstyle="miter"/>
                <v:textbox>
                  <w:txbxContent>
                    <w:p w14:paraId="217F26ED" w14:textId="77777777" w:rsidR="00F5617D" w:rsidRPr="00873DD0" w:rsidRDefault="00F5617D" w:rsidP="007C18E4">
                      <w:pPr>
                        <w:spacing w:after="120"/>
                        <w:rPr>
                          <w:rFonts w:asciiTheme="minorHAnsi" w:hAnsiTheme="minorHAnsi" w:cstheme="minorHAnsi"/>
                          <w:b/>
                        </w:rPr>
                      </w:pPr>
                      <w:r>
                        <w:rPr>
                          <w:rFonts w:asciiTheme="minorHAnsi" w:hAnsiTheme="minorHAnsi" w:cstheme="minorHAnsi"/>
                          <w:b/>
                        </w:rPr>
                        <w:t>16</w:t>
                      </w:r>
                      <w:r w:rsidRPr="00873DD0">
                        <w:rPr>
                          <w:rFonts w:asciiTheme="minorHAnsi" w:hAnsiTheme="minorHAnsi" w:cstheme="minorHAnsi"/>
                          <w:b/>
                        </w:rPr>
                        <w:t xml:space="preserve">. Propiedades </w:t>
                      </w:r>
                      <w:r>
                        <w:rPr>
                          <w:rFonts w:asciiTheme="minorHAnsi" w:hAnsiTheme="minorHAnsi" w:cstheme="minorHAnsi"/>
                          <w:b/>
                        </w:rPr>
                        <w:t>y operaciones con</w:t>
                      </w:r>
                      <w:r w:rsidRPr="00873DD0">
                        <w:rPr>
                          <w:rFonts w:asciiTheme="minorHAnsi" w:hAnsiTheme="minorHAnsi" w:cstheme="minorHAnsi"/>
                          <w:b/>
                        </w:rPr>
                        <w:t xml:space="preserve"> radicales</w:t>
                      </w:r>
                      <w:r w:rsidRPr="00873DD0">
                        <w:rPr>
                          <w:rFonts w:asciiTheme="minorHAnsi" w:hAnsiTheme="minorHAnsi" w:cstheme="minorHAnsi"/>
                          <w:b/>
                        </w:rPr>
                        <w:tab/>
                      </w:r>
                    </w:p>
                    <w:p w14:paraId="26050BDF" w14:textId="77777777" w:rsidR="00F5617D" w:rsidRDefault="00F5617D" w:rsidP="007C18E4">
                      <w:pPr>
                        <w:spacing w:line="360" w:lineRule="auto"/>
                        <w:rPr>
                          <w:rFonts w:asciiTheme="minorHAnsi" w:hAnsiTheme="minorHAnsi" w:cstheme="minorHAnsi"/>
                        </w:rPr>
                      </w:pPr>
                      <w:r w:rsidRPr="00873DD0">
                        <w:rPr>
                          <w:rFonts w:asciiTheme="minorHAnsi" w:hAnsiTheme="minorHAnsi" w:cstheme="minorHAnsi"/>
                        </w:rPr>
                        <w:t xml:space="preserve">1. </w:t>
                      </w:r>
                      <w:r>
                        <w:rPr>
                          <w:rFonts w:asciiTheme="minorHAnsi" w:hAnsiTheme="minorHAnsi" w:cstheme="minorHAnsi"/>
                        </w:rPr>
                        <w:t xml:space="preserve">Producto/Cociente radicales del mismo índice: </w:t>
                      </w:r>
                      <m:oMath>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r>
                              <m:rPr>
                                <m:sty m:val="p"/>
                              </m:rPr>
                              <w:rPr>
                                <w:rFonts w:ascii="Cambria Math" w:hAnsi="Cambria Math" w:cstheme="minorHAnsi"/>
                              </w:rPr>
                              <m:t>∙</m:t>
                            </m:r>
                            <m:r>
                              <w:rPr>
                                <w:rFonts w:ascii="Cambria Math" w:hAnsi="Cambria Math" w:cstheme="minorHAnsi"/>
                              </w:rPr>
                              <m:t>b</m:t>
                            </m:r>
                          </m:e>
                        </m:rad>
                        <m:r>
                          <m:rPr>
                            <m:sty m:val="p"/>
                          </m:rPr>
                          <w:rPr>
                            <w:rFonts w:ascii="Cambria Math" w:hAnsi="Cambria Math" w:cstheme="minorHAnsi"/>
                          </w:rPr>
                          <m:t xml:space="preserve">= </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oMath>
                      <w:r w:rsidRPr="00873DD0">
                        <w:rPr>
                          <w:rFonts w:asciiTheme="minorHAnsi" w:hAnsiTheme="minorHAnsi" w:cstheme="minorHAnsi"/>
                        </w:rPr>
                        <w:t xml:space="preserve"> </w:t>
                      </w:r>
                      <w:r w:rsidRPr="00873DD0">
                        <w:rPr>
                          <w:rFonts w:asciiTheme="minorHAnsi" w:hAnsiTheme="minorHAnsi" w:cstheme="minorHAnsi"/>
                        </w:rPr>
                        <w:tab/>
                      </w:r>
                      <w:r>
                        <w:rPr>
                          <w:rFonts w:asciiTheme="minorHAnsi" w:hAnsiTheme="minorHAnsi" w:cstheme="minorHAnsi"/>
                        </w:rPr>
                        <w:t xml:space="preserve">    //      </w:t>
                      </w:r>
                      <m:oMath>
                        <m:rad>
                          <m:radPr>
                            <m:ctrlPr>
                              <w:rPr>
                                <w:rFonts w:ascii="Cambria Math" w:hAnsi="Cambria Math" w:cstheme="minorHAnsi"/>
                              </w:rPr>
                            </m:ctrlPr>
                          </m:radPr>
                          <m:deg>
                            <m:r>
                              <w:rPr>
                                <w:rFonts w:ascii="Cambria Math" w:hAnsi="Cambria Math" w:cstheme="minorHAnsi"/>
                              </w:rPr>
                              <m:t>n</m:t>
                            </m:r>
                          </m:deg>
                          <m:e>
                            <m:f>
                              <m:fPr>
                                <m:ctrlPr>
                                  <w:rPr>
                                    <w:rFonts w:ascii="Cambria Math" w:hAnsi="Cambria Math" w:cstheme="minorHAnsi"/>
                                  </w:rPr>
                                </m:ctrlPr>
                              </m:fPr>
                              <m:num>
                                <m:r>
                                  <w:rPr>
                                    <w:rFonts w:ascii="Cambria Math" w:hAnsi="Cambria Math" w:cstheme="minorHAnsi"/>
                                  </w:rPr>
                                  <m:t>a</m:t>
                                </m:r>
                              </m:num>
                              <m:den>
                                <m:r>
                                  <w:rPr>
                                    <w:rFonts w:ascii="Cambria Math" w:hAnsi="Cambria Math" w:cstheme="minorHAnsi"/>
                                  </w:rPr>
                                  <m:t>b</m:t>
                                </m:r>
                              </m:den>
                            </m:f>
                          </m:e>
                        </m:rad>
                        <m:r>
                          <m:rPr>
                            <m:sty m:val="p"/>
                          </m:rPr>
                          <w:rPr>
                            <w:rFonts w:ascii="Cambria Math" w:hAnsi="Cambria Math" w:cstheme="minorHAnsi"/>
                          </w:rPr>
                          <m:t xml:space="preserve">= </m:t>
                        </m:r>
                        <m:f>
                          <m:fPr>
                            <m:ctrlPr>
                              <w:rPr>
                                <w:rFonts w:ascii="Cambria Math" w:hAnsi="Cambria Math" w:cstheme="minorHAnsi"/>
                              </w:rPr>
                            </m:ctrlPr>
                          </m:fPr>
                          <m:num>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num>
                          <m:den>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den>
                        </m:f>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br/>
                        <w:t xml:space="preserve">2. </w:t>
                      </w:r>
                      <w:r>
                        <w:rPr>
                          <w:rFonts w:asciiTheme="minorHAnsi" w:hAnsiTheme="minorHAnsi" w:cstheme="minorHAnsi"/>
                        </w:rPr>
                        <w:t xml:space="preserve">Potencia de una raíz   </w:t>
                      </w:r>
                      <m:oMath>
                        <m:sSup>
                          <m:sSupPr>
                            <m:ctrlPr>
                              <w:rPr>
                                <w:rFonts w:ascii="Cambria Math" w:hAnsi="Cambria Math" w:cstheme="minorHAnsi"/>
                              </w:rPr>
                            </m:ctrlPr>
                          </m:sSupPr>
                          <m:e>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e>
                          <m:sup>
                            <m:r>
                              <w:rPr>
                                <w:rFonts w:ascii="Cambria Math" w:hAnsi="Cambria Math" w:cstheme="minorHAnsi"/>
                              </w:rPr>
                              <m:t>p</m:t>
                            </m:r>
                          </m:sup>
                        </m:sSup>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oMath>
                      <w:r w:rsidRPr="00873DD0">
                        <w:rPr>
                          <w:rFonts w:asciiTheme="minorHAnsi" w:hAnsiTheme="minorHAnsi" w:cstheme="minorHAnsi"/>
                        </w:rPr>
                        <w:t xml:space="preserve">  </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    </w:t>
                      </w:r>
                      <w:r w:rsidRPr="00873DD0">
                        <w:rPr>
                          <w:rFonts w:asciiTheme="minorHAnsi" w:hAnsiTheme="minorHAnsi" w:cstheme="minorHAnsi"/>
                          <w:sz w:val="21"/>
                        </w:rPr>
                        <w:br/>
                      </w:r>
                      <w:r w:rsidRPr="00873DD0">
                        <w:rPr>
                          <w:rFonts w:asciiTheme="minorHAnsi" w:hAnsiTheme="minorHAnsi" w:cstheme="minorHAnsi"/>
                        </w:rPr>
                        <w:t>3.</w:t>
                      </w:r>
                      <w:r>
                        <w:rPr>
                          <w:rFonts w:asciiTheme="minorHAnsi" w:hAnsiTheme="minorHAnsi" w:cstheme="minorHAnsi"/>
                        </w:rPr>
                        <w:t xml:space="preserve"> Raíz de una raíz           </w:t>
                      </w:r>
                      <w:r w:rsidRPr="00873DD0">
                        <w:rPr>
                          <w:rFonts w:asciiTheme="minorHAnsi" w:hAnsiTheme="minorHAnsi" w:cstheme="minorHAnsi"/>
                        </w:rPr>
                        <w:t xml:space="preserve"> </w:t>
                      </w:r>
                      <m:oMath>
                        <m:rad>
                          <m:radPr>
                            <m:ctrlPr>
                              <w:rPr>
                                <w:rFonts w:ascii="Cambria Math" w:hAnsi="Cambria Math" w:cstheme="minorHAnsi"/>
                              </w:rPr>
                            </m:ctrlPr>
                          </m:radPr>
                          <m:deg>
                            <m:r>
                              <w:rPr>
                                <w:rFonts w:ascii="Cambria Math" w:hAnsi="Cambria Math" w:cstheme="minorHAnsi"/>
                              </w:rPr>
                              <m:t>m</m:t>
                            </m:r>
                          </m:deg>
                          <m:e>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m</m:t>
                            </m:r>
                            <m:r>
                              <m:rPr>
                                <m:sty m:val="p"/>
                              </m:rPr>
                              <w:rPr>
                                <w:rFonts w:ascii="Cambria Math" w:hAnsi="Cambria Math" w:cstheme="minorHAnsi"/>
                              </w:rPr>
                              <m:t>∙</m:t>
                            </m:r>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br/>
                        <w:t>4</w:t>
                      </w:r>
                      <w:r>
                        <w:rPr>
                          <w:rFonts w:asciiTheme="minorHAnsi" w:hAnsiTheme="minorHAnsi" w:cstheme="minorHAnsi"/>
                        </w:rPr>
                        <w:t>. Extraer factores de una raíz</w:t>
                      </w:r>
                      <w:r w:rsidRPr="00873DD0">
                        <w:rPr>
                          <w:rFonts w:asciiTheme="minorHAnsi" w:hAnsiTheme="minorHAnsi" w:cstheme="minorHAnsi"/>
                        </w:rPr>
                        <w:tab/>
                      </w:r>
                      <w:r w:rsidRPr="00873DD0">
                        <w:rPr>
                          <w:rFonts w:asciiTheme="minorHAnsi" w:hAnsiTheme="minorHAnsi" w:cstheme="minorHAnsi"/>
                        </w:rPr>
                        <w:br/>
                        <w:t>5.</w:t>
                      </w:r>
                      <w:r w:rsidRPr="00873DD0">
                        <w:rPr>
                          <w:rFonts w:asciiTheme="minorHAnsi" w:hAnsiTheme="minorHAnsi" w:cstheme="minorHAnsi"/>
                        </w:rPr>
                        <w:tab/>
                      </w:r>
                      <w:r>
                        <w:rPr>
                          <w:rFonts w:asciiTheme="minorHAnsi" w:hAnsiTheme="minorHAnsi" w:cstheme="minorHAnsi"/>
                        </w:rPr>
                        <w:t xml:space="preserve"> Simplificar/amplificar raíces</w:t>
                      </w:r>
                      <w:r w:rsidRPr="00873DD0">
                        <w:rPr>
                          <w:rFonts w:asciiTheme="minorHAnsi" w:hAnsiTheme="minorHAnsi" w:cstheme="minorHAnsi"/>
                        </w:rPr>
                        <w:tab/>
                      </w:r>
                      <w:r w:rsidRPr="00873DD0">
                        <w:rPr>
                          <w:rFonts w:asciiTheme="minorHAnsi" w:hAnsiTheme="minorHAnsi" w:cstheme="minorHAnsi"/>
                        </w:rPr>
                        <w:tab/>
                      </w:r>
                      <m:oMath>
                        <m:rad>
                          <m:radPr>
                            <m:ctrlPr>
                              <w:rPr>
                                <w:rFonts w:ascii="Cambria Math" w:hAnsi="Cambria Math" w:cstheme="minorHAnsi"/>
                              </w:rPr>
                            </m:ctrlPr>
                          </m:radPr>
                          <m:deg>
                            <m:r>
                              <w:rPr>
                                <w:rFonts w:ascii="Cambria Math" w:hAnsi="Cambria Math" w:cstheme="minorHAnsi"/>
                              </w:rPr>
                              <m:t>np</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p>
                    <w:p w14:paraId="2AA51F36" w14:textId="77777777" w:rsidR="00F5617D" w:rsidRDefault="00F5617D" w:rsidP="007C18E4">
                      <w:pPr>
                        <w:spacing w:line="360" w:lineRule="auto"/>
                        <w:rPr>
                          <w:rFonts w:asciiTheme="minorHAnsi" w:hAnsiTheme="minorHAnsi" w:cstheme="minorHAnsi"/>
                        </w:rPr>
                      </w:pPr>
                      <w:r>
                        <w:rPr>
                          <w:rFonts w:asciiTheme="minorHAnsi" w:hAnsiTheme="minorHAnsi" w:cstheme="minorHAnsi"/>
                        </w:rPr>
                        <w:t>6. Producto/Cociente de raíces de distinto índice.</w:t>
                      </w:r>
                    </w:p>
                    <w:p w14:paraId="1BAB331C" w14:textId="77777777" w:rsidR="00F5617D" w:rsidRDefault="00F5617D" w:rsidP="007C18E4">
                      <w:pPr>
                        <w:spacing w:line="360" w:lineRule="auto"/>
                        <w:rPr>
                          <w:rFonts w:asciiTheme="minorHAnsi" w:hAnsiTheme="minorHAnsi" w:cstheme="minorHAnsi"/>
                          <w:sz w:val="21"/>
                        </w:rPr>
                      </w:pPr>
                      <w:r>
                        <w:rPr>
                          <w:rFonts w:asciiTheme="minorHAnsi" w:hAnsiTheme="minorHAnsi" w:cstheme="minorHAnsi"/>
                        </w:rPr>
                        <w:t>7</w:t>
                      </w:r>
                      <w:r w:rsidRPr="00873DD0">
                        <w:rPr>
                          <w:rFonts w:asciiTheme="minorHAnsi" w:hAnsiTheme="minorHAnsi" w:cstheme="minorHAnsi"/>
                        </w:rPr>
                        <w:t>. Suma de radicales</w:t>
                      </w:r>
                      <w:r>
                        <w:rPr>
                          <w:rFonts w:asciiTheme="minorHAnsi" w:hAnsiTheme="minorHAnsi" w:cstheme="minorHAnsi"/>
                        </w:rPr>
                        <w:t xml:space="preserve">. </w:t>
                      </w:r>
                      <w:r w:rsidRPr="00873DD0">
                        <w:rPr>
                          <w:rFonts w:asciiTheme="minorHAnsi" w:hAnsiTheme="minorHAnsi" w:cstheme="minorHAnsi"/>
                          <w:sz w:val="21"/>
                        </w:rPr>
                        <w:t>Descomponer radicandos y extraer factores</w:t>
                      </w:r>
                      <w:r>
                        <w:rPr>
                          <w:rFonts w:asciiTheme="minorHAnsi" w:hAnsiTheme="minorHAnsi" w:cstheme="minorHAnsi"/>
                          <w:sz w:val="21"/>
                        </w:rPr>
                        <w:t xml:space="preserve">   </w:t>
                      </w:r>
                    </w:p>
                    <w:p w14:paraId="11D48082" w14:textId="77777777" w:rsidR="00F5617D" w:rsidRPr="00873DD0" w:rsidRDefault="00000000" w:rsidP="007C18E4">
                      <w:pPr>
                        <w:spacing w:line="360" w:lineRule="auto"/>
                        <w:rPr>
                          <w:rFonts w:asciiTheme="minorHAnsi" w:hAnsiTheme="minorHAnsi" w:cstheme="minorHAnsi"/>
                        </w:rPr>
                      </w:pPr>
                      <m:oMath>
                        <m:rad>
                          <m:radPr>
                            <m:degHide m:val="1"/>
                            <m:ctrlPr>
                              <w:rPr>
                                <w:rFonts w:ascii="Cambria Math" w:hAnsi="Cambria Math" w:cstheme="minorHAnsi"/>
                              </w:rPr>
                            </m:ctrlPr>
                          </m:radPr>
                          <m:deg/>
                          <m:e>
                            <m:r>
                              <m:rPr>
                                <m:sty m:val="p"/>
                              </m:rPr>
                              <w:rPr>
                                <w:rFonts w:ascii="Cambria Math" w:hAnsi="Cambria Math" w:cstheme="minorHAnsi"/>
                              </w:rPr>
                              <m:t>50</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8</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12</m:t>
                            </m:r>
                          </m:e>
                        </m:rad>
                        <m:r>
                          <m:rPr>
                            <m:sty m:val="p"/>
                          </m:rPr>
                          <w:rPr>
                            <w:rFonts w:ascii="Cambria Math" w:hAnsi="Cambria Math" w:cstheme="minorHAnsi"/>
                          </w:rPr>
                          <m:t>=</m:t>
                        </m:r>
                      </m:oMath>
                      <w:r w:rsidR="00F5617D">
                        <w:rPr>
                          <w:rFonts w:asciiTheme="minorHAnsi" w:hAnsiTheme="minorHAnsi" w:cstheme="minorHAnsi"/>
                        </w:rPr>
                        <w:t xml:space="preserve">  </w:t>
                      </w:r>
                      <m:oMath>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2∙5</m:t>
                                </m:r>
                              </m:e>
                              <m:sup>
                                <m:r>
                                  <m:rPr>
                                    <m:sty m:val="p"/>
                                  </m:rPr>
                                  <w:rPr>
                                    <w:rFonts w:ascii="Cambria Math" w:hAnsi="Cambria Math" w:cstheme="minorHAnsi"/>
                                  </w:rPr>
                                  <m:t>2</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3</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2</m:t>
                                </m:r>
                              </m:sup>
                            </m:sSup>
                            <m:r>
                              <m:rPr>
                                <m:sty m:val="p"/>
                              </m:rPr>
                              <w:rPr>
                                <w:rFonts w:ascii="Cambria Math" w:hAnsi="Cambria Math" w:cstheme="minorHAnsi"/>
                              </w:rPr>
                              <m:t xml:space="preserve">∙3 </m:t>
                            </m:r>
                          </m:e>
                        </m:rad>
                        <m:r>
                          <m:rPr>
                            <m:sty m:val="p"/>
                          </m:rPr>
                          <w:rPr>
                            <w:rFonts w:ascii="Cambria Math" w:hAnsi="Cambria Math" w:cstheme="minorHAnsi"/>
                          </w:rPr>
                          <m:t>=</m:t>
                        </m:r>
                      </m:oMath>
                      <w:r w:rsidR="00F5617D">
                        <w:rPr>
                          <w:rFonts w:asciiTheme="minorHAnsi" w:hAnsiTheme="minorHAnsi" w:cstheme="minorHAnsi"/>
                        </w:rPr>
                        <w:t xml:space="preserve"> </w:t>
                      </w:r>
                      <w:r w:rsidR="00F5617D" w:rsidRPr="00873DD0">
                        <w:rPr>
                          <w:rFonts w:asciiTheme="minorHAnsi" w:hAnsiTheme="minorHAnsi" w:cstheme="minorHAnsi"/>
                        </w:rPr>
                        <w:t>5</w:t>
                      </w:r>
                      <m:oMath>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r>
                          <m:rPr>
                            <m:sty m:val="p"/>
                          </m:rPr>
                          <w:rPr>
                            <w:rFonts w:ascii="Cambria Math" w:hAnsi="Cambria Math" w:cstheme="minorHAnsi"/>
                          </w:rPr>
                          <m:t>=7</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oMath>
                    </w:p>
                    <w:p w14:paraId="2052ABB5" w14:textId="77777777" w:rsidR="00F5617D" w:rsidRPr="00873DD0" w:rsidRDefault="00F5617D" w:rsidP="007C18E4">
                      <w:pPr>
                        <w:spacing w:after="120"/>
                        <w:ind w:right="-182"/>
                        <w:rPr>
                          <w:rFonts w:asciiTheme="minorHAnsi" w:hAnsiTheme="minorHAnsi" w:cstheme="minorHAnsi"/>
                          <w:sz w:val="20"/>
                        </w:rPr>
                      </w:pPr>
                      <w:r w:rsidRPr="00873DD0">
                        <w:rPr>
                          <w:rFonts w:asciiTheme="minorHAnsi" w:hAnsiTheme="minorHAnsi" w:cstheme="minorHAnsi"/>
                          <w:sz w:val="20"/>
                        </w:rPr>
                        <w:t xml:space="preserve">Vídeo 1: </w:t>
                      </w:r>
                      <w:hyperlink r:id="rId102" w:history="1">
                        <w:r w:rsidRPr="00780F1C">
                          <w:rPr>
                            <w:rStyle w:val="Hipervnculo"/>
                            <w:rFonts w:asciiTheme="minorHAnsi" w:hAnsiTheme="minorHAnsi" w:cstheme="minorHAnsi"/>
                            <w:sz w:val="20"/>
                          </w:rPr>
                          <w:t>https://www.youtube.com/watch?v=oQRf4lSIfY4&amp;vl=es</w:t>
                        </w:r>
                      </w:hyperlink>
                    </w:p>
                    <w:p w14:paraId="1E92063D" w14:textId="77777777" w:rsidR="00F5617D" w:rsidRPr="00873DD0" w:rsidRDefault="00F5617D" w:rsidP="007C18E4">
                      <w:pPr>
                        <w:ind w:right="-182"/>
                        <w:rPr>
                          <w:rFonts w:asciiTheme="minorHAnsi" w:hAnsiTheme="minorHAnsi" w:cstheme="minorHAnsi"/>
                          <w:sz w:val="20"/>
                        </w:rPr>
                      </w:pPr>
                      <w:r w:rsidRPr="00873DD0">
                        <w:rPr>
                          <w:rFonts w:asciiTheme="minorHAnsi" w:hAnsiTheme="minorHAnsi" w:cstheme="minorHAnsi"/>
                          <w:sz w:val="20"/>
                        </w:rPr>
                        <w:t xml:space="preserve">Vídeo 2: </w:t>
                      </w:r>
                      <w:hyperlink r:id="rId103" w:history="1">
                        <w:r w:rsidRPr="00780F1C">
                          <w:rPr>
                            <w:rStyle w:val="Hipervnculo"/>
                            <w:rFonts w:asciiTheme="minorHAnsi" w:hAnsiTheme="minorHAnsi" w:cstheme="minorHAnsi"/>
                            <w:sz w:val="20"/>
                          </w:rPr>
                          <w:t>https://www.youtube.com/watch?v=n4LBiSxHv94</w:t>
                        </w:r>
                      </w:hyperlink>
                    </w:p>
                  </w:txbxContent>
                </v:textbox>
              </v:roundrect>
            </w:pict>
          </mc:Fallback>
        </mc:AlternateContent>
      </w:r>
    </w:p>
    <w:p w14:paraId="6AEF5ED5" w14:textId="77777777" w:rsidR="007C18E4" w:rsidRDefault="007C18E4" w:rsidP="00C507FD"/>
    <w:p w14:paraId="7C16001F" w14:textId="77777777" w:rsidR="007C18E4" w:rsidRDefault="007C18E4" w:rsidP="00C507FD"/>
    <w:p w14:paraId="730F9115" w14:textId="77777777" w:rsidR="007C18E4" w:rsidRDefault="007C18E4" w:rsidP="00C507FD"/>
    <w:p w14:paraId="373DBB28" w14:textId="77777777" w:rsidR="007C18E4" w:rsidRDefault="007C18E4" w:rsidP="00C507FD"/>
    <w:p w14:paraId="5641AFFE" w14:textId="77777777" w:rsidR="007C18E4" w:rsidRDefault="007C18E4" w:rsidP="00C507FD"/>
    <w:p w14:paraId="31098189" w14:textId="77777777" w:rsidR="007C18E4" w:rsidRDefault="007C18E4" w:rsidP="00C507FD"/>
    <w:p w14:paraId="54BB2B93" w14:textId="77777777" w:rsidR="007C18E4" w:rsidRDefault="007C18E4" w:rsidP="00C507FD"/>
    <w:p w14:paraId="2B839932" w14:textId="77777777" w:rsidR="007C18E4" w:rsidRDefault="007C18E4" w:rsidP="00C507FD"/>
    <w:p w14:paraId="7298D121" w14:textId="77777777" w:rsidR="007C18E4" w:rsidRDefault="007C18E4" w:rsidP="00C507FD"/>
    <w:p w14:paraId="6B9BC124" w14:textId="77777777" w:rsidR="007C18E4" w:rsidRDefault="007C18E4" w:rsidP="00C507FD"/>
    <w:p w14:paraId="514D807B" w14:textId="77777777" w:rsidR="007C18E4" w:rsidRDefault="007C18E4" w:rsidP="00C507FD"/>
    <w:p w14:paraId="2546D902" w14:textId="77777777" w:rsidR="007C18E4" w:rsidRDefault="007C18E4" w:rsidP="00C507FD"/>
    <w:p w14:paraId="29FFF1E7" w14:textId="77777777" w:rsidR="007C18E4" w:rsidRDefault="007C18E4" w:rsidP="00C507FD"/>
    <w:p w14:paraId="5AEFEC08" w14:textId="77777777" w:rsidR="007C18E4" w:rsidRDefault="007C18E4" w:rsidP="00C507FD"/>
    <w:p w14:paraId="413EC2D4" w14:textId="77777777" w:rsidR="007C18E4" w:rsidRDefault="007C18E4" w:rsidP="00C507FD"/>
    <w:p w14:paraId="1FC50347" w14:textId="77777777" w:rsidR="007C18E4" w:rsidRDefault="007C18E4" w:rsidP="00C507FD"/>
    <w:p w14:paraId="641B8079" w14:textId="77777777" w:rsidR="007C18E4" w:rsidRDefault="007C18E4" w:rsidP="00C507FD"/>
    <w:p w14:paraId="0E1C9F51" w14:textId="77777777" w:rsidR="007C18E4" w:rsidRDefault="007C18E4" w:rsidP="00C507FD"/>
    <w:p w14:paraId="7B18957A" w14:textId="77777777" w:rsidR="007C18E4" w:rsidRDefault="007C18E4" w:rsidP="00C507FD"/>
    <w:p w14:paraId="792B6C38" w14:textId="77777777" w:rsidR="007C18E4" w:rsidRDefault="007C18E4" w:rsidP="00C507FD"/>
    <w:p w14:paraId="11E386C6" w14:textId="77777777" w:rsidR="007C18E4" w:rsidRDefault="007C18E4" w:rsidP="00C507FD"/>
    <w:p w14:paraId="60B61918" w14:textId="77777777" w:rsidR="007C18E4" w:rsidRDefault="005C53FA" w:rsidP="00C507FD">
      <w:r w:rsidRPr="007C18E4">
        <w:rPr>
          <w:noProof/>
        </w:rPr>
        <mc:AlternateContent>
          <mc:Choice Requires="wps">
            <w:drawing>
              <wp:anchor distT="0" distB="0" distL="114300" distR="114300" simplePos="0" relativeHeight="253975552" behindDoc="0" locked="0" layoutInCell="1" allowOverlap="1" wp14:anchorId="1E536CD9" wp14:editId="018374E9">
                <wp:simplePos x="0" y="0"/>
                <wp:positionH relativeFrom="column">
                  <wp:posOffset>17780</wp:posOffset>
                </wp:positionH>
                <wp:positionV relativeFrom="paragraph">
                  <wp:posOffset>142578</wp:posOffset>
                </wp:positionV>
                <wp:extent cx="6765471" cy="2118511"/>
                <wp:effectExtent l="0" t="0" r="16510" b="15240"/>
                <wp:wrapNone/>
                <wp:docPr id="45" name="Rectángulo redondeado 45"/>
                <wp:cNvGraphicFramePr/>
                <a:graphic xmlns:a="http://schemas.openxmlformats.org/drawingml/2006/main">
                  <a:graphicData uri="http://schemas.microsoft.com/office/word/2010/wordprocessingShape">
                    <wps:wsp>
                      <wps:cNvSpPr/>
                      <wps:spPr>
                        <a:xfrm>
                          <a:off x="0" y="0"/>
                          <a:ext cx="6765471" cy="2118511"/>
                        </a:xfrm>
                        <a:prstGeom prst="roundRect">
                          <a:avLst/>
                        </a:prstGeom>
                        <a:ln>
                          <a:solidFill>
                            <a:srgbClr val="FFC000"/>
                          </a:solidFill>
                        </a:ln>
                      </wps:spPr>
                      <wps:style>
                        <a:lnRef idx="2">
                          <a:schemeClr val="accent1"/>
                        </a:lnRef>
                        <a:fillRef idx="1">
                          <a:schemeClr val="lt1"/>
                        </a:fillRef>
                        <a:effectRef idx="0">
                          <a:schemeClr val="accent1"/>
                        </a:effectRef>
                        <a:fontRef idx="minor">
                          <a:schemeClr val="dk1"/>
                        </a:fontRef>
                      </wps:style>
                      <wps:txbx>
                        <w:txbxContent>
                          <w:p w14:paraId="7AB6BD00" w14:textId="77777777" w:rsidR="00F5617D" w:rsidRPr="00873DD0" w:rsidRDefault="00F5617D" w:rsidP="007C18E4">
                            <w:pPr>
                              <w:rPr>
                                <w:rFonts w:asciiTheme="minorHAnsi" w:hAnsiTheme="minorHAnsi" w:cstheme="minorHAnsi"/>
                                <w:b/>
                              </w:rPr>
                            </w:pPr>
                            <w:r w:rsidRPr="00873DD0">
                              <w:rPr>
                                <w:rFonts w:asciiTheme="minorHAnsi" w:hAnsiTheme="minorHAnsi" w:cstheme="minorHAnsi"/>
                                <w:b/>
                              </w:rPr>
                              <w:t>1</w:t>
                            </w:r>
                            <w:r>
                              <w:rPr>
                                <w:rFonts w:asciiTheme="minorHAnsi" w:hAnsiTheme="minorHAnsi" w:cstheme="minorHAnsi"/>
                                <w:b/>
                              </w:rPr>
                              <w:t>7</w:t>
                            </w:r>
                            <w:r w:rsidRPr="00873DD0">
                              <w:rPr>
                                <w:rFonts w:asciiTheme="minorHAnsi" w:hAnsiTheme="minorHAnsi" w:cstheme="minorHAnsi"/>
                                <w:b/>
                              </w:rPr>
                              <w:t>. Racionalizar</w:t>
                            </w:r>
                            <w:r w:rsidRPr="00873DD0">
                              <w:rPr>
                                <w:rFonts w:asciiTheme="minorHAnsi" w:hAnsiTheme="minorHAnsi" w:cstheme="minorHAnsi"/>
                              </w:rPr>
                              <w:t xml:space="preserve"> (quitar raíces del denominador)</w:t>
                            </w:r>
                            <w:r w:rsidRPr="00873DD0">
                              <w:rPr>
                                <w:rFonts w:asciiTheme="minorHAnsi" w:hAnsiTheme="minorHAnsi" w:cstheme="minorHAnsi"/>
                                <w:b/>
                              </w:rPr>
                              <w:tab/>
                            </w:r>
                          </w:p>
                          <w:p w14:paraId="4F7DB4E4" w14:textId="77777777" w:rsidR="00F5617D" w:rsidRPr="00873DD0" w:rsidRDefault="00F5617D" w:rsidP="007C18E4">
                            <w:pPr>
                              <w:ind w:right="-182"/>
                              <w:rPr>
                                <w:rFonts w:asciiTheme="minorHAnsi" w:hAnsiTheme="minorHAnsi" w:cstheme="minorHAnsi"/>
                              </w:rPr>
                            </w:pPr>
                            <w:r w:rsidRPr="00873DD0">
                              <w:rPr>
                                <w:rFonts w:asciiTheme="minorHAnsi" w:hAnsiTheme="minorHAnsi" w:cstheme="minorHAnsi"/>
                              </w:rPr>
                              <w:t xml:space="preserve">1. </w:t>
                            </w:r>
                            <m:oMath>
                              <m:rad>
                                <m:radPr>
                                  <m:degHide m:val="1"/>
                                  <m:ctrlPr>
                                    <w:rPr>
                                      <w:rFonts w:ascii="Cambria Math" w:hAnsi="Cambria Math" w:cstheme="minorHAnsi"/>
                                      <w:b/>
                                      <w:i/>
                                    </w:rPr>
                                  </m:ctrlPr>
                                </m:radPr>
                                <m:deg/>
                                <m:e>
                                  <m:r>
                                    <m:rPr>
                                      <m:sty m:val="bi"/>
                                    </m:rPr>
                                    <w:rPr>
                                      <w:rFonts w:ascii="Cambria Math" w:hAnsi="Cambria Math" w:cstheme="minorHAnsi"/>
                                    </w:rPr>
                                    <m:t>a</m:t>
                                  </m:r>
                                </m:e>
                              </m:rad>
                            </m:oMath>
                            <w:r w:rsidRPr="00873DD0">
                              <w:rPr>
                                <w:rFonts w:asciiTheme="minorHAnsi" w:hAnsiTheme="minorHAnsi" w:cstheme="minorHAnsi"/>
                                <w:b/>
                              </w:rPr>
                              <w:t xml:space="preserve"> en el denominador</w:t>
                            </w:r>
                            <w:r w:rsidRPr="00873DD0">
                              <w:rPr>
                                <w:rFonts w:asciiTheme="minorHAnsi" w:hAnsiTheme="minorHAnsi" w:cstheme="minorHAnsi"/>
                              </w:rPr>
                              <w:t xml:space="preserve">. Multiplicar numerador y denominador por </w:t>
                            </w:r>
                            <m:oMath>
                              <m:rad>
                                <m:radPr>
                                  <m:degHide m:val="1"/>
                                  <m:ctrlPr>
                                    <w:rPr>
                                      <w:rFonts w:ascii="Cambria Math" w:hAnsi="Cambria Math" w:cstheme="minorHAnsi"/>
                                      <w:i/>
                                    </w:rPr>
                                  </m:ctrlPr>
                                </m:radPr>
                                <m:deg/>
                                <m:e>
                                  <m:r>
                                    <w:rPr>
                                      <w:rFonts w:ascii="Cambria Math" w:hAnsi="Cambria Math" w:cstheme="minorHAnsi"/>
                                    </w:rPr>
                                    <m:t>a</m:t>
                                  </m:r>
                                </m:e>
                              </m:rad>
                            </m:oMath>
                            <w:r w:rsidRPr="00873DD0">
                              <w:rPr>
                                <w:rFonts w:asciiTheme="minorHAnsi" w:hAnsiTheme="minorHAnsi" w:cstheme="minorHAnsi"/>
                              </w:rPr>
                              <w:t>.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2.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m</m:t>
                                      </m:r>
                                    </m:sup>
                                  </m:sSup>
                                </m:e>
                              </m:rad>
                            </m:oMath>
                            <w:r w:rsidRPr="00873DD0">
                              <w:rPr>
                                <w:rFonts w:asciiTheme="minorHAnsi" w:hAnsiTheme="minorHAnsi" w:cstheme="minorHAnsi"/>
                                <w:b/>
                              </w:rPr>
                              <w:t xml:space="preserve"> en el denominador</w:t>
                            </w:r>
                            <w:r w:rsidRPr="00873DD0">
                              <w:rPr>
                                <w:rFonts w:asciiTheme="minorHAnsi" w:hAnsiTheme="minorHAnsi" w:cstheme="minorHAnsi"/>
                              </w:rPr>
                              <w:t>.</w:t>
                            </w:r>
                            <w:r w:rsidRPr="00873DD0">
                              <w:rPr>
                                <w:rFonts w:asciiTheme="minorHAnsi" w:hAnsiTheme="minorHAnsi" w:cstheme="minorHAnsi"/>
                              </w:rPr>
                              <w:tab/>
                              <w:t xml:space="preserve">Multiplicar numerador y denominador por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b</m:t>
                                      </m:r>
                                    </m:sup>
                                  </m:sSup>
                                </m:e>
                              </m:rad>
                            </m:oMath>
                            <w:r w:rsidRPr="00873DD0">
                              <w:rPr>
                                <w:rFonts w:asciiTheme="minorHAnsi" w:hAnsiTheme="minorHAnsi" w:cstheme="minorHAnsi"/>
                              </w:rPr>
                              <w:t xml:space="preserve"> con b lo que falta hasta n</w:t>
                            </w:r>
                            <w:r w:rsidRPr="00873DD0">
                              <w:rPr>
                                <w:rFonts w:asciiTheme="minorHAnsi" w:hAnsiTheme="minorHAnsi" w:cstheme="minorHAnsi"/>
                                <w:sz w:val="20"/>
                              </w:rPr>
                              <w:t xml:space="preserve">. </w:t>
                            </w:r>
                            <w:r w:rsidRPr="00873DD0">
                              <w:rPr>
                                <w:rFonts w:asciiTheme="minorHAnsi" w:hAnsiTheme="minorHAnsi" w:cstheme="minorHAnsi"/>
                              </w:rPr>
                              <w:t>(Ej:</w:t>
                            </w:r>
                            <m:oMath>
                              <m:f>
                                <m:fPr>
                                  <m:ctrlPr>
                                    <w:rPr>
                                      <w:rFonts w:ascii="Cambria Math" w:hAnsi="Cambria Math" w:cstheme="minorHAnsi"/>
                                      <w:i/>
                                      <w:sz w:val="28"/>
                                    </w:rPr>
                                  </m:ctrlPr>
                                </m:fPr>
                                <m:num>
                                  <m:r>
                                    <w:rPr>
                                      <w:rFonts w:ascii="Cambria Math" w:hAnsi="Cambria Math" w:cstheme="minorHAnsi"/>
                                      <w:sz w:val="28"/>
                                    </w:rPr>
                                    <m:t>3</m:t>
                                  </m:r>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r>
                                    <w:rPr>
                                      <w:rFonts w:ascii="Cambria Math" w:hAnsi="Cambria Math" w:cstheme="minorHAnsi"/>
                                      <w:sz w:val="28"/>
                                    </w:rPr>
                                    <m:t>∙</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5</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3. </w:t>
                            </w:r>
                            <m:oMath>
                              <m:rad>
                                <m:radPr>
                                  <m:degHide m:val="1"/>
                                  <m:ctrlPr>
                                    <w:rPr>
                                      <w:rFonts w:ascii="Cambria Math" w:hAnsi="Cambria Math" w:cstheme="minorHAnsi"/>
                                      <w:b/>
                                      <w:i/>
                                    </w:rPr>
                                  </m:ctrlPr>
                                </m:radPr>
                                <m:deg/>
                                <m:e>
                                  <m:r>
                                    <m:rPr>
                                      <m:sty m:val="bi"/>
                                    </m:rPr>
                                    <w:rPr>
                                      <w:rFonts w:ascii="Cambria Math" w:hAnsi="Cambria Math" w:cstheme="minorHAnsi"/>
                                    </w:rPr>
                                    <m:t>a</m:t>
                                  </m:r>
                                </m:e>
                              </m:rad>
                              <m:r>
                                <m:rPr>
                                  <m:sty m:val="bi"/>
                                </m:rPr>
                                <w:rPr>
                                  <w:rFonts w:ascii="Cambria Math" w:hAnsi="Cambria Math" w:cstheme="minorHAnsi"/>
                                </w:rPr>
                                <m:t>±</m:t>
                              </m:r>
                              <m:rad>
                                <m:radPr>
                                  <m:degHide m:val="1"/>
                                  <m:ctrlPr>
                                    <w:rPr>
                                      <w:rFonts w:ascii="Cambria Math" w:hAnsi="Cambria Math" w:cstheme="minorHAnsi"/>
                                      <w:b/>
                                      <w:i/>
                                    </w:rPr>
                                  </m:ctrlPr>
                                </m:radPr>
                                <m:deg/>
                                <m:e>
                                  <m:r>
                                    <m:rPr>
                                      <m:sty m:val="bi"/>
                                    </m:rPr>
                                    <w:rPr>
                                      <w:rFonts w:ascii="Cambria Math" w:hAnsi="Cambria Math" w:cstheme="minorHAnsi"/>
                                    </w:rPr>
                                    <m:t>b</m:t>
                                  </m:r>
                                </m:e>
                              </m:rad>
                            </m:oMath>
                            <w:r w:rsidRPr="00873DD0">
                              <w:rPr>
                                <w:rFonts w:asciiTheme="minorHAnsi" w:hAnsiTheme="minorHAnsi" w:cstheme="minorHAnsi"/>
                                <w:b/>
                              </w:rPr>
                              <w:t xml:space="preserve"> en el denominador</w:t>
                            </w:r>
                            <w:r w:rsidRPr="00873DD0">
                              <w:rPr>
                                <w:rFonts w:asciiTheme="minorHAnsi" w:hAnsiTheme="minorHAnsi" w:cstheme="minorHAnsi"/>
                              </w:rPr>
                              <w:t>. Usar el conjugado.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-5</m:t>
                                  </m:r>
                                </m:den>
                              </m:f>
                            </m:oMath>
                            <w:r w:rsidRPr="00873DD0">
                              <w:rPr>
                                <w:rFonts w:asciiTheme="minorHAnsi" w:hAnsiTheme="minorHAnsi" w:cstheme="minorHAnsi"/>
                              </w:rPr>
                              <w:t>)</w:t>
                            </w:r>
                          </w:p>
                          <w:p w14:paraId="24916D77" w14:textId="77777777" w:rsidR="00F5617D" w:rsidRPr="00873DD0" w:rsidRDefault="00000000" w:rsidP="007C18E4">
                            <w:pPr>
                              <w:ind w:right="-182"/>
                              <w:rPr>
                                <w:rFonts w:asciiTheme="minorHAnsi" w:hAnsiTheme="minorHAnsi" w:cstheme="minorHAnsi"/>
                                <w:sz w:val="21"/>
                              </w:rPr>
                            </w:pPr>
                            <w:hyperlink r:id="rId104" w:history="1">
                              <w:r w:rsidR="00F5617D" w:rsidRPr="00780F1C">
                                <w:rPr>
                                  <w:rStyle w:val="Hipervnculo"/>
                                  <w:rFonts w:asciiTheme="minorHAnsi" w:hAnsiTheme="minorHAnsi" w:cstheme="minorHAnsi"/>
                                  <w:sz w:val="21"/>
                                </w:rPr>
                                <w:t>https://www.youtube.com/watch?v=KTdBezXCjk0</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536CD9" id="Rectángulo redondeado 45" o:spid="_x0000_s1090" style="position:absolute;margin-left:1.4pt;margin-top:11.25pt;width:532.7pt;height:166.8pt;z-index:25397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" fillcolor="white [3201]" strokecolor="#ffc000" strokeweight="1pt">
                <v:stroke joinstyle="miter"/>
                <v:textbox>
                  <w:txbxContent>
                    <w:p w14:paraId="7AB6BD00" w14:textId="77777777" w:rsidR="00F5617D" w:rsidRPr="00873DD0" w:rsidRDefault="00F5617D" w:rsidP="007C18E4">
                      <w:pPr>
                        <w:rPr>
                          <w:rFonts w:asciiTheme="minorHAnsi" w:hAnsiTheme="minorHAnsi" w:cstheme="minorHAnsi"/>
                          <w:b/>
                        </w:rPr>
                      </w:pPr>
                      <w:r w:rsidRPr="00873DD0">
                        <w:rPr>
                          <w:rFonts w:asciiTheme="minorHAnsi" w:hAnsiTheme="minorHAnsi" w:cstheme="minorHAnsi"/>
                          <w:b/>
                        </w:rPr>
                        <w:t>1</w:t>
                      </w:r>
                      <w:r>
                        <w:rPr>
                          <w:rFonts w:asciiTheme="minorHAnsi" w:hAnsiTheme="minorHAnsi" w:cstheme="minorHAnsi"/>
                          <w:b/>
                        </w:rPr>
                        <w:t>7</w:t>
                      </w:r>
                      <w:r w:rsidRPr="00873DD0">
                        <w:rPr>
                          <w:rFonts w:asciiTheme="minorHAnsi" w:hAnsiTheme="minorHAnsi" w:cstheme="minorHAnsi"/>
                          <w:b/>
                        </w:rPr>
                        <w:t>. Racionalizar</w:t>
                      </w:r>
                      <w:r w:rsidRPr="00873DD0">
                        <w:rPr>
                          <w:rFonts w:asciiTheme="minorHAnsi" w:hAnsiTheme="minorHAnsi" w:cstheme="minorHAnsi"/>
                        </w:rPr>
                        <w:t xml:space="preserve"> (quitar raíces del denominador)</w:t>
                      </w:r>
                      <w:r w:rsidRPr="00873DD0">
                        <w:rPr>
                          <w:rFonts w:asciiTheme="minorHAnsi" w:hAnsiTheme="minorHAnsi" w:cstheme="minorHAnsi"/>
                          <w:b/>
                        </w:rPr>
                        <w:tab/>
                      </w:r>
                    </w:p>
                    <w:p w14:paraId="4F7DB4E4" w14:textId="77777777" w:rsidR="00F5617D" w:rsidRPr="00873DD0" w:rsidRDefault="00F5617D" w:rsidP="007C18E4">
                      <w:pPr>
                        <w:ind w:right="-182"/>
                        <w:rPr>
                          <w:rFonts w:asciiTheme="minorHAnsi" w:hAnsiTheme="minorHAnsi" w:cstheme="minorHAnsi"/>
                        </w:rPr>
                      </w:pPr>
                      <w:r w:rsidRPr="00873DD0">
                        <w:rPr>
                          <w:rFonts w:asciiTheme="minorHAnsi" w:hAnsiTheme="minorHAnsi" w:cstheme="minorHAnsi"/>
                        </w:rPr>
                        <w:t xml:space="preserve">1. </w:t>
                      </w:r>
                      <m:oMath>
                        <m:rad>
                          <m:radPr>
                            <m:degHide m:val="1"/>
                            <m:ctrlPr>
                              <w:rPr>
                                <w:rFonts w:ascii="Cambria Math" w:hAnsi="Cambria Math" w:cstheme="minorHAnsi"/>
                                <w:b/>
                                <w:i/>
                              </w:rPr>
                            </m:ctrlPr>
                          </m:radPr>
                          <m:deg/>
                          <m:e>
                            <m:r>
                              <m:rPr>
                                <m:sty m:val="bi"/>
                              </m:rPr>
                              <w:rPr>
                                <w:rFonts w:ascii="Cambria Math" w:hAnsi="Cambria Math" w:cstheme="minorHAnsi"/>
                              </w:rPr>
                              <m:t>a</m:t>
                            </m:r>
                          </m:e>
                        </m:rad>
                      </m:oMath>
                      <w:r w:rsidRPr="00873DD0">
                        <w:rPr>
                          <w:rFonts w:asciiTheme="minorHAnsi" w:hAnsiTheme="minorHAnsi" w:cstheme="minorHAnsi"/>
                          <w:b/>
                        </w:rPr>
                        <w:t xml:space="preserve"> en el denominador</w:t>
                      </w:r>
                      <w:r w:rsidRPr="00873DD0">
                        <w:rPr>
                          <w:rFonts w:asciiTheme="minorHAnsi" w:hAnsiTheme="minorHAnsi" w:cstheme="minorHAnsi"/>
                        </w:rPr>
                        <w:t xml:space="preserve">. Multiplicar numerador y denominador por </w:t>
                      </w:r>
                      <m:oMath>
                        <m:rad>
                          <m:radPr>
                            <m:degHide m:val="1"/>
                            <m:ctrlPr>
                              <w:rPr>
                                <w:rFonts w:ascii="Cambria Math" w:hAnsi="Cambria Math" w:cstheme="minorHAnsi"/>
                                <w:i/>
                              </w:rPr>
                            </m:ctrlPr>
                          </m:radPr>
                          <m:deg/>
                          <m:e>
                            <m:r>
                              <w:rPr>
                                <w:rFonts w:ascii="Cambria Math" w:hAnsi="Cambria Math" w:cstheme="minorHAnsi"/>
                              </w:rPr>
                              <m:t>a</m:t>
                            </m:r>
                          </m:e>
                        </m:rad>
                      </m:oMath>
                      <w:r w:rsidRPr="00873DD0">
                        <w:rPr>
                          <w:rFonts w:asciiTheme="minorHAnsi" w:hAnsiTheme="minorHAnsi" w:cstheme="minorHAnsi"/>
                        </w:rPr>
                        <w:t>.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2.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m</m:t>
                                </m:r>
                              </m:sup>
                            </m:sSup>
                          </m:e>
                        </m:rad>
                      </m:oMath>
                      <w:r w:rsidRPr="00873DD0">
                        <w:rPr>
                          <w:rFonts w:asciiTheme="minorHAnsi" w:hAnsiTheme="minorHAnsi" w:cstheme="minorHAnsi"/>
                          <w:b/>
                        </w:rPr>
                        <w:t xml:space="preserve"> en el denominador</w:t>
                      </w:r>
                      <w:r w:rsidRPr="00873DD0">
                        <w:rPr>
                          <w:rFonts w:asciiTheme="minorHAnsi" w:hAnsiTheme="minorHAnsi" w:cstheme="minorHAnsi"/>
                        </w:rPr>
                        <w:t>.</w:t>
                      </w:r>
                      <w:r w:rsidRPr="00873DD0">
                        <w:rPr>
                          <w:rFonts w:asciiTheme="minorHAnsi" w:hAnsiTheme="minorHAnsi" w:cstheme="minorHAnsi"/>
                        </w:rPr>
                        <w:tab/>
                        <w:t xml:space="preserve">Multiplicar numerador y denominador por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b</m:t>
                                </m:r>
                              </m:sup>
                            </m:sSup>
                          </m:e>
                        </m:rad>
                      </m:oMath>
                      <w:r w:rsidRPr="00873DD0">
                        <w:rPr>
                          <w:rFonts w:asciiTheme="minorHAnsi" w:hAnsiTheme="minorHAnsi" w:cstheme="minorHAnsi"/>
                        </w:rPr>
                        <w:t xml:space="preserve"> con b lo que falta hasta n</w:t>
                      </w:r>
                      <w:r w:rsidRPr="00873DD0">
                        <w:rPr>
                          <w:rFonts w:asciiTheme="minorHAnsi" w:hAnsiTheme="minorHAnsi" w:cstheme="minorHAnsi"/>
                          <w:sz w:val="20"/>
                        </w:rPr>
                        <w:t xml:space="preserve">. </w:t>
                      </w:r>
                      <w:r w:rsidRPr="00873DD0">
                        <w:rPr>
                          <w:rFonts w:asciiTheme="minorHAnsi" w:hAnsiTheme="minorHAnsi" w:cstheme="minorHAnsi"/>
                        </w:rPr>
                        <w:t>(Ej:</w:t>
                      </w:r>
                      <m:oMath>
                        <m:f>
                          <m:fPr>
                            <m:ctrlPr>
                              <w:rPr>
                                <w:rFonts w:ascii="Cambria Math" w:hAnsi="Cambria Math" w:cstheme="minorHAnsi"/>
                                <w:i/>
                                <w:sz w:val="28"/>
                              </w:rPr>
                            </m:ctrlPr>
                          </m:fPr>
                          <m:num>
                            <m:r>
                              <w:rPr>
                                <w:rFonts w:ascii="Cambria Math" w:hAnsi="Cambria Math" w:cstheme="minorHAnsi"/>
                                <w:sz w:val="28"/>
                              </w:rPr>
                              <m:t>3</m:t>
                            </m:r>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r>
                              <w:rPr>
                                <w:rFonts w:ascii="Cambria Math" w:hAnsi="Cambria Math" w:cstheme="minorHAnsi"/>
                                <w:sz w:val="28"/>
                              </w:rPr>
                              <m:t>∙</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5</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3. </w:t>
                      </w:r>
                      <m:oMath>
                        <m:rad>
                          <m:radPr>
                            <m:degHide m:val="1"/>
                            <m:ctrlPr>
                              <w:rPr>
                                <w:rFonts w:ascii="Cambria Math" w:hAnsi="Cambria Math" w:cstheme="minorHAnsi"/>
                                <w:b/>
                                <w:i/>
                              </w:rPr>
                            </m:ctrlPr>
                          </m:radPr>
                          <m:deg/>
                          <m:e>
                            <m:r>
                              <m:rPr>
                                <m:sty m:val="bi"/>
                              </m:rPr>
                              <w:rPr>
                                <w:rFonts w:ascii="Cambria Math" w:hAnsi="Cambria Math" w:cstheme="minorHAnsi"/>
                              </w:rPr>
                              <m:t>a</m:t>
                            </m:r>
                          </m:e>
                        </m:rad>
                        <m:r>
                          <m:rPr>
                            <m:sty m:val="bi"/>
                          </m:rPr>
                          <w:rPr>
                            <w:rFonts w:ascii="Cambria Math" w:hAnsi="Cambria Math" w:cstheme="minorHAnsi"/>
                          </w:rPr>
                          <m:t>±</m:t>
                        </m:r>
                        <m:rad>
                          <m:radPr>
                            <m:degHide m:val="1"/>
                            <m:ctrlPr>
                              <w:rPr>
                                <w:rFonts w:ascii="Cambria Math" w:hAnsi="Cambria Math" w:cstheme="minorHAnsi"/>
                                <w:b/>
                                <w:i/>
                              </w:rPr>
                            </m:ctrlPr>
                          </m:radPr>
                          <m:deg/>
                          <m:e>
                            <m:r>
                              <m:rPr>
                                <m:sty m:val="bi"/>
                              </m:rPr>
                              <w:rPr>
                                <w:rFonts w:ascii="Cambria Math" w:hAnsi="Cambria Math" w:cstheme="minorHAnsi"/>
                              </w:rPr>
                              <m:t>b</m:t>
                            </m:r>
                          </m:e>
                        </m:rad>
                      </m:oMath>
                      <w:r w:rsidRPr="00873DD0">
                        <w:rPr>
                          <w:rFonts w:asciiTheme="minorHAnsi" w:hAnsiTheme="minorHAnsi" w:cstheme="minorHAnsi"/>
                          <w:b/>
                        </w:rPr>
                        <w:t xml:space="preserve"> en el denominador</w:t>
                      </w:r>
                      <w:r w:rsidRPr="00873DD0">
                        <w:rPr>
                          <w:rFonts w:asciiTheme="minorHAnsi" w:hAnsiTheme="minorHAnsi" w:cstheme="minorHAnsi"/>
                        </w:rPr>
                        <w:t>. Usar el conjugado.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-5</m:t>
                            </m:r>
                          </m:den>
                        </m:f>
                      </m:oMath>
                      <w:r w:rsidRPr="00873DD0">
                        <w:rPr>
                          <w:rFonts w:asciiTheme="minorHAnsi" w:hAnsiTheme="minorHAnsi" w:cstheme="minorHAnsi"/>
                        </w:rPr>
                        <w:t>)</w:t>
                      </w:r>
                    </w:p>
                    <w:p w14:paraId="24916D77" w14:textId="77777777" w:rsidR="00F5617D" w:rsidRPr="00873DD0" w:rsidRDefault="00000000" w:rsidP="007C18E4">
                      <w:pPr>
                        <w:ind w:right="-182"/>
                        <w:rPr>
                          <w:rFonts w:asciiTheme="minorHAnsi" w:hAnsiTheme="minorHAnsi" w:cstheme="minorHAnsi"/>
                          <w:sz w:val="21"/>
                        </w:rPr>
                      </w:pPr>
                      <w:hyperlink r:id="rId105" w:history="1">
                        <w:r w:rsidR="00F5617D" w:rsidRPr="00780F1C">
                          <w:rPr>
                            <w:rStyle w:val="Hipervnculo"/>
                            <w:rFonts w:asciiTheme="minorHAnsi" w:hAnsiTheme="minorHAnsi" w:cstheme="minorHAnsi"/>
                            <w:sz w:val="21"/>
                          </w:rPr>
                          <w:t>https://www.youtube.com/watch?v=KTdBezXCjk0</w:t>
                        </w:r>
                      </w:hyperlink>
                    </w:p>
                  </w:txbxContent>
                </v:textbox>
              </v:roundrect>
            </w:pict>
          </mc:Fallback>
        </mc:AlternateContent>
      </w:r>
    </w:p>
    <w:p w14:paraId="44ED8C47" w14:textId="77777777" w:rsidR="007C18E4" w:rsidRDefault="007C18E4" w:rsidP="00C507FD"/>
    <w:p w14:paraId="682B6279" w14:textId="77777777" w:rsidR="007C18E4" w:rsidRDefault="007C18E4" w:rsidP="00C507FD"/>
    <w:p w14:paraId="636D9E43" w14:textId="77777777" w:rsidR="007C18E4" w:rsidRDefault="007C18E4" w:rsidP="00C507FD"/>
    <w:p w14:paraId="7F5D562A" w14:textId="77777777" w:rsidR="007C18E4" w:rsidRDefault="007C18E4" w:rsidP="00C507FD"/>
    <w:p w14:paraId="3ABF83B1" w14:textId="77777777" w:rsidR="007C18E4" w:rsidRDefault="007C18E4" w:rsidP="00C507FD"/>
    <w:p w14:paraId="602BEFA5" w14:textId="77777777" w:rsidR="007C18E4" w:rsidRDefault="007C18E4" w:rsidP="00C507FD"/>
    <w:p w14:paraId="10957EB0" w14:textId="77777777" w:rsidR="007C18E4" w:rsidRDefault="007C18E4" w:rsidP="00C507FD"/>
    <w:p w14:paraId="5229CF13" w14:textId="77777777" w:rsidR="007C18E4" w:rsidRDefault="007C18E4" w:rsidP="00C507FD"/>
    <w:p w14:paraId="28F9DB07" w14:textId="77777777" w:rsidR="007C18E4" w:rsidRDefault="007C18E4" w:rsidP="00C507FD"/>
    <w:p w14:paraId="14546E31" w14:textId="77777777" w:rsidR="007C18E4" w:rsidRDefault="007C18E4" w:rsidP="00C507FD"/>
    <w:p w14:paraId="06140EB1" w14:textId="77777777" w:rsidR="007C18E4" w:rsidRDefault="007C18E4" w:rsidP="00C507FD"/>
    <w:p w14:paraId="4A845B51" w14:textId="77777777" w:rsidR="007C18E4" w:rsidRDefault="007C18E4" w:rsidP="00C507FD"/>
    <w:p w14:paraId="52B0030C" w14:textId="77777777" w:rsidR="007C18E4" w:rsidRDefault="007C18E4" w:rsidP="00C507FD"/>
    <w:p w14:paraId="4571CE48" w14:textId="77777777" w:rsidR="007C18E4" w:rsidRDefault="007C18E4" w:rsidP="00C507FD"/>
    <w:p w14:paraId="3A0381B7" w14:textId="77777777" w:rsidR="007C18E4" w:rsidRDefault="007C18E4" w:rsidP="00C507FD"/>
    <w:p w14:paraId="33940FFD" w14:textId="77777777" w:rsidR="007C18E4" w:rsidRDefault="007C18E4" w:rsidP="00C507FD"/>
    <w:p w14:paraId="523633D4" w14:textId="77777777" w:rsidR="007C18E4" w:rsidRDefault="007C18E4" w:rsidP="00C507FD"/>
    <w:p w14:paraId="046F1A78" w14:textId="77777777" w:rsidR="007C18E4" w:rsidRDefault="007C18E4" w:rsidP="00C507FD"/>
    <w:p w14:paraId="355727E4" w14:textId="77777777" w:rsidR="007C18E4" w:rsidRDefault="007C18E4" w:rsidP="00C507FD"/>
    <w:p w14:paraId="6BA21571" w14:textId="77777777" w:rsidR="009F707C" w:rsidRPr="00F5370C" w:rsidRDefault="009F707C" w:rsidP="009F707C">
      <w:pPr>
        <w:pStyle w:val="Tituloborde"/>
        <w:rPr>
          <w:rFonts w:asciiTheme="minorHAnsi" w:hAnsiTheme="minorHAnsi"/>
        </w:rPr>
      </w:pPr>
      <w:r>
        <w:rPr>
          <w:rFonts w:asciiTheme="minorHAnsi" w:hAnsiTheme="minorHAnsi"/>
          <w:b/>
          <w:szCs w:val="20"/>
        </w:rPr>
        <w:lastRenderedPageBreak/>
        <w:t>Repaso de mcm, mcd y operaciones con enteros.</w:t>
      </w:r>
    </w:p>
    <w:p w14:paraId="441D720F" w14:textId="77777777" w:rsidR="003A37E9" w:rsidRDefault="003A37E9" w:rsidP="005F18C2">
      <w:pPr>
        <w:pStyle w:val="Prrafodelista"/>
        <w:numPr>
          <w:ilvl w:val="0"/>
          <w:numId w:val="1"/>
        </w:numPr>
        <w:spacing w:before="120" w:after="120"/>
        <w:ind w:left="0" w:firstLine="0"/>
        <w:rPr>
          <w:rFonts w:asciiTheme="minorHAnsi" w:hAnsiTheme="minorHAnsi"/>
        </w:rPr>
      </w:pPr>
      <w:r>
        <w:rPr>
          <w:rFonts w:asciiTheme="minorHAnsi" w:hAnsiTheme="minorHAnsi"/>
        </w:rPr>
        <w:t xml:space="preserve"> Calcula MCM y MCD de 42 y 63 </w:t>
      </w:r>
    </w:p>
    <w:tbl>
      <w:tblPr>
        <w:tblStyle w:val="Tablaconcuadrcula"/>
        <w:tblW w:w="0" w:type="auto"/>
        <w:tblLook w:val="04A0" w:firstRow="1" w:lastRow="0" w:firstColumn="1" w:lastColumn="0" w:noHBand="0" w:noVBand="1"/>
      </w:tblPr>
      <w:tblGrid>
        <w:gridCol w:w="10450"/>
      </w:tblGrid>
      <w:tr w:rsidR="003A37E9" w:rsidRPr="00F5370C" w14:paraId="424BDA3D" w14:textId="77777777" w:rsidTr="004252C8">
        <w:tc>
          <w:tcPr>
            <w:tcW w:w="10450" w:type="dxa"/>
            <w:tcBorders>
              <w:top w:val="single" w:sz="4" w:space="0" w:color="auto"/>
              <w:left w:val="single" w:sz="4" w:space="0" w:color="auto"/>
              <w:bottom w:val="single" w:sz="4" w:space="0" w:color="auto"/>
              <w:right w:val="single" w:sz="4" w:space="0" w:color="auto"/>
            </w:tcBorders>
          </w:tcPr>
          <w:p w14:paraId="38AD7367" w14:textId="77777777" w:rsidR="003A37E9" w:rsidRDefault="003A37E9" w:rsidP="004252C8">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3961216" behindDoc="0" locked="0" layoutInCell="1" allowOverlap="1" wp14:anchorId="2B28CB57" wp14:editId="570D8107">
                      <wp:simplePos x="0" y="0"/>
                      <wp:positionH relativeFrom="column">
                        <wp:posOffset>213656</wp:posOffset>
                      </wp:positionH>
                      <wp:positionV relativeFrom="paragraph">
                        <wp:posOffset>53932</wp:posOffset>
                      </wp:positionV>
                      <wp:extent cx="0" cy="921275"/>
                      <wp:effectExtent l="0" t="0" r="12700" b="6350"/>
                      <wp:wrapNone/>
                      <wp:docPr id="58388" name="Conector recto 5838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B975234" id="Conector recto 58388" o:spid="_x0000_s1026" style="position:absolute;z-index:253961216;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AbFRiW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3960192" behindDoc="0" locked="0" layoutInCell="1" allowOverlap="1" wp14:anchorId="3C1BC644" wp14:editId="10920343">
                      <wp:simplePos x="0" y="0"/>
                      <wp:positionH relativeFrom="column">
                        <wp:posOffset>1341187</wp:posOffset>
                      </wp:positionH>
                      <wp:positionV relativeFrom="paragraph">
                        <wp:posOffset>51936</wp:posOffset>
                      </wp:positionV>
                      <wp:extent cx="0" cy="921275"/>
                      <wp:effectExtent l="0" t="0" r="12700" b="6350"/>
                      <wp:wrapNone/>
                      <wp:docPr id="58389" name="Conector recto 5838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52B7A2" id="Conector recto 58389" o:spid="_x0000_s1026" style="position:absolute;z-index:253960192;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" strokecolor="#4472c4 [3204]" strokeweight=".5pt">
                      <v:stroke joinstyle="miter"/>
                    </v:line>
                  </w:pict>
                </mc:Fallback>
              </mc:AlternateContent>
            </w:r>
            <w:r>
              <w:rPr>
                <w:rFonts w:asciiTheme="minorHAnsi" w:hAnsiTheme="minorHAnsi"/>
                <w:lang w:val="es-ES_tradnl"/>
              </w:rPr>
              <w:t xml:space="preserve">42   </w:t>
            </w:r>
            <w:r w:rsidRPr="0012490C">
              <w:rPr>
                <w:rFonts w:asciiTheme="minorHAnsi" w:hAnsiTheme="minorHAnsi"/>
                <w:lang w:val="es-ES_tradnl"/>
              </w:rPr>
              <w:t xml:space="preserve">             </w:t>
            </w:r>
            <w:r>
              <w:rPr>
                <w:rFonts w:asciiTheme="minorHAnsi" w:hAnsiTheme="minorHAnsi"/>
                <w:lang w:val="es-ES_tradnl"/>
              </w:rPr>
              <w:t xml:space="preserve">            63   </w:t>
            </w:r>
            <w:r w:rsidRPr="0012490C">
              <w:rPr>
                <w:rFonts w:asciiTheme="minorHAnsi" w:hAnsiTheme="minorHAnsi"/>
                <w:bdr w:val="single" w:sz="4" w:space="0" w:color="auto"/>
                <w:lang w:val="es-ES_tradnl"/>
              </w:rPr>
              <w:t xml:space="preserve">                      </w:t>
            </w:r>
          </w:p>
          <w:p w14:paraId="71311AF8" w14:textId="77777777" w:rsidR="003A37E9" w:rsidRDefault="003A37E9" w:rsidP="004252C8">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42 </w:t>
            </w:r>
            <w:r w:rsidRPr="0012490C">
              <w:rPr>
                <w:rFonts w:asciiTheme="minorHAnsi" w:hAnsiTheme="minorHAnsi"/>
                <w:lang w:val="es-ES_tradnl"/>
              </w:rPr>
              <w:t>=</w:t>
            </w:r>
            <w:r>
              <w:rPr>
                <w:rFonts w:asciiTheme="minorHAnsi" w:hAnsiTheme="minorHAnsi"/>
                <w:lang w:val="es-ES_tradnl"/>
              </w:rPr>
              <w:t xml:space="preserve">  ___________________                    MCM(42,63)=</w:t>
            </w:r>
          </w:p>
          <w:p w14:paraId="03E49329" w14:textId="77777777" w:rsidR="003A37E9" w:rsidRDefault="003A37E9" w:rsidP="004252C8">
            <w:pPr>
              <w:rPr>
                <w:rFonts w:asciiTheme="minorHAnsi" w:hAnsiTheme="minorHAnsi"/>
                <w:lang w:val="es-ES_tradnl"/>
              </w:rPr>
            </w:pPr>
            <w:r w:rsidRPr="0012490C">
              <w:rPr>
                <w:rFonts w:asciiTheme="minorHAnsi" w:hAnsiTheme="minorHAnsi"/>
                <w:lang w:val="es-ES_tradnl"/>
              </w:rPr>
              <w:t xml:space="preserve">                                                                    </w:t>
            </w:r>
          </w:p>
          <w:p w14:paraId="72EE3122" w14:textId="77777777" w:rsidR="003A37E9" w:rsidRDefault="003A37E9" w:rsidP="004252C8">
            <w:pPr>
              <w:spacing w:after="120"/>
              <w:rPr>
                <w:rFonts w:asciiTheme="minorHAnsi" w:hAnsiTheme="minorHAnsi"/>
                <w:lang w:val="es-ES_tradnl"/>
              </w:rPr>
            </w:pPr>
            <w:r>
              <w:rPr>
                <w:rFonts w:asciiTheme="minorHAnsi" w:hAnsiTheme="minorHAnsi"/>
                <w:lang w:val="es-ES_tradnl"/>
              </w:rPr>
              <w:t xml:space="preserve">                                                               63 =  ___________________                    MCD(42,63)= </w:t>
            </w:r>
          </w:p>
          <w:p w14:paraId="36DFC9C2" w14:textId="77777777" w:rsidR="003A37E9" w:rsidRPr="00F5370C" w:rsidRDefault="003A37E9" w:rsidP="004252C8">
            <w:pPr>
              <w:spacing w:after="120"/>
              <w:rPr>
                <w:rFonts w:asciiTheme="minorHAnsi" w:hAnsiTheme="minorHAnsi"/>
                <w:lang w:val="es-ES_tradnl"/>
              </w:rPr>
            </w:pPr>
          </w:p>
        </w:tc>
      </w:tr>
    </w:tbl>
    <w:p w14:paraId="730029ED" w14:textId="77777777" w:rsidR="009F707C" w:rsidRPr="009F707C" w:rsidRDefault="009F707C" w:rsidP="009F707C">
      <w:pPr>
        <w:rPr>
          <w:rFonts w:asciiTheme="minorHAnsi" w:hAnsiTheme="minorHAnsi"/>
        </w:rPr>
      </w:pPr>
    </w:p>
    <w:p w14:paraId="68556C25" w14:textId="77777777" w:rsidR="00544A58" w:rsidRPr="00F5370C" w:rsidRDefault="00544A58" w:rsidP="00544A58">
      <w:pPr>
        <w:autoSpaceDE w:val="0"/>
        <w:autoSpaceDN w:val="0"/>
        <w:adjustRightInd w:val="0"/>
        <w:spacing w:before="120" w:after="120"/>
        <w:rPr>
          <w:rFonts w:asciiTheme="minorHAnsi" w:hAnsiTheme="minorHAnsi"/>
          <w:b/>
        </w:rPr>
      </w:pPr>
      <w:r w:rsidRPr="00F5370C">
        <w:rPr>
          <w:rFonts w:asciiTheme="minorHAnsi" w:hAnsiTheme="minorHAnsi"/>
          <w:noProof/>
          <w:lang w:val="es-ES_tradnl"/>
        </w:rPr>
        <w:drawing>
          <wp:anchor distT="0" distB="0" distL="114300" distR="114300" simplePos="0" relativeHeight="253933568" behindDoc="1" locked="0" layoutInCell="1" allowOverlap="1" wp14:anchorId="4C93CBAD" wp14:editId="5CF97760">
            <wp:simplePos x="0" y="0"/>
            <wp:positionH relativeFrom="column">
              <wp:posOffset>6043930</wp:posOffset>
            </wp:positionH>
            <wp:positionV relativeFrom="paragraph">
              <wp:posOffset>179444</wp:posOffset>
            </wp:positionV>
            <wp:extent cx="553720" cy="337820"/>
            <wp:effectExtent l="0" t="0" r="5080" b="5080"/>
            <wp:wrapNone/>
            <wp:docPr id="7183" name="Imagen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 Suma/Resta de 2 números enteros.</w:t>
      </w:r>
      <w:r w:rsidRPr="00F5370C">
        <w:rPr>
          <w:rFonts w:asciiTheme="minorHAnsi" w:hAnsiTheme="minorHAnsi"/>
          <w:b/>
        </w:rPr>
        <w:tab/>
      </w:r>
    </w:p>
    <w:p w14:paraId="3022BBCE" w14:textId="77777777"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p>
    <w:tbl>
      <w:tblPr>
        <w:tblStyle w:val="Tablaconcuadrcula"/>
        <w:tblW w:w="0" w:type="auto"/>
        <w:tblLook w:val="04A0" w:firstRow="1" w:lastRow="0" w:firstColumn="1" w:lastColumn="0" w:noHBand="0" w:noVBand="1"/>
      </w:tblPr>
      <w:tblGrid>
        <w:gridCol w:w="1047"/>
        <w:gridCol w:w="1044"/>
        <w:gridCol w:w="1165"/>
        <w:gridCol w:w="925"/>
        <w:gridCol w:w="1201"/>
        <w:gridCol w:w="889"/>
        <w:gridCol w:w="1237"/>
        <w:gridCol w:w="853"/>
        <w:gridCol w:w="1132"/>
        <w:gridCol w:w="957"/>
      </w:tblGrid>
      <w:tr w:rsidR="00544A58" w:rsidRPr="00F5370C" w14:paraId="1F3B90AE" w14:textId="77777777" w:rsidTr="00544A58">
        <w:tc>
          <w:tcPr>
            <w:tcW w:w="1047" w:type="dxa"/>
          </w:tcPr>
          <w:p w14:paraId="3F8BAB0C"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a) 4+7=</w:t>
            </w:r>
          </w:p>
        </w:tc>
        <w:tc>
          <w:tcPr>
            <w:tcW w:w="1044" w:type="dxa"/>
          </w:tcPr>
          <w:p w14:paraId="6C2DC3B3"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165" w:type="dxa"/>
          </w:tcPr>
          <w:p w14:paraId="32B989C9"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b)-2-5=</w:t>
            </w:r>
          </w:p>
        </w:tc>
        <w:tc>
          <w:tcPr>
            <w:tcW w:w="925" w:type="dxa"/>
          </w:tcPr>
          <w:p w14:paraId="12E7C342"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201" w:type="dxa"/>
          </w:tcPr>
          <w:p w14:paraId="603A6948"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c) -5+6=</w:t>
            </w:r>
          </w:p>
        </w:tc>
        <w:tc>
          <w:tcPr>
            <w:tcW w:w="889" w:type="dxa"/>
          </w:tcPr>
          <w:p w14:paraId="3BE5D2BD"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237" w:type="dxa"/>
          </w:tcPr>
          <w:p w14:paraId="7AD25F7E"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d) 4-7=</w:t>
            </w:r>
          </w:p>
        </w:tc>
        <w:tc>
          <w:tcPr>
            <w:tcW w:w="853" w:type="dxa"/>
          </w:tcPr>
          <w:p w14:paraId="73A665DF"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132" w:type="dxa"/>
          </w:tcPr>
          <w:p w14:paraId="519F1B04"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e) -4-9=</w:t>
            </w:r>
          </w:p>
        </w:tc>
        <w:tc>
          <w:tcPr>
            <w:tcW w:w="957" w:type="dxa"/>
          </w:tcPr>
          <w:p w14:paraId="5FDC3DCB" w14:textId="77777777" w:rsidR="00544A58" w:rsidRPr="00F5370C" w:rsidRDefault="00544A58" w:rsidP="00544A58">
            <w:pPr>
              <w:autoSpaceDE w:val="0"/>
              <w:autoSpaceDN w:val="0"/>
              <w:adjustRightInd w:val="0"/>
              <w:spacing w:before="120" w:after="120"/>
              <w:jc w:val="center"/>
              <w:rPr>
                <w:rFonts w:asciiTheme="minorHAnsi" w:hAnsiTheme="minorHAnsi"/>
              </w:rPr>
            </w:pPr>
          </w:p>
        </w:tc>
      </w:tr>
      <w:tr w:rsidR="00544A58" w:rsidRPr="00F5370C" w14:paraId="2A069B9B" w14:textId="77777777" w:rsidTr="00544A58">
        <w:tc>
          <w:tcPr>
            <w:tcW w:w="1047" w:type="dxa"/>
          </w:tcPr>
          <w:p w14:paraId="4B2A2752"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f) -6-3=</w:t>
            </w:r>
          </w:p>
        </w:tc>
        <w:tc>
          <w:tcPr>
            <w:tcW w:w="1044" w:type="dxa"/>
          </w:tcPr>
          <w:p w14:paraId="2B3352E7"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165" w:type="dxa"/>
          </w:tcPr>
          <w:p w14:paraId="6B0020C9"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g) 6-10=</w:t>
            </w:r>
          </w:p>
        </w:tc>
        <w:tc>
          <w:tcPr>
            <w:tcW w:w="925" w:type="dxa"/>
          </w:tcPr>
          <w:p w14:paraId="7EF6BA0C"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201" w:type="dxa"/>
          </w:tcPr>
          <w:p w14:paraId="5A4C6873"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h) 9-7=</w:t>
            </w:r>
          </w:p>
        </w:tc>
        <w:tc>
          <w:tcPr>
            <w:tcW w:w="889" w:type="dxa"/>
          </w:tcPr>
          <w:p w14:paraId="404FFAFD"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237" w:type="dxa"/>
          </w:tcPr>
          <w:p w14:paraId="575C9560"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i) - 8+3=</w:t>
            </w:r>
          </w:p>
        </w:tc>
        <w:tc>
          <w:tcPr>
            <w:tcW w:w="853" w:type="dxa"/>
          </w:tcPr>
          <w:p w14:paraId="15DB5912"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132" w:type="dxa"/>
          </w:tcPr>
          <w:p w14:paraId="1AF4CF2C"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j) -5-3=</w:t>
            </w:r>
          </w:p>
        </w:tc>
        <w:tc>
          <w:tcPr>
            <w:tcW w:w="957" w:type="dxa"/>
          </w:tcPr>
          <w:p w14:paraId="3CBC9756" w14:textId="77777777" w:rsidR="00544A58" w:rsidRPr="00F5370C" w:rsidRDefault="00544A58" w:rsidP="00544A58">
            <w:pPr>
              <w:autoSpaceDE w:val="0"/>
              <w:autoSpaceDN w:val="0"/>
              <w:adjustRightInd w:val="0"/>
              <w:spacing w:before="120" w:after="120"/>
              <w:jc w:val="center"/>
              <w:rPr>
                <w:rFonts w:asciiTheme="minorHAnsi" w:hAnsiTheme="minorHAnsi"/>
              </w:rPr>
            </w:pPr>
          </w:p>
        </w:tc>
      </w:tr>
      <w:tr w:rsidR="00544A58" w:rsidRPr="00F5370C" w14:paraId="52CB0B93" w14:textId="77777777" w:rsidTr="00544A58">
        <w:tc>
          <w:tcPr>
            <w:tcW w:w="1047" w:type="dxa"/>
          </w:tcPr>
          <w:p w14:paraId="5A8C4939"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k) 7-3=</w:t>
            </w:r>
          </w:p>
        </w:tc>
        <w:tc>
          <w:tcPr>
            <w:tcW w:w="1044" w:type="dxa"/>
          </w:tcPr>
          <w:p w14:paraId="52E1E739"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165" w:type="dxa"/>
          </w:tcPr>
          <w:p w14:paraId="3F70558A"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l) 2-5=</w:t>
            </w:r>
          </w:p>
        </w:tc>
        <w:tc>
          <w:tcPr>
            <w:tcW w:w="925" w:type="dxa"/>
          </w:tcPr>
          <w:p w14:paraId="538E752F"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201" w:type="dxa"/>
          </w:tcPr>
          <w:p w14:paraId="1B32750D"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m) 5+9=</w:t>
            </w:r>
          </w:p>
        </w:tc>
        <w:tc>
          <w:tcPr>
            <w:tcW w:w="889" w:type="dxa"/>
          </w:tcPr>
          <w:p w14:paraId="79C1398D"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237" w:type="dxa"/>
          </w:tcPr>
          <w:p w14:paraId="04C9E185"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n) -6+2=</w:t>
            </w:r>
          </w:p>
        </w:tc>
        <w:tc>
          <w:tcPr>
            <w:tcW w:w="853" w:type="dxa"/>
          </w:tcPr>
          <w:p w14:paraId="4FDD5234"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132" w:type="dxa"/>
          </w:tcPr>
          <w:p w14:paraId="78A77924"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o) -4+3=</w:t>
            </w:r>
          </w:p>
        </w:tc>
        <w:tc>
          <w:tcPr>
            <w:tcW w:w="957" w:type="dxa"/>
          </w:tcPr>
          <w:p w14:paraId="4BDF5BA1" w14:textId="77777777" w:rsidR="00544A58" w:rsidRPr="00F5370C" w:rsidRDefault="00544A58" w:rsidP="00544A58">
            <w:pPr>
              <w:autoSpaceDE w:val="0"/>
              <w:autoSpaceDN w:val="0"/>
              <w:adjustRightInd w:val="0"/>
              <w:spacing w:before="120" w:after="120"/>
              <w:jc w:val="center"/>
              <w:rPr>
                <w:rFonts w:asciiTheme="minorHAnsi" w:hAnsiTheme="minorHAnsi"/>
              </w:rPr>
            </w:pPr>
          </w:p>
        </w:tc>
      </w:tr>
      <w:tr w:rsidR="00544A58" w:rsidRPr="00F5370C" w14:paraId="34E6D07E" w14:textId="77777777" w:rsidTr="00544A58">
        <w:tc>
          <w:tcPr>
            <w:tcW w:w="1047" w:type="dxa"/>
          </w:tcPr>
          <w:p w14:paraId="5287E94F"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p) -6-3=</w:t>
            </w:r>
          </w:p>
        </w:tc>
        <w:tc>
          <w:tcPr>
            <w:tcW w:w="1044" w:type="dxa"/>
          </w:tcPr>
          <w:p w14:paraId="430E4C8C"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165" w:type="dxa"/>
          </w:tcPr>
          <w:p w14:paraId="169B7054"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q) -3-5=</w:t>
            </w:r>
          </w:p>
        </w:tc>
        <w:tc>
          <w:tcPr>
            <w:tcW w:w="925" w:type="dxa"/>
          </w:tcPr>
          <w:p w14:paraId="6430F558"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201" w:type="dxa"/>
          </w:tcPr>
          <w:p w14:paraId="45411EF7"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r) -9+4=</w:t>
            </w:r>
          </w:p>
        </w:tc>
        <w:tc>
          <w:tcPr>
            <w:tcW w:w="889" w:type="dxa"/>
          </w:tcPr>
          <w:p w14:paraId="6E4DB614"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237" w:type="dxa"/>
          </w:tcPr>
          <w:p w14:paraId="364F20FE"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s) -7+9=</w:t>
            </w:r>
          </w:p>
        </w:tc>
        <w:tc>
          <w:tcPr>
            <w:tcW w:w="853" w:type="dxa"/>
          </w:tcPr>
          <w:p w14:paraId="14B17057"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132" w:type="dxa"/>
          </w:tcPr>
          <w:p w14:paraId="762F78B1"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t) -8-7=</w:t>
            </w:r>
          </w:p>
        </w:tc>
        <w:tc>
          <w:tcPr>
            <w:tcW w:w="957" w:type="dxa"/>
          </w:tcPr>
          <w:p w14:paraId="16361C42" w14:textId="77777777" w:rsidR="00544A58" w:rsidRPr="00F5370C" w:rsidRDefault="00544A58" w:rsidP="00544A58">
            <w:pPr>
              <w:autoSpaceDE w:val="0"/>
              <w:autoSpaceDN w:val="0"/>
              <w:adjustRightInd w:val="0"/>
              <w:spacing w:before="120" w:after="120"/>
              <w:jc w:val="center"/>
              <w:rPr>
                <w:rFonts w:asciiTheme="minorHAnsi" w:hAnsiTheme="minorHAnsi"/>
              </w:rPr>
            </w:pPr>
          </w:p>
        </w:tc>
      </w:tr>
    </w:tbl>
    <w:p w14:paraId="15D93450" w14:textId="77777777"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noProof/>
          <w:lang w:val="es-ES_tradnl"/>
        </w:rPr>
        <w:drawing>
          <wp:anchor distT="0" distB="0" distL="114300" distR="114300" simplePos="0" relativeHeight="253934592" behindDoc="0" locked="0" layoutInCell="1" allowOverlap="1" wp14:anchorId="69657B4F" wp14:editId="753872F1">
            <wp:simplePos x="0" y="0"/>
            <wp:positionH relativeFrom="column">
              <wp:posOffset>6087745</wp:posOffset>
            </wp:positionH>
            <wp:positionV relativeFrom="paragraph">
              <wp:posOffset>201930</wp:posOffset>
            </wp:positionV>
            <wp:extent cx="553720" cy="337820"/>
            <wp:effectExtent l="0" t="0" r="5080" b="5080"/>
            <wp:wrapNone/>
            <wp:docPr id="7184" name="Imagen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 xml:space="preserve">Tipo II. Suma/Resta de varios números enteros. </w:t>
      </w:r>
    </w:p>
    <w:p w14:paraId="48B89FED" w14:textId="77777777"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2830"/>
        <w:gridCol w:w="1971"/>
        <w:gridCol w:w="3533"/>
        <w:gridCol w:w="2116"/>
      </w:tblGrid>
      <w:tr w:rsidR="00544A58" w:rsidRPr="00F5370C" w14:paraId="281CF46F" w14:textId="77777777" w:rsidTr="00544A58">
        <w:tc>
          <w:tcPr>
            <w:tcW w:w="2830" w:type="dxa"/>
          </w:tcPr>
          <w:p w14:paraId="6DDC3025"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a) 5 - 6 + 2 - 4 + 1=</w:t>
            </w:r>
          </w:p>
        </w:tc>
        <w:tc>
          <w:tcPr>
            <w:tcW w:w="1971" w:type="dxa"/>
          </w:tcPr>
          <w:p w14:paraId="332FEE9B" w14:textId="77777777"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14:paraId="50E19131" w14:textId="7DC5DD1E" w:rsidR="00544A58" w:rsidRPr="00F5370C" w:rsidRDefault="009D21D7" w:rsidP="00544A58">
            <w:pPr>
              <w:autoSpaceDE w:val="0"/>
              <w:autoSpaceDN w:val="0"/>
              <w:adjustRightInd w:val="0"/>
              <w:spacing w:before="120" w:after="120"/>
              <w:rPr>
                <w:rFonts w:asciiTheme="minorHAnsi" w:hAnsiTheme="minorHAnsi"/>
                <w:sz w:val="28"/>
              </w:rPr>
            </w:pPr>
            <w:r>
              <w:rPr>
                <w:rFonts w:asciiTheme="minorHAnsi" w:hAnsiTheme="minorHAnsi"/>
                <w:sz w:val="28"/>
              </w:rPr>
              <w:t>c</w:t>
            </w:r>
            <w:r w:rsidR="00544A58" w:rsidRPr="00F5370C">
              <w:rPr>
                <w:rFonts w:asciiTheme="minorHAnsi" w:hAnsiTheme="minorHAnsi"/>
                <w:sz w:val="28"/>
              </w:rPr>
              <w:t>) - 2 - 3 - 5 + 4 - 1 + 3 =</w:t>
            </w:r>
          </w:p>
        </w:tc>
        <w:tc>
          <w:tcPr>
            <w:tcW w:w="2116" w:type="dxa"/>
          </w:tcPr>
          <w:p w14:paraId="788BD951" w14:textId="77777777"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544A58" w:rsidRPr="00F5370C" w14:paraId="32016699" w14:textId="77777777" w:rsidTr="00544A58">
        <w:tc>
          <w:tcPr>
            <w:tcW w:w="2830" w:type="dxa"/>
          </w:tcPr>
          <w:p w14:paraId="79DA1179"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b) 4 + 5 + 3 - 2 - 9 - 7=</w:t>
            </w:r>
          </w:p>
        </w:tc>
        <w:tc>
          <w:tcPr>
            <w:tcW w:w="1971" w:type="dxa"/>
          </w:tcPr>
          <w:p w14:paraId="3DDD5647" w14:textId="77777777"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14:paraId="6F43BD6D" w14:textId="42BD88B1" w:rsidR="00544A58" w:rsidRPr="00F5370C" w:rsidRDefault="009D21D7" w:rsidP="00544A58">
            <w:pPr>
              <w:autoSpaceDE w:val="0"/>
              <w:autoSpaceDN w:val="0"/>
              <w:adjustRightInd w:val="0"/>
              <w:spacing w:before="120" w:after="120"/>
              <w:rPr>
                <w:rFonts w:asciiTheme="minorHAnsi" w:hAnsiTheme="minorHAnsi"/>
                <w:sz w:val="28"/>
              </w:rPr>
            </w:pPr>
            <w:r>
              <w:rPr>
                <w:rFonts w:asciiTheme="minorHAnsi" w:hAnsiTheme="minorHAnsi"/>
                <w:sz w:val="28"/>
              </w:rPr>
              <w:t>d</w:t>
            </w:r>
            <w:r w:rsidR="00544A58" w:rsidRPr="00F5370C">
              <w:rPr>
                <w:rFonts w:asciiTheme="minorHAnsi" w:hAnsiTheme="minorHAnsi"/>
                <w:sz w:val="28"/>
              </w:rPr>
              <w:t>) - 6 - 5 + 8 – 3 + 9 - 1 + 8 =</w:t>
            </w:r>
          </w:p>
        </w:tc>
        <w:tc>
          <w:tcPr>
            <w:tcW w:w="2116" w:type="dxa"/>
          </w:tcPr>
          <w:p w14:paraId="14C7046C" w14:textId="77777777"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r>
    </w:tbl>
    <w:p w14:paraId="0C15BAB8" w14:textId="77777777" w:rsidR="00544A58" w:rsidRPr="00F5370C" w:rsidRDefault="00544A58" w:rsidP="00957C39">
      <w:pPr>
        <w:autoSpaceDE w:val="0"/>
        <w:autoSpaceDN w:val="0"/>
        <w:adjustRightInd w:val="0"/>
        <w:spacing w:before="240" w:after="120"/>
        <w:rPr>
          <w:rFonts w:asciiTheme="minorHAnsi" w:hAnsiTheme="minorHAnsi"/>
          <w:b/>
        </w:rPr>
      </w:pPr>
      <w:r w:rsidRPr="00F5370C">
        <w:rPr>
          <w:rFonts w:asciiTheme="minorHAnsi" w:hAnsiTheme="minorHAnsi"/>
          <w:noProof/>
          <w:lang w:val="es-ES_tradnl"/>
        </w:rPr>
        <w:drawing>
          <wp:anchor distT="0" distB="0" distL="114300" distR="114300" simplePos="0" relativeHeight="253935616" behindDoc="0" locked="0" layoutInCell="1" allowOverlap="1" wp14:anchorId="119E8150" wp14:editId="08D393FC">
            <wp:simplePos x="0" y="0"/>
            <wp:positionH relativeFrom="column">
              <wp:posOffset>6087745</wp:posOffset>
            </wp:positionH>
            <wp:positionV relativeFrom="paragraph">
              <wp:posOffset>244475</wp:posOffset>
            </wp:positionV>
            <wp:extent cx="553720" cy="337820"/>
            <wp:effectExtent l="0" t="0" r="5080" b="5080"/>
            <wp:wrapNone/>
            <wp:docPr id="7185" name="Imagen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III.</w:t>
      </w:r>
      <w:r w:rsidRPr="00F5370C">
        <w:rPr>
          <w:rFonts w:asciiTheme="minorHAnsi" w:hAnsiTheme="minorHAnsi"/>
          <w:b/>
        </w:rPr>
        <w:tab/>
        <w:t>Suma/Resta cuando aparecen 2 signos juntos.</w:t>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p w14:paraId="38A8D0FA" w14:textId="77777777"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1980"/>
        <w:gridCol w:w="1843"/>
        <w:gridCol w:w="2976"/>
        <w:gridCol w:w="3651"/>
      </w:tblGrid>
      <w:tr w:rsidR="00544A58" w:rsidRPr="00F5370C" w14:paraId="731ED416" w14:textId="77777777" w:rsidTr="00544A58">
        <w:tc>
          <w:tcPr>
            <w:tcW w:w="1980" w:type="dxa"/>
          </w:tcPr>
          <w:p w14:paraId="3F65E023"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 xml:space="preserve">a) 6 - ( - 3) </w:t>
            </w:r>
          </w:p>
        </w:tc>
        <w:tc>
          <w:tcPr>
            <w:tcW w:w="1843" w:type="dxa"/>
          </w:tcPr>
          <w:p w14:paraId="425465F9" w14:textId="77777777"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b</w:t>
            </w:r>
            <w:r w:rsidR="00544A58" w:rsidRPr="00F5370C">
              <w:rPr>
                <w:rFonts w:asciiTheme="minorHAnsi" w:hAnsiTheme="minorHAnsi"/>
                <w:sz w:val="28"/>
              </w:rPr>
              <w:t xml:space="preserve">) 5 - ( + 3) </w:t>
            </w:r>
          </w:p>
        </w:tc>
        <w:tc>
          <w:tcPr>
            <w:tcW w:w="2976" w:type="dxa"/>
          </w:tcPr>
          <w:p w14:paraId="3AD8D155" w14:textId="77777777"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c</w:t>
            </w:r>
            <w:r w:rsidR="00544A58" w:rsidRPr="00F5370C">
              <w:rPr>
                <w:rFonts w:asciiTheme="minorHAnsi" w:hAnsiTheme="minorHAnsi"/>
                <w:sz w:val="28"/>
              </w:rPr>
              <w:t xml:space="preserve">) - (+4) - (- 6) + (+3) </w:t>
            </w:r>
          </w:p>
        </w:tc>
        <w:tc>
          <w:tcPr>
            <w:tcW w:w="3651" w:type="dxa"/>
          </w:tcPr>
          <w:p w14:paraId="2AE3757C" w14:textId="77777777"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d</w:t>
            </w:r>
            <w:r w:rsidR="00544A58" w:rsidRPr="00F5370C">
              <w:rPr>
                <w:rFonts w:asciiTheme="minorHAnsi" w:hAnsiTheme="minorHAnsi"/>
                <w:sz w:val="28"/>
              </w:rPr>
              <w:t xml:space="preserve">) - (-5) - (+ 6) + (+2) + (-4) </w:t>
            </w:r>
          </w:p>
        </w:tc>
      </w:tr>
      <w:tr w:rsidR="00544A58" w:rsidRPr="00F5370C" w14:paraId="71475441" w14:textId="77777777" w:rsidTr="00544A58">
        <w:tc>
          <w:tcPr>
            <w:tcW w:w="1980" w:type="dxa"/>
          </w:tcPr>
          <w:p w14:paraId="00BB391F" w14:textId="77777777" w:rsidR="00544A58" w:rsidRPr="00F5370C" w:rsidRDefault="00544A58" w:rsidP="00544A58">
            <w:pPr>
              <w:autoSpaceDE w:val="0"/>
              <w:autoSpaceDN w:val="0"/>
              <w:adjustRightInd w:val="0"/>
              <w:spacing w:before="240" w:after="240"/>
              <w:rPr>
                <w:rFonts w:asciiTheme="minorHAnsi" w:hAnsiTheme="minorHAnsi"/>
                <w:sz w:val="28"/>
              </w:rPr>
            </w:pPr>
          </w:p>
        </w:tc>
        <w:tc>
          <w:tcPr>
            <w:tcW w:w="1843" w:type="dxa"/>
          </w:tcPr>
          <w:p w14:paraId="298B07BF" w14:textId="77777777" w:rsidR="00544A58" w:rsidRPr="00F5370C" w:rsidRDefault="00544A58" w:rsidP="00544A58">
            <w:pPr>
              <w:autoSpaceDE w:val="0"/>
              <w:autoSpaceDN w:val="0"/>
              <w:adjustRightInd w:val="0"/>
              <w:spacing w:before="120" w:after="120"/>
              <w:rPr>
                <w:rFonts w:asciiTheme="minorHAnsi" w:hAnsiTheme="minorHAnsi"/>
                <w:sz w:val="28"/>
              </w:rPr>
            </w:pPr>
          </w:p>
        </w:tc>
        <w:tc>
          <w:tcPr>
            <w:tcW w:w="2976" w:type="dxa"/>
          </w:tcPr>
          <w:p w14:paraId="55B4E7AE" w14:textId="77777777" w:rsidR="00544A58" w:rsidRPr="00F5370C" w:rsidRDefault="00544A58" w:rsidP="00544A58">
            <w:pPr>
              <w:autoSpaceDE w:val="0"/>
              <w:autoSpaceDN w:val="0"/>
              <w:adjustRightInd w:val="0"/>
              <w:spacing w:before="120" w:after="120"/>
              <w:rPr>
                <w:rFonts w:asciiTheme="minorHAnsi" w:hAnsiTheme="minorHAnsi"/>
                <w:sz w:val="28"/>
              </w:rPr>
            </w:pPr>
          </w:p>
        </w:tc>
        <w:tc>
          <w:tcPr>
            <w:tcW w:w="3651" w:type="dxa"/>
          </w:tcPr>
          <w:p w14:paraId="1828D385" w14:textId="77777777" w:rsidR="00544A58" w:rsidRPr="00F5370C" w:rsidRDefault="00544A58" w:rsidP="00544A58">
            <w:pPr>
              <w:autoSpaceDE w:val="0"/>
              <w:autoSpaceDN w:val="0"/>
              <w:adjustRightInd w:val="0"/>
              <w:spacing w:before="120" w:after="120"/>
              <w:rPr>
                <w:rFonts w:asciiTheme="minorHAnsi" w:hAnsiTheme="minorHAnsi"/>
                <w:sz w:val="28"/>
              </w:rPr>
            </w:pPr>
          </w:p>
        </w:tc>
      </w:tr>
    </w:tbl>
    <w:p w14:paraId="073765E9" w14:textId="77777777" w:rsidR="00544A58" w:rsidRPr="00F5370C" w:rsidRDefault="00544A58" w:rsidP="00544A58">
      <w:pPr>
        <w:autoSpaceDE w:val="0"/>
        <w:autoSpaceDN w:val="0"/>
        <w:adjustRightInd w:val="0"/>
        <w:spacing w:before="120" w:after="120"/>
        <w:rPr>
          <w:rFonts w:asciiTheme="minorHAnsi" w:hAnsiTheme="minorHAnsi"/>
          <w:b/>
        </w:rPr>
      </w:pPr>
      <w:r w:rsidRPr="00F5370C">
        <w:rPr>
          <w:rFonts w:asciiTheme="minorHAnsi" w:hAnsiTheme="minorHAnsi"/>
          <w:noProof/>
          <w:lang w:val="es-ES_tradnl"/>
        </w:rPr>
        <w:drawing>
          <wp:anchor distT="0" distB="0" distL="114300" distR="114300" simplePos="0" relativeHeight="253936640" behindDoc="0" locked="0" layoutInCell="1" allowOverlap="1" wp14:anchorId="37E0EDAF" wp14:editId="4B0B22D2">
            <wp:simplePos x="0" y="0"/>
            <wp:positionH relativeFrom="column">
              <wp:posOffset>6096000</wp:posOffset>
            </wp:positionH>
            <wp:positionV relativeFrom="paragraph">
              <wp:posOffset>77136</wp:posOffset>
            </wp:positionV>
            <wp:extent cx="553720" cy="337820"/>
            <wp:effectExtent l="0" t="0" r="5080" b="5080"/>
            <wp:wrapNone/>
            <wp:docPr id="7186" name="Imagen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IV.</w:t>
      </w:r>
      <w:r w:rsidRPr="00F5370C">
        <w:rPr>
          <w:rFonts w:asciiTheme="minorHAnsi" w:hAnsiTheme="minorHAnsi"/>
          <w:b/>
        </w:rPr>
        <w:tab/>
        <w:t xml:space="preserve"> Producto/División de números enteros.</w:t>
      </w:r>
      <w:r w:rsidRPr="00F5370C">
        <w:rPr>
          <w:rFonts w:asciiTheme="minorHAnsi" w:hAnsiTheme="minorHAnsi"/>
          <w:b/>
        </w:rPr>
        <w:tab/>
      </w:r>
      <w:r w:rsidRPr="00F5370C">
        <w:rPr>
          <w:rFonts w:asciiTheme="minorHAnsi" w:hAnsiTheme="minorHAnsi"/>
          <w:b/>
        </w:rPr>
        <w:tab/>
      </w:r>
    </w:p>
    <w:p w14:paraId="734D3E7C" w14:textId="77777777"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1489"/>
        <w:gridCol w:w="559"/>
        <w:gridCol w:w="1546"/>
        <w:gridCol w:w="698"/>
        <w:gridCol w:w="2224"/>
        <w:gridCol w:w="739"/>
        <w:gridCol w:w="2379"/>
        <w:gridCol w:w="816"/>
      </w:tblGrid>
      <w:tr w:rsidR="00544A58" w:rsidRPr="00F5370C" w14:paraId="37E5B0BD" w14:textId="77777777" w:rsidTr="00544A58">
        <w:tc>
          <w:tcPr>
            <w:tcW w:w="1489" w:type="dxa"/>
          </w:tcPr>
          <w:p w14:paraId="756306A4"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a) (+2)</w:t>
            </w:r>
            <w:r w:rsidRPr="00F5370C">
              <w:rPr>
                <w:rFonts w:asciiTheme="minorHAnsi" w:hAnsiTheme="minorHAnsi"/>
                <w:sz w:val="28"/>
              </w:rPr>
              <w:sym w:font="Symbol" w:char="F0D7"/>
            </w:r>
            <w:r w:rsidRPr="00F5370C">
              <w:rPr>
                <w:rFonts w:asciiTheme="minorHAnsi" w:hAnsiTheme="minorHAnsi"/>
                <w:sz w:val="28"/>
              </w:rPr>
              <w:t>(-3)</w:t>
            </w:r>
          </w:p>
        </w:tc>
        <w:tc>
          <w:tcPr>
            <w:tcW w:w="559" w:type="dxa"/>
          </w:tcPr>
          <w:p w14:paraId="7302BB7C" w14:textId="77777777" w:rsidR="00544A58" w:rsidRPr="00F5370C" w:rsidRDefault="00544A58" w:rsidP="00544A58">
            <w:pPr>
              <w:autoSpaceDE w:val="0"/>
              <w:autoSpaceDN w:val="0"/>
              <w:adjustRightInd w:val="0"/>
              <w:spacing w:before="120" w:after="120"/>
              <w:rPr>
                <w:rFonts w:asciiTheme="minorHAnsi" w:hAnsiTheme="minorHAnsi"/>
              </w:rPr>
            </w:pPr>
          </w:p>
        </w:tc>
        <w:tc>
          <w:tcPr>
            <w:tcW w:w="1546" w:type="dxa"/>
          </w:tcPr>
          <w:p w14:paraId="4ADF7244"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d) (-4)</w:t>
            </w:r>
            <w:r w:rsidRPr="00F5370C">
              <w:rPr>
                <w:rFonts w:asciiTheme="minorHAnsi" w:hAnsiTheme="minorHAnsi"/>
                <w:sz w:val="28"/>
              </w:rPr>
              <w:sym w:font="Symbol" w:char="F0D7"/>
            </w:r>
            <w:r w:rsidRPr="00F5370C">
              <w:rPr>
                <w:rFonts w:asciiTheme="minorHAnsi" w:hAnsiTheme="minorHAnsi"/>
                <w:sz w:val="28"/>
              </w:rPr>
              <w:t>(-9)</w:t>
            </w:r>
          </w:p>
        </w:tc>
        <w:tc>
          <w:tcPr>
            <w:tcW w:w="698" w:type="dxa"/>
          </w:tcPr>
          <w:p w14:paraId="792F7C08" w14:textId="77777777" w:rsidR="00544A58" w:rsidRPr="00F5370C" w:rsidRDefault="00544A58" w:rsidP="00544A58">
            <w:pPr>
              <w:autoSpaceDE w:val="0"/>
              <w:autoSpaceDN w:val="0"/>
              <w:adjustRightInd w:val="0"/>
              <w:spacing w:before="120" w:after="120"/>
              <w:rPr>
                <w:rFonts w:asciiTheme="minorHAnsi" w:hAnsiTheme="minorHAnsi"/>
              </w:rPr>
            </w:pPr>
          </w:p>
        </w:tc>
        <w:tc>
          <w:tcPr>
            <w:tcW w:w="2224" w:type="dxa"/>
          </w:tcPr>
          <w:p w14:paraId="2DB63D3D"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g)(+20):(-2)</w:t>
            </w:r>
            <w:r w:rsidRPr="00F5370C">
              <w:rPr>
                <w:rFonts w:asciiTheme="minorHAnsi" w:hAnsiTheme="minorHAnsi"/>
                <w:sz w:val="28"/>
              </w:rPr>
              <w:sym w:font="Symbol" w:char="F0D7"/>
            </w:r>
            <w:r w:rsidRPr="00F5370C">
              <w:rPr>
                <w:rFonts w:asciiTheme="minorHAnsi" w:hAnsiTheme="minorHAnsi"/>
                <w:sz w:val="28"/>
              </w:rPr>
              <w:t>(-3)=</w:t>
            </w:r>
          </w:p>
        </w:tc>
        <w:tc>
          <w:tcPr>
            <w:tcW w:w="739" w:type="dxa"/>
          </w:tcPr>
          <w:p w14:paraId="43580A3A" w14:textId="77777777" w:rsidR="00544A58" w:rsidRPr="00F5370C" w:rsidRDefault="00544A58" w:rsidP="00544A58">
            <w:pPr>
              <w:autoSpaceDE w:val="0"/>
              <w:autoSpaceDN w:val="0"/>
              <w:adjustRightInd w:val="0"/>
              <w:spacing w:before="120" w:after="120"/>
              <w:rPr>
                <w:rFonts w:asciiTheme="minorHAnsi" w:hAnsiTheme="minorHAnsi"/>
              </w:rPr>
            </w:pPr>
          </w:p>
        </w:tc>
        <w:tc>
          <w:tcPr>
            <w:tcW w:w="2379" w:type="dxa"/>
          </w:tcPr>
          <w:p w14:paraId="238D2E56"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j) (+9):(-3)</w:t>
            </w:r>
            <w:r w:rsidRPr="00F5370C">
              <w:rPr>
                <w:rFonts w:asciiTheme="minorHAnsi" w:hAnsiTheme="minorHAnsi"/>
                <w:sz w:val="28"/>
              </w:rPr>
              <w:sym w:font="Symbol" w:char="F0D7"/>
            </w:r>
            <w:r w:rsidRPr="00F5370C">
              <w:rPr>
                <w:rFonts w:asciiTheme="minorHAnsi" w:hAnsiTheme="minorHAnsi"/>
                <w:sz w:val="28"/>
              </w:rPr>
              <w:t>(+2)=</w:t>
            </w:r>
          </w:p>
        </w:tc>
        <w:tc>
          <w:tcPr>
            <w:tcW w:w="816" w:type="dxa"/>
          </w:tcPr>
          <w:p w14:paraId="7A3755DB" w14:textId="77777777" w:rsidR="00544A58" w:rsidRPr="00F5370C" w:rsidRDefault="00544A58" w:rsidP="00544A58">
            <w:pPr>
              <w:autoSpaceDE w:val="0"/>
              <w:autoSpaceDN w:val="0"/>
              <w:adjustRightInd w:val="0"/>
              <w:spacing w:before="120" w:after="120"/>
              <w:rPr>
                <w:rFonts w:asciiTheme="minorHAnsi" w:hAnsiTheme="minorHAnsi"/>
              </w:rPr>
            </w:pPr>
          </w:p>
        </w:tc>
      </w:tr>
      <w:tr w:rsidR="00544A58" w:rsidRPr="00F5370C" w14:paraId="094F8FDD" w14:textId="77777777" w:rsidTr="00544A58">
        <w:tc>
          <w:tcPr>
            <w:tcW w:w="1489" w:type="dxa"/>
          </w:tcPr>
          <w:p w14:paraId="01BA1802"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b)(+6)</w:t>
            </w:r>
            <w:r w:rsidRPr="00F5370C">
              <w:rPr>
                <w:rFonts w:asciiTheme="minorHAnsi" w:hAnsiTheme="minorHAnsi"/>
                <w:sz w:val="28"/>
              </w:rPr>
              <w:sym w:font="Symbol" w:char="F0D7"/>
            </w:r>
            <w:r w:rsidRPr="00F5370C">
              <w:rPr>
                <w:rFonts w:asciiTheme="minorHAnsi" w:hAnsiTheme="minorHAnsi"/>
                <w:sz w:val="28"/>
              </w:rPr>
              <w:t>(+7)</w:t>
            </w:r>
          </w:p>
        </w:tc>
        <w:tc>
          <w:tcPr>
            <w:tcW w:w="559" w:type="dxa"/>
          </w:tcPr>
          <w:p w14:paraId="5B37B3EE" w14:textId="77777777" w:rsidR="00544A58" w:rsidRPr="00F5370C" w:rsidRDefault="00544A58" w:rsidP="00544A58">
            <w:pPr>
              <w:autoSpaceDE w:val="0"/>
              <w:autoSpaceDN w:val="0"/>
              <w:adjustRightInd w:val="0"/>
              <w:spacing w:before="120" w:after="120"/>
              <w:rPr>
                <w:rFonts w:asciiTheme="minorHAnsi" w:hAnsiTheme="minorHAnsi"/>
              </w:rPr>
            </w:pPr>
          </w:p>
        </w:tc>
        <w:tc>
          <w:tcPr>
            <w:tcW w:w="1546" w:type="dxa"/>
          </w:tcPr>
          <w:p w14:paraId="02FE9BF1"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e) (-8):(+2)</w:t>
            </w:r>
          </w:p>
        </w:tc>
        <w:tc>
          <w:tcPr>
            <w:tcW w:w="698" w:type="dxa"/>
          </w:tcPr>
          <w:p w14:paraId="7CB114EF" w14:textId="77777777" w:rsidR="00544A58" w:rsidRPr="00F5370C" w:rsidRDefault="00544A58" w:rsidP="00544A58">
            <w:pPr>
              <w:autoSpaceDE w:val="0"/>
              <w:autoSpaceDN w:val="0"/>
              <w:adjustRightInd w:val="0"/>
              <w:spacing w:before="120" w:after="120"/>
              <w:rPr>
                <w:rFonts w:asciiTheme="minorHAnsi" w:hAnsiTheme="minorHAnsi"/>
              </w:rPr>
            </w:pPr>
          </w:p>
        </w:tc>
        <w:tc>
          <w:tcPr>
            <w:tcW w:w="2224" w:type="dxa"/>
          </w:tcPr>
          <w:p w14:paraId="307D115C"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h) (-2)</w:t>
            </w:r>
            <w:r w:rsidRPr="00F5370C">
              <w:rPr>
                <w:rFonts w:asciiTheme="minorHAnsi" w:hAnsiTheme="minorHAnsi"/>
                <w:sz w:val="28"/>
              </w:rPr>
              <w:sym w:font="Symbol" w:char="F0D7"/>
            </w:r>
            <w:r w:rsidRPr="00F5370C">
              <w:rPr>
                <w:rFonts w:asciiTheme="minorHAnsi" w:hAnsiTheme="minorHAnsi"/>
                <w:sz w:val="28"/>
              </w:rPr>
              <w:t>(-4)</w:t>
            </w:r>
            <w:r w:rsidRPr="00F5370C">
              <w:rPr>
                <w:rFonts w:asciiTheme="minorHAnsi" w:hAnsiTheme="minorHAnsi"/>
                <w:sz w:val="28"/>
              </w:rPr>
              <w:sym w:font="Symbol" w:char="F0D7"/>
            </w:r>
            <w:r w:rsidRPr="00F5370C">
              <w:rPr>
                <w:rFonts w:asciiTheme="minorHAnsi" w:hAnsiTheme="minorHAnsi"/>
                <w:sz w:val="28"/>
              </w:rPr>
              <w:t>(-3)=</w:t>
            </w:r>
          </w:p>
        </w:tc>
        <w:tc>
          <w:tcPr>
            <w:tcW w:w="739" w:type="dxa"/>
          </w:tcPr>
          <w:p w14:paraId="490FBCA1" w14:textId="77777777" w:rsidR="00544A58" w:rsidRPr="00F5370C" w:rsidRDefault="00544A58" w:rsidP="00544A58">
            <w:pPr>
              <w:autoSpaceDE w:val="0"/>
              <w:autoSpaceDN w:val="0"/>
              <w:adjustRightInd w:val="0"/>
              <w:spacing w:before="120" w:after="120"/>
              <w:rPr>
                <w:rFonts w:asciiTheme="minorHAnsi" w:hAnsiTheme="minorHAnsi"/>
              </w:rPr>
            </w:pPr>
          </w:p>
        </w:tc>
        <w:tc>
          <w:tcPr>
            <w:tcW w:w="2379" w:type="dxa"/>
          </w:tcPr>
          <w:p w14:paraId="7BC44DE4"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k) (+8):(-4):(-2)=</w:t>
            </w:r>
          </w:p>
        </w:tc>
        <w:tc>
          <w:tcPr>
            <w:tcW w:w="816" w:type="dxa"/>
          </w:tcPr>
          <w:p w14:paraId="34ED2920" w14:textId="77777777" w:rsidR="00544A58" w:rsidRPr="00F5370C" w:rsidRDefault="00544A58" w:rsidP="00544A58">
            <w:pPr>
              <w:autoSpaceDE w:val="0"/>
              <w:autoSpaceDN w:val="0"/>
              <w:adjustRightInd w:val="0"/>
              <w:spacing w:before="120" w:after="120"/>
              <w:rPr>
                <w:rFonts w:asciiTheme="minorHAnsi" w:hAnsiTheme="minorHAnsi"/>
              </w:rPr>
            </w:pPr>
          </w:p>
        </w:tc>
      </w:tr>
      <w:tr w:rsidR="00544A58" w:rsidRPr="00F5370C" w14:paraId="555A1B03" w14:textId="77777777" w:rsidTr="00544A58">
        <w:tc>
          <w:tcPr>
            <w:tcW w:w="1489" w:type="dxa"/>
          </w:tcPr>
          <w:p w14:paraId="4C4EBF97"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c)(-5)</w:t>
            </w:r>
            <w:r w:rsidRPr="00F5370C">
              <w:rPr>
                <w:rFonts w:asciiTheme="minorHAnsi" w:hAnsiTheme="minorHAnsi"/>
                <w:sz w:val="28"/>
              </w:rPr>
              <w:sym w:font="Symbol" w:char="F0D7"/>
            </w:r>
            <w:r w:rsidRPr="00F5370C">
              <w:rPr>
                <w:rFonts w:asciiTheme="minorHAnsi" w:hAnsiTheme="minorHAnsi"/>
                <w:sz w:val="28"/>
              </w:rPr>
              <w:t>(+4)</w:t>
            </w:r>
          </w:p>
        </w:tc>
        <w:tc>
          <w:tcPr>
            <w:tcW w:w="559" w:type="dxa"/>
          </w:tcPr>
          <w:p w14:paraId="0418E770" w14:textId="77777777" w:rsidR="00544A58" w:rsidRPr="00F5370C" w:rsidRDefault="00544A58" w:rsidP="00544A58">
            <w:pPr>
              <w:autoSpaceDE w:val="0"/>
              <w:autoSpaceDN w:val="0"/>
              <w:adjustRightInd w:val="0"/>
              <w:spacing w:before="120" w:after="120"/>
              <w:rPr>
                <w:rFonts w:asciiTheme="minorHAnsi" w:hAnsiTheme="minorHAnsi"/>
              </w:rPr>
            </w:pPr>
          </w:p>
        </w:tc>
        <w:tc>
          <w:tcPr>
            <w:tcW w:w="1546" w:type="dxa"/>
          </w:tcPr>
          <w:p w14:paraId="4A737686"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f) (-18):(-6)</w:t>
            </w:r>
          </w:p>
        </w:tc>
        <w:tc>
          <w:tcPr>
            <w:tcW w:w="698" w:type="dxa"/>
          </w:tcPr>
          <w:p w14:paraId="4A96CD6B" w14:textId="77777777" w:rsidR="00544A58" w:rsidRPr="00F5370C" w:rsidRDefault="00544A58" w:rsidP="00544A58">
            <w:pPr>
              <w:autoSpaceDE w:val="0"/>
              <w:autoSpaceDN w:val="0"/>
              <w:adjustRightInd w:val="0"/>
              <w:spacing w:before="120" w:after="120"/>
              <w:rPr>
                <w:rFonts w:asciiTheme="minorHAnsi" w:hAnsiTheme="minorHAnsi"/>
              </w:rPr>
            </w:pPr>
          </w:p>
        </w:tc>
        <w:tc>
          <w:tcPr>
            <w:tcW w:w="2224" w:type="dxa"/>
          </w:tcPr>
          <w:p w14:paraId="16535A70"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i) (+2)</w:t>
            </w:r>
            <w:r w:rsidRPr="00F5370C">
              <w:rPr>
                <w:rFonts w:asciiTheme="minorHAnsi" w:hAnsiTheme="minorHAnsi"/>
                <w:sz w:val="28"/>
              </w:rPr>
              <w:sym w:font="Symbol" w:char="F0D7"/>
            </w:r>
            <w:r w:rsidRPr="00F5370C">
              <w:rPr>
                <w:rFonts w:asciiTheme="minorHAnsi" w:hAnsiTheme="minorHAnsi"/>
                <w:sz w:val="28"/>
              </w:rPr>
              <w:t>(-6)</w:t>
            </w:r>
            <w:r w:rsidRPr="00F5370C">
              <w:rPr>
                <w:rFonts w:asciiTheme="minorHAnsi" w:hAnsiTheme="minorHAnsi"/>
                <w:sz w:val="28"/>
              </w:rPr>
              <w:sym w:font="Symbol" w:char="F0D7"/>
            </w:r>
            <w:r w:rsidRPr="00F5370C">
              <w:rPr>
                <w:rFonts w:asciiTheme="minorHAnsi" w:hAnsiTheme="minorHAnsi"/>
                <w:sz w:val="28"/>
              </w:rPr>
              <w:t>(-5)=</w:t>
            </w:r>
          </w:p>
        </w:tc>
        <w:tc>
          <w:tcPr>
            <w:tcW w:w="739" w:type="dxa"/>
          </w:tcPr>
          <w:p w14:paraId="16C148FE" w14:textId="77777777" w:rsidR="00544A58" w:rsidRPr="00F5370C" w:rsidRDefault="00544A58" w:rsidP="00544A58">
            <w:pPr>
              <w:autoSpaceDE w:val="0"/>
              <w:autoSpaceDN w:val="0"/>
              <w:adjustRightInd w:val="0"/>
              <w:spacing w:before="120" w:after="120"/>
              <w:rPr>
                <w:rFonts w:asciiTheme="minorHAnsi" w:hAnsiTheme="minorHAnsi"/>
              </w:rPr>
            </w:pPr>
          </w:p>
        </w:tc>
        <w:tc>
          <w:tcPr>
            <w:tcW w:w="2379" w:type="dxa"/>
          </w:tcPr>
          <w:p w14:paraId="1019E4A2"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l) (+20):(-5):(+2)=</w:t>
            </w:r>
          </w:p>
        </w:tc>
        <w:tc>
          <w:tcPr>
            <w:tcW w:w="816" w:type="dxa"/>
          </w:tcPr>
          <w:p w14:paraId="4C64E2B5" w14:textId="77777777" w:rsidR="00544A58" w:rsidRPr="00F5370C" w:rsidRDefault="00544A58" w:rsidP="00544A58">
            <w:pPr>
              <w:autoSpaceDE w:val="0"/>
              <w:autoSpaceDN w:val="0"/>
              <w:adjustRightInd w:val="0"/>
              <w:spacing w:before="120" w:after="120"/>
              <w:rPr>
                <w:rFonts w:asciiTheme="minorHAnsi" w:hAnsiTheme="minorHAnsi"/>
              </w:rPr>
            </w:pPr>
          </w:p>
        </w:tc>
      </w:tr>
    </w:tbl>
    <w:p w14:paraId="7CCB1315" w14:textId="77777777" w:rsidR="00544A58" w:rsidRPr="00F5370C" w:rsidRDefault="00544A58" w:rsidP="00544A58">
      <w:pPr>
        <w:autoSpaceDE w:val="0"/>
        <w:autoSpaceDN w:val="0"/>
        <w:adjustRightInd w:val="0"/>
        <w:rPr>
          <w:rFonts w:asciiTheme="minorHAnsi" w:hAnsiTheme="minorHAnsi"/>
          <w:b/>
        </w:rPr>
      </w:pPr>
    </w:p>
    <w:p w14:paraId="15A81A65" w14:textId="77777777" w:rsidR="00544A58" w:rsidRPr="00F5370C" w:rsidRDefault="00544A58" w:rsidP="00544A58">
      <w:pPr>
        <w:autoSpaceDE w:val="0"/>
        <w:autoSpaceDN w:val="0"/>
        <w:adjustRightInd w:val="0"/>
        <w:spacing w:after="120"/>
        <w:rPr>
          <w:rFonts w:asciiTheme="minorHAnsi" w:hAnsiTheme="minorHAnsi"/>
          <w:b/>
        </w:rPr>
      </w:pPr>
      <w:r w:rsidRPr="00F5370C">
        <w:rPr>
          <w:rFonts w:asciiTheme="minorHAnsi" w:hAnsiTheme="minorHAnsi"/>
          <w:noProof/>
          <w:lang w:val="es-ES_tradnl"/>
        </w:rPr>
        <w:drawing>
          <wp:anchor distT="0" distB="0" distL="114300" distR="114300" simplePos="0" relativeHeight="253937664" behindDoc="0" locked="0" layoutInCell="1" allowOverlap="1" wp14:anchorId="0543C0BD" wp14:editId="1345BC19">
            <wp:simplePos x="0" y="0"/>
            <wp:positionH relativeFrom="column">
              <wp:posOffset>6096000</wp:posOffset>
            </wp:positionH>
            <wp:positionV relativeFrom="paragraph">
              <wp:posOffset>121185</wp:posOffset>
            </wp:positionV>
            <wp:extent cx="553720" cy="337820"/>
            <wp:effectExtent l="0" t="0" r="5080" b="5080"/>
            <wp:wrapNone/>
            <wp:docPr id="7187" name="Imagen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V. Operaciones combinadas</w:t>
      </w:r>
    </w:p>
    <w:p w14:paraId="6D0961A4" w14:textId="77777777"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p>
    <w:tbl>
      <w:tblPr>
        <w:tblStyle w:val="Tablaconcuadrcula"/>
        <w:tblW w:w="10450" w:type="dxa"/>
        <w:tblLook w:val="04A0" w:firstRow="1" w:lastRow="0" w:firstColumn="1" w:lastColumn="0" w:noHBand="0" w:noVBand="1"/>
      </w:tblPr>
      <w:tblGrid>
        <w:gridCol w:w="1741"/>
        <w:gridCol w:w="1742"/>
        <w:gridCol w:w="1742"/>
        <w:gridCol w:w="1741"/>
        <w:gridCol w:w="1742"/>
        <w:gridCol w:w="1742"/>
      </w:tblGrid>
      <w:tr w:rsidR="00544A58" w:rsidRPr="00F5370C" w14:paraId="0084D1C8" w14:textId="77777777" w:rsidTr="00544A58">
        <w:trPr>
          <w:trHeight w:val="554"/>
        </w:trPr>
        <w:tc>
          <w:tcPr>
            <w:tcW w:w="1741" w:type="dxa"/>
          </w:tcPr>
          <w:p w14:paraId="1BF3BF53" w14:textId="77777777" w:rsidR="00544A58" w:rsidRPr="00F5370C" w:rsidRDefault="00957C39" w:rsidP="00544A58">
            <w:pPr>
              <w:rPr>
                <w:rFonts w:asciiTheme="minorHAnsi" w:hAnsiTheme="minorHAnsi"/>
                <w:sz w:val="28"/>
              </w:rPr>
            </w:pPr>
            <w:r>
              <w:rPr>
                <w:rFonts w:asciiTheme="minorHAnsi" w:hAnsiTheme="minorHAnsi"/>
                <w:sz w:val="28"/>
              </w:rPr>
              <w:t>a</w:t>
            </w:r>
            <w:r w:rsidR="00544A58" w:rsidRPr="00F5370C">
              <w:rPr>
                <w:rFonts w:asciiTheme="minorHAnsi" w:hAnsiTheme="minorHAnsi"/>
                <w:sz w:val="28"/>
              </w:rPr>
              <w:t>) 4+8:2</w:t>
            </w:r>
          </w:p>
          <w:p w14:paraId="70FF989C" w14:textId="77777777" w:rsidR="00544A58" w:rsidRPr="00F5370C" w:rsidRDefault="00544A58" w:rsidP="00544A58">
            <w:pPr>
              <w:spacing w:after="120"/>
              <w:rPr>
                <w:rFonts w:asciiTheme="minorHAnsi" w:hAnsiTheme="minorHAnsi"/>
                <w:sz w:val="28"/>
              </w:rPr>
            </w:pPr>
          </w:p>
        </w:tc>
        <w:tc>
          <w:tcPr>
            <w:tcW w:w="1742" w:type="dxa"/>
          </w:tcPr>
          <w:p w14:paraId="188E8120" w14:textId="77777777" w:rsidR="00544A58" w:rsidRPr="00F5370C" w:rsidRDefault="00957C39" w:rsidP="00544A58">
            <w:pPr>
              <w:rPr>
                <w:rFonts w:asciiTheme="minorHAnsi" w:hAnsiTheme="minorHAnsi"/>
                <w:sz w:val="28"/>
              </w:rPr>
            </w:pPr>
            <w:r>
              <w:rPr>
                <w:rFonts w:asciiTheme="minorHAnsi" w:hAnsiTheme="minorHAnsi"/>
                <w:sz w:val="28"/>
              </w:rPr>
              <w:t>b</w:t>
            </w:r>
            <w:r w:rsidR="00544A58" w:rsidRPr="00F5370C">
              <w:rPr>
                <w:rFonts w:asciiTheme="minorHAnsi" w:hAnsiTheme="minorHAnsi"/>
                <w:sz w:val="28"/>
              </w:rPr>
              <w:t>) 3–3</w:t>
            </w:r>
            <w:r w:rsidR="00544A58" w:rsidRPr="00F5370C">
              <w:rPr>
                <w:rFonts w:asciiTheme="minorHAnsi" w:hAnsiTheme="minorHAnsi"/>
                <w:sz w:val="28"/>
              </w:rPr>
              <w:sym w:font="Symbol" w:char="F0D7"/>
            </w:r>
            <w:r w:rsidR="00544A58" w:rsidRPr="00F5370C">
              <w:rPr>
                <w:rFonts w:asciiTheme="minorHAnsi" w:hAnsiTheme="minorHAnsi"/>
                <w:sz w:val="28"/>
              </w:rPr>
              <w:t>3</w:t>
            </w:r>
          </w:p>
        </w:tc>
        <w:tc>
          <w:tcPr>
            <w:tcW w:w="1742" w:type="dxa"/>
          </w:tcPr>
          <w:p w14:paraId="2DFC6432" w14:textId="77777777" w:rsidR="00544A58" w:rsidRPr="00F5370C" w:rsidRDefault="00957C39" w:rsidP="00544A58">
            <w:pPr>
              <w:rPr>
                <w:rFonts w:asciiTheme="minorHAnsi" w:hAnsiTheme="minorHAnsi"/>
                <w:sz w:val="28"/>
              </w:rPr>
            </w:pPr>
            <w:r>
              <w:rPr>
                <w:rFonts w:asciiTheme="minorHAnsi" w:hAnsiTheme="minorHAnsi"/>
                <w:sz w:val="28"/>
              </w:rPr>
              <w:t>c</w:t>
            </w:r>
            <w:r w:rsidR="00544A58" w:rsidRPr="00F5370C">
              <w:rPr>
                <w:rFonts w:asciiTheme="minorHAnsi" w:hAnsiTheme="minorHAnsi"/>
                <w:sz w:val="28"/>
              </w:rPr>
              <w:t>) 5+5</w:t>
            </w:r>
            <w:r w:rsidR="00544A58" w:rsidRPr="00F5370C">
              <w:rPr>
                <w:rFonts w:asciiTheme="minorHAnsi" w:hAnsiTheme="minorHAnsi"/>
                <w:sz w:val="28"/>
              </w:rPr>
              <w:sym w:font="Symbol" w:char="F0D7"/>
            </w:r>
            <w:r w:rsidR="00544A58" w:rsidRPr="00F5370C">
              <w:rPr>
                <w:rFonts w:asciiTheme="minorHAnsi" w:hAnsiTheme="minorHAnsi"/>
                <w:sz w:val="28"/>
              </w:rPr>
              <w:t>2</w:t>
            </w:r>
          </w:p>
        </w:tc>
        <w:tc>
          <w:tcPr>
            <w:tcW w:w="1741" w:type="dxa"/>
          </w:tcPr>
          <w:p w14:paraId="469C9526" w14:textId="77777777" w:rsidR="00544A58" w:rsidRPr="00F5370C" w:rsidRDefault="00957C39" w:rsidP="00544A58">
            <w:pPr>
              <w:rPr>
                <w:rFonts w:asciiTheme="minorHAnsi" w:hAnsiTheme="minorHAnsi"/>
                <w:sz w:val="28"/>
              </w:rPr>
            </w:pPr>
            <w:r>
              <w:rPr>
                <w:rFonts w:asciiTheme="minorHAnsi" w:hAnsiTheme="minorHAnsi"/>
                <w:sz w:val="28"/>
              </w:rPr>
              <w:t>d</w:t>
            </w:r>
            <w:r w:rsidR="00544A58" w:rsidRPr="00F5370C">
              <w:rPr>
                <w:rFonts w:asciiTheme="minorHAnsi" w:hAnsiTheme="minorHAnsi"/>
                <w:sz w:val="28"/>
              </w:rPr>
              <w:t>) 7–9</w:t>
            </w:r>
            <w:r w:rsidR="00544A58" w:rsidRPr="00F5370C">
              <w:rPr>
                <w:rFonts w:asciiTheme="minorHAnsi" w:hAnsiTheme="minorHAnsi"/>
                <w:sz w:val="28"/>
              </w:rPr>
              <w:sym w:font="Symbol" w:char="F0D7"/>
            </w:r>
            <w:r w:rsidR="00544A58" w:rsidRPr="00F5370C">
              <w:rPr>
                <w:rFonts w:asciiTheme="minorHAnsi" w:hAnsiTheme="minorHAnsi"/>
                <w:sz w:val="28"/>
              </w:rPr>
              <w:t>3</w:t>
            </w:r>
          </w:p>
        </w:tc>
        <w:tc>
          <w:tcPr>
            <w:tcW w:w="1742" w:type="dxa"/>
          </w:tcPr>
          <w:p w14:paraId="0012BB7C" w14:textId="77777777" w:rsidR="00544A58" w:rsidRPr="00F5370C" w:rsidRDefault="00957C39" w:rsidP="00544A58">
            <w:pPr>
              <w:rPr>
                <w:rFonts w:asciiTheme="minorHAnsi" w:hAnsiTheme="minorHAnsi"/>
                <w:sz w:val="28"/>
              </w:rPr>
            </w:pPr>
            <w:r>
              <w:rPr>
                <w:rFonts w:asciiTheme="minorHAnsi" w:hAnsiTheme="minorHAnsi"/>
                <w:sz w:val="28"/>
              </w:rPr>
              <w:t>e</w:t>
            </w:r>
            <w:r w:rsidR="00544A58" w:rsidRPr="00F5370C">
              <w:rPr>
                <w:rFonts w:asciiTheme="minorHAnsi" w:hAnsiTheme="minorHAnsi"/>
                <w:sz w:val="28"/>
              </w:rPr>
              <w:t>) 16:8–4</w:t>
            </w:r>
            <w:r w:rsidR="00544A58" w:rsidRPr="00F5370C">
              <w:rPr>
                <w:rFonts w:asciiTheme="minorHAnsi" w:hAnsiTheme="minorHAnsi"/>
                <w:sz w:val="28"/>
              </w:rPr>
              <w:sym w:font="Symbol" w:char="F0D7"/>
            </w:r>
            <w:r w:rsidR="00544A58" w:rsidRPr="00F5370C">
              <w:rPr>
                <w:rFonts w:asciiTheme="minorHAnsi" w:hAnsiTheme="minorHAnsi"/>
                <w:sz w:val="28"/>
              </w:rPr>
              <w:t>3</w:t>
            </w:r>
          </w:p>
        </w:tc>
        <w:tc>
          <w:tcPr>
            <w:tcW w:w="1742" w:type="dxa"/>
          </w:tcPr>
          <w:p w14:paraId="69AF2E01" w14:textId="77777777" w:rsidR="00544A58" w:rsidRPr="00F5370C" w:rsidRDefault="00957C39" w:rsidP="00544A58">
            <w:pPr>
              <w:rPr>
                <w:rFonts w:asciiTheme="minorHAnsi" w:hAnsiTheme="minorHAnsi"/>
                <w:sz w:val="28"/>
              </w:rPr>
            </w:pPr>
            <w:r>
              <w:rPr>
                <w:rFonts w:asciiTheme="minorHAnsi" w:hAnsiTheme="minorHAnsi"/>
                <w:sz w:val="28"/>
              </w:rPr>
              <w:t>f</w:t>
            </w:r>
            <w:r w:rsidR="00544A58" w:rsidRPr="00F5370C">
              <w:rPr>
                <w:rFonts w:asciiTheme="minorHAnsi" w:hAnsiTheme="minorHAnsi"/>
                <w:sz w:val="28"/>
              </w:rPr>
              <w:t>) 12:2–2</w:t>
            </w:r>
            <w:r w:rsidR="00544A58" w:rsidRPr="00F5370C">
              <w:rPr>
                <w:rFonts w:asciiTheme="minorHAnsi" w:hAnsiTheme="minorHAnsi"/>
                <w:sz w:val="28"/>
              </w:rPr>
              <w:sym w:font="Symbol" w:char="F0D7"/>
            </w:r>
            <w:r w:rsidR="00544A58" w:rsidRPr="00F5370C">
              <w:rPr>
                <w:rFonts w:asciiTheme="minorHAnsi" w:hAnsiTheme="minorHAnsi"/>
                <w:sz w:val="28"/>
              </w:rPr>
              <w:t>2</w:t>
            </w:r>
          </w:p>
        </w:tc>
      </w:tr>
      <w:tr w:rsidR="00544A58" w:rsidRPr="00F5370C" w14:paraId="76C9307C" w14:textId="77777777" w:rsidTr="00544A58">
        <w:trPr>
          <w:trHeight w:val="554"/>
        </w:trPr>
        <w:tc>
          <w:tcPr>
            <w:tcW w:w="1741" w:type="dxa"/>
          </w:tcPr>
          <w:p w14:paraId="0270989D" w14:textId="77777777" w:rsidR="00544A58" w:rsidRPr="00F5370C" w:rsidRDefault="00957C39" w:rsidP="00544A58">
            <w:pPr>
              <w:rPr>
                <w:rFonts w:asciiTheme="minorHAnsi" w:hAnsiTheme="minorHAnsi"/>
                <w:sz w:val="28"/>
              </w:rPr>
            </w:pPr>
            <w:r>
              <w:rPr>
                <w:rFonts w:asciiTheme="minorHAnsi" w:hAnsiTheme="minorHAnsi"/>
                <w:sz w:val="28"/>
              </w:rPr>
              <w:t>g</w:t>
            </w:r>
            <w:r w:rsidR="00544A58" w:rsidRPr="00F5370C">
              <w:rPr>
                <w:rFonts w:asciiTheme="minorHAnsi" w:hAnsiTheme="minorHAnsi"/>
                <w:sz w:val="28"/>
              </w:rPr>
              <w:t>) 8</w:t>
            </w:r>
            <w:r w:rsidR="00544A58" w:rsidRPr="00F5370C">
              <w:rPr>
                <w:rFonts w:asciiTheme="minorHAnsi" w:hAnsiTheme="minorHAnsi"/>
                <w:sz w:val="28"/>
              </w:rPr>
              <w:sym w:font="Symbol" w:char="F0D7"/>
            </w:r>
            <w:r w:rsidR="00544A58" w:rsidRPr="00F5370C">
              <w:rPr>
                <w:rFonts w:asciiTheme="minorHAnsi" w:hAnsiTheme="minorHAnsi"/>
                <w:sz w:val="28"/>
              </w:rPr>
              <w:t>3+5</w:t>
            </w:r>
            <w:r w:rsidR="00544A58" w:rsidRPr="00F5370C">
              <w:rPr>
                <w:rFonts w:asciiTheme="minorHAnsi" w:hAnsiTheme="minorHAnsi"/>
                <w:sz w:val="28"/>
              </w:rPr>
              <w:sym w:font="Symbol" w:char="F0D7"/>
            </w:r>
            <w:r w:rsidR="00544A58" w:rsidRPr="00F5370C">
              <w:rPr>
                <w:rFonts w:asciiTheme="minorHAnsi" w:hAnsiTheme="minorHAnsi"/>
                <w:sz w:val="28"/>
              </w:rPr>
              <w:t>2</w:t>
            </w:r>
          </w:p>
          <w:p w14:paraId="349B5FEE" w14:textId="77777777" w:rsidR="00544A58" w:rsidRPr="00F5370C" w:rsidRDefault="00544A58" w:rsidP="00544A58">
            <w:pPr>
              <w:spacing w:after="120"/>
              <w:rPr>
                <w:rFonts w:asciiTheme="minorHAnsi" w:hAnsiTheme="minorHAnsi"/>
                <w:sz w:val="28"/>
              </w:rPr>
            </w:pPr>
          </w:p>
        </w:tc>
        <w:tc>
          <w:tcPr>
            <w:tcW w:w="1742" w:type="dxa"/>
          </w:tcPr>
          <w:p w14:paraId="47BC08D5" w14:textId="77777777" w:rsidR="00544A58" w:rsidRPr="00F5370C" w:rsidRDefault="00957C39" w:rsidP="00544A58">
            <w:pPr>
              <w:rPr>
                <w:rFonts w:asciiTheme="minorHAnsi" w:hAnsiTheme="minorHAnsi"/>
                <w:sz w:val="28"/>
              </w:rPr>
            </w:pPr>
            <w:r>
              <w:rPr>
                <w:rFonts w:asciiTheme="minorHAnsi" w:hAnsiTheme="minorHAnsi"/>
                <w:sz w:val="28"/>
              </w:rPr>
              <w:t>h</w:t>
            </w:r>
            <w:r w:rsidR="00544A58" w:rsidRPr="00F5370C">
              <w:rPr>
                <w:rFonts w:asciiTheme="minorHAnsi" w:hAnsiTheme="minorHAnsi"/>
                <w:sz w:val="28"/>
              </w:rPr>
              <w:t>) 6–12:2</w:t>
            </w:r>
          </w:p>
        </w:tc>
        <w:tc>
          <w:tcPr>
            <w:tcW w:w="1742" w:type="dxa"/>
          </w:tcPr>
          <w:p w14:paraId="13ABBCFE" w14:textId="77777777" w:rsidR="00544A58" w:rsidRPr="00F5370C" w:rsidRDefault="00957C39" w:rsidP="00544A58">
            <w:pPr>
              <w:rPr>
                <w:rFonts w:asciiTheme="minorHAnsi" w:hAnsiTheme="minorHAnsi"/>
                <w:sz w:val="28"/>
              </w:rPr>
            </w:pPr>
            <w:r>
              <w:rPr>
                <w:rFonts w:asciiTheme="minorHAnsi" w:hAnsiTheme="minorHAnsi"/>
                <w:sz w:val="28"/>
              </w:rPr>
              <w:t>i</w:t>
            </w:r>
            <w:r w:rsidR="00544A58" w:rsidRPr="00F5370C">
              <w:rPr>
                <w:rFonts w:asciiTheme="minorHAnsi" w:hAnsiTheme="minorHAnsi"/>
                <w:sz w:val="28"/>
              </w:rPr>
              <w:t>) (8+5)</w:t>
            </w:r>
            <w:r w:rsidR="00544A58" w:rsidRPr="00F5370C">
              <w:rPr>
                <w:rFonts w:asciiTheme="minorHAnsi" w:hAnsiTheme="minorHAnsi"/>
                <w:sz w:val="28"/>
              </w:rPr>
              <w:sym w:font="Symbol" w:char="F0D7"/>
            </w:r>
            <w:r w:rsidR="00544A58" w:rsidRPr="00F5370C">
              <w:rPr>
                <w:rFonts w:asciiTheme="minorHAnsi" w:hAnsiTheme="minorHAnsi"/>
                <w:sz w:val="28"/>
              </w:rPr>
              <w:t>2</w:t>
            </w:r>
          </w:p>
        </w:tc>
        <w:tc>
          <w:tcPr>
            <w:tcW w:w="1741" w:type="dxa"/>
          </w:tcPr>
          <w:p w14:paraId="3E7E23C1" w14:textId="77777777" w:rsidR="00544A58" w:rsidRPr="00F5370C" w:rsidRDefault="00957C39" w:rsidP="00544A58">
            <w:pPr>
              <w:rPr>
                <w:rFonts w:asciiTheme="minorHAnsi" w:hAnsiTheme="minorHAnsi"/>
                <w:sz w:val="28"/>
              </w:rPr>
            </w:pPr>
            <w:r>
              <w:rPr>
                <w:rFonts w:asciiTheme="minorHAnsi" w:hAnsiTheme="minorHAnsi"/>
                <w:sz w:val="28"/>
              </w:rPr>
              <w:t>j</w:t>
            </w:r>
            <w:r w:rsidR="00544A58" w:rsidRPr="00F5370C">
              <w:rPr>
                <w:rFonts w:asciiTheme="minorHAnsi" w:hAnsiTheme="minorHAnsi"/>
                <w:sz w:val="28"/>
              </w:rPr>
              <w:t>) 7+5</w:t>
            </w:r>
            <w:r w:rsidR="00544A58" w:rsidRPr="00F5370C">
              <w:rPr>
                <w:rFonts w:asciiTheme="minorHAnsi" w:hAnsiTheme="minorHAnsi"/>
                <w:sz w:val="28"/>
              </w:rPr>
              <w:sym w:font="Symbol" w:char="F0D7"/>
            </w:r>
            <w:r w:rsidR="00544A58" w:rsidRPr="00F5370C">
              <w:rPr>
                <w:rFonts w:asciiTheme="minorHAnsi" w:hAnsiTheme="minorHAnsi"/>
                <w:sz w:val="28"/>
              </w:rPr>
              <w:t>(–2)</w:t>
            </w:r>
          </w:p>
        </w:tc>
        <w:tc>
          <w:tcPr>
            <w:tcW w:w="1742" w:type="dxa"/>
          </w:tcPr>
          <w:p w14:paraId="082E87E5" w14:textId="77777777" w:rsidR="00544A58" w:rsidRPr="00F5370C" w:rsidRDefault="00957C39" w:rsidP="00544A58">
            <w:pPr>
              <w:rPr>
                <w:rFonts w:asciiTheme="minorHAnsi" w:hAnsiTheme="minorHAnsi"/>
                <w:sz w:val="28"/>
              </w:rPr>
            </w:pPr>
            <w:r>
              <w:rPr>
                <w:rFonts w:asciiTheme="minorHAnsi" w:hAnsiTheme="minorHAnsi"/>
                <w:sz w:val="28"/>
              </w:rPr>
              <w:t>k</w:t>
            </w:r>
            <w:r w:rsidR="00544A58" w:rsidRPr="00F5370C">
              <w:rPr>
                <w:rFonts w:asciiTheme="minorHAnsi" w:hAnsiTheme="minorHAnsi"/>
                <w:sz w:val="28"/>
              </w:rPr>
              <w:t>) (-8+5)</w:t>
            </w:r>
            <w:r w:rsidR="00544A58" w:rsidRPr="00F5370C">
              <w:rPr>
                <w:rFonts w:asciiTheme="minorHAnsi" w:hAnsiTheme="minorHAnsi"/>
                <w:sz w:val="28"/>
              </w:rPr>
              <w:sym w:font="Symbol" w:char="F0D7"/>
            </w:r>
            <w:r w:rsidR="00544A58" w:rsidRPr="00F5370C">
              <w:rPr>
                <w:rFonts w:asciiTheme="minorHAnsi" w:hAnsiTheme="minorHAnsi"/>
                <w:sz w:val="28"/>
              </w:rPr>
              <w:t>3</w:t>
            </w:r>
          </w:p>
        </w:tc>
        <w:tc>
          <w:tcPr>
            <w:tcW w:w="1742" w:type="dxa"/>
          </w:tcPr>
          <w:p w14:paraId="7C201B6D" w14:textId="77777777" w:rsidR="00544A58" w:rsidRPr="00F5370C" w:rsidRDefault="00957C39" w:rsidP="00544A58">
            <w:pPr>
              <w:rPr>
                <w:rFonts w:asciiTheme="minorHAnsi" w:hAnsiTheme="minorHAnsi"/>
                <w:sz w:val="28"/>
              </w:rPr>
            </w:pPr>
            <w:r>
              <w:rPr>
                <w:rFonts w:asciiTheme="minorHAnsi" w:hAnsiTheme="minorHAnsi"/>
                <w:sz w:val="28"/>
              </w:rPr>
              <w:t>l</w:t>
            </w:r>
            <w:r w:rsidR="00544A58" w:rsidRPr="00F5370C">
              <w:rPr>
                <w:rFonts w:asciiTheme="minorHAnsi" w:hAnsiTheme="minorHAnsi"/>
                <w:sz w:val="28"/>
              </w:rPr>
              <w:t>) 5</w:t>
            </w:r>
            <w:r w:rsidR="00544A58" w:rsidRPr="00F5370C">
              <w:rPr>
                <w:rFonts w:asciiTheme="minorHAnsi" w:hAnsiTheme="minorHAnsi"/>
                <w:sz w:val="28"/>
              </w:rPr>
              <w:sym w:font="Symbol" w:char="F0D7"/>
            </w:r>
            <w:r w:rsidR="00544A58" w:rsidRPr="00F5370C">
              <w:rPr>
                <w:rFonts w:asciiTheme="minorHAnsi" w:hAnsiTheme="minorHAnsi"/>
                <w:sz w:val="28"/>
              </w:rPr>
              <w:t>2+3</w:t>
            </w:r>
          </w:p>
        </w:tc>
      </w:tr>
      <w:tr w:rsidR="00544A58" w:rsidRPr="00F5370C" w14:paraId="6753D849" w14:textId="77777777" w:rsidTr="00544A58">
        <w:trPr>
          <w:trHeight w:val="554"/>
        </w:trPr>
        <w:tc>
          <w:tcPr>
            <w:tcW w:w="3483" w:type="dxa"/>
            <w:gridSpan w:val="2"/>
          </w:tcPr>
          <w:p w14:paraId="1F560A0C" w14:textId="77777777" w:rsidR="00544A58" w:rsidRPr="00F5370C" w:rsidRDefault="00957C39" w:rsidP="00544A58">
            <w:pPr>
              <w:rPr>
                <w:rFonts w:asciiTheme="minorHAnsi" w:hAnsiTheme="minorHAnsi"/>
                <w:sz w:val="32"/>
              </w:rPr>
            </w:pPr>
            <w:r>
              <w:rPr>
                <w:rFonts w:asciiTheme="minorHAnsi" w:hAnsiTheme="minorHAnsi"/>
                <w:sz w:val="32"/>
              </w:rPr>
              <w:t>m</w:t>
            </w:r>
            <w:r w:rsidR="00544A58" w:rsidRPr="00F5370C">
              <w:rPr>
                <w:rFonts w:asciiTheme="minorHAnsi" w:hAnsiTheme="minorHAnsi"/>
                <w:sz w:val="32"/>
              </w:rPr>
              <w:t>) 3·4 – 3</w:t>
            </w:r>
            <w:r w:rsidR="00544A58" w:rsidRPr="00F5370C">
              <w:rPr>
                <w:rFonts w:asciiTheme="minorHAnsi" w:hAnsiTheme="minorHAnsi"/>
                <w:sz w:val="32"/>
              </w:rPr>
              <w:sym w:font="Symbol" w:char="F0D7"/>
            </w:r>
            <w:r w:rsidR="00544A58" w:rsidRPr="00F5370C">
              <w:rPr>
                <w:rFonts w:asciiTheme="minorHAnsi" w:hAnsiTheme="minorHAnsi"/>
                <w:sz w:val="32"/>
              </w:rPr>
              <w:t>2 + 21:(-3)</w:t>
            </w:r>
          </w:p>
          <w:p w14:paraId="42CC31B8" w14:textId="77777777" w:rsidR="00544A58" w:rsidRPr="00F5370C" w:rsidRDefault="00544A58" w:rsidP="00544A58">
            <w:pPr>
              <w:rPr>
                <w:rFonts w:asciiTheme="minorHAnsi" w:hAnsiTheme="minorHAnsi"/>
                <w:sz w:val="32"/>
              </w:rPr>
            </w:pPr>
          </w:p>
          <w:p w14:paraId="2E9C4500" w14:textId="77777777" w:rsidR="00544A58" w:rsidRPr="00F5370C" w:rsidRDefault="00544A58" w:rsidP="00544A58">
            <w:pPr>
              <w:rPr>
                <w:rFonts w:asciiTheme="minorHAnsi" w:hAnsiTheme="minorHAnsi"/>
                <w:sz w:val="32"/>
              </w:rPr>
            </w:pPr>
          </w:p>
          <w:p w14:paraId="3C0FCCB8" w14:textId="77777777" w:rsidR="00544A58" w:rsidRPr="00F5370C" w:rsidRDefault="00544A58" w:rsidP="00544A58">
            <w:pPr>
              <w:rPr>
                <w:rFonts w:asciiTheme="minorHAnsi" w:hAnsiTheme="minorHAnsi"/>
                <w:sz w:val="32"/>
              </w:rPr>
            </w:pPr>
          </w:p>
        </w:tc>
        <w:tc>
          <w:tcPr>
            <w:tcW w:w="3483" w:type="dxa"/>
            <w:gridSpan w:val="2"/>
          </w:tcPr>
          <w:p w14:paraId="452D7FC4" w14:textId="77777777" w:rsidR="00544A58" w:rsidRPr="00F5370C" w:rsidRDefault="00957C39" w:rsidP="00544A58">
            <w:pPr>
              <w:rPr>
                <w:rFonts w:asciiTheme="minorHAnsi" w:hAnsiTheme="minorHAnsi"/>
                <w:sz w:val="32"/>
              </w:rPr>
            </w:pPr>
            <w:r>
              <w:rPr>
                <w:rFonts w:asciiTheme="minorHAnsi" w:hAnsiTheme="minorHAnsi"/>
                <w:sz w:val="32"/>
              </w:rPr>
              <w:t>n</w:t>
            </w:r>
            <w:r w:rsidR="00544A58" w:rsidRPr="00F5370C">
              <w:rPr>
                <w:rFonts w:asciiTheme="minorHAnsi" w:hAnsiTheme="minorHAnsi"/>
                <w:sz w:val="32"/>
              </w:rPr>
              <w:t>) 18:2–3</w:t>
            </w:r>
            <w:r w:rsidR="00544A58" w:rsidRPr="00F5370C">
              <w:rPr>
                <w:rFonts w:asciiTheme="minorHAnsi" w:hAnsiTheme="minorHAnsi"/>
                <w:sz w:val="32"/>
              </w:rPr>
              <w:sym w:font="Symbol" w:char="F0D7"/>
            </w:r>
            <w:r w:rsidR="00544A58" w:rsidRPr="00F5370C">
              <w:rPr>
                <w:rFonts w:asciiTheme="minorHAnsi" w:hAnsiTheme="minorHAnsi"/>
                <w:sz w:val="32"/>
              </w:rPr>
              <w:t>(8-4)+(-4)·(-2)</w:t>
            </w:r>
          </w:p>
        </w:tc>
        <w:tc>
          <w:tcPr>
            <w:tcW w:w="3484" w:type="dxa"/>
            <w:gridSpan w:val="2"/>
          </w:tcPr>
          <w:p w14:paraId="7D8B62A2" w14:textId="77777777" w:rsidR="00544A58" w:rsidRPr="00F5370C" w:rsidRDefault="00957C39" w:rsidP="00544A58">
            <w:pPr>
              <w:rPr>
                <w:rFonts w:asciiTheme="minorHAnsi" w:hAnsiTheme="minorHAnsi"/>
                <w:sz w:val="32"/>
                <w:vertAlign w:val="subscript"/>
              </w:rPr>
            </w:pPr>
            <w:r>
              <w:rPr>
                <w:rFonts w:asciiTheme="minorHAnsi" w:hAnsiTheme="minorHAnsi"/>
                <w:sz w:val="32"/>
              </w:rPr>
              <w:t>o</w:t>
            </w:r>
            <w:r w:rsidR="00544A58" w:rsidRPr="00F5370C">
              <w:rPr>
                <w:rFonts w:asciiTheme="minorHAnsi" w:hAnsiTheme="minorHAnsi"/>
                <w:sz w:val="32"/>
              </w:rPr>
              <w:t>) 8–[9–(3+4)·2]</w:t>
            </w:r>
          </w:p>
        </w:tc>
      </w:tr>
    </w:tbl>
    <w:p w14:paraId="169D570B" w14:textId="77777777" w:rsidR="00544A58" w:rsidRPr="00F5370C" w:rsidRDefault="00544A58" w:rsidP="00544A58">
      <w:pPr>
        <w:autoSpaceDE w:val="0"/>
        <w:autoSpaceDN w:val="0"/>
        <w:adjustRightInd w:val="0"/>
        <w:rPr>
          <w:rFonts w:asciiTheme="minorHAnsi" w:hAnsiTheme="minorHAnsi"/>
          <w:b/>
        </w:rPr>
      </w:pPr>
      <w:r w:rsidRPr="00F5370C">
        <w:rPr>
          <w:rFonts w:asciiTheme="minorHAnsi" w:hAnsiTheme="minorHAnsi"/>
          <w:noProof/>
          <w:lang w:val="es-ES_tradnl"/>
        </w:rPr>
        <w:drawing>
          <wp:anchor distT="0" distB="0" distL="114300" distR="114300" simplePos="0" relativeHeight="253938688" behindDoc="0" locked="0" layoutInCell="1" allowOverlap="1" wp14:anchorId="754DCFB7" wp14:editId="45268801">
            <wp:simplePos x="0" y="0"/>
            <wp:positionH relativeFrom="column">
              <wp:posOffset>6096000</wp:posOffset>
            </wp:positionH>
            <wp:positionV relativeFrom="paragraph">
              <wp:posOffset>41308</wp:posOffset>
            </wp:positionV>
            <wp:extent cx="553720" cy="337820"/>
            <wp:effectExtent l="0" t="0" r="5080" b="5080"/>
            <wp:wrapNone/>
            <wp:docPr id="7188" name="Imagen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D20F167" w14:textId="77777777" w:rsidR="00544A58" w:rsidRPr="00F5370C" w:rsidRDefault="00544A58" w:rsidP="005F18C2">
      <w:pPr>
        <w:pStyle w:val="Prrafodelista"/>
        <w:numPr>
          <w:ilvl w:val="0"/>
          <w:numId w:val="1"/>
        </w:numPr>
        <w:autoSpaceDE w:val="0"/>
        <w:autoSpaceDN w:val="0"/>
        <w:adjustRightInd w:val="0"/>
        <w:spacing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p>
    <w:tbl>
      <w:tblPr>
        <w:tblStyle w:val="Tablaconcuadrcula"/>
        <w:tblW w:w="10485" w:type="dxa"/>
        <w:tblLook w:val="04A0" w:firstRow="1" w:lastRow="0" w:firstColumn="1" w:lastColumn="0" w:noHBand="0" w:noVBand="1"/>
      </w:tblPr>
      <w:tblGrid>
        <w:gridCol w:w="3256"/>
        <w:gridCol w:w="3827"/>
        <w:gridCol w:w="3402"/>
      </w:tblGrid>
      <w:tr w:rsidR="00544A58" w:rsidRPr="00F5370C" w14:paraId="5112E07C" w14:textId="77777777" w:rsidTr="00957C39">
        <w:tc>
          <w:tcPr>
            <w:tcW w:w="3256" w:type="dxa"/>
          </w:tcPr>
          <w:p w14:paraId="7B24878D" w14:textId="77777777" w:rsidR="008B2200" w:rsidRDefault="00544A58" w:rsidP="00544A58">
            <w:pPr>
              <w:autoSpaceDE w:val="0"/>
              <w:autoSpaceDN w:val="0"/>
              <w:adjustRightInd w:val="0"/>
              <w:spacing w:before="120" w:after="120"/>
              <w:rPr>
                <w:rFonts w:asciiTheme="minorHAnsi" w:hAnsiTheme="minorHAnsi"/>
                <w:sz w:val="32"/>
              </w:rPr>
            </w:pPr>
            <w:r w:rsidRPr="00F5370C">
              <w:rPr>
                <w:rFonts w:asciiTheme="minorHAnsi" w:hAnsiTheme="minorHAnsi"/>
                <w:sz w:val="32"/>
              </w:rPr>
              <w:t>a) 5</w:t>
            </w:r>
            <w:r w:rsidRPr="00F5370C">
              <w:rPr>
                <w:rFonts w:asciiTheme="minorHAnsi" w:hAnsiTheme="minorHAnsi"/>
                <w:sz w:val="32"/>
                <w:vertAlign w:val="superscript"/>
              </w:rPr>
              <w:t xml:space="preserve">3 </w:t>
            </w:r>
            <w:r w:rsidRPr="00F5370C">
              <w:rPr>
                <w:rFonts w:asciiTheme="minorHAnsi" w:hAnsiTheme="minorHAnsi"/>
                <w:sz w:val="32"/>
              </w:rPr>
              <w:t xml:space="preserve">– 6 </w:t>
            </w:r>
            <w:r w:rsidRPr="00F5370C">
              <w:rPr>
                <w:rFonts w:asciiTheme="minorHAnsi" w:hAnsiTheme="minorHAnsi"/>
                <w:sz w:val="32"/>
              </w:rPr>
              <w:sym w:font="Symbol" w:char="F0D7"/>
            </w:r>
            <w:r w:rsidRPr="00F5370C">
              <w:rPr>
                <w:rFonts w:asciiTheme="minorHAnsi" w:hAnsiTheme="minorHAnsi"/>
                <w:sz w:val="32"/>
              </w:rPr>
              <w:t xml:space="preserve"> (2</w:t>
            </w:r>
            <w:r w:rsidRPr="00F5370C">
              <w:rPr>
                <w:rFonts w:asciiTheme="minorHAnsi" w:hAnsiTheme="minorHAnsi"/>
                <w:sz w:val="32"/>
                <w:vertAlign w:val="superscript"/>
              </w:rPr>
              <w:t>3</w:t>
            </w:r>
            <w:r w:rsidRPr="00F5370C">
              <w:rPr>
                <w:rFonts w:asciiTheme="minorHAnsi" w:hAnsiTheme="minorHAnsi"/>
                <w:sz w:val="32"/>
              </w:rPr>
              <w:t>–2)</w:t>
            </w:r>
          </w:p>
          <w:p w14:paraId="65667E80" w14:textId="77777777" w:rsidR="008B2200" w:rsidRDefault="008B2200" w:rsidP="00544A58">
            <w:pPr>
              <w:autoSpaceDE w:val="0"/>
              <w:autoSpaceDN w:val="0"/>
              <w:adjustRightInd w:val="0"/>
              <w:spacing w:before="120" w:after="120"/>
              <w:rPr>
                <w:rFonts w:asciiTheme="minorHAnsi" w:hAnsiTheme="minorHAnsi"/>
                <w:sz w:val="32"/>
              </w:rPr>
            </w:pPr>
          </w:p>
          <w:p w14:paraId="059BE10B" w14:textId="77777777" w:rsidR="008B2200" w:rsidRDefault="008B2200" w:rsidP="00544A58">
            <w:pPr>
              <w:autoSpaceDE w:val="0"/>
              <w:autoSpaceDN w:val="0"/>
              <w:adjustRightInd w:val="0"/>
              <w:spacing w:before="120" w:after="120"/>
              <w:rPr>
                <w:rFonts w:asciiTheme="minorHAnsi" w:hAnsiTheme="minorHAnsi"/>
                <w:sz w:val="32"/>
              </w:rPr>
            </w:pPr>
          </w:p>
          <w:p w14:paraId="6B9616EE" w14:textId="77777777" w:rsidR="008B2200" w:rsidRDefault="008B2200" w:rsidP="00544A58">
            <w:pPr>
              <w:autoSpaceDE w:val="0"/>
              <w:autoSpaceDN w:val="0"/>
              <w:adjustRightInd w:val="0"/>
              <w:spacing w:before="120" w:after="120"/>
              <w:rPr>
                <w:rFonts w:asciiTheme="minorHAnsi" w:hAnsiTheme="minorHAnsi"/>
                <w:sz w:val="32"/>
              </w:rPr>
            </w:pPr>
          </w:p>
          <w:p w14:paraId="62A75BA6" w14:textId="77777777" w:rsidR="008B2200" w:rsidRDefault="008B2200" w:rsidP="00544A58">
            <w:pPr>
              <w:autoSpaceDE w:val="0"/>
              <w:autoSpaceDN w:val="0"/>
              <w:adjustRightInd w:val="0"/>
              <w:spacing w:before="120" w:after="120"/>
              <w:rPr>
                <w:rFonts w:asciiTheme="minorHAnsi" w:hAnsiTheme="minorHAnsi"/>
                <w:sz w:val="32"/>
              </w:rPr>
            </w:pPr>
          </w:p>
          <w:p w14:paraId="7C42C7BA" w14:textId="77777777" w:rsidR="008B2200" w:rsidRDefault="008B2200" w:rsidP="00544A58">
            <w:pPr>
              <w:autoSpaceDE w:val="0"/>
              <w:autoSpaceDN w:val="0"/>
              <w:adjustRightInd w:val="0"/>
              <w:spacing w:before="120" w:after="120"/>
              <w:rPr>
                <w:rFonts w:asciiTheme="minorHAnsi" w:hAnsiTheme="minorHAnsi"/>
                <w:sz w:val="32"/>
              </w:rPr>
            </w:pPr>
          </w:p>
          <w:p w14:paraId="63D9BCEE" w14:textId="4973D86E" w:rsidR="00544A58" w:rsidRPr="00F5370C" w:rsidRDefault="00544A58" w:rsidP="00544A58">
            <w:pPr>
              <w:autoSpaceDE w:val="0"/>
              <w:autoSpaceDN w:val="0"/>
              <w:adjustRightInd w:val="0"/>
              <w:spacing w:before="120" w:after="120"/>
              <w:rPr>
                <w:rFonts w:asciiTheme="minorHAnsi" w:hAnsiTheme="minorHAnsi"/>
                <w:sz w:val="32"/>
              </w:rPr>
            </w:pPr>
            <w:r w:rsidRPr="00F5370C">
              <w:rPr>
                <w:rFonts w:asciiTheme="minorHAnsi" w:hAnsiTheme="minorHAnsi"/>
                <w:sz w:val="32"/>
              </w:rPr>
              <w:t xml:space="preserve"> </w:t>
            </w:r>
          </w:p>
        </w:tc>
        <w:tc>
          <w:tcPr>
            <w:tcW w:w="3827" w:type="dxa"/>
          </w:tcPr>
          <w:p w14:paraId="3331DF5D" w14:textId="17008CAD" w:rsidR="00544A58" w:rsidRPr="00F5370C" w:rsidRDefault="00957C39" w:rsidP="00544A58">
            <w:pPr>
              <w:autoSpaceDE w:val="0"/>
              <w:autoSpaceDN w:val="0"/>
              <w:adjustRightInd w:val="0"/>
              <w:spacing w:before="120" w:after="120"/>
              <w:rPr>
                <w:rFonts w:asciiTheme="minorHAnsi" w:hAnsiTheme="minorHAnsi"/>
                <w:sz w:val="32"/>
              </w:rPr>
            </w:pPr>
            <w:r>
              <w:rPr>
                <w:rFonts w:asciiTheme="minorHAnsi" w:hAnsiTheme="minorHAnsi"/>
                <w:sz w:val="32"/>
              </w:rPr>
              <w:t>b</w:t>
            </w:r>
            <w:r w:rsidR="00544A58" w:rsidRPr="00F5370C">
              <w:rPr>
                <w:rFonts w:asciiTheme="minorHAnsi" w:hAnsiTheme="minorHAnsi"/>
                <w:sz w:val="32"/>
              </w:rPr>
              <w:t xml:space="preserve">) </w:t>
            </w:r>
            <w:r w:rsidR="008B2200" w:rsidRPr="00F5370C">
              <w:rPr>
                <w:rFonts w:asciiTheme="minorHAnsi" w:hAnsiTheme="minorHAnsi"/>
                <w:sz w:val="28"/>
              </w:rPr>
              <w:t xml:space="preserve">(-2) </w:t>
            </w:r>
            <w:r w:rsidR="008B2200" w:rsidRPr="00F5370C">
              <w:rPr>
                <w:rFonts w:asciiTheme="minorHAnsi" w:hAnsiTheme="minorHAnsi"/>
                <w:sz w:val="28"/>
              </w:rPr>
              <w:sym w:font="Symbol" w:char="F0D7"/>
            </w:r>
            <w:r w:rsidR="008B2200" w:rsidRPr="00F5370C">
              <w:rPr>
                <w:rFonts w:asciiTheme="minorHAnsi" w:hAnsiTheme="minorHAnsi"/>
                <w:sz w:val="28"/>
              </w:rPr>
              <w:t xml:space="preserve">(+5) – (-3) </w:t>
            </w:r>
            <w:r w:rsidR="008B2200" w:rsidRPr="00F5370C">
              <w:rPr>
                <w:rFonts w:asciiTheme="minorHAnsi" w:hAnsiTheme="minorHAnsi"/>
                <w:sz w:val="28"/>
              </w:rPr>
              <w:sym w:font="Symbol" w:char="F0D7"/>
            </w:r>
            <w:r w:rsidR="008B2200" w:rsidRPr="00F5370C">
              <w:rPr>
                <w:rFonts w:asciiTheme="minorHAnsi" w:hAnsiTheme="minorHAnsi"/>
                <w:sz w:val="28"/>
              </w:rPr>
              <w:t>(-7) – 5 + 4</w:t>
            </w:r>
            <w:r w:rsidR="008B2200" w:rsidRPr="00F5370C">
              <w:rPr>
                <w:rFonts w:asciiTheme="minorHAnsi" w:hAnsiTheme="minorHAnsi"/>
                <w:sz w:val="28"/>
              </w:rPr>
              <w:sym w:font="Symbol" w:char="F0D7"/>
            </w:r>
            <w:r w:rsidR="008B2200" w:rsidRPr="00F5370C">
              <w:rPr>
                <w:rFonts w:asciiTheme="minorHAnsi" w:hAnsiTheme="minorHAnsi"/>
                <w:sz w:val="28"/>
              </w:rPr>
              <w:t>8</w:t>
            </w:r>
          </w:p>
        </w:tc>
        <w:tc>
          <w:tcPr>
            <w:tcW w:w="3402" w:type="dxa"/>
          </w:tcPr>
          <w:p w14:paraId="1B52B1A7" w14:textId="77777777" w:rsidR="00544A58" w:rsidRPr="00F5370C" w:rsidRDefault="00957C39" w:rsidP="00544A58">
            <w:pPr>
              <w:autoSpaceDE w:val="0"/>
              <w:autoSpaceDN w:val="0"/>
              <w:adjustRightInd w:val="0"/>
              <w:spacing w:before="120" w:after="120"/>
              <w:rPr>
                <w:rFonts w:asciiTheme="minorHAnsi" w:eastAsiaTheme="minorEastAsia" w:hAnsiTheme="minorHAnsi"/>
                <w:sz w:val="32"/>
              </w:rPr>
            </w:pPr>
            <w:r>
              <w:rPr>
                <w:rFonts w:asciiTheme="minorHAnsi" w:hAnsiTheme="minorHAnsi"/>
                <w:sz w:val="32"/>
              </w:rPr>
              <w:t>c</w:t>
            </w:r>
            <w:r w:rsidR="00544A58" w:rsidRPr="00F5370C">
              <w:rPr>
                <w:rFonts w:asciiTheme="minorHAnsi" w:hAnsiTheme="minorHAnsi"/>
                <w:sz w:val="32"/>
              </w:rPr>
              <w:t>) 2</w:t>
            </w:r>
            <w:r w:rsidR="00544A58" w:rsidRPr="00F5370C">
              <w:rPr>
                <w:rFonts w:asciiTheme="minorHAnsi" w:hAnsiTheme="minorHAnsi"/>
                <w:sz w:val="32"/>
                <w:vertAlign w:val="superscript"/>
              </w:rPr>
              <w:t>3</w:t>
            </w:r>
            <w:r>
              <w:rPr>
                <w:rFonts w:asciiTheme="minorHAnsi" w:hAnsiTheme="minorHAnsi"/>
                <w:sz w:val="32"/>
                <w:vertAlign w:val="superscript"/>
              </w:rPr>
              <w:t xml:space="preserve"> </w:t>
            </w:r>
            <w:r>
              <w:rPr>
                <w:rFonts w:asciiTheme="minorHAnsi" w:hAnsiTheme="minorHAnsi"/>
                <w:sz w:val="32"/>
              </w:rPr>
              <w:t xml:space="preserve">– 4 </w:t>
            </w:r>
            <w:r w:rsidR="00544A58" w:rsidRPr="00F5370C">
              <w:rPr>
                <w:rFonts w:asciiTheme="minorHAnsi" w:hAnsiTheme="minorHAnsi"/>
                <w:sz w:val="32"/>
              </w:rPr>
              <w:sym w:font="Symbol" w:char="F0D7"/>
            </w:r>
            <w:r w:rsidR="00544A58" w:rsidRPr="00F5370C">
              <w:rPr>
                <w:rFonts w:asciiTheme="minorHAnsi" w:hAnsiTheme="minorHAnsi"/>
                <w:sz w:val="32"/>
              </w:rPr>
              <w:t xml:space="preserve"> (</w:t>
            </w:r>
            <m:oMath>
              <m:rad>
                <m:radPr>
                  <m:degHide m:val="1"/>
                  <m:ctrlPr>
                    <w:rPr>
                      <w:rFonts w:ascii="Cambria Math" w:eastAsiaTheme="minorHAnsi" w:hAnsi="Cambria Math" w:cstheme="minorBidi"/>
                      <w:i/>
                      <w:sz w:val="32"/>
                      <w:lang w:eastAsia="en-US"/>
                    </w:rPr>
                  </m:ctrlPr>
                </m:radPr>
                <m:deg/>
                <m:e>
                  <m:r>
                    <w:rPr>
                      <w:rFonts w:ascii="Cambria Math" w:hAnsi="Cambria Math"/>
                      <w:sz w:val="32"/>
                    </w:rPr>
                    <m:t>36</m:t>
                  </m:r>
                </m:e>
              </m:rad>
              <m:r>
                <w:rPr>
                  <w:rFonts w:ascii="Cambria Math" w:hAnsi="Cambria Math"/>
                  <w:sz w:val="32"/>
                </w:rPr>
                <m:t>-4)</m:t>
              </m:r>
            </m:oMath>
            <w:r w:rsidR="00544A58" w:rsidRPr="00F5370C">
              <w:rPr>
                <w:rFonts w:asciiTheme="minorHAnsi" w:eastAsiaTheme="minorEastAsia" w:hAnsiTheme="minorHAnsi"/>
                <w:sz w:val="32"/>
              </w:rPr>
              <w:t xml:space="preserve"> </w:t>
            </w:r>
          </w:p>
          <w:p w14:paraId="4E76165B" w14:textId="77777777" w:rsidR="00544A58" w:rsidRPr="00F5370C" w:rsidRDefault="00544A58" w:rsidP="00544A58">
            <w:pPr>
              <w:autoSpaceDE w:val="0"/>
              <w:autoSpaceDN w:val="0"/>
              <w:adjustRightInd w:val="0"/>
              <w:spacing w:before="120" w:after="120"/>
              <w:rPr>
                <w:rFonts w:asciiTheme="minorHAnsi" w:hAnsiTheme="minorHAnsi"/>
                <w:sz w:val="32"/>
              </w:rPr>
            </w:pPr>
          </w:p>
          <w:p w14:paraId="23446DDD" w14:textId="77777777" w:rsidR="00544A58" w:rsidRPr="00F5370C" w:rsidRDefault="00544A58" w:rsidP="00544A58">
            <w:pPr>
              <w:autoSpaceDE w:val="0"/>
              <w:autoSpaceDN w:val="0"/>
              <w:adjustRightInd w:val="0"/>
              <w:spacing w:before="120" w:after="120"/>
              <w:rPr>
                <w:rFonts w:asciiTheme="minorHAnsi" w:hAnsiTheme="minorHAnsi"/>
                <w:sz w:val="32"/>
              </w:rPr>
            </w:pPr>
          </w:p>
          <w:p w14:paraId="133771BB" w14:textId="77777777" w:rsidR="00544A58" w:rsidRPr="00F5370C" w:rsidRDefault="00544A58" w:rsidP="00544A58">
            <w:pPr>
              <w:autoSpaceDE w:val="0"/>
              <w:autoSpaceDN w:val="0"/>
              <w:adjustRightInd w:val="0"/>
              <w:spacing w:before="120" w:after="120"/>
              <w:rPr>
                <w:rFonts w:asciiTheme="minorHAnsi" w:hAnsiTheme="minorHAnsi"/>
                <w:sz w:val="32"/>
              </w:rPr>
            </w:pPr>
          </w:p>
        </w:tc>
      </w:tr>
    </w:tbl>
    <w:p w14:paraId="77B845EF" w14:textId="77777777" w:rsidR="00957C39" w:rsidRPr="00957C39" w:rsidRDefault="00957C39" w:rsidP="00957C39">
      <w:pPr>
        <w:pStyle w:val="Prrafodelista"/>
        <w:autoSpaceDE w:val="0"/>
        <w:autoSpaceDN w:val="0"/>
        <w:adjustRightInd w:val="0"/>
        <w:spacing w:after="120"/>
        <w:ind w:left="284"/>
        <w:rPr>
          <w:rFonts w:asciiTheme="minorHAnsi" w:hAnsiTheme="minorHAnsi"/>
          <w:b/>
        </w:rPr>
      </w:pPr>
    </w:p>
    <w:p w14:paraId="735FD1D7" w14:textId="6FCBBE28" w:rsidR="00C507FD" w:rsidRPr="00F5370C" w:rsidRDefault="00151D52" w:rsidP="007C5911">
      <w:pPr>
        <w:pStyle w:val="Tituloborde"/>
        <w:spacing w:after="120"/>
        <w:rPr>
          <w:rFonts w:asciiTheme="minorHAnsi" w:hAnsiTheme="minorHAnsi"/>
        </w:rPr>
      </w:pPr>
      <w:r>
        <w:rPr>
          <w:rFonts w:asciiTheme="minorHAnsi" w:hAnsiTheme="minorHAnsi"/>
        </w:rPr>
        <w:t>Reconoce tipos de números y los representa</w:t>
      </w:r>
    </w:p>
    <w:p w14:paraId="3E021439" w14:textId="77777777" w:rsidR="00E27111" w:rsidRDefault="00E27111" w:rsidP="00E27111">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Tipos de números reales.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27111" w14:paraId="03DCFCF9" w14:textId="77777777" w:rsidTr="006019DF">
        <w:tc>
          <w:tcPr>
            <w:tcW w:w="10450" w:type="dxa"/>
          </w:tcPr>
          <w:p w14:paraId="70CEB6EE" w14:textId="77777777" w:rsidR="00E27111" w:rsidRDefault="00E27111" w:rsidP="006019DF">
            <w:pPr>
              <w:jc w:val="both"/>
              <w:rPr>
                <w:rFonts w:asciiTheme="minorHAnsi" w:hAnsiTheme="minorHAnsi"/>
                <w:lang w:val="es-ES_tradnl"/>
              </w:rPr>
            </w:pPr>
          </w:p>
          <w:p w14:paraId="454CBBB3" w14:textId="77777777" w:rsidR="00E27111" w:rsidRDefault="00E27111" w:rsidP="006019DF">
            <w:pPr>
              <w:jc w:val="both"/>
              <w:rPr>
                <w:rFonts w:asciiTheme="minorHAnsi" w:hAnsiTheme="minorHAnsi"/>
                <w:lang w:val="es-ES_tradnl"/>
              </w:rPr>
            </w:pPr>
          </w:p>
          <w:p w14:paraId="2BC9A9F4" w14:textId="77777777" w:rsidR="00E27111" w:rsidRDefault="00E27111" w:rsidP="006019DF">
            <w:pPr>
              <w:jc w:val="both"/>
              <w:rPr>
                <w:rFonts w:asciiTheme="minorHAnsi" w:hAnsiTheme="minorHAnsi"/>
                <w:lang w:val="es-ES_tradnl"/>
              </w:rPr>
            </w:pPr>
          </w:p>
          <w:p w14:paraId="7289CD01" w14:textId="77777777" w:rsidR="00E27111" w:rsidRDefault="00E27111" w:rsidP="006019DF">
            <w:pPr>
              <w:jc w:val="both"/>
              <w:rPr>
                <w:rFonts w:asciiTheme="minorHAnsi" w:hAnsiTheme="minorHAnsi"/>
                <w:lang w:val="es-ES_tradnl"/>
              </w:rPr>
            </w:pPr>
          </w:p>
          <w:p w14:paraId="2B8A97A0" w14:textId="77777777" w:rsidR="00E27111" w:rsidRDefault="00E27111" w:rsidP="006019DF">
            <w:pPr>
              <w:jc w:val="both"/>
              <w:rPr>
                <w:rFonts w:asciiTheme="minorHAnsi" w:hAnsiTheme="minorHAnsi"/>
                <w:lang w:val="es-ES_tradnl"/>
              </w:rPr>
            </w:pPr>
          </w:p>
          <w:p w14:paraId="7EE79D21" w14:textId="77777777" w:rsidR="00E27111" w:rsidRDefault="00E27111" w:rsidP="006019DF">
            <w:pPr>
              <w:jc w:val="both"/>
              <w:rPr>
                <w:rFonts w:asciiTheme="minorHAnsi" w:hAnsiTheme="minorHAnsi"/>
                <w:lang w:val="es-ES_tradnl"/>
              </w:rPr>
            </w:pPr>
          </w:p>
          <w:p w14:paraId="1683EA2F" w14:textId="77777777" w:rsidR="00E27111" w:rsidRDefault="00E27111" w:rsidP="006019DF">
            <w:pPr>
              <w:jc w:val="both"/>
              <w:rPr>
                <w:rFonts w:asciiTheme="minorHAnsi" w:hAnsiTheme="minorHAnsi"/>
                <w:lang w:val="es-ES_tradnl"/>
              </w:rPr>
            </w:pPr>
          </w:p>
          <w:p w14:paraId="5DBBD5D4" w14:textId="77777777" w:rsidR="00E27111" w:rsidRDefault="00E27111" w:rsidP="006019DF">
            <w:pPr>
              <w:jc w:val="both"/>
              <w:rPr>
                <w:rFonts w:asciiTheme="minorHAnsi" w:hAnsiTheme="minorHAnsi"/>
                <w:lang w:val="es-ES_tradnl"/>
              </w:rPr>
            </w:pPr>
          </w:p>
          <w:p w14:paraId="0A070E2B" w14:textId="77777777" w:rsidR="00E27111" w:rsidRDefault="00E27111" w:rsidP="006019DF">
            <w:pPr>
              <w:jc w:val="both"/>
              <w:rPr>
                <w:rFonts w:asciiTheme="minorHAnsi" w:hAnsiTheme="minorHAnsi"/>
                <w:lang w:val="es-ES_tradnl"/>
              </w:rPr>
            </w:pPr>
          </w:p>
          <w:p w14:paraId="4BB74D87" w14:textId="77777777" w:rsidR="00E27111" w:rsidRDefault="00E27111" w:rsidP="006019DF">
            <w:pPr>
              <w:jc w:val="both"/>
              <w:rPr>
                <w:rFonts w:asciiTheme="minorHAnsi" w:hAnsiTheme="minorHAnsi"/>
                <w:lang w:val="es-ES_tradnl"/>
              </w:rPr>
            </w:pPr>
          </w:p>
          <w:p w14:paraId="52261FF0" w14:textId="77777777" w:rsidR="00E27111" w:rsidRDefault="00E27111" w:rsidP="006019DF">
            <w:pPr>
              <w:jc w:val="both"/>
              <w:rPr>
                <w:rFonts w:asciiTheme="minorHAnsi" w:hAnsiTheme="minorHAnsi"/>
                <w:lang w:val="es-ES_tradnl"/>
              </w:rPr>
            </w:pPr>
          </w:p>
          <w:p w14:paraId="1BA4299C" w14:textId="77777777" w:rsidR="00E27111" w:rsidRDefault="00E27111" w:rsidP="006019DF">
            <w:pPr>
              <w:jc w:val="both"/>
              <w:rPr>
                <w:rFonts w:asciiTheme="minorHAnsi" w:hAnsiTheme="minorHAnsi"/>
                <w:lang w:val="es-ES_tradnl"/>
              </w:rPr>
            </w:pPr>
          </w:p>
        </w:tc>
      </w:tr>
    </w:tbl>
    <w:p w14:paraId="4FE191E1" w14:textId="77777777" w:rsidR="00576416" w:rsidRPr="002C5455" w:rsidRDefault="00576416" w:rsidP="005F18C2">
      <w:pPr>
        <w:pStyle w:val="Prrafodelista"/>
        <w:numPr>
          <w:ilvl w:val="0"/>
          <w:numId w:val="1"/>
        </w:numPr>
        <w:spacing w:before="120" w:after="240"/>
        <w:ind w:left="0" w:firstLine="0"/>
        <w:rPr>
          <w:rFonts w:asciiTheme="minorHAnsi" w:hAnsiTheme="minorHAnsi" w:cstheme="minorHAnsi"/>
          <w:lang w:val="es-ES_tradnl"/>
        </w:rPr>
      </w:pPr>
      <w:r w:rsidRPr="002C5455">
        <w:rPr>
          <w:rFonts w:asciiTheme="minorHAnsi" w:hAnsiTheme="minorHAnsi" w:cstheme="minorHAnsi"/>
          <w:noProof/>
          <w:lang w:val="es-ES_tradnl"/>
        </w:rPr>
        <w:lastRenderedPageBreak/>
        <w:drawing>
          <wp:anchor distT="0" distB="0" distL="114300" distR="114300" simplePos="0" relativeHeight="253984768" behindDoc="0" locked="0" layoutInCell="1" allowOverlap="1" wp14:anchorId="723C772F" wp14:editId="14B54AB3">
            <wp:simplePos x="0" y="0"/>
            <wp:positionH relativeFrom="column">
              <wp:posOffset>6185647</wp:posOffset>
            </wp:positionH>
            <wp:positionV relativeFrom="paragraph">
              <wp:posOffset>56104</wp:posOffset>
            </wp:positionV>
            <wp:extent cx="442259" cy="269819"/>
            <wp:effectExtent l="0" t="0" r="254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Pr="002C5455">
        <w:rPr>
          <w:rFonts w:asciiTheme="minorHAnsi" w:hAnsiTheme="minorHAnsi" w:cstheme="minorHAnsi"/>
          <w:lang w:val="es-ES_tradnl"/>
        </w:rPr>
        <w:t>Indica que afirmaciones son verdaderas o falsas justificando en su respuesta:</w:t>
      </w:r>
    </w:p>
    <w:p w14:paraId="1BA65223" w14:textId="77777777" w:rsidR="00576416" w:rsidRPr="002C5455" w:rsidRDefault="00576416" w:rsidP="00576416">
      <w:pPr>
        <w:pStyle w:val="Prrafodelista"/>
        <w:spacing w:before="120" w:after="240"/>
        <w:ind w:left="0"/>
        <w:rPr>
          <w:rFonts w:asciiTheme="minorHAnsi" w:hAnsiTheme="minorHAnsi" w:cstheme="minorHAnsi"/>
          <w:sz w:val="15"/>
          <w:lang w:val="es-ES_tradnl"/>
        </w:rPr>
      </w:pPr>
    </w:p>
    <w:tbl>
      <w:tblPr>
        <w:tblStyle w:val="Tablaconcuadrcula"/>
        <w:tblW w:w="0" w:type="auto"/>
        <w:tblLook w:val="04A0" w:firstRow="1" w:lastRow="0" w:firstColumn="1" w:lastColumn="0" w:noHBand="0" w:noVBand="1"/>
      </w:tblPr>
      <w:tblGrid>
        <w:gridCol w:w="4957"/>
        <w:gridCol w:w="992"/>
        <w:gridCol w:w="4501"/>
      </w:tblGrid>
      <w:tr w:rsidR="00576416" w:rsidRPr="002C5455" w14:paraId="54B684D5" w14:textId="77777777" w:rsidTr="002C5455">
        <w:tc>
          <w:tcPr>
            <w:tcW w:w="4957" w:type="dxa"/>
          </w:tcPr>
          <w:p w14:paraId="56A9C3AF" w14:textId="77777777" w:rsidR="00576416" w:rsidRPr="002C5455" w:rsidRDefault="002C5455" w:rsidP="002C5455">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Afirmaciones</w:t>
            </w:r>
          </w:p>
        </w:tc>
        <w:tc>
          <w:tcPr>
            <w:tcW w:w="992" w:type="dxa"/>
          </w:tcPr>
          <w:p w14:paraId="49C4E88A" w14:textId="77777777" w:rsidR="00576416" w:rsidRPr="002C5455" w:rsidRDefault="002C5455" w:rsidP="002C5455">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V/F</w:t>
            </w:r>
          </w:p>
        </w:tc>
        <w:tc>
          <w:tcPr>
            <w:tcW w:w="4501" w:type="dxa"/>
          </w:tcPr>
          <w:p w14:paraId="2219D96A" w14:textId="77777777" w:rsidR="00576416" w:rsidRPr="002C5455" w:rsidRDefault="002C5455" w:rsidP="002C5455">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Justificación</w:t>
            </w:r>
          </w:p>
        </w:tc>
      </w:tr>
      <w:tr w:rsidR="00576416" w:rsidRPr="002C5455" w14:paraId="1A95087B" w14:textId="77777777" w:rsidTr="002C5455">
        <w:tc>
          <w:tcPr>
            <w:tcW w:w="4957" w:type="dxa"/>
          </w:tcPr>
          <w:p w14:paraId="7912CA99" w14:textId="77777777" w:rsidR="00576416"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a) El número 2 en natural pero no es racional</w:t>
            </w:r>
          </w:p>
        </w:tc>
        <w:tc>
          <w:tcPr>
            <w:tcW w:w="992" w:type="dxa"/>
          </w:tcPr>
          <w:p w14:paraId="60F34D03" w14:textId="77777777" w:rsidR="00576416" w:rsidRPr="002C5455" w:rsidRDefault="00576416" w:rsidP="002C5455">
            <w:pPr>
              <w:spacing w:before="60" w:after="60"/>
              <w:rPr>
                <w:rFonts w:asciiTheme="minorHAnsi" w:hAnsiTheme="minorHAnsi" w:cstheme="minorHAnsi"/>
                <w:lang w:val="es-ES_tradnl"/>
              </w:rPr>
            </w:pPr>
          </w:p>
        </w:tc>
        <w:tc>
          <w:tcPr>
            <w:tcW w:w="4501" w:type="dxa"/>
          </w:tcPr>
          <w:p w14:paraId="70DE48A0" w14:textId="77777777" w:rsidR="00576416" w:rsidRPr="002C5455" w:rsidRDefault="00576416" w:rsidP="002C5455">
            <w:pPr>
              <w:spacing w:before="60" w:after="60"/>
              <w:rPr>
                <w:rFonts w:asciiTheme="minorHAnsi" w:hAnsiTheme="minorHAnsi" w:cstheme="minorHAnsi"/>
                <w:lang w:val="es-ES_tradnl"/>
              </w:rPr>
            </w:pPr>
          </w:p>
        </w:tc>
      </w:tr>
      <w:tr w:rsidR="00576416" w:rsidRPr="002C5455" w14:paraId="413B8374" w14:textId="77777777" w:rsidTr="002C5455">
        <w:tc>
          <w:tcPr>
            <w:tcW w:w="4957" w:type="dxa"/>
          </w:tcPr>
          <w:p w14:paraId="62730EF4" w14:textId="77777777" w:rsidR="00576416"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b) El número 5/7 es racional pero no entero.</w:t>
            </w:r>
          </w:p>
        </w:tc>
        <w:tc>
          <w:tcPr>
            <w:tcW w:w="992" w:type="dxa"/>
          </w:tcPr>
          <w:p w14:paraId="73119049" w14:textId="77777777" w:rsidR="00576416" w:rsidRPr="002C5455" w:rsidRDefault="00576416" w:rsidP="002C5455">
            <w:pPr>
              <w:spacing w:before="60" w:after="60"/>
              <w:rPr>
                <w:rFonts w:asciiTheme="minorHAnsi" w:hAnsiTheme="minorHAnsi" w:cstheme="minorHAnsi"/>
                <w:lang w:val="es-ES_tradnl"/>
              </w:rPr>
            </w:pPr>
          </w:p>
        </w:tc>
        <w:tc>
          <w:tcPr>
            <w:tcW w:w="4501" w:type="dxa"/>
          </w:tcPr>
          <w:p w14:paraId="03D94512" w14:textId="77777777" w:rsidR="00576416" w:rsidRPr="002C5455" w:rsidRDefault="00576416" w:rsidP="002C5455">
            <w:pPr>
              <w:spacing w:before="60" w:after="60"/>
              <w:rPr>
                <w:rFonts w:asciiTheme="minorHAnsi" w:hAnsiTheme="minorHAnsi" w:cstheme="minorHAnsi"/>
                <w:lang w:val="es-ES_tradnl"/>
              </w:rPr>
            </w:pPr>
          </w:p>
        </w:tc>
      </w:tr>
      <w:tr w:rsidR="00576416" w:rsidRPr="002C5455" w14:paraId="5D8EBC37" w14:textId="77777777" w:rsidTr="002C5455">
        <w:tc>
          <w:tcPr>
            <w:tcW w:w="4957" w:type="dxa"/>
          </w:tcPr>
          <w:p w14:paraId="232ED0A9" w14:textId="77777777" w:rsidR="00576416"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c) El número -5 es natural, entero y racional</w:t>
            </w:r>
          </w:p>
        </w:tc>
        <w:tc>
          <w:tcPr>
            <w:tcW w:w="992" w:type="dxa"/>
          </w:tcPr>
          <w:p w14:paraId="56079CDD" w14:textId="77777777" w:rsidR="00576416" w:rsidRPr="002C5455" w:rsidRDefault="00576416" w:rsidP="002C5455">
            <w:pPr>
              <w:spacing w:before="60" w:after="60"/>
              <w:rPr>
                <w:rFonts w:asciiTheme="minorHAnsi" w:hAnsiTheme="minorHAnsi" w:cstheme="minorHAnsi"/>
                <w:lang w:val="es-ES_tradnl"/>
              </w:rPr>
            </w:pPr>
          </w:p>
        </w:tc>
        <w:tc>
          <w:tcPr>
            <w:tcW w:w="4501" w:type="dxa"/>
          </w:tcPr>
          <w:p w14:paraId="7D19B056" w14:textId="77777777" w:rsidR="00576416" w:rsidRPr="002C5455" w:rsidRDefault="00576416" w:rsidP="002C5455">
            <w:pPr>
              <w:spacing w:before="60" w:after="60"/>
              <w:rPr>
                <w:rFonts w:asciiTheme="minorHAnsi" w:hAnsiTheme="minorHAnsi" w:cstheme="minorHAnsi"/>
                <w:lang w:val="es-ES_tradnl"/>
              </w:rPr>
            </w:pPr>
          </w:p>
        </w:tc>
      </w:tr>
      <w:tr w:rsidR="00576416" w:rsidRPr="002C5455" w14:paraId="4CC95095" w14:textId="77777777" w:rsidTr="002C5455">
        <w:tc>
          <w:tcPr>
            <w:tcW w:w="4957" w:type="dxa"/>
          </w:tcPr>
          <w:p w14:paraId="47D77640" w14:textId="77777777" w:rsidR="00576416"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 xml:space="preserve">d) </w:t>
            </w:r>
            <m:oMath>
              <m:rad>
                <m:radPr>
                  <m:degHide m:val="1"/>
                  <m:ctrlPr>
                    <w:rPr>
                      <w:rFonts w:ascii="Cambria Math" w:hAnsi="Cambria Math" w:cstheme="minorHAnsi"/>
                      <w:i/>
                      <w:lang w:val="es-ES_tradnl"/>
                    </w:rPr>
                  </m:ctrlPr>
                </m:radPr>
                <m:deg/>
                <m:e>
                  <m:r>
                    <w:rPr>
                      <w:rFonts w:ascii="Cambria Math" w:hAnsi="Cambria Math" w:cstheme="minorHAnsi"/>
                      <w:lang w:val="es-ES_tradnl"/>
                    </w:rPr>
                    <m:t xml:space="preserve">16 </m:t>
                  </m:r>
                </m:e>
              </m:rad>
            </m:oMath>
            <w:r w:rsidRPr="002C5455">
              <w:rPr>
                <w:rFonts w:asciiTheme="minorHAnsi" w:hAnsiTheme="minorHAnsi" w:cstheme="minorHAnsi"/>
                <w:lang w:val="es-ES_tradnl"/>
              </w:rPr>
              <w:t xml:space="preserve"> es un número irracional</w:t>
            </w:r>
          </w:p>
        </w:tc>
        <w:tc>
          <w:tcPr>
            <w:tcW w:w="992" w:type="dxa"/>
          </w:tcPr>
          <w:p w14:paraId="2FE06126" w14:textId="77777777" w:rsidR="00576416" w:rsidRPr="002C5455" w:rsidRDefault="00576416" w:rsidP="002C5455">
            <w:pPr>
              <w:spacing w:before="60" w:after="60"/>
              <w:rPr>
                <w:rFonts w:asciiTheme="minorHAnsi" w:hAnsiTheme="minorHAnsi" w:cstheme="minorHAnsi"/>
                <w:lang w:val="es-ES_tradnl"/>
              </w:rPr>
            </w:pPr>
          </w:p>
        </w:tc>
        <w:tc>
          <w:tcPr>
            <w:tcW w:w="4501" w:type="dxa"/>
          </w:tcPr>
          <w:p w14:paraId="4DFBB7DC" w14:textId="77777777" w:rsidR="00576416" w:rsidRPr="002C5455" w:rsidRDefault="00576416" w:rsidP="002C5455">
            <w:pPr>
              <w:spacing w:before="60" w:after="60"/>
              <w:rPr>
                <w:rFonts w:asciiTheme="minorHAnsi" w:hAnsiTheme="minorHAnsi" w:cstheme="minorHAnsi"/>
                <w:lang w:val="es-ES_tradnl"/>
              </w:rPr>
            </w:pPr>
          </w:p>
        </w:tc>
      </w:tr>
      <w:tr w:rsidR="002C5455" w:rsidRPr="002C5455" w14:paraId="627956B7" w14:textId="77777777" w:rsidTr="002C5455">
        <w:tc>
          <w:tcPr>
            <w:tcW w:w="4957" w:type="dxa"/>
          </w:tcPr>
          <w:p w14:paraId="62253FEA" w14:textId="77777777" w:rsidR="002C5455"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 xml:space="preserve">e) </w:t>
            </w:r>
            <w:r>
              <w:rPr>
                <w:rFonts w:asciiTheme="minorHAnsi" w:hAnsiTheme="minorHAnsi" w:cstheme="minorHAnsi"/>
                <w:lang w:val="es-ES_tradnl"/>
              </w:rPr>
              <w:t>-15/3 es racional y entero</w:t>
            </w:r>
          </w:p>
        </w:tc>
        <w:tc>
          <w:tcPr>
            <w:tcW w:w="992" w:type="dxa"/>
          </w:tcPr>
          <w:p w14:paraId="4A11E167" w14:textId="77777777" w:rsidR="002C5455" w:rsidRPr="002C5455" w:rsidRDefault="002C5455" w:rsidP="002C5455">
            <w:pPr>
              <w:spacing w:before="60" w:after="60"/>
              <w:rPr>
                <w:rFonts w:asciiTheme="minorHAnsi" w:hAnsiTheme="minorHAnsi" w:cstheme="minorHAnsi"/>
                <w:lang w:val="es-ES_tradnl"/>
              </w:rPr>
            </w:pPr>
          </w:p>
        </w:tc>
        <w:tc>
          <w:tcPr>
            <w:tcW w:w="4501" w:type="dxa"/>
          </w:tcPr>
          <w:p w14:paraId="2B010DC0" w14:textId="77777777" w:rsidR="002C5455" w:rsidRPr="002C5455" w:rsidRDefault="002C5455" w:rsidP="002C5455">
            <w:pPr>
              <w:spacing w:before="60" w:after="60"/>
              <w:rPr>
                <w:rFonts w:asciiTheme="minorHAnsi" w:hAnsiTheme="minorHAnsi" w:cstheme="minorHAnsi"/>
                <w:lang w:val="es-ES_tradnl"/>
              </w:rPr>
            </w:pPr>
          </w:p>
        </w:tc>
      </w:tr>
      <w:tr w:rsidR="002C5455" w:rsidRPr="002C5455" w14:paraId="38B55AC0" w14:textId="77777777" w:rsidTr="002C5455">
        <w:tc>
          <w:tcPr>
            <w:tcW w:w="4957" w:type="dxa"/>
          </w:tcPr>
          <w:p w14:paraId="64008DC2" w14:textId="77777777" w:rsidR="002C5455" w:rsidRPr="002C5455" w:rsidRDefault="002C5455" w:rsidP="002C5455">
            <w:pPr>
              <w:spacing w:before="60" w:after="60"/>
              <w:rPr>
                <w:rFonts w:asciiTheme="minorHAnsi" w:hAnsiTheme="minorHAnsi" w:cstheme="minorHAnsi"/>
                <w:lang w:val="es-ES_tradnl"/>
              </w:rPr>
            </w:pPr>
            <w:r>
              <w:rPr>
                <w:rFonts w:asciiTheme="minorHAnsi" w:hAnsiTheme="minorHAnsi" w:cstheme="minorHAnsi"/>
                <w:lang w:val="es-ES_tradnl"/>
              </w:rPr>
              <w:t xml:space="preserve">f) </w:t>
            </w:r>
            <m:oMath>
              <m:rad>
                <m:radPr>
                  <m:degHide m:val="1"/>
                  <m:ctrlPr>
                    <w:rPr>
                      <w:rFonts w:ascii="Cambria Math" w:hAnsi="Cambria Math" w:cstheme="minorHAnsi"/>
                      <w:i/>
                      <w:lang w:val="es-ES_tradnl"/>
                    </w:rPr>
                  </m:ctrlPr>
                </m:radPr>
                <m:deg/>
                <m:e>
                  <m:r>
                    <w:rPr>
                      <w:rFonts w:ascii="Cambria Math" w:hAnsi="Cambria Math" w:cstheme="minorHAnsi"/>
                      <w:lang w:val="es-ES_tradnl"/>
                    </w:rPr>
                    <m:t xml:space="preserve">5 </m:t>
                  </m:r>
                </m:e>
              </m:rad>
            </m:oMath>
            <w:r w:rsidRPr="002C5455">
              <w:rPr>
                <w:rFonts w:asciiTheme="minorHAnsi" w:hAnsiTheme="minorHAnsi" w:cstheme="minorHAnsi"/>
                <w:lang w:val="es-ES_tradnl"/>
              </w:rPr>
              <w:t xml:space="preserve"> es un número irracional</w:t>
            </w:r>
          </w:p>
        </w:tc>
        <w:tc>
          <w:tcPr>
            <w:tcW w:w="992" w:type="dxa"/>
          </w:tcPr>
          <w:p w14:paraId="044B3F2B" w14:textId="77777777" w:rsidR="002C5455" w:rsidRPr="002C5455" w:rsidRDefault="002C5455" w:rsidP="002C5455">
            <w:pPr>
              <w:spacing w:before="60" w:after="60"/>
              <w:rPr>
                <w:rFonts w:asciiTheme="minorHAnsi" w:hAnsiTheme="minorHAnsi" w:cstheme="minorHAnsi"/>
                <w:lang w:val="es-ES_tradnl"/>
              </w:rPr>
            </w:pPr>
          </w:p>
        </w:tc>
        <w:tc>
          <w:tcPr>
            <w:tcW w:w="4501" w:type="dxa"/>
          </w:tcPr>
          <w:p w14:paraId="55C3197B" w14:textId="77777777" w:rsidR="002C5455" w:rsidRPr="002C5455" w:rsidRDefault="002C5455" w:rsidP="002C5455">
            <w:pPr>
              <w:spacing w:before="60" w:after="60"/>
              <w:rPr>
                <w:rFonts w:asciiTheme="minorHAnsi" w:hAnsiTheme="minorHAnsi" w:cstheme="minorHAnsi"/>
                <w:lang w:val="es-ES_tradnl"/>
              </w:rPr>
            </w:pPr>
          </w:p>
        </w:tc>
      </w:tr>
      <w:tr w:rsidR="002C5455" w:rsidRPr="002C5455" w14:paraId="73877271" w14:textId="77777777" w:rsidTr="002C5455">
        <w:tc>
          <w:tcPr>
            <w:tcW w:w="4957" w:type="dxa"/>
          </w:tcPr>
          <w:p w14:paraId="20675424" w14:textId="77777777" w:rsidR="002C5455" w:rsidRDefault="002C5455" w:rsidP="002C5455">
            <w:pPr>
              <w:spacing w:before="60" w:after="60"/>
              <w:rPr>
                <w:rFonts w:asciiTheme="minorHAnsi" w:hAnsiTheme="minorHAnsi" w:cstheme="minorHAnsi"/>
                <w:lang w:val="es-ES_tradnl"/>
              </w:rPr>
            </w:pPr>
            <w:r>
              <w:rPr>
                <w:rFonts w:asciiTheme="minorHAnsi" w:hAnsiTheme="minorHAnsi" w:cstheme="minorHAnsi"/>
                <w:lang w:val="es-ES_tradnl"/>
              </w:rPr>
              <w:t xml:space="preserve">g) </w:t>
            </w:r>
            <m:oMath>
              <m:rad>
                <m:radPr>
                  <m:degHide m:val="1"/>
                  <m:ctrlPr>
                    <w:rPr>
                      <w:rFonts w:ascii="Cambria Math" w:hAnsi="Cambria Math" w:cstheme="minorHAnsi"/>
                      <w:i/>
                      <w:lang w:val="es-ES_tradnl"/>
                    </w:rPr>
                  </m:ctrlPr>
                </m:radPr>
                <m:deg/>
                <m:e>
                  <m:f>
                    <m:fPr>
                      <m:ctrlPr>
                        <w:rPr>
                          <w:rFonts w:ascii="Cambria Math" w:hAnsi="Cambria Math" w:cstheme="minorHAnsi"/>
                          <w:i/>
                          <w:lang w:val="es-ES_tradnl"/>
                        </w:rPr>
                      </m:ctrlPr>
                    </m:fPr>
                    <m:num>
                      <m:r>
                        <w:rPr>
                          <w:rFonts w:ascii="Cambria Math" w:hAnsi="Cambria Math" w:cstheme="minorHAnsi"/>
                          <w:lang w:val="es-ES_tradnl"/>
                        </w:rPr>
                        <m:t>9</m:t>
                      </m:r>
                    </m:num>
                    <m:den>
                      <m:r>
                        <w:rPr>
                          <w:rFonts w:ascii="Cambria Math" w:hAnsi="Cambria Math" w:cstheme="minorHAnsi"/>
                          <w:lang w:val="es-ES_tradnl"/>
                        </w:rPr>
                        <m:t>4</m:t>
                      </m:r>
                    </m:den>
                  </m:f>
                </m:e>
              </m:rad>
            </m:oMath>
            <w:r>
              <w:rPr>
                <w:rFonts w:asciiTheme="minorHAnsi" w:hAnsiTheme="minorHAnsi" w:cstheme="minorHAnsi"/>
                <w:lang w:val="es-ES_tradnl"/>
              </w:rPr>
              <w:t xml:space="preserve"> es un número racional e irracional</w:t>
            </w:r>
          </w:p>
        </w:tc>
        <w:tc>
          <w:tcPr>
            <w:tcW w:w="992" w:type="dxa"/>
          </w:tcPr>
          <w:p w14:paraId="37139B22" w14:textId="77777777" w:rsidR="002C5455" w:rsidRPr="002C5455" w:rsidRDefault="002C5455" w:rsidP="002C5455">
            <w:pPr>
              <w:spacing w:before="60" w:after="60"/>
              <w:rPr>
                <w:rFonts w:asciiTheme="minorHAnsi" w:hAnsiTheme="minorHAnsi" w:cstheme="minorHAnsi"/>
                <w:lang w:val="es-ES_tradnl"/>
              </w:rPr>
            </w:pPr>
          </w:p>
        </w:tc>
        <w:tc>
          <w:tcPr>
            <w:tcW w:w="4501" w:type="dxa"/>
          </w:tcPr>
          <w:p w14:paraId="063327B8" w14:textId="77777777" w:rsidR="002C5455" w:rsidRPr="002C5455" w:rsidRDefault="002C5455" w:rsidP="002C5455">
            <w:pPr>
              <w:spacing w:before="60" w:after="60"/>
              <w:rPr>
                <w:rFonts w:asciiTheme="minorHAnsi" w:hAnsiTheme="minorHAnsi" w:cstheme="minorHAnsi"/>
                <w:lang w:val="es-ES_tradnl"/>
              </w:rPr>
            </w:pPr>
          </w:p>
        </w:tc>
      </w:tr>
    </w:tbl>
    <w:p w14:paraId="2E3E4686" w14:textId="77777777" w:rsidR="00576416" w:rsidRPr="002C5455" w:rsidRDefault="00576416" w:rsidP="00576416">
      <w:pPr>
        <w:pStyle w:val="Prrafodelista"/>
        <w:spacing w:after="120"/>
        <w:ind w:left="0"/>
        <w:rPr>
          <w:rFonts w:asciiTheme="minorHAnsi" w:hAnsiTheme="minorHAnsi" w:cstheme="minorHAnsi"/>
          <w:lang w:val="es-ES_tradnl"/>
        </w:rPr>
      </w:pPr>
    </w:p>
    <w:p w14:paraId="262444B2" w14:textId="659095BF" w:rsidR="00BA7000" w:rsidRPr="002C5455" w:rsidRDefault="00576416" w:rsidP="005F18C2">
      <w:pPr>
        <w:pStyle w:val="Prrafodelista"/>
        <w:numPr>
          <w:ilvl w:val="0"/>
          <w:numId w:val="1"/>
        </w:numPr>
        <w:spacing w:after="120"/>
        <w:ind w:left="0" w:firstLine="0"/>
        <w:rPr>
          <w:rFonts w:asciiTheme="minorHAnsi" w:hAnsiTheme="minorHAnsi" w:cstheme="minorHAnsi"/>
          <w:lang w:val="es-ES_tradnl"/>
        </w:rPr>
      </w:pPr>
      <w:r w:rsidRPr="002C5455">
        <w:rPr>
          <w:rFonts w:asciiTheme="minorHAnsi" w:hAnsiTheme="minorHAnsi" w:cstheme="minorHAnsi"/>
          <w:noProof/>
          <w:lang w:val="es-ES_tradnl"/>
        </w:rPr>
        <w:drawing>
          <wp:anchor distT="0" distB="0" distL="114300" distR="114300" simplePos="0" relativeHeight="253982720" behindDoc="1" locked="0" layoutInCell="1" allowOverlap="1" wp14:anchorId="09FF7BFD" wp14:editId="4B5A1572">
            <wp:simplePos x="0" y="0"/>
            <wp:positionH relativeFrom="column">
              <wp:posOffset>6193805</wp:posOffset>
            </wp:positionH>
            <wp:positionV relativeFrom="paragraph">
              <wp:posOffset>168910</wp:posOffset>
            </wp:positionV>
            <wp:extent cx="442259" cy="269819"/>
            <wp:effectExtent l="0" t="0" r="254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BA7000" w:rsidRPr="002C5455">
        <w:rPr>
          <w:rFonts w:asciiTheme="minorHAnsi" w:hAnsiTheme="minorHAnsi" w:cstheme="minorHAnsi"/>
          <w:lang w:val="es-ES_tradnl"/>
        </w:rPr>
        <w:t xml:space="preserve">Clasifica en números naturales (N), números enteros (Z) , números racionales (Q) e irracionales </w:t>
      </w:r>
      <w:r w:rsidR="0054614D" w:rsidRPr="002C5455">
        <w:rPr>
          <w:rFonts w:asciiTheme="minorHAnsi" w:hAnsiTheme="minorHAnsi" w:cstheme="minorHAnsi"/>
          <w:lang w:val="es-ES_tradnl"/>
        </w:rPr>
        <w:t xml:space="preserve">(I) </w:t>
      </w:r>
      <w:r w:rsidR="00BA7000" w:rsidRPr="002C5455">
        <w:rPr>
          <w:rFonts w:asciiTheme="minorHAnsi" w:hAnsiTheme="minorHAnsi" w:cstheme="minorHAnsi"/>
          <w:lang w:val="es-ES_tradnl"/>
        </w:rPr>
        <w:t>los siguientes números: 2, -</w:t>
      </w:r>
      <w:r w:rsidR="0054614D" w:rsidRPr="002C5455">
        <w:rPr>
          <w:rFonts w:asciiTheme="minorHAnsi" w:hAnsiTheme="minorHAnsi" w:cstheme="minorHAnsi"/>
          <w:lang w:val="es-ES_tradnl"/>
        </w:rPr>
        <w:t>5</w:t>
      </w:r>
      <w:r w:rsidR="00BA7000" w:rsidRPr="002C5455">
        <w:rPr>
          <w:rFonts w:asciiTheme="minorHAnsi" w:hAnsiTheme="minorHAnsi" w:cstheme="minorHAnsi"/>
          <w:lang w:val="es-ES_tradnl"/>
        </w:rPr>
        <w:t xml:space="preserve">, 2/3, </w:t>
      </w:r>
      <w:r w:rsidR="0054614D" w:rsidRPr="002C5455">
        <w:rPr>
          <w:rFonts w:asciiTheme="minorHAnsi" w:hAnsiTheme="minorHAnsi" w:cstheme="minorHAnsi"/>
          <w:lang w:val="es-ES_tradnl"/>
        </w:rPr>
        <w:t xml:space="preserve">3,14444…, 1´2, </w:t>
      </w:r>
      <w:r w:rsidR="00BA7000" w:rsidRPr="002C5455">
        <w:rPr>
          <w:rFonts w:asciiTheme="minorHAnsi" w:hAnsiTheme="minorHAnsi" w:cstheme="minorHAnsi"/>
          <w:lang w:val="es-ES_tradnl"/>
        </w:rPr>
        <w:t>-2/5, 7/1, ∏, 2´333…. ,</w:t>
      </w:r>
      <m:oMath>
        <m:r>
          <w:rPr>
            <w:rFonts w:ascii="Cambria Math" w:hAnsi="Cambria Math" w:cstheme="minorHAnsi"/>
            <w:lang w:val="es-ES_tradnl"/>
          </w:rPr>
          <m:t xml:space="preserve"> </m:t>
        </m:r>
        <m:rad>
          <m:radPr>
            <m:degHide m:val="1"/>
            <m:ctrlPr>
              <w:rPr>
                <w:rFonts w:ascii="Cambria Math" w:hAnsi="Cambria Math" w:cstheme="minorHAnsi"/>
                <w:i/>
                <w:lang w:val="es-ES_tradnl"/>
              </w:rPr>
            </m:ctrlPr>
          </m:radPr>
          <m:deg/>
          <m:e>
            <m:r>
              <w:rPr>
                <w:rFonts w:ascii="Cambria Math" w:hAnsi="Cambria Math" w:cstheme="minorHAnsi"/>
                <w:lang w:val="es-ES_tradnl"/>
              </w:rPr>
              <m:t>3</m:t>
            </m:r>
          </m:e>
        </m:rad>
      </m:oMath>
      <w:r w:rsidR="00BA7000" w:rsidRPr="002C5455">
        <w:rPr>
          <w:rFonts w:asciiTheme="minorHAnsi" w:hAnsiTheme="minorHAnsi" w:cstheme="minorHAnsi"/>
          <w:lang w:val="es-ES_tradnl"/>
        </w:rPr>
        <w:t xml:space="preserve"> </w:t>
      </w:r>
      <w:r w:rsidR="0054614D" w:rsidRPr="002C5455">
        <w:rPr>
          <w:rFonts w:asciiTheme="minorHAnsi" w:hAnsiTheme="minorHAnsi" w:cstheme="minorHAnsi"/>
          <w:lang w:val="es-ES_tradnl"/>
        </w:rPr>
        <w:t>, -</w:t>
      </w:r>
      <w:r w:rsidR="00BA7000" w:rsidRPr="002C5455">
        <w:rPr>
          <w:rFonts w:asciiTheme="minorHAnsi" w:hAnsiTheme="minorHAnsi" w:cstheme="minorHAnsi"/>
          <w:lang w:val="es-ES_tradnl"/>
        </w:rPr>
        <w:t>25/5</w:t>
      </w:r>
      <w:r w:rsidR="0054614D" w:rsidRPr="002C5455">
        <w:rPr>
          <w:rFonts w:asciiTheme="minorHAnsi" w:hAnsiTheme="minorHAnsi" w:cstheme="minorHAnsi"/>
          <w:lang w:val="es-ES_tradnl"/>
        </w:rPr>
        <w:t xml:space="preserve">, </w:t>
      </w:r>
      <m:oMath>
        <m:rad>
          <m:radPr>
            <m:degHide m:val="1"/>
            <m:ctrlPr>
              <w:rPr>
                <w:rFonts w:ascii="Cambria Math" w:hAnsi="Cambria Math" w:cstheme="minorHAnsi"/>
                <w:i/>
                <w:lang w:val="es-ES_tradnl"/>
              </w:rPr>
            </m:ctrlPr>
          </m:radPr>
          <m:deg/>
          <m:e>
            <m:r>
              <w:rPr>
                <w:rFonts w:ascii="Cambria Math" w:hAnsi="Cambria Math" w:cstheme="minorHAnsi"/>
                <w:lang w:val="es-ES_tradnl"/>
              </w:rPr>
              <m:t>49</m:t>
            </m:r>
          </m:e>
        </m:rad>
      </m:oMath>
    </w:p>
    <w:tbl>
      <w:tblPr>
        <w:tblStyle w:val="Tablaconcuadrcula"/>
        <w:tblW w:w="0" w:type="auto"/>
        <w:tblLook w:val="04A0" w:firstRow="1" w:lastRow="0" w:firstColumn="1" w:lastColumn="0" w:noHBand="0" w:noVBand="1"/>
      </w:tblPr>
      <w:tblGrid>
        <w:gridCol w:w="2612"/>
        <w:gridCol w:w="2612"/>
        <w:gridCol w:w="2613"/>
        <w:gridCol w:w="2613"/>
      </w:tblGrid>
      <w:tr w:rsidR="0054614D" w:rsidRPr="002C5455" w14:paraId="19562BE3" w14:textId="77777777" w:rsidTr="0054614D">
        <w:tc>
          <w:tcPr>
            <w:tcW w:w="2612" w:type="dxa"/>
          </w:tcPr>
          <w:p w14:paraId="586C151D" w14:textId="77777777" w:rsidR="0054614D" w:rsidRPr="002C5455" w:rsidRDefault="0054614D" w:rsidP="0054614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Naturales (N)</w:t>
            </w:r>
          </w:p>
        </w:tc>
        <w:tc>
          <w:tcPr>
            <w:tcW w:w="2612" w:type="dxa"/>
          </w:tcPr>
          <w:p w14:paraId="4572D912" w14:textId="77777777" w:rsidR="0054614D" w:rsidRPr="002C5455" w:rsidRDefault="0054614D" w:rsidP="0054614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Enteros (Z)</w:t>
            </w:r>
          </w:p>
        </w:tc>
        <w:tc>
          <w:tcPr>
            <w:tcW w:w="2613" w:type="dxa"/>
          </w:tcPr>
          <w:p w14:paraId="61FE51B7" w14:textId="77777777" w:rsidR="0054614D" w:rsidRPr="002C5455" w:rsidRDefault="0054614D" w:rsidP="0054614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Racionales (Q)</w:t>
            </w:r>
          </w:p>
        </w:tc>
        <w:tc>
          <w:tcPr>
            <w:tcW w:w="2613" w:type="dxa"/>
          </w:tcPr>
          <w:p w14:paraId="7491D2F0" w14:textId="77777777" w:rsidR="0054614D" w:rsidRPr="002C5455" w:rsidRDefault="0054614D" w:rsidP="0054614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Irracionales (I)</w:t>
            </w:r>
          </w:p>
        </w:tc>
      </w:tr>
      <w:tr w:rsidR="0054614D" w:rsidRPr="002C5455" w14:paraId="3402F1DC" w14:textId="77777777" w:rsidTr="0054614D">
        <w:tc>
          <w:tcPr>
            <w:tcW w:w="2612" w:type="dxa"/>
          </w:tcPr>
          <w:p w14:paraId="19DE701F" w14:textId="77777777" w:rsidR="0054614D" w:rsidRPr="002C5455" w:rsidRDefault="0054614D" w:rsidP="0054614D">
            <w:pPr>
              <w:spacing w:before="120"/>
              <w:rPr>
                <w:rFonts w:asciiTheme="minorHAnsi" w:hAnsiTheme="minorHAnsi" w:cstheme="minorHAnsi"/>
                <w:lang w:val="es-ES_tradnl"/>
              </w:rPr>
            </w:pPr>
          </w:p>
          <w:p w14:paraId="058001C6" w14:textId="77777777" w:rsidR="0054614D" w:rsidRPr="002C5455" w:rsidRDefault="0054614D" w:rsidP="0054614D">
            <w:pPr>
              <w:spacing w:before="120"/>
              <w:rPr>
                <w:rFonts w:asciiTheme="minorHAnsi" w:hAnsiTheme="minorHAnsi" w:cstheme="minorHAnsi"/>
                <w:lang w:val="es-ES_tradnl"/>
              </w:rPr>
            </w:pPr>
          </w:p>
          <w:p w14:paraId="1AD0B85D" w14:textId="77777777" w:rsidR="0054614D" w:rsidRDefault="0054614D" w:rsidP="0054614D">
            <w:pPr>
              <w:spacing w:before="120"/>
              <w:rPr>
                <w:rFonts w:asciiTheme="minorHAnsi" w:hAnsiTheme="minorHAnsi" w:cstheme="minorHAnsi"/>
                <w:lang w:val="es-ES_tradnl"/>
              </w:rPr>
            </w:pPr>
          </w:p>
          <w:p w14:paraId="543D7A70" w14:textId="77777777" w:rsidR="00E27111" w:rsidRDefault="00E27111" w:rsidP="0054614D">
            <w:pPr>
              <w:spacing w:before="120"/>
              <w:rPr>
                <w:rFonts w:asciiTheme="minorHAnsi" w:hAnsiTheme="minorHAnsi" w:cstheme="minorHAnsi"/>
                <w:lang w:val="es-ES_tradnl"/>
              </w:rPr>
            </w:pPr>
          </w:p>
          <w:p w14:paraId="1B9E89AE" w14:textId="77777777" w:rsidR="00E27111" w:rsidRDefault="00E27111" w:rsidP="0054614D">
            <w:pPr>
              <w:spacing w:before="120"/>
              <w:rPr>
                <w:rFonts w:asciiTheme="minorHAnsi" w:hAnsiTheme="minorHAnsi" w:cstheme="minorHAnsi"/>
                <w:lang w:val="es-ES_tradnl"/>
              </w:rPr>
            </w:pPr>
          </w:p>
          <w:p w14:paraId="2C14A457" w14:textId="77777777" w:rsidR="00E27111" w:rsidRPr="002C5455" w:rsidRDefault="00E27111" w:rsidP="0054614D">
            <w:pPr>
              <w:spacing w:before="120"/>
              <w:rPr>
                <w:rFonts w:asciiTheme="minorHAnsi" w:hAnsiTheme="minorHAnsi" w:cstheme="minorHAnsi"/>
                <w:lang w:val="es-ES_tradnl"/>
              </w:rPr>
            </w:pPr>
          </w:p>
        </w:tc>
        <w:tc>
          <w:tcPr>
            <w:tcW w:w="2612" w:type="dxa"/>
          </w:tcPr>
          <w:p w14:paraId="2EF16610" w14:textId="77777777" w:rsidR="0054614D" w:rsidRPr="002C5455" w:rsidRDefault="0054614D" w:rsidP="0054614D">
            <w:pPr>
              <w:spacing w:before="120"/>
              <w:rPr>
                <w:rFonts w:asciiTheme="minorHAnsi" w:hAnsiTheme="minorHAnsi" w:cstheme="minorHAnsi"/>
                <w:lang w:val="es-ES_tradnl"/>
              </w:rPr>
            </w:pPr>
          </w:p>
        </w:tc>
        <w:tc>
          <w:tcPr>
            <w:tcW w:w="2613" w:type="dxa"/>
          </w:tcPr>
          <w:p w14:paraId="7DE54016" w14:textId="77777777" w:rsidR="0054614D" w:rsidRPr="002C5455" w:rsidRDefault="0054614D" w:rsidP="0054614D">
            <w:pPr>
              <w:spacing w:before="120"/>
              <w:rPr>
                <w:rFonts w:asciiTheme="minorHAnsi" w:hAnsiTheme="minorHAnsi" w:cstheme="minorHAnsi"/>
                <w:lang w:val="es-ES_tradnl"/>
              </w:rPr>
            </w:pPr>
          </w:p>
        </w:tc>
        <w:tc>
          <w:tcPr>
            <w:tcW w:w="2613" w:type="dxa"/>
          </w:tcPr>
          <w:p w14:paraId="5ED888BF" w14:textId="77777777" w:rsidR="0054614D" w:rsidRPr="002C5455" w:rsidRDefault="0054614D" w:rsidP="0054614D">
            <w:pPr>
              <w:spacing w:before="120"/>
              <w:rPr>
                <w:rFonts w:asciiTheme="minorHAnsi" w:hAnsiTheme="minorHAnsi" w:cstheme="minorHAnsi"/>
                <w:lang w:val="es-ES_tradnl"/>
              </w:rPr>
            </w:pPr>
          </w:p>
        </w:tc>
      </w:tr>
    </w:tbl>
    <w:p w14:paraId="70056307" w14:textId="76CDAC5B" w:rsidR="00131244" w:rsidRPr="00D2121A" w:rsidRDefault="008B2200" w:rsidP="005F18C2">
      <w:pPr>
        <w:pStyle w:val="Prrafodelista"/>
        <w:numPr>
          <w:ilvl w:val="0"/>
          <w:numId w:val="1"/>
        </w:numPr>
        <w:spacing w:before="240" w:after="120"/>
        <w:ind w:left="0" w:firstLine="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86816" behindDoc="1" locked="0" layoutInCell="1" allowOverlap="1" wp14:anchorId="3C4762BB" wp14:editId="0F089151">
            <wp:simplePos x="0" y="0"/>
            <wp:positionH relativeFrom="column">
              <wp:posOffset>6086490</wp:posOffset>
            </wp:positionH>
            <wp:positionV relativeFrom="paragraph">
              <wp:posOffset>47123</wp:posOffset>
            </wp:positionV>
            <wp:extent cx="442259" cy="269819"/>
            <wp:effectExtent l="0" t="0" r="254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131244">
        <w:rPr>
          <w:rFonts w:asciiTheme="minorHAnsi" w:hAnsiTheme="minorHAnsi"/>
        </w:rPr>
        <w:t>Representa la fracción indicada sobre las siguientes figuras:</w:t>
      </w:r>
      <w:r w:rsidR="00F569AF" w:rsidRPr="00F569AF">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131244" w14:paraId="67A295E9" w14:textId="77777777" w:rsidTr="00B01A45">
        <w:tc>
          <w:tcPr>
            <w:tcW w:w="2612" w:type="dxa"/>
          </w:tcPr>
          <w:p w14:paraId="19B50925" w14:textId="77777777" w:rsidR="00131244" w:rsidRDefault="00131244" w:rsidP="00B01A45">
            <w:pPr>
              <w:spacing w:after="120"/>
              <w:rPr>
                <w:rFonts w:asciiTheme="minorHAnsi" w:hAnsiTheme="minorHAnsi"/>
              </w:rPr>
            </w:pPr>
            <w:r>
              <w:rPr>
                <w:rFonts w:asciiTheme="minorHAnsi" w:hAnsiTheme="minorHAnsi"/>
              </w:rPr>
              <w:t xml:space="preserve">a)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oMath>
          </w:p>
          <w:p w14:paraId="512C7ED2" w14:textId="77777777" w:rsidR="00131244" w:rsidRPr="00573518" w:rsidRDefault="00131244" w:rsidP="00573518">
            <w:pPr>
              <w:spacing w:after="120"/>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30DF42F4" wp14:editId="0018641C">
                  <wp:extent cx="1035634" cy="900000"/>
                  <wp:effectExtent l="0" t="0" r="6350" b="1905"/>
                  <wp:docPr id="74778" name="Imagen 74778"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1035634" cy="900000"/>
                          </a:xfrm>
                          <a:prstGeom prst="rect">
                            <a:avLst/>
                          </a:prstGeom>
                          <a:noFill/>
                          <a:ln>
                            <a:noFill/>
                          </a:ln>
                        </pic:spPr>
                      </pic:pic>
                    </a:graphicData>
                  </a:graphic>
                </wp:inline>
              </w:drawing>
            </w:r>
            <w:r>
              <w:fldChar w:fldCharType="end"/>
            </w:r>
          </w:p>
        </w:tc>
        <w:tc>
          <w:tcPr>
            <w:tcW w:w="2612" w:type="dxa"/>
          </w:tcPr>
          <w:p w14:paraId="330A28D7" w14:textId="77777777" w:rsidR="00131244" w:rsidRDefault="00131244" w:rsidP="00B01A45">
            <w:pPr>
              <w:spacing w:after="120"/>
              <w:rPr>
                <w:rFonts w:asciiTheme="minorHAnsi" w:hAnsiTheme="minorHAnsi"/>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oMath>
          </w:p>
          <w:p w14:paraId="27CD7ED2" w14:textId="77777777" w:rsidR="00131244" w:rsidRDefault="00131244" w:rsidP="00573518">
            <w:pPr>
              <w:jc w:val="center"/>
              <w:rPr>
                <w:rFonts w:asciiTheme="minorHAnsi" w:hAnsiTheme="minorHAnsi"/>
              </w:rP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42C53501" wp14:editId="228F2F00">
                  <wp:extent cx="1035634" cy="900000"/>
                  <wp:effectExtent l="0" t="0" r="6350" b="1905"/>
                  <wp:docPr id="74779" name="Imagen 74779"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1035634" cy="900000"/>
                          </a:xfrm>
                          <a:prstGeom prst="rect">
                            <a:avLst/>
                          </a:prstGeom>
                          <a:noFill/>
                          <a:ln>
                            <a:noFill/>
                          </a:ln>
                        </pic:spPr>
                      </pic:pic>
                    </a:graphicData>
                  </a:graphic>
                </wp:inline>
              </w:drawing>
            </w:r>
            <w:r>
              <w:fldChar w:fldCharType="end"/>
            </w:r>
          </w:p>
        </w:tc>
        <w:tc>
          <w:tcPr>
            <w:tcW w:w="2613" w:type="dxa"/>
          </w:tcPr>
          <w:p w14:paraId="11871968" w14:textId="77777777" w:rsidR="00131244" w:rsidRDefault="00131244" w:rsidP="00B01A45">
            <w:pPr>
              <w:spacing w:after="120"/>
              <w:rPr>
                <w:rFonts w:asciiTheme="minorHAnsi" w:hAnsiTheme="minorHAnsi"/>
              </w:rPr>
            </w:pPr>
            <w:r>
              <w:rPr>
                <w:rFonts w:asciiTheme="minorHAnsi" w:hAnsiTheme="minorHAnsi"/>
              </w:rPr>
              <w:t xml:space="preserve">c)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14:paraId="06E65977" w14:textId="77777777" w:rsidR="00131244" w:rsidRDefault="00131244" w:rsidP="00573518">
            <w:pPr>
              <w:jc w:val="center"/>
              <w:rPr>
                <w:rFonts w:asciiTheme="minorHAnsi" w:hAnsiTheme="minorHAnsi"/>
              </w:rP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6A0AC6A0" wp14:editId="3A72C7BC">
                  <wp:extent cx="1035634" cy="900000"/>
                  <wp:effectExtent l="0" t="0" r="6350" b="1905"/>
                  <wp:docPr id="74780" name="Imagen 74780"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1035634" cy="900000"/>
                          </a:xfrm>
                          <a:prstGeom prst="rect">
                            <a:avLst/>
                          </a:prstGeom>
                          <a:noFill/>
                          <a:ln>
                            <a:noFill/>
                          </a:ln>
                        </pic:spPr>
                      </pic:pic>
                    </a:graphicData>
                  </a:graphic>
                </wp:inline>
              </w:drawing>
            </w:r>
            <w:r>
              <w:fldChar w:fldCharType="end"/>
            </w:r>
          </w:p>
        </w:tc>
        <w:tc>
          <w:tcPr>
            <w:tcW w:w="2613" w:type="dxa"/>
          </w:tcPr>
          <w:p w14:paraId="4E02E3ED" w14:textId="77777777" w:rsidR="00131244" w:rsidRDefault="00131244" w:rsidP="00B01A45">
            <w:pPr>
              <w:spacing w:after="120"/>
              <w:rPr>
                <w:rFonts w:asciiTheme="minorHAnsi" w:hAnsiTheme="minorHAnsi"/>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14:paraId="5FEECFB1" w14:textId="77777777" w:rsidR="00131244" w:rsidRDefault="00131244" w:rsidP="00573518">
            <w:pPr>
              <w:jc w:val="center"/>
              <w:rPr>
                <w:rFonts w:asciiTheme="minorHAnsi" w:hAnsiTheme="minorHAnsi"/>
              </w:rP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60654871" wp14:editId="28990C64">
                  <wp:extent cx="907974" cy="900000"/>
                  <wp:effectExtent l="0" t="0" r="0" b="1905"/>
                  <wp:docPr id="74782" name="Imagen 74782"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907974" cy="900000"/>
                          </a:xfrm>
                          <a:prstGeom prst="rect">
                            <a:avLst/>
                          </a:prstGeom>
                          <a:noFill/>
                          <a:ln>
                            <a:noFill/>
                          </a:ln>
                        </pic:spPr>
                      </pic:pic>
                    </a:graphicData>
                  </a:graphic>
                </wp:inline>
              </w:drawing>
            </w:r>
            <w:r>
              <w:fldChar w:fldCharType="end"/>
            </w:r>
            <w:r>
              <w:fldChar w:fldCharType="end"/>
            </w:r>
          </w:p>
        </w:tc>
      </w:tr>
      <w:tr w:rsidR="00131244" w14:paraId="575B6D56" w14:textId="77777777" w:rsidTr="00B01A45">
        <w:tc>
          <w:tcPr>
            <w:tcW w:w="2612" w:type="dxa"/>
          </w:tcPr>
          <w:p w14:paraId="635DF8F7" w14:textId="77777777" w:rsidR="00131244" w:rsidRDefault="00131244" w:rsidP="00B01A45">
            <w:pPr>
              <w:spacing w:after="120"/>
              <w:rPr>
                <w:rFonts w:asciiTheme="minorHAnsi" w:hAnsiTheme="minorHAnsi"/>
              </w:rPr>
            </w:pPr>
            <w:r>
              <w:rPr>
                <w:rFonts w:asciiTheme="minorHAnsi" w:hAnsiTheme="minorHAnsi"/>
              </w:rPr>
              <w:t xml:space="preserve">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oMath>
          </w:p>
          <w:p w14:paraId="2724F619"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127D1D0A" wp14:editId="64CFD1C3">
                  <wp:extent cx="1078673" cy="1069200"/>
                  <wp:effectExtent l="0" t="0" r="1270" b="0"/>
                  <wp:docPr id="74798" name="Imagen 74798"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1078673" cy="1069200"/>
                          </a:xfrm>
                          <a:prstGeom prst="rect">
                            <a:avLst/>
                          </a:prstGeom>
                          <a:noFill/>
                          <a:ln>
                            <a:noFill/>
                          </a:ln>
                        </pic:spPr>
                      </pic:pic>
                    </a:graphicData>
                  </a:graphic>
                </wp:inline>
              </w:drawing>
            </w:r>
            <w:r>
              <w:fldChar w:fldCharType="end"/>
            </w:r>
            <w:r>
              <w:fldChar w:fldCharType="end"/>
            </w:r>
            <w:r>
              <w:fldChar w:fldCharType="end"/>
            </w:r>
          </w:p>
          <w:p w14:paraId="5001D2CE" w14:textId="77777777" w:rsidR="00131244" w:rsidRDefault="00131244" w:rsidP="00B01A45">
            <w:pPr>
              <w:jc w:val="center"/>
              <w:rPr>
                <w:rFonts w:asciiTheme="minorHAnsi" w:hAnsiTheme="minorHAnsi"/>
              </w:rPr>
            </w:pPr>
          </w:p>
        </w:tc>
        <w:tc>
          <w:tcPr>
            <w:tcW w:w="2612" w:type="dxa"/>
          </w:tcPr>
          <w:p w14:paraId="71010BBD" w14:textId="77777777" w:rsidR="00131244" w:rsidRDefault="00131244" w:rsidP="00B01A45">
            <w:pPr>
              <w:spacing w:after="120"/>
              <w:rPr>
                <w:rFonts w:asciiTheme="minorHAnsi" w:hAnsiTheme="minorHAnsi"/>
              </w:rPr>
            </w:pPr>
            <w:r>
              <w:rPr>
                <w:rFonts w:asciiTheme="minorHAnsi" w:hAnsiTheme="minorHAnsi"/>
              </w:rPr>
              <w:t xml:space="preserve">f)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oMath>
          </w:p>
          <w:p w14:paraId="502C48DF"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13AF0A79" wp14:editId="3D317543">
                  <wp:extent cx="1078673" cy="1069200"/>
                  <wp:effectExtent l="0" t="0" r="1270" b="0"/>
                  <wp:docPr id="74802" name="Imagen 74802"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1078673" cy="1069200"/>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p>
          <w:p w14:paraId="4DF46C8D" w14:textId="77777777" w:rsidR="00131244" w:rsidRDefault="00131244" w:rsidP="00B01A45">
            <w:pPr>
              <w:jc w:val="center"/>
              <w:rPr>
                <w:rFonts w:asciiTheme="minorHAnsi" w:hAnsiTheme="minorHAnsi"/>
              </w:rPr>
            </w:pPr>
          </w:p>
        </w:tc>
        <w:tc>
          <w:tcPr>
            <w:tcW w:w="2613" w:type="dxa"/>
          </w:tcPr>
          <w:p w14:paraId="34F53963" w14:textId="77777777" w:rsidR="00131244" w:rsidRDefault="00131244" w:rsidP="00B01A45">
            <w:pPr>
              <w:spacing w:after="120"/>
              <w:rPr>
                <w:rFonts w:asciiTheme="minorHAnsi" w:hAnsiTheme="minorHAnsi"/>
              </w:rPr>
            </w:pPr>
            <w:r>
              <w:rPr>
                <w:rFonts w:asciiTheme="minorHAnsi" w:hAnsiTheme="minorHAnsi"/>
              </w:rPr>
              <w:t xml:space="preserve">g) </w:t>
            </w:r>
            <m:oMath>
              <m:f>
                <m:fPr>
                  <m:ctrlPr>
                    <w:rPr>
                      <w:rFonts w:ascii="Cambria Math" w:hAnsi="Cambria Math"/>
                      <w:i/>
                      <w:sz w:val="32"/>
                    </w:rPr>
                  </m:ctrlPr>
                </m:fPr>
                <m:num>
                  <m:r>
                    <w:rPr>
                      <w:rFonts w:ascii="Cambria Math" w:hAnsi="Cambria Math"/>
                      <w:sz w:val="32"/>
                    </w:rPr>
                    <m:t>3</m:t>
                  </m:r>
                </m:num>
                <m:den>
                  <m:r>
                    <w:rPr>
                      <w:rFonts w:ascii="Cambria Math" w:hAnsi="Cambria Math"/>
                      <w:sz w:val="32"/>
                    </w:rPr>
                    <m:t>8</m:t>
                  </m:r>
                </m:den>
              </m:f>
            </m:oMath>
          </w:p>
          <w:p w14:paraId="3EA74E7A"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2D6C52BF" wp14:editId="2FAF4733">
                  <wp:extent cx="1237957" cy="723900"/>
                  <wp:effectExtent l="0" t="0" r="0" b="0"/>
                  <wp:docPr id="74800" name="Imagen 74800"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1252167" cy="732209"/>
                          </a:xfrm>
                          <a:prstGeom prst="rect">
                            <a:avLst/>
                          </a:prstGeom>
                          <a:noFill/>
                          <a:ln>
                            <a:noFill/>
                          </a:ln>
                        </pic:spPr>
                      </pic:pic>
                    </a:graphicData>
                  </a:graphic>
                </wp:inline>
              </w:drawing>
            </w:r>
            <w:r>
              <w:fldChar w:fldCharType="end"/>
            </w:r>
            <w:r>
              <w:fldChar w:fldCharType="end"/>
            </w:r>
            <w:r>
              <w:fldChar w:fldCharType="end"/>
            </w:r>
          </w:p>
          <w:p w14:paraId="337A6B0C" w14:textId="77777777" w:rsidR="00131244" w:rsidRDefault="00131244" w:rsidP="00B01A45">
            <w:pPr>
              <w:jc w:val="center"/>
              <w:rPr>
                <w:rFonts w:asciiTheme="minorHAnsi" w:hAnsiTheme="minorHAnsi"/>
              </w:rPr>
            </w:pPr>
          </w:p>
        </w:tc>
        <w:tc>
          <w:tcPr>
            <w:tcW w:w="2613" w:type="dxa"/>
          </w:tcPr>
          <w:p w14:paraId="7A698532" w14:textId="77777777" w:rsidR="00131244" w:rsidRDefault="00131244" w:rsidP="00B01A45">
            <w:pPr>
              <w:spacing w:after="120"/>
              <w:rPr>
                <w:rFonts w:asciiTheme="minorHAnsi" w:hAnsiTheme="minorHAnsi"/>
              </w:rPr>
            </w:pPr>
            <w:r>
              <w:rPr>
                <w:rFonts w:asciiTheme="minorHAnsi" w:hAnsiTheme="minorHAnsi"/>
              </w:rPr>
              <w:t xml:space="preserve">h)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oMath>
          </w:p>
          <w:p w14:paraId="3D27C733"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724B32E3" wp14:editId="49EC139E">
                  <wp:extent cx="1237957" cy="723900"/>
                  <wp:effectExtent l="0" t="0" r="0" b="0"/>
                  <wp:docPr id="74801" name="Imagen 74801"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1252167" cy="732209"/>
                          </a:xfrm>
                          <a:prstGeom prst="rect">
                            <a:avLst/>
                          </a:prstGeom>
                          <a:noFill/>
                          <a:ln>
                            <a:noFill/>
                          </a:ln>
                        </pic:spPr>
                      </pic:pic>
                    </a:graphicData>
                  </a:graphic>
                </wp:inline>
              </w:drawing>
            </w:r>
            <w:r>
              <w:fldChar w:fldCharType="end"/>
            </w:r>
            <w:r>
              <w:fldChar w:fldCharType="end"/>
            </w:r>
            <w:r>
              <w:fldChar w:fldCharType="end"/>
            </w:r>
            <w:r>
              <w:fldChar w:fldCharType="end"/>
            </w:r>
          </w:p>
          <w:p w14:paraId="3A11C911" w14:textId="77777777" w:rsidR="00131244" w:rsidRDefault="00131244" w:rsidP="00B01A45">
            <w:pPr>
              <w:jc w:val="center"/>
              <w:rPr>
                <w:rFonts w:asciiTheme="minorHAnsi" w:hAnsiTheme="minorHAnsi"/>
              </w:rPr>
            </w:pPr>
          </w:p>
        </w:tc>
      </w:tr>
      <w:tr w:rsidR="00131244" w14:paraId="49933BE2" w14:textId="77777777" w:rsidTr="00B01A45">
        <w:tc>
          <w:tcPr>
            <w:tcW w:w="2612" w:type="dxa"/>
          </w:tcPr>
          <w:p w14:paraId="697E661D" w14:textId="77777777" w:rsidR="00131244" w:rsidRDefault="00131244" w:rsidP="00B01A45">
            <w:pPr>
              <w:spacing w:after="120"/>
              <w:rPr>
                <w:rFonts w:asciiTheme="minorHAnsi" w:hAnsiTheme="minorHAnsi"/>
              </w:rPr>
            </w:pPr>
            <w:r>
              <w:rPr>
                <w:rFonts w:asciiTheme="minorHAnsi" w:hAnsiTheme="minorHAnsi"/>
              </w:rPr>
              <w:lastRenderedPageBreak/>
              <w:t xml:space="preserve">i) </w:t>
            </w:r>
            <m:oMath>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oMath>
          </w:p>
          <w:p w14:paraId="312059A0"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00B976A2" wp14:editId="6608DD58">
                  <wp:extent cx="1068705" cy="1026942"/>
                  <wp:effectExtent l="0" t="0" r="0" b="1905"/>
                  <wp:docPr id="74803" name="Imagen 74803"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109" cstate="screen">
                            <a:extLst>
                              <a:ext uri="{28A0092B-C50C-407E-A947-70E740481C1C}">
                                <a14:useLocalDpi xmlns:a14="http://schemas.microsoft.com/office/drawing/2010/main"/>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p>
          <w:p w14:paraId="411B28F7" w14:textId="77777777" w:rsidR="00131244" w:rsidRDefault="00131244" w:rsidP="00B01A45">
            <w:pPr>
              <w:jc w:val="center"/>
              <w:rPr>
                <w:rFonts w:asciiTheme="minorHAnsi" w:hAnsiTheme="minorHAnsi"/>
              </w:rPr>
            </w:pPr>
          </w:p>
        </w:tc>
        <w:tc>
          <w:tcPr>
            <w:tcW w:w="2612" w:type="dxa"/>
          </w:tcPr>
          <w:p w14:paraId="49FF5D67" w14:textId="77777777" w:rsidR="00131244" w:rsidRDefault="00131244" w:rsidP="00B01A45">
            <w:pPr>
              <w:spacing w:after="120"/>
              <w:rPr>
                <w:rFonts w:asciiTheme="minorHAnsi" w:hAnsiTheme="minorHAnsi"/>
              </w:rPr>
            </w:pPr>
            <w:r>
              <w:rPr>
                <w:rFonts w:asciiTheme="minorHAnsi" w:hAnsiTheme="minorHAnsi"/>
              </w:rPr>
              <w:t xml:space="preserve">j) </w:t>
            </w:r>
            <m:oMath>
              <m:f>
                <m:fPr>
                  <m:ctrlPr>
                    <w:rPr>
                      <w:rFonts w:ascii="Cambria Math" w:hAnsi="Cambria Math"/>
                      <w:i/>
                      <w:sz w:val="32"/>
                    </w:rPr>
                  </m:ctrlPr>
                </m:fPr>
                <m:num>
                  <m:r>
                    <w:rPr>
                      <w:rFonts w:ascii="Cambria Math" w:hAnsi="Cambria Math"/>
                      <w:sz w:val="32"/>
                    </w:rPr>
                    <m:t>7</m:t>
                  </m:r>
                </m:num>
                <m:den>
                  <m:r>
                    <w:rPr>
                      <w:rFonts w:ascii="Cambria Math" w:hAnsi="Cambria Math"/>
                      <w:sz w:val="32"/>
                    </w:rPr>
                    <m:t>10</m:t>
                  </m:r>
                </m:den>
              </m:f>
            </m:oMath>
          </w:p>
          <w:p w14:paraId="64AF11CE"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7D207785" wp14:editId="61962CF7">
                  <wp:extent cx="1068705" cy="1026942"/>
                  <wp:effectExtent l="0" t="0" r="0" b="1905"/>
                  <wp:docPr id="74804" name="Imagen 74804"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109" cstate="screen">
                            <a:extLst>
                              <a:ext uri="{28A0092B-C50C-407E-A947-70E740481C1C}">
                                <a14:useLocalDpi xmlns:a14="http://schemas.microsoft.com/office/drawing/2010/main"/>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2B4B006D" w14:textId="77777777" w:rsidR="00131244" w:rsidRDefault="00131244" w:rsidP="00B01A45">
            <w:pPr>
              <w:jc w:val="center"/>
              <w:rPr>
                <w:rFonts w:asciiTheme="minorHAnsi" w:hAnsiTheme="minorHAnsi"/>
              </w:rPr>
            </w:pPr>
          </w:p>
        </w:tc>
        <w:tc>
          <w:tcPr>
            <w:tcW w:w="2613" w:type="dxa"/>
          </w:tcPr>
          <w:p w14:paraId="775C2159" w14:textId="77777777" w:rsidR="00131244" w:rsidRDefault="00131244" w:rsidP="00B01A45">
            <w:pPr>
              <w:spacing w:after="120"/>
              <w:rPr>
                <w:rFonts w:asciiTheme="minorHAnsi" w:hAnsiTheme="minorHAnsi"/>
              </w:rPr>
            </w:pPr>
            <w:r>
              <w:rPr>
                <w:rFonts w:asciiTheme="minorHAnsi" w:hAnsiTheme="minorHAnsi"/>
              </w:rPr>
              <w:t xml:space="preserve">k) </w:t>
            </w:r>
            <m:oMath>
              <m:f>
                <m:fPr>
                  <m:ctrlPr>
                    <w:rPr>
                      <w:rFonts w:ascii="Cambria Math" w:hAnsi="Cambria Math"/>
                      <w:i/>
                      <w:sz w:val="32"/>
                    </w:rPr>
                  </m:ctrlPr>
                </m:fPr>
                <m:num>
                  <m:r>
                    <w:rPr>
                      <w:rFonts w:ascii="Cambria Math" w:hAnsi="Cambria Math"/>
                      <w:sz w:val="32"/>
                    </w:rPr>
                    <m:t>8</m:t>
                  </m:r>
                </m:num>
                <m:den>
                  <m:r>
                    <w:rPr>
                      <w:rFonts w:ascii="Cambria Math" w:hAnsi="Cambria Math"/>
                      <w:sz w:val="32"/>
                    </w:rPr>
                    <m:t>15</m:t>
                  </m:r>
                </m:den>
              </m:f>
            </m:oMath>
          </w:p>
          <w:p w14:paraId="247845AD"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5947DF1D" wp14:editId="35473E24">
                  <wp:extent cx="1068705" cy="1026942"/>
                  <wp:effectExtent l="0" t="0" r="0" b="1905"/>
                  <wp:docPr id="74805" name="Imagen 74805"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109" cstate="screen">
                            <a:extLst>
                              <a:ext uri="{28A0092B-C50C-407E-A947-70E740481C1C}">
                                <a14:useLocalDpi xmlns:a14="http://schemas.microsoft.com/office/drawing/2010/main"/>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3515B884" w14:textId="77777777" w:rsidR="00131244" w:rsidRDefault="00131244" w:rsidP="00B01A45">
            <w:pPr>
              <w:jc w:val="center"/>
              <w:rPr>
                <w:rFonts w:asciiTheme="minorHAnsi" w:hAnsiTheme="minorHAnsi"/>
              </w:rPr>
            </w:pPr>
          </w:p>
        </w:tc>
        <w:tc>
          <w:tcPr>
            <w:tcW w:w="2613" w:type="dxa"/>
          </w:tcPr>
          <w:p w14:paraId="1D548269" w14:textId="77777777" w:rsidR="00131244" w:rsidRDefault="00131244" w:rsidP="00B01A45">
            <w:pPr>
              <w:spacing w:after="120"/>
              <w:rPr>
                <w:rFonts w:asciiTheme="minorHAnsi" w:hAnsiTheme="minorHAnsi"/>
              </w:rPr>
            </w:pPr>
            <w:r>
              <w:rPr>
                <w:rFonts w:asciiTheme="minorHAnsi" w:hAnsiTheme="minorHAnsi"/>
              </w:rPr>
              <w:t xml:space="preserve">l) </w:t>
            </w:r>
            <m:oMath>
              <m:f>
                <m:fPr>
                  <m:ctrlPr>
                    <w:rPr>
                      <w:rFonts w:ascii="Cambria Math" w:hAnsi="Cambria Math"/>
                      <w:i/>
                      <w:sz w:val="32"/>
                    </w:rPr>
                  </m:ctrlPr>
                </m:fPr>
                <m:num>
                  <m:r>
                    <w:rPr>
                      <w:rFonts w:ascii="Cambria Math" w:hAnsi="Cambria Math"/>
                      <w:sz w:val="32"/>
                    </w:rPr>
                    <m:t>3</m:t>
                  </m:r>
                </m:num>
                <m:den>
                  <m:r>
                    <w:rPr>
                      <w:rFonts w:ascii="Cambria Math" w:hAnsi="Cambria Math"/>
                      <w:sz w:val="32"/>
                    </w:rPr>
                    <m:t>6</m:t>
                  </m:r>
                </m:den>
              </m:f>
            </m:oMath>
          </w:p>
          <w:p w14:paraId="4E1BC38C"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0927C66B" wp14:editId="55F3BA75">
                  <wp:extent cx="1068705" cy="1026795"/>
                  <wp:effectExtent l="0" t="0" r="0" b="1905"/>
                  <wp:docPr id="74806" name="Imagen 74806"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110" cstate="screen">
                            <a:extLst>
                              <a:ext uri="{28A0092B-C50C-407E-A947-70E740481C1C}">
                                <a14:useLocalDpi xmlns:a14="http://schemas.microsoft.com/office/drawing/2010/main"/>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1A299DB0" w14:textId="77777777" w:rsidR="00131244" w:rsidRDefault="00131244" w:rsidP="00B01A45">
            <w:pPr>
              <w:jc w:val="center"/>
              <w:rPr>
                <w:rFonts w:asciiTheme="minorHAnsi" w:hAnsiTheme="minorHAnsi"/>
              </w:rPr>
            </w:pPr>
          </w:p>
        </w:tc>
      </w:tr>
      <w:tr w:rsidR="00131244" w14:paraId="59B7B831" w14:textId="77777777" w:rsidTr="00B01A45">
        <w:tc>
          <w:tcPr>
            <w:tcW w:w="2612" w:type="dxa"/>
          </w:tcPr>
          <w:p w14:paraId="306D29DD" w14:textId="77777777" w:rsidR="00131244" w:rsidRDefault="00131244" w:rsidP="00B01A45">
            <w:pPr>
              <w:spacing w:after="120"/>
              <w:rPr>
                <w:rFonts w:asciiTheme="minorHAnsi" w:hAnsiTheme="minorHAnsi"/>
              </w:rPr>
            </w:pPr>
            <w:r>
              <w:rPr>
                <w:rFonts w:asciiTheme="minorHAnsi" w:hAnsiTheme="minorHAnsi"/>
              </w:rPr>
              <w:t xml:space="preserve">m) </w:t>
            </w:r>
            <m:oMath>
              <m:f>
                <m:fPr>
                  <m:ctrlPr>
                    <w:rPr>
                      <w:rFonts w:ascii="Cambria Math" w:hAnsi="Cambria Math"/>
                      <w:i/>
                      <w:sz w:val="32"/>
                    </w:rPr>
                  </m:ctrlPr>
                </m:fPr>
                <m:num>
                  <m:r>
                    <w:rPr>
                      <w:rFonts w:ascii="Cambria Math" w:hAnsi="Cambria Math"/>
                      <w:sz w:val="32"/>
                    </w:rPr>
                    <m:t>6</m:t>
                  </m:r>
                </m:num>
                <m:den>
                  <m:r>
                    <w:rPr>
                      <w:rFonts w:ascii="Cambria Math" w:hAnsi="Cambria Math"/>
                      <w:sz w:val="32"/>
                    </w:rPr>
                    <m:t>6</m:t>
                  </m:r>
                </m:den>
              </m:f>
            </m:oMath>
          </w:p>
          <w:p w14:paraId="66EBD82D"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0244EE34" wp14:editId="2972F03F">
                  <wp:extent cx="1068705" cy="1026795"/>
                  <wp:effectExtent l="0" t="0" r="0" b="1905"/>
                  <wp:docPr id="74814" name="Imagen 74814"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110" cstate="screen">
                            <a:extLst>
                              <a:ext uri="{28A0092B-C50C-407E-A947-70E740481C1C}">
                                <a14:useLocalDpi xmlns:a14="http://schemas.microsoft.com/office/drawing/2010/main"/>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00D12ED6" w14:textId="77777777" w:rsidR="00131244" w:rsidRDefault="00131244" w:rsidP="00B01A45">
            <w:pPr>
              <w:jc w:val="center"/>
              <w:rPr>
                <w:rFonts w:asciiTheme="minorHAnsi" w:hAnsiTheme="minorHAnsi"/>
              </w:rPr>
            </w:pPr>
          </w:p>
        </w:tc>
        <w:tc>
          <w:tcPr>
            <w:tcW w:w="2612" w:type="dxa"/>
          </w:tcPr>
          <w:p w14:paraId="73FE7E36" w14:textId="77777777" w:rsidR="00131244" w:rsidRDefault="00131244" w:rsidP="00B01A45">
            <w:pPr>
              <w:spacing w:after="120"/>
              <w:rPr>
                <w:rFonts w:asciiTheme="minorHAnsi" w:hAnsiTheme="minorHAnsi"/>
              </w:rPr>
            </w:pPr>
            <w:r>
              <w:rPr>
                <w:rFonts w:asciiTheme="minorHAnsi" w:hAnsiTheme="minorHAnsi"/>
              </w:rPr>
              <w:t xml:space="preserve">n) </w:t>
            </w:r>
            <m:oMath>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oMath>
          </w:p>
          <w:p w14:paraId="053CDFD9"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397772F0" wp14:editId="368127B2">
                  <wp:extent cx="1068705" cy="1026795"/>
                  <wp:effectExtent l="0" t="0" r="0" b="1905"/>
                  <wp:docPr id="74815" name="Imagen 74815"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110" cstate="screen">
                            <a:extLst>
                              <a:ext uri="{28A0092B-C50C-407E-A947-70E740481C1C}">
                                <a14:useLocalDpi xmlns:a14="http://schemas.microsoft.com/office/drawing/2010/main"/>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0B643B03" w14:textId="77777777" w:rsidR="00131244" w:rsidRDefault="00131244" w:rsidP="00B01A45">
            <w:pPr>
              <w:jc w:val="center"/>
              <w:rPr>
                <w:rFonts w:asciiTheme="minorHAnsi" w:hAnsiTheme="minorHAnsi"/>
              </w:rPr>
            </w:pPr>
          </w:p>
        </w:tc>
        <w:tc>
          <w:tcPr>
            <w:tcW w:w="2613" w:type="dxa"/>
          </w:tcPr>
          <w:p w14:paraId="1F3897E4" w14:textId="77777777" w:rsidR="00131244" w:rsidRDefault="00131244" w:rsidP="00B01A45">
            <w:pPr>
              <w:spacing w:after="120"/>
              <w:rPr>
                <w:rFonts w:asciiTheme="minorHAnsi" w:hAnsiTheme="minorHAnsi"/>
              </w:rPr>
            </w:pPr>
            <w:r>
              <w:rPr>
                <w:rFonts w:asciiTheme="minorHAnsi" w:hAnsiTheme="minorHAnsi"/>
              </w:rPr>
              <w:t xml:space="preserve">ñ) </w:t>
            </w:r>
            <m:oMath>
              <m:f>
                <m:fPr>
                  <m:ctrlPr>
                    <w:rPr>
                      <w:rFonts w:ascii="Cambria Math" w:hAnsi="Cambria Math"/>
                      <w:i/>
                      <w:sz w:val="32"/>
                    </w:rPr>
                  </m:ctrlPr>
                </m:fPr>
                <m:num>
                  <m:r>
                    <w:rPr>
                      <w:rFonts w:ascii="Cambria Math" w:hAnsi="Cambria Math"/>
                      <w:sz w:val="32"/>
                    </w:rPr>
                    <m:t>5</m:t>
                  </m:r>
                </m:num>
                <m:den>
                  <m:r>
                    <w:rPr>
                      <w:rFonts w:ascii="Cambria Math" w:hAnsi="Cambria Math"/>
                      <w:sz w:val="32"/>
                    </w:rPr>
                    <m:t>18</m:t>
                  </m:r>
                </m:den>
              </m:f>
            </m:oMath>
          </w:p>
          <w:p w14:paraId="5927C956"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13DCAE95" wp14:editId="14225895">
                  <wp:extent cx="1068705" cy="1026795"/>
                  <wp:effectExtent l="0" t="0" r="0" b="1905"/>
                  <wp:docPr id="6144" name="Imagen 6144"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110" cstate="screen">
                            <a:extLst>
                              <a:ext uri="{28A0092B-C50C-407E-A947-70E740481C1C}">
                                <a14:useLocalDpi xmlns:a14="http://schemas.microsoft.com/office/drawing/2010/main"/>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6663DB54" w14:textId="77777777" w:rsidR="00131244" w:rsidRDefault="00131244" w:rsidP="00B01A45">
            <w:pPr>
              <w:jc w:val="center"/>
              <w:rPr>
                <w:rFonts w:asciiTheme="minorHAnsi" w:hAnsiTheme="minorHAnsi"/>
              </w:rPr>
            </w:pPr>
          </w:p>
        </w:tc>
        <w:tc>
          <w:tcPr>
            <w:tcW w:w="2613" w:type="dxa"/>
          </w:tcPr>
          <w:p w14:paraId="1FE225B8" w14:textId="77777777" w:rsidR="00131244" w:rsidRDefault="00131244" w:rsidP="00B01A45">
            <w:pPr>
              <w:spacing w:after="120"/>
              <w:rPr>
                <w:rFonts w:asciiTheme="minorHAnsi" w:hAnsiTheme="minorHAnsi"/>
              </w:rPr>
            </w:pPr>
            <w:r>
              <w:rPr>
                <w:rFonts w:asciiTheme="minorHAnsi" w:hAnsiTheme="minorHAnsi"/>
              </w:rPr>
              <w:t xml:space="preserve">o)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14:paraId="41CDD584"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"/var/folders/_r/n1dpvmqx4ws16kmd1ls2btnm0000gn/T/com.microsoft.Word/WebArchiveCopyPasteTempFiles/LX55lC+gv++Q2CC6ek6kAAAAASUVORK5CYII=" \* MERGEFORMATINET </w:instrText>
            </w:r>
            <w:r>
              <w:fldChar w:fldCharType="separate"/>
            </w:r>
            <w:r>
              <w:rPr>
                <w:noProof/>
              </w:rPr>
              <w:drawing>
                <wp:inline distT="0" distB="0" distL="0" distR="0" wp14:anchorId="04AD066D" wp14:editId="7CDC4335">
                  <wp:extent cx="1069200" cy="1069200"/>
                  <wp:effectExtent l="0" t="0" r="0" b="0"/>
                  <wp:docPr id="6145" name="Imagen 6145"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ylN5pJvNDKkM:" descr="Resultado de imagen de pentagono fondo blanco"/>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1069200" cy="1069200"/>
                          </a:xfrm>
                          <a:prstGeom prst="rect">
                            <a:avLst/>
                          </a:prstGeom>
                          <a:noFill/>
                          <a:ln>
                            <a:noFill/>
                          </a:ln>
                        </pic:spPr>
                      </pic:pic>
                    </a:graphicData>
                  </a:graphic>
                </wp:inline>
              </w:drawing>
            </w:r>
            <w:r>
              <w:fldChar w:fldCharType="end"/>
            </w:r>
            <w:r>
              <w:fldChar w:fldCharType="end"/>
            </w:r>
            <w:r>
              <w:fldChar w:fldCharType="end"/>
            </w:r>
          </w:p>
          <w:p w14:paraId="10850259" w14:textId="77777777" w:rsidR="00131244" w:rsidRDefault="00131244" w:rsidP="00B01A45">
            <w:pPr>
              <w:jc w:val="center"/>
              <w:rPr>
                <w:rFonts w:asciiTheme="minorHAnsi" w:hAnsiTheme="minorHAnsi"/>
              </w:rPr>
            </w:pPr>
          </w:p>
        </w:tc>
      </w:tr>
    </w:tbl>
    <w:p w14:paraId="782221EA" w14:textId="77777777" w:rsidR="0012282A" w:rsidRDefault="00F569AF" w:rsidP="0012282A">
      <w:pPr>
        <w:pStyle w:val="Prrafodelista"/>
        <w:spacing w:after="120"/>
        <w:ind w:left="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88864" behindDoc="1" locked="0" layoutInCell="1" allowOverlap="1" wp14:anchorId="290B50A0" wp14:editId="3220D415">
            <wp:simplePos x="0" y="0"/>
            <wp:positionH relativeFrom="column">
              <wp:posOffset>6191076</wp:posOffset>
            </wp:positionH>
            <wp:positionV relativeFrom="paragraph">
              <wp:posOffset>109919</wp:posOffset>
            </wp:positionV>
            <wp:extent cx="442259" cy="269819"/>
            <wp:effectExtent l="0" t="0" r="254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p>
    <w:p w14:paraId="507C0059" w14:textId="7EDE682F" w:rsidR="0012282A" w:rsidRPr="00230B4A" w:rsidRDefault="0012282A" w:rsidP="005F18C2">
      <w:pPr>
        <w:pStyle w:val="Prrafodelista"/>
        <w:numPr>
          <w:ilvl w:val="0"/>
          <w:numId w:val="1"/>
        </w:numPr>
        <w:spacing w:after="120"/>
        <w:ind w:left="0" w:firstLine="0"/>
        <w:rPr>
          <w:rFonts w:asciiTheme="minorHAnsi" w:hAnsiTheme="minorHAnsi"/>
        </w:rPr>
      </w:pPr>
      <w:r w:rsidRPr="00230B4A">
        <w:rPr>
          <w:rFonts w:asciiTheme="minorHAnsi" w:hAnsiTheme="minorHAnsi"/>
        </w:rPr>
        <w:t xml:space="preserve">Representa utilizando </w:t>
      </w:r>
      <w:r w:rsidR="0040301C">
        <w:rPr>
          <w:rFonts w:asciiTheme="minorHAnsi" w:hAnsiTheme="minorHAnsi"/>
        </w:rPr>
        <w:t>rectángulos</w:t>
      </w:r>
      <w:r w:rsidRPr="00230B4A">
        <w:rPr>
          <w:rFonts w:asciiTheme="minorHAnsi" w:hAnsiTheme="minorHAnsi"/>
        </w:rPr>
        <w:t xml:space="preserve"> las fracciones 9/8 y 7/3. </w:t>
      </w:r>
    </w:p>
    <w:tbl>
      <w:tblPr>
        <w:tblStyle w:val="Tablaconcuadrcula"/>
        <w:tblW w:w="0" w:type="auto"/>
        <w:tblLook w:val="04A0" w:firstRow="1" w:lastRow="0" w:firstColumn="1" w:lastColumn="0" w:noHBand="0" w:noVBand="1"/>
      </w:tblPr>
      <w:tblGrid>
        <w:gridCol w:w="5225"/>
        <w:gridCol w:w="5225"/>
      </w:tblGrid>
      <w:tr w:rsidR="0012282A" w14:paraId="254F7F2C" w14:textId="77777777" w:rsidTr="00B01A45">
        <w:tc>
          <w:tcPr>
            <w:tcW w:w="5225" w:type="dxa"/>
          </w:tcPr>
          <w:p w14:paraId="4026375D" w14:textId="77777777" w:rsidR="0012282A" w:rsidRDefault="0012282A" w:rsidP="00B01A45">
            <w:pPr>
              <w:rPr>
                <w:rFonts w:asciiTheme="minorHAnsi" w:hAnsiTheme="minorHAnsi"/>
              </w:rPr>
            </w:pPr>
          </w:p>
          <w:p w14:paraId="6D709FEC" w14:textId="77777777" w:rsidR="0012282A" w:rsidRDefault="0012282A" w:rsidP="00B01A45">
            <w:pPr>
              <w:rPr>
                <w:rFonts w:asciiTheme="minorHAnsi" w:hAnsiTheme="minorHAnsi"/>
              </w:rPr>
            </w:pPr>
          </w:p>
          <w:p w14:paraId="14B41A0C" w14:textId="77777777" w:rsidR="0012282A" w:rsidRDefault="0012282A" w:rsidP="00B01A45">
            <w:pPr>
              <w:rPr>
                <w:rFonts w:asciiTheme="minorHAnsi" w:hAnsiTheme="minorHAnsi"/>
              </w:rPr>
            </w:pPr>
          </w:p>
          <w:p w14:paraId="5C57F4D5" w14:textId="77777777" w:rsidR="0012282A" w:rsidRDefault="0012282A" w:rsidP="00B01A45">
            <w:pPr>
              <w:rPr>
                <w:rFonts w:asciiTheme="minorHAnsi" w:hAnsiTheme="minorHAnsi"/>
              </w:rPr>
            </w:pPr>
          </w:p>
        </w:tc>
        <w:tc>
          <w:tcPr>
            <w:tcW w:w="5225" w:type="dxa"/>
          </w:tcPr>
          <w:p w14:paraId="35586B3E" w14:textId="77777777" w:rsidR="0012282A" w:rsidRDefault="0012282A" w:rsidP="00B01A45">
            <w:pPr>
              <w:rPr>
                <w:rFonts w:asciiTheme="minorHAnsi" w:hAnsiTheme="minorHAnsi"/>
              </w:rPr>
            </w:pPr>
          </w:p>
          <w:p w14:paraId="1C16F787" w14:textId="77777777" w:rsidR="0012282A" w:rsidRDefault="0012282A" w:rsidP="00B01A45">
            <w:pPr>
              <w:rPr>
                <w:rFonts w:asciiTheme="minorHAnsi" w:hAnsiTheme="minorHAnsi"/>
              </w:rPr>
            </w:pPr>
          </w:p>
          <w:p w14:paraId="3822ACE4" w14:textId="77777777" w:rsidR="0012282A" w:rsidRDefault="0012282A" w:rsidP="00B01A45">
            <w:pPr>
              <w:rPr>
                <w:rFonts w:asciiTheme="minorHAnsi" w:hAnsiTheme="minorHAnsi"/>
              </w:rPr>
            </w:pPr>
          </w:p>
        </w:tc>
      </w:tr>
    </w:tbl>
    <w:p w14:paraId="75CE7460" w14:textId="56BB7F1B" w:rsidR="000B4A1A" w:rsidRDefault="000B4A1A">
      <w:pPr>
        <w:rPr>
          <w:rFonts w:asciiTheme="minorHAnsi" w:hAnsiTheme="minorHAnsi"/>
        </w:rPr>
      </w:pPr>
    </w:p>
    <w:p w14:paraId="72080EDD" w14:textId="0B88437F" w:rsidR="008B2200" w:rsidRDefault="00593C72" w:rsidP="008B2200">
      <w:pPr>
        <w:pStyle w:val="Prrafodelista"/>
        <w:numPr>
          <w:ilvl w:val="0"/>
          <w:numId w:val="1"/>
        </w:numPr>
        <w:ind w:left="0" w:firstLine="0"/>
        <w:rPr>
          <w:rFonts w:asciiTheme="minorHAnsi" w:hAnsiTheme="minorHAnsi"/>
        </w:rPr>
      </w:pPr>
      <w:r>
        <w:rPr>
          <w:rFonts w:asciiTheme="minorHAnsi" w:hAnsiTheme="minorHAnsi"/>
        </w:rPr>
        <w:t xml:space="preserve">Hallando la fracción que representa cada cuadrado y sabiendo que cada cuadrado tiene lado 4 cm, calcula las áreas coloreadas. </w:t>
      </w:r>
    </w:p>
    <w:p w14:paraId="37983334" w14:textId="77777777" w:rsidR="00593C72" w:rsidRPr="0040301C" w:rsidRDefault="00593C72" w:rsidP="00593C72">
      <w:pPr>
        <w:pStyle w:val="Prrafodelista"/>
        <w:ind w:left="0"/>
        <w:rPr>
          <w:rFonts w:asciiTheme="minorHAnsi" w:hAnsiTheme="minorHAnsi"/>
          <w:sz w:val="15"/>
          <w:szCs w:val="15"/>
        </w:rPr>
      </w:pPr>
    </w:p>
    <w:p w14:paraId="504165D2" w14:textId="4566AD0A" w:rsidR="00593C72" w:rsidRDefault="00593C72" w:rsidP="00593C72">
      <w:pPr>
        <w:jc w:val="center"/>
        <w:rPr>
          <w:rFonts w:asciiTheme="minorHAnsi" w:hAnsiTheme="minorHAnsi"/>
        </w:rPr>
      </w:pPr>
      <w:r w:rsidRPr="00593C72">
        <w:rPr>
          <w:rFonts w:asciiTheme="minorHAnsi" w:hAnsiTheme="minorHAnsi"/>
          <w:noProof/>
        </w:rPr>
        <w:drawing>
          <wp:inline distT="0" distB="0" distL="0" distR="0" wp14:anchorId="317CF1B9" wp14:editId="42CCC9CE">
            <wp:extent cx="4612106" cy="1444921"/>
            <wp:effectExtent l="0" t="0" r="0" b="3175"/>
            <wp:docPr id="6154" name="Imagen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screen">
                      <a:extLst>
                        <a:ext uri="{28A0092B-C50C-407E-A947-70E740481C1C}">
                          <a14:useLocalDpi xmlns:a14="http://schemas.microsoft.com/office/drawing/2010/main"/>
                        </a:ext>
                      </a:extLst>
                    </a:blip>
                    <a:stretch>
                      <a:fillRect/>
                    </a:stretch>
                  </pic:blipFill>
                  <pic:spPr>
                    <a:xfrm>
                      <a:off x="0" y="0"/>
                      <a:ext cx="4740653" cy="1485193"/>
                    </a:xfrm>
                    <a:prstGeom prst="rect">
                      <a:avLst/>
                    </a:prstGeom>
                  </pic:spPr>
                </pic:pic>
              </a:graphicData>
            </a:graphic>
          </wp:inline>
        </w:drawing>
      </w:r>
    </w:p>
    <w:p w14:paraId="0F09443C" w14:textId="77777777" w:rsidR="004E55DA" w:rsidRPr="00593C72" w:rsidRDefault="004E55DA" w:rsidP="00593C72">
      <w:pPr>
        <w:jc w:val="center"/>
        <w:rPr>
          <w:rFonts w:asciiTheme="minorHAnsi" w:hAnsiTheme="minorHAnsi"/>
        </w:rPr>
      </w:pPr>
    </w:p>
    <w:p w14:paraId="0C538C53" w14:textId="208085CE" w:rsidR="002837E1" w:rsidRDefault="0040301C" w:rsidP="0040301C">
      <w:pPr>
        <w:pStyle w:val="Prrafodelista"/>
        <w:numPr>
          <w:ilvl w:val="0"/>
          <w:numId w:val="1"/>
        </w:numPr>
        <w:ind w:left="0" w:firstLine="0"/>
        <w:jc w:val="both"/>
        <w:rPr>
          <w:rFonts w:asciiTheme="minorHAnsi" w:hAnsiTheme="minorHAnsi"/>
        </w:rPr>
      </w:pPr>
      <w:r>
        <w:rPr>
          <w:rFonts w:asciiTheme="minorHAnsi" w:hAnsiTheme="minorHAnsi"/>
        </w:rPr>
        <w:t>En una tienda quieren impedir los robos instalando una cámara en el techo. La cámara puede girar 360º y en principio está instalada en el punto P. En el plano hay 6 personas A, B, C, … en el interior de la tienda.</w:t>
      </w:r>
    </w:p>
    <w:p w14:paraId="51A14E88" w14:textId="21781E37" w:rsidR="00593C72" w:rsidRDefault="0040301C" w:rsidP="004E55DA">
      <w:pPr>
        <w:pStyle w:val="Prrafodelista"/>
        <w:ind w:left="0"/>
        <w:rPr>
          <w:rFonts w:asciiTheme="minorHAnsi" w:hAnsiTheme="minorHAnsi"/>
        </w:rPr>
      </w:pPr>
      <w:r w:rsidRPr="0040301C">
        <w:rPr>
          <w:rFonts w:asciiTheme="minorHAnsi" w:hAnsiTheme="minorHAnsi"/>
          <w:noProof/>
        </w:rPr>
        <w:drawing>
          <wp:anchor distT="0" distB="0" distL="114300" distR="114300" simplePos="0" relativeHeight="254982144" behindDoc="0" locked="0" layoutInCell="1" allowOverlap="1" wp14:anchorId="2891FB30" wp14:editId="0A362041">
            <wp:simplePos x="0" y="0"/>
            <wp:positionH relativeFrom="column">
              <wp:posOffset>4755883</wp:posOffset>
            </wp:positionH>
            <wp:positionV relativeFrom="paragraph">
              <wp:posOffset>67945</wp:posOffset>
            </wp:positionV>
            <wp:extent cx="1944609" cy="1379622"/>
            <wp:effectExtent l="0" t="0" r="0" b="5080"/>
            <wp:wrapNone/>
            <wp:docPr id="71687" name="Imagen 7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screen">
                      <a:extLst>
                        <a:ext uri="{28A0092B-C50C-407E-A947-70E740481C1C}">
                          <a14:useLocalDpi xmlns:a14="http://schemas.microsoft.com/office/drawing/2010/main"/>
                        </a:ext>
                      </a:extLst>
                    </a:blip>
                    <a:stretch>
                      <a:fillRect/>
                    </a:stretch>
                  </pic:blipFill>
                  <pic:spPr>
                    <a:xfrm>
                      <a:off x="0" y="0"/>
                      <a:ext cx="1944609" cy="1379622"/>
                    </a:xfrm>
                    <a:prstGeom prst="rect">
                      <a:avLst/>
                    </a:prstGeom>
                  </pic:spPr>
                </pic:pic>
              </a:graphicData>
            </a:graphic>
            <wp14:sizeRelH relativeFrom="page">
              <wp14:pctWidth>0</wp14:pctWidth>
            </wp14:sizeRelH>
            <wp14:sizeRelV relativeFrom="page">
              <wp14:pctHeight>0</wp14:pctHeight>
            </wp14:sizeRelV>
          </wp:anchor>
        </w:drawing>
      </w:r>
      <w:r w:rsidR="004E55DA">
        <w:rPr>
          <w:rFonts w:asciiTheme="minorHAnsi" w:hAnsiTheme="minorHAnsi"/>
        </w:rPr>
        <w:t>a) ¿Qué fracción de la tienda queda oculta a la cámara?.</w:t>
      </w:r>
    </w:p>
    <w:p w14:paraId="182BECF7" w14:textId="694E0F42" w:rsidR="004E55DA" w:rsidRDefault="004E55DA" w:rsidP="004E55DA">
      <w:pPr>
        <w:pStyle w:val="Prrafodelista"/>
        <w:ind w:left="0"/>
        <w:rPr>
          <w:rFonts w:asciiTheme="minorHAnsi" w:hAnsiTheme="minorHAnsi"/>
        </w:rPr>
      </w:pPr>
    </w:p>
    <w:p w14:paraId="72AC46BB" w14:textId="56225DBB" w:rsidR="004E55DA" w:rsidRDefault="004E55DA" w:rsidP="004E55DA">
      <w:pPr>
        <w:pStyle w:val="Prrafodelista"/>
        <w:ind w:left="0"/>
        <w:rPr>
          <w:rFonts w:asciiTheme="minorHAnsi" w:hAnsiTheme="minorHAnsi"/>
        </w:rPr>
      </w:pPr>
    </w:p>
    <w:p w14:paraId="7F72BB0D" w14:textId="0D0832F0" w:rsidR="004E55DA" w:rsidRDefault="004E55DA" w:rsidP="004E55DA">
      <w:pPr>
        <w:pStyle w:val="Prrafodelista"/>
        <w:ind w:left="0"/>
        <w:rPr>
          <w:rFonts w:asciiTheme="minorHAnsi" w:hAnsiTheme="minorHAnsi"/>
        </w:rPr>
      </w:pPr>
      <w:r>
        <w:rPr>
          <w:rFonts w:asciiTheme="minorHAnsi" w:hAnsiTheme="minorHAnsi"/>
        </w:rPr>
        <w:t>b) ¿Cuál sería la mejor ubicación para la cámara y qué fracción de tienda</w:t>
      </w:r>
    </w:p>
    <w:p w14:paraId="0E96C827" w14:textId="2EFB2E14" w:rsidR="004E55DA" w:rsidRDefault="004E55DA" w:rsidP="004E55DA">
      <w:pPr>
        <w:pStyle w:val="Prrafodelista"/>
        <w:ind w:left="0"/>
        <w:rPr>
          <w:rFonts w:asciiTheme="minorHAnsi" w:hAnsiTheme="minorHAnsi"/>
        </w:rPr>
      </w:pPr>
      <w:r>
        <w:rPr>
          <w:rFonts w:asciiTheme="minorHAnsi" w:hAnsiTheme="minorHAnsi"/>
        </w:rPr>
        <w:t>quedaría oculta para esa ubicación?.</w:t>
      </w:r>
    </w:p>
    <w:p w14:paraId="467A204C" w14:textId="784A2C7F" w:rsidR="00593C72" w:rsidRDefault="00593C72">
      <w:pPr>
        <w:rPr>
          <w:rFonts w:asciiTheme="minorHAnsi" w:hAnsiTheme="minorHAnsi"/>
        </w:rPr>
      </w:pPr>
    </w:p>
    <w:p w14:paraId="6D4941C1" w14:textId="2E6C81AD" w:rsidR="00593C72" w:rsidRDefault="00593C72">
      <w:pPr>
        <w:rPr>
          <w:rFonts w:asciiTheme="minorHAnsi" w:hAnsiTheme="minorHAnsi"/>
        </w:rPr>
      </w:pPr>
    </w:p>
    <w:p w14:paraId="7C3B12F5" w14:textId="77777777" w:rsidR="00E27111" w:rsidRDefault="00E27111" w:rsidP="00E27111">
      <w:pPr>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¿Cómo representar fracciones en la recta real?.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27111" w14:paraId="16C5D417" w14:textId="77777777" w:rsidTr="006019DF">
        <w:tc>
          <w:tcPr>
            <w:tcW w:w="10450" w:type="dxa"/>
          </w:tcPr>
          <w:p w14:paraId="015333CC" w14:textId="77777777" w:rsidR="00E27111" w:rsidRDefault="00E27111" w:rsidP="006019DF">
            <w:pPr>
              <w:jc w:val="both"/>
              <w:rPr>
                <w:rFonts w:asciiTheme="minorHAnsi" w:hAnsiTheme="minorHAnsi"/>
                <w:lang w:val="es-ES_tradnl"/>
              </w:rPr>
            </w:pPr>
          </w:p>
          <w:p w14:paraId="6FF6D713" w14:textId="77777777" w:rsidR="00E27111" w:rsidRDefault="00E27111" w:rsidP="006019DF">
            <w:pPr>
              <w:jc w:val="both"/>
              <w:rPr>
                <w:rFonts w:asciiTheme="minorHAnsi" w:hAnsiTheme="minorHAnsi"/>
                <w:lang w:val="es-ES_tradnl"/>
              </w:rPr>
            </w:pPr>
          </w:p>
          <w:p w14:paraId="6BA5D60F" w14:textId="77777777" w:rsidR="00E27111" w:rsidRDefault="00E27111" w:rsidP="006019DF">
            <w:pPr>
              <w:jc w:val="both"/>
              <w:rPr>
                <w:rFonts w:asciiTheme="minorHAnsi" w:hAnsiTheme="minorHAnsi"/>
                <w:lang w:val="es-ES_tradnl"/>
              </w:rPr>
            </w:pPr>
          </w:p>
          <w:p w14:paraId="5411E0E1" w14:textId="77777777" w:rsidR="00E27111" w:rsidRDefault="00E27111" w:rsidP="006019DF">
            <w:pPr>
              <w:jc w:val="both"/>
              <w:rPr>
                <w:rFonts w:asciiTheme="minorHAnsi" w:hAnsiTheme="minorHAnsi"/>
                <w:lang w:val="es-ES_tradnl"/>
              </w:rPr>
            </w:pPr>
          </w:p>
          <w:p w14:paraId="4CECF313" w14:textId="77777777" w:rsidR="00E27111" w:rsidRDefault="00E27111" w:rsidP="006019DF">
            <w:pPr>
              <w:jc w:val="both"/>
              <w:rPr>
                <w:rFonts w:asciiTheme="minorHAnsi" w:hAnsiTheme="minorHAnsi"/>
                <w:lang w:val="es-ES_tradnl"/>
              </w:rPr>
            </w:pPr>
          </w:p>
          <w:p w14:paraId="393609DA" w14:textId="77777777" w:rsidR="00E27111" w:rsidRDefault="00E27111" w:rsidP="006019DF">
            <w:pPr>
              <w:jc w:val="both"/>
              <w:rPr>
                <w:rFonts w:asciiTheme="minorHAnsi" w:hAnsiTheme="minorHAnsi"/>
                <w:lang w:val="es-ES_tradnl"/>
              </w:rPr>
            </w:pPr>
          </w:p>
          <w:p w14:paraId="6924C3E3" w14:textId="77777777" w:rsidR="00E27111" w:rsidRDefault="00E27111" w:rsidP="006019DF">
            <w:pPr>
              <w:jc w:val="both"/>
              <w:rPr>
                <w:rFonts w:asciiTheme="minorHAnsi" w:hAnsiTheme="minorHAnsi"/>
                <w:lang w:val="es-ES_tradnl"/>
              </w:rPr>
            </w:pPr>
          </w:p>
          <w:p w14:paraId="427BD78C" w14:textId="77777777" w:rsidR="00E27111" w:rsidRDefault="00E27111" w:rsidP="006019DF">
            <w:pPr>
              <w:jc w:val="both"/>
              <w:rPr>
                <w:rFonts w:asciiTheme="minorHAnsi" w:hAnsiTheme="minorHAnsi"/>
                <w:lang w:val="es-ES_tradnl"/>
              </w:rPr>
            </w:pPr>
          </w:p>
          <w:p w14:paraId="2408E7E8" w14:textId="77777777" w:rsidR="00E27111" w:rsidRDefault="00E27111" w:rsidP="006019DF">
            <w:pPr>
              <w:jc w:val="both"/>
              <w:rPr>
                <w:rFonts w:asciiTheme="minorHAnsi" w:hAnsiTheme="minorHAnsi"/>
                <w:lang w:val="es-ES_tradnl"/>
              </w:rPr>
            </w:pPr>
          </w:p>
          <w:p w14:paraId="04B58527" w14:textId="77777777" w:rsidR="00E27111" w:rsidRDefault="00E27111" w:rsidP="006019DF">
            <w:pPr>
              <w:jc w:val="both"/>
              <w:rPr>
                <w:rFonts w:asciiTheme="minorHAnsi" w:hAnsiTheme="minorHAnsi"/>
                <w:lang w:val="es-ES_tradnl"/>
              </w:rPr>
            </w:pPr>
          </w:p>
          <w:p w14:paraId="42C1E2CA" w14:textId="77777777" w:rsidR="00E27111" w:rsidRDefault="00E27111" w:rsidP="006019DF">
            <w:pPr>
              <w:jc w:val="both"/>
              <w:rPr>
                <w:rFonts w:asciiTheme="minorHAnsi" w:hAnsiTheme="minorHAnsi"/>
                <w:lang w:val="es-ES_tradnl"/>
              </w:rPr>
            </w:pPr>
          </w:p>
          <w:p w14:paraId="23262D03" w14:textId="77777777" w:rsidR="00633339" w:rsidRDefault="00633339" w:rsidP="006019DF">
            <w:pPr>
              <w:jc w:val="both"/>
              <w:rPr>
                <w:rFonts w:asciiTheme="minorHAnsi" w:hAnsiTheme="minorHAnsi"/>
                <w:lang w:val="es-ES_tradnl"/>
              </w:rPr>
            </w:pPr>
          </w:p>
          <w:p w14:paraId="0A998676" w14:textId="77777777" w:rsidR="00633339" w:rsidRDefault="00633339" w:rsidP="006019DF">
            <w:pPr>
              <w:jc w:val="both"/>
              <w:rPr>
                <w:rFonts w:asciiTheme="minorHAnsi" w:hAnsiTheme="minorHAnsi"/>
                <w:lang w:val="es-ES_tradnl"/>
              </w:rPr>
            </w:pPr>
          </w:p>
          <w:p w14:paraId="3EC82373" w14:textId="77777777" w:rsidR="00633339" w:rsidRDefault="00633339" w:rsidP="006019DF">
            <w:pPr>
              <w:jc w:val="both"/>
              <w:rPr>
                <w:rFonts w:asciiTheme="minorHAnsi" w:hAnsiTheme="minorHAnsi"/>
                <w:lang w:val="es-ES_tradnl"/>
              </w:rPr>
            </w:pPr>
          </w:p>
          <w:p w14:paraId="1F04D0AA" w14:textId="77777777" w:rsidR="00E27111" w:rsidRDefault="00E27111" w:rsidP="006019DF">
            <w:pPr>
              <w:jc w:val="both"/>
              <w:rPr>
                <w:rFonts w:asciiTheme="minorHAnsi" w:hAnsiTheme="minorHAnsi"/>
                <w:lang w:val="es-ES_tradnl"/>
              </w:rPr>
            </w:pPr>
          </w:p>
        </w:tc>
      </w:tr>
    </w:tbl>
    <w:p w14:paraId="3E663106" w14:textId="77777777" w:rsidR="00F248C5" w:rsidRDefault="00F248C5" w:rsidP="00F248C5">
      <w:pPr>
        <w:pStyle w:val="Prrafodelista"/>
        <w:spacing w:after="120"/>
        <w:ind w:left="0"/>
        <w:rPr>
          <w:rFonts w:asciiTheme="minorHAnsi" w:hAnsiTheme="minorHAnsi"/>
        </w:rPr>
      </w:pPr>
    </w:p>
    <w:p w14:paraId="717395A2" w14:textId="77777777" w:rsidR="002837E1" w:rsidRPr="00307E78" w:rsidRDefault="00F248C5" w:rsidP="005F18C2">
      <w:pPr>
        <w:pStyle w:val="Prrafodelista"/>
        <w:numPr>
          <w:ilvl w:val="0"/>
          <w:numId w:val="1"/>
        </w:numPr>
        <w:spacing w:after="120"/>
        <w:ind w:left="0" w:firstLine="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90912" behindDoc="0" locked="0" layoutInCell="1" allowOverlap="1" wp14:anchorId="3074E7D2" wp14:editId="0FEE33FD">
            <wp:simplePos x="0" y="0"/>
            <wp:positionH relativeFrom="column">
              <wp:posOffset>6084794</wp:posOffset>
            </wp:positionH>
            <wp:positionV relativeFrom="paragraph">
              <wp:posOffset>-66414</wp:posOffset>
            </wp:positionV>
            <wp:extent cx="442259" cy="269819"/>
            <wp:effectExtent l="0" t="0" r="254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2837E1" w:rsidRPr="00307E78">
        <w:rPr>
          <w:rFonts w:asciiTheme="minorHAnsi" w:hAnsiTheme="minorHAnsi"/>
        </w:rPr>
        <w:t>Representa sobre la recta las siguientes fracciones:</w:t>
      </w:r>
      <w:r w:rsidR="002837E1" w:rsidRPr="001A015F">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2837E1" w14:paraId="011D6FDF" w14:textId="77777777" w:rsidTr="004252C8">
        <w:tc>
          <w:tcPr>
            <w:tcW w:w="5225" w:type="dxa"/>
          </w:tcPr>
          <w:p w14:paraId="7A405B9D" w14:textId="77777777" w:rsidR="002837E1" w:rsidRPr="00307E78" w:rsidRDefault="002837E1" w:rsidP="004252C8">
            <w:pPr>
              <w:spacing w:after="120"/>
              <w:rPr>
                <w:rFonts w:asciiTheme="minorHAnsi" w:hAnsiTheme="minorHAnsi"/>
              </w:rPr>
            </w:pPr>
            <w:r>
              <w:rPr>
                <w:rFonts w:asciiTheme="minorHAnsi" w:hAnsiTheme="minorHAnsi"/>
              </w:rPr>
              <w:t>a</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14:paraId="1207884E"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1760" behindDoc="0" locked="0" layoutInCell="1" allowOverlap="1" wp14:anchorId="404D3C70" wp14:editId="6E14721F">
                      <wp:simplePos x="0" y="0"/>
                      <wp:positionH relativeFrom="column">
                        <wp:posOffset>119135</wp:posOffset>
                      </wp:positionH>
                      <wp:positionV relativeFrom="paragraph">
                        <wp:posOffset>157187</wp:posOffset>
                      </wp:positionV>
                      <wp:extent cx="2918460" cy="100330"/>
                      <wp:effectExtent l="0" t="0" r="15240" b="26670"/>
                      <wp:wrapNone/>
                      <wp:docPr id="6203" name="Grupo 6203"/>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6204" name="Grupo 6204"/>
                              <wpg:cNvGrpSpPr/>
                              <wpg:grpSpPr>
                                <a:xfrm>
                                  <a:off x="0" y="0"/>
                                  <a:ext cx="2919046" cy="100808"/>
                                  <a:chOff x="0" y="0"/>
                                  <a:chExt cx="2919046" cy="101388"/>
                                </a:xfrm>
                              </wpg:grpSpPr>
                              <wpg:grpSp>
                                <wpg:cNvPr id="6205" name="Grupo 6205"/>
                                <wpg:cNvGrpSpPr/>
                                <wpg:grpSpPr>
                                  <a:xfrm>
                                    <a:off x="0" y="0"/>
                                    <a:ext cx="2919046" cy="94615"/>
                                    <a:chOff x="0" y="0"/>
                                    <a:chExt cx="2919046" cy="94615"/>
                                  </a:xfrm>
                                </wpg:grpSpPr>
                                <wpg:grpSp>
                                  <wpg:cNvPr id="6206" name="Grupo 6206"/>
                                  <wpg:cNvGrpSpPr/>
                                  <wpg:grpSpPr>
                                    <a:xfrm>
                                      <a:off x="0" y="0"/>
                                      <a:ext cx="2919046" cy="94615"/>
                                      <a:chOff x="0" y="0"/>
                                      <a:chExt cx="2919046" cy="94615"/>
                                    </a:xfrm>
                                  </wpg:grpSpPr>
                                  <wps:wsp>
                                    <wps:cNvPr id="6207" name="Conector recto 6207"/>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24" name="Conector recto 2662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6" name="Conector recto 26626"/>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7" name="Conector recto 2662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8" name="Conector recto 26628"/>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27B2EFA" id="Grupo 6203" o:spid="_x0000_s1026" style="position:absolute;margin-left:9.4pt;margin-top:12.4pt;width:229.8pt;height:7.9pt;z-index:25394176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">
                      <v:group id="Grupo 6204"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OvdlygAAAOI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">
                        <v:group id="Grupo 6205"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">
                          <v:group id="Grupo 6206"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">
                            <v:line id="Conector recto 6207"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" strokecolor="#4472c4 [3204]" strokeweight=".5pt">
                              <v:stroke joinstyle="miter"/>
                            </v:line>
                            <v:line id="Conector recto 2662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" strokecolor="red" strokeweight="2.25pt">
                              <v:stroke joinstyle="miter"/>
                            </v:line>
                          </v:group>
                          <v:line id="Conector recto 26626"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" strokecolor="red" strokeweight="2.25pt">
                            <v:stroke joinstyle="miter"/>
                          </v:line>
                        </v:group>
                        <v:line id="Conector recto 26627"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" strokecolor="red" strokeweight="2.25pt">
                          <v:stroke joinstyle="miter"/>
                        </v:line>
                      </v:group>
                      <v:line id="Conector recto 26628"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" strokecolor="red" strokeweight="2.25pt">
                        <v:stroke joinstyle="miter"/>
                      </v:line>
                    </v:group>
                  </w:pict>
                </mc:Fallback>
              </mc:AlternateContent>
            </w:r>
          </w:p>
          <w:p w14:paraId="4604CBF6" w14:textId="77777777" w:rsidR="002837E1" w:rsidRPr="00307E78" w:rsidRDefault="002837E1" w:rsidP="004252C8">
            <w:pPr>
              <w:rPr>
                <w:rFonts w:asciiTheme="minorHAnsi" w:hAnsiTheme="minorHAnsi"/>
              </w:rPr>
            </w:pPr>
          </w:p>
          <w:p w14:paraId="41117BFA" w14:textId="77777777" w:rsidR="002837E1" w:rsidRPr="00307E78" w:rsidRDefault="002837E1" w:rsidP="004252C8">
            <w:pPr>
              <w:rPr>
                <w:rFonts w:asciiTheme="minorHAnsi" w:hAnsiTheme="minorHAnsi"/>
              </w:rPr>
            </w:pPr>
          </w:p>
        </w:tc>
        <w:tc>
          <w:tcPr>
            <w:tcW w:w="5225" w:type="dxa"/>
          </w:tcPr>
          <w:p w14:paraId="56CDF6F7" w14:textId="77777777" w:rsidR="002837E1" w:rsidRPr="00307E78" w:rsidRDefault="002837E1" w:rsidP="004252C8">
            <w:pPr>
              <w:spacing w:after="120"/>
              <w:rPr>
                <w:rFonts w:asciiTheme="minorHAnsi" w:hAnsiTheme="minorHAnsi"/>
              </w:rPr>
            </w:pPr>
            <w:r>
              <w:rPr>
                <w:rFonts w:asciiTheme="minorHAnsi" w:hAnsiTheme="minorHAnsi"/>
              </w:rPr>
              <w:t>b</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oMath>
          </w:p>
          <w:p w14:paraId="36885712"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5856" behindDoc="0" locked="0" layoutInCell="1" allowOverlap="1" wp14:anchorId="216AFC82" wp14:editId="2065DAC6">
                      <wp:simplePos x="0" y="0"/>
                      <wp:positionH relativeFrom="column">
                        <wp:posOffset>119135</wp:posOffset>
                      </wp:positionH>
                      <wp:positionV relativeFrom="paragraph">
                        <wp:posOffset>157187</wp:posOffset>
                      </wp:positionV>
                      <wp:extent cx="2918460" cy="100330"/>
                      <wp:effectExtent l="0" t="0" r="15240" b="26670"/>
                      <wp:wrapNone/>
                      <wp:docPr id="26629" name="Grupo 26629"/>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30" name="Grupo 26630"/>
                              <wpg:cNvGrpSpPr/>
                              <wpg:grpSpPr>
                                <a:xfrm>
                                  <a:off x="0" y="0"/>
                                  <a:ext cx="2919046" cy="100808"/>
                                  <a:chOff x="0" y="0"/>
                                  <a:chExt cx="2919046" cy="101388"/>
                                </a:xfrm>
                              </wpg:grpSpPr>
                              <wpg:grpSp>
                                <wpg:cNvPr id="26631" name="Grupo 26631"/>
                                <wpg:cNvGrpSpPr/>
                                <wpg:grpSpPr>
                                  <a:xfrm>
                                    <a:off x="0" y="0"/>
                                    <a:ext cx="2919046" cy="94615"/>
                                    <a:chOff x="0" y="0"/>
                                    <a:chExt cx="2919046" cy="94615"/>
                                  </a:xfrm>
                                </wpg:grpSpPr>
                                <wpg:grpSp>
                                  <wpg:cNvPr id="26632" name="Grupo 26632"/>
                                  <wpg:cNvGrpSpPr/>
                                  <wpg:grpSpPr>
                                    <a:xfrm>
                                      <a:off x="0" y="0"/>
                                      <a:ext cx="2919046" cy="94615"/>
                                      <a:chOff x="0" y="0"/>
                                      <a:chExt cx="2919046" cy="94615"/>
                                    </a:xfrm>
                                  </wpg:grpSpPr>
                                  <wps:wsp>
                                    <wps:cNvPr id="26633" name="Conector recto 26633"/>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34" name="Conector recto 2663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5" name="Conector recto 26635"/>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6" name="Conector recto 2663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7" name="Conector recto 26637"/>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F7F79E7" id="Grupo 26629" o:spid="_x0000_s1026" style="position:absolute;margin-left:9.4pt;margin-top:12.4pt;width:229.8pt;height:7.9pt;z-index:25394585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Je3yz0mAwAA&#13;&#10;3hEAAA4AAAAAAAAAAAAAAAAALgIAAGRycy9lMm9Eb2MueG1sUEsBAi0AFAAGAAgAAAAhALctVarh&#13;&#10;AAAADQEAAA8AAAAAAAAAAAAAAAAAgAUAAGRycy9kb3ducmV2LnhtbFBLBQYAAAAABAAEAPMAAACO&#13;&#10;BgAAAAA=&#13;&#10;">
                      <v:group id="Grupo 26630"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">
                        <v:group id="Grupo 26631"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">
                          <v:group id="Grupo 26632"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">
                            <v:line id="Conector recto 26633"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" strokecolor="#4472c4 [3204]" strokeweight=".5pt">
                              <v:stroke joinstyle="miter"/>
                            </v:line>
                            <v:line id="Conector recto 2663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" strokecolor="red" strokeweight="2.25pt">
                              <v:stroke joinstyle="miter"/>
                            </v:line>
                          </v:group>
                          <v:line id="Conector recto 26635"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" strokecolor="red" strokeweight="2.25pt">
                            <v:stroke joinstyle="miter"/>
                          </v:line>
                        </v:group>
                        <v:line id="Conector recto 26636"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" strokecolor="red" strokeweight="2.25pt">
                          <v:stroke joinstyle="miter"/>
                        </v:line>
                      </v:group>
                      <v:line id="Conector recto 26637"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" strokecolor="red" strokeweight="2.25pt">
                        <v:stroke joinstyle="miter"/>
                      </v:line>
                    </v:group>
                  </w:pict>
                </mc:Fallback>
              </mc:AlternateContent>
            </w:r>
          </w:p>
          <w:p w14:paraId="27811240" w14:textId="77777777" w:rsidR="002837E1" w:rsidRPr="00307E78" w:rsidRDefault="002837E1" w:rsidP="004252C8">
            <w:pPr>
              <w:rPr>
                <w:rFonts w:asciiTheme="minorHAnsi" w:hAnsiTheme="minorHAnsi"/>
              </w:rPr>
            </w:pPr>
          </w:p>
          <w:p w14:paraId="1DA5EA62" w14:textId="77777777" w:rsidR="002837E1" w:rsidRPr="00307E78" w:rsidRDefault="002837E1" w:rsidP="004252C8">
            <w:pPr>
              <w:rPr>
                <w:rFonts w:asciiTheme="minorHAnsi" w:hAnsiTheme="minorHAnsi"/>
              </w:rPr>
            </w:pPr>
          </w:p>
        </w:tc>
      </w:tr>
      <w:tr w:rsidR="002837E1" w14:paraId="03626B89" w14:textId="77777777" w:rsidTr="004252C8">
        <w:tc>
          <w:tcPr>
            <w:tcW w:w="5225" w:type="dxa"/>
          </w:tcPr>
          <w:p w14:paraId="61596F50" w14:textId="77777777" w:rsidR="002837E1" w:rsidRPr="00307E78" w:rsidRDefault="002837E1" w:rsidP="004252C8">
            <w:pPr>
              <w:spacing w:after="120"/>
              <w:rPr>
                <w:rFonts w:asciiTheme="minorHAnsi" w:hAnsiTheme="minorHAnsi"/>
              </w:rPr>
            </w:pPr>
            <w:r>
              <w:rPr>
                <w:rFonts w:asciiTheme="minorHAnsi" w:hAnsiTheme="minorHAnsi"/>
              </w:rPr>
              <w:t>c</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oMath>
          </w:p>
          <w:p w14:paraId="3F103DD6"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2784" behindDoc="0" locked="0" layoutInCell="1" allowOverlap="1" wp14:anchorId="7E86A5B5" wp14:editId="0E901169">
                      <wp:simplePos x="0" y="0"/>
                      <wp:positionH relativeFrom="column">
                        <wp:posOffset>119135</wp:posOffset>
                      </wp:positionH>
                      <wp:positionV relativeFrom="paragraph">
                        <wp:posOffset>157187</wp:posOffset>
                      </wp:positionV>
                      <wp:extent cx="2918460" cy="100330"/>
                      <wp:effectExtent l="0" t="0" r="15240" b="26670"/>
                      <wp:wrapNone/>
                      <wp:docPr id="26638" name="Grupo 2663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39" name="Grupo 26639"/>
                              <wpg:cNvGrpSpPr/>
                              <wpg:grpSpPr>
                                <a:xfrm>
                                  <a:off x="0" y="0"/>
                                  <a:ext cx="2919046" cy="100808"/>
                                  <a:chOff x="0" y="0"/>
                                  <a:chExt cx="2919046" cy="101388"/>
                                </a:xfrm>
                              </wpg:grpSpPr>
                              <wpg:grpSp>
                                <wpg:cNvPr id="26640" name="Grupo 26640"/>
                                <wpg:cNvGrpSpPr/>
                                <wpg:grpSpPr>
                                  <a:xfrm>
                                    <a:off x="0" y="0"/>
                                    <a:ext cx="2919046" cy="94615"/>
                                    <a:chOff x="0" y="0"/>
                                    <a:chExt cx="2919046" cy="94615"/>
                                  </a:xfrm>
                                </wpg:grpSpPr>
                                <wpg:grpSp>
                                  <wpg:cNvPr id="26641" name="Grupo 26641"/>
                                  <wpg:cNvGrpSpPr/>
                                  <wpg:grpSpPr>
                                    <a:xfrm>
                                      <a:off x="0" y="0"/>
                                      <a:ext cx="2919046" cy="94615"/>
                                      <a:chOff x="0" y="0"/>
                                      <a:chExt cx="2919046" cy="94615"/>
                                    </a:xfrm>
                                  </wpg:grpSpPr>
                                  <wps:wsp>
                                    <wps:cNvPr id="26642" name="Conector recto 2664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43" name="Conector recto 2664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4" name="Conector recto 26644"/>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5" name="Conector recto 26645"/>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6" name="Conector recto 2664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4D6155F" id="Grupo 26638" o:spid="_x0000_s1026" style="position:absolute;margin-left:9.4pt;margin-top:12.4pt;width:229.8pt;height:7.9pt;z-index:25394278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">
                      <v:group id="Grupo 2663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">
                        <v:group id="Grupo 2664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">
                          <v:group id="Grupo 2664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">
                            <v:line id="Conector recto 2664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" strokecolor="#4472c4 [3204]" strokeweight=".5pt">
                              <v:stroke joinstyle="miter"/>
                            </v:line>
                            <v:line id="Conector recto 2664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" strokecolor="red" strokeweight="2.25pt">
                              <v:stroke joinstyle="miter"/>
                            </v:line>
                          </v:group>
                          <v:line id="Conector recto 26644"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" strokecolor="red" strokeweight="2.25pt">
                            <v:stroke joinstyle="miter"/>
                          </v:line>
                        </v:group>
                        <v:line id="Conector recto 26645"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" strokecolor="red" strokeweight="2.25pt">
                          <v:stroke joinstyle="miter"/>
                        </v:line>
                      </v:group>
                      <v:line id="Conector recto 2664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" strokecolor="red" strokeweight="2.25pt">
                        <v:stroke joinstyle="miter"/>
                      </v:line>
                    </v:group>
                  </w:pict>
                </mc:Fallback>
              </mc:AlternateContent>
            </w:r>
          </w:p>
          <w:p w14:paraId="6D20FDA7" w14:textId="77777777" w:rsidR="002837E1" w:rsidRPr="00307E78" w:rsidRDefault="002837E1" w:rsidP="004252C8">
            <w:pPr>
              <w:rPr>
                <w:rFonts w:asciiTheme="minorHAnsi" w:hAnsiTheme="minorHAnsi"/>
              </w:rPr>
            </w:pPr>
          </w:p>
          <w:p w14:paraId="25AFD160" w14:textId="77777777" w:rsidR="002837E1" w:rsidRPr="00307E78" w:rsidRDefault="002837E1" w:rsidP="004252C8">
            <w:pPr>
              <w:rPr>
                <w:rFonts w:asciiTheme="minorHAnsi" w:hAnsiTheme="minorHAnsi"/>
              </w:rPr>
            </w:pPr>
          </w:p>
        </w:tc>
        <w:tc>
          <w:tcPr>
            <w:tcW w:w="5225" w:type="dxa"/>
          </w:tcPr>
          <w:p w14:paraId="65002451" w14:textId="77777777" w:rsidR="002837E1" w:rsidRPr="00307E78" w:rsidRDefault="002837E1" w:rsidP="004252C8">
            <w:pPr>
              <w:spacing w:after="120"/>
              <w:rPr>
                <w:rFonts w:asciiTheme="minorHAnsi" w:hAnsiTheme="minorHAnsi"/>
              </w:rPr>
            </w:pPr>
            <w:r>
              <w:rPr>
                <w:rFonts w:asciiTheme="minorHAnsi" w:hAnsiTheme="minorHAnsi"/>
              </w:rPr>
              <w:t>d</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6</m:t>
                  </m:r>
                </m:den>
              </m:f>
            </m:oMath>
          </w:p>
          <w:p w14:paraId="517E2C77"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6880" behindDoc="0" locked="0" layoutInCell="1" allowOverlap="1" wp14:anchorId="47F897F9" wp14:editId="26EB1974">
                      <wp:simplePos x="0" y="0"/>
                      <wp:positionH relativeFrom="column">
                        <wp:posOffset>119135</wp:posOffset>
                      </wp:positionH>
                      <wp:positionV relativeFrom="paragraph">
                        <wp:posOffset>157187</wp:posOffset>
                      </wp:positionV>
                      <wp:extent cx="2918460" cy="100330"/>
                      <wp:effectExtent l="0" t="0" r="15240" b="26670"/>
                      <wp:wrapNone/>
                      <wp:docPr id="26647" name="Grupo 2664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48" name="Grupo 26648"/>
                              <wpg:cNvGrpSpPr/>
                              <wpg:grpSpPr>
                                <a:xfrm>
                                  <a:off x="0" y="0"/>
                                  <a:ext cx="2919046" cy="100808"/>
                                  <a:chOff x="0" y="0"/>
                                  <a:chExt cx="2919046" cy="101388"/>
                                </a:xfrm>
                              </wpg:grpSpPr>
                              <wpg:grpSp>
                                <wpg:cNvPr id="26649" name="Grupo 26649"/>
                                <wpg:cNvGrpSpPr/>
                                <wpg:grpSpPr>
                                  <a:xfrm>
                                    <a:off x="0" y="0"/>
                                    <a:ext cx="2919046" cy="94615"/>
                                    <a:chOff x="0" y="0"/>
                                    <a:chExt cx="2919046" cy="94615"/>
                                  </a:xfrm>
                                </wpg:grpSpPr>
                                <wpg:grpSp>
                                  <wpg:cNvPr id="26650" name="Grupo 26650"/>
                                  <wpg:cNvGrpSpPr/>
                                  <wpg:grpSpPr>
                                    <a:xfrm>
                                      <a:off x="0" y="0"/>
                                      <a:ext cx="2919046" cy="94615"/>
                                      <a:chOff x="0" y="0"/>
                                      <a:chExt cx="2919046" cy="94615"/>
                                    </a:xfrm>
                                  </wpg:grpSpPr>
                                  <wps:wsp>
                                    <wps:cNvPr id="26651" name="Conector recto 2665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52" name="Conector recto 2665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3" name="Conector recto 2665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4" name="Conector recto 2665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5" name="Conector recto 2665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F8A5820" id="Grupo 26647" o:spid="_x0000_s1026" style="position:absolute;margin-left:9.4pt;margin-top:12.4pt;width:229.8pt;height:7.9pt;z-index:25394688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P/7nwEmAwAA&#13;&#10;3hEAAA4AAAAAAAAAAAAAAAAALgIAAGRycy9lMm9Eb2MueG1sUEsBAi0AFAAGAAgAAAAhALctVarh&#13;&#10;AAAADQEAAA8AAAAAAAAAAAAAAAAAgAUAAGRycy9kb3ducmV2LnhtbFBLBQYAAAAABAAEAPMAAACO&#13;&#10;BgAAAAA=&#13;&#10;">
                      <v:group id="Grupo 2664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">
                        <v:group id="Grupo 2664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">
                          <v:group id="Grupo 2665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">
                            <v:line id="Conector recto 2665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" strokecolor="#4472c4 [3204]" strokeweight=".5pt">
                              <v:stroke joinstyle="miter"/>
                            </v:line>
                            <v:line id="Conector recto 2665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" strokecolor="red" strokeweight="2.25pt">
                              <v:stroke joinstyle="miter"/>
                            </v:line>
                          </v:group>
                          <v:line id="Conector recto 2665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" strokecolor="red" strokeweight="2.25pt">
                            <v:stroke joinstyle="miter"/>
                          </v:line>
                        </v:group>
                        <v:line id="Conector recto 2665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" strokecolor="red" strokeweight="2.25pt">
                          <v:stroke joinstyle="miter"/>
                        </v:line>
                      </v:group>
                      <v:line id="Conector recto 2665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" strokecolor="red" strokeweight="2.25pt">
                        <v:stroke joinstyle="miter"/>
                      </v:line>
                    </v:group>
                  </w:pict>
                </mc:Fallback>
              </mc:AlternateContent>
            </w:r>
          </w:p>
          <w:p w14:paraId="707CA06D" w14:textId="77777777" w:rsidR="002837E1" w:rsidRPr="00307E78" w:rsidRDefault="002837E1" w:rsidP="004252C8">
            <w:pPr>
              <w:rPr>
                <w:rFonts w:asciiTheme="minorHAnsi" w:hAnsiTheme="minorHAnsi"/>
              </w:rPr>
            </w:pPr>
          </w:p>
          <w:p w14:paraId="78237592" w14:textId="77777777" w:rsidR="002837E1" w:rsidRPr="00307E78" w:rsidRDefault="002837E1" w:rsidP="004252C8">
            <w:pPr>
              <w:rPr>
                <w:rFonts w:asciiTheme="minorHAnsi" w:hAnsiTheme="minorHAnsi"/>
              </w:rPr>
            </w:pPr>
          </w:p>
        </w:tc>
      </w:tr>
      <w:tr w:rsidR="002837E1" w14:paraId="61A48E28" w14:textId="77777777" w:rsidTr="004252C8">
        <w:tc>
          <w:tcPr>
            <w:tcW w:w="5225" w:type="dxa"/>
          </w:tcPr>
          <w:p w14:paraId="71C4263B" w14:textId="77777777" w:rsidR="002837E1" w:rsidRPr="00307E78" w:rsidRDefault="002837E1" w:rsidP="004252C8">
            <w:pPr>
              <w:spacing w:after="120"/>
              <w:rPr>
                <w:rFonts w:asciiTheme="minorHAnsi" w:hAnsiTheme="minorHAnsi"/>
              </w:rPr>
            </w:pPr>
            <w:r>
              <w:rPr>
                <w:rFonts w:asciiTheme="minorHAnsi" w:hAnsiTheme="minorHAnsi"/>
              </w:rPr>
              <w:t>e</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8</m:t>
                  </m:r>
                </m:num>
                <m:den>
                  <m:r>
                    <w:rPr>
                      <w:rFonts w:ascii="Cambria Math" w:hAnsi="Cambria Math"/>
                      <w:sz w:val="32"/>
                    </w:rPr>
                    <m:t>3</m:t>
                  </m:r>
                </m:den>
              </m:f>
            </m:oMath>
          </w:p>
          <w:p w14:paraId="0CFB9FDF"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3808" behindDoc="0" locked="0" layoutInCell="1" allowOverlap="1" wp14:anchorId="243C437F" wp14:editId="36F61623">
                      <wp:simplePos x="0" y="0"/>
                      <wp:positionH relativeFrom="column">
                        <wp:posOffset>119135</wp:posOffset>
                      </wp:positionH>
                      <wp:positionV relativeFrom="paragraph">
                        <wp:posOffset>157187</wp:posOffset>
                      </wp:positionV>
                      <wp:extent cx="2918460" cy="100330"/>
                      <wp:effectExtent l="0" t="0" r="15240" b="26670"/>
                      <wp:wrapNone/>
                      <wp:docPr id="26656" name="Grupo 2665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57" name="Grupo 26657"/>
                              <wpg:cNvGrpSpPr/>
                              <wpg:grpSpPr>
                                <a:xfrm>
                                  <a:off x="0" y="0"/>
                                  <a:ext cx="2919046" cy="100808"/>
                                  <a:chOff x="0" y="0"/>
                                  <a:chExt cx="2919046" cy="101388"/>
                                </a:xfrm>
                              </wpg:grpSpPr>
                              <wpg:grpSp>
                                <wpg:cNvPr id="26658" name="Grupo 26658"/>
                                <wpg:cNvGrpSpPr/>
                                <wpg:grpSpPr>
                                  <a:xfrm>
                                    <a:off x="0" y="0"/>
                                    <a:ext cx="2919046" cy="94615"/>
                                    <a:chOff x="0" y="0"/>
                                    <a:chExt cx="2919046" cy="94615"/>
                                  </a:xfrm>
                                </wpg:grpSpPr>
                                <wpg:grpSp>
                                  <wpg:cNvPr id="26659" name="Grupo 26659"/>
                                  <wpg:cNvGrpSpPr/>
                                  <wpg:grpSpPr>
                                    <a:xfrm>
                                      <a:off x="0" y="0"/>
                                      <a:ext cx="2919046" cy="94615"/>
                                      <a:chOff x="0" y="0"/>
                                      <a:chExt cx="2919046" cy="94615"/>
                                    </a:xfrm>
                                  </wpg:grpSpPr>
                                  <wps:wsp>
                                    <wps:cNvPr id="26660" name="Conector recto 2666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61" name="Conector recto 2666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2" name="Conector recto 2666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3" name="Conector recto 2666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4" name="Conector recto 2666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83EE796" id="Grupo 26656" o:spid="_x0000_s1026" style="position:absolute;margin-left:9.4pt;margin-top:12.4pt;width:229.8pt;height:7.9pt;z-index:25394380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">
                      <v:group id="Grupo 2665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">
                        <v:group id="Grupo 2665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">
                          <v:group id="Grupo 2665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">
                            <v:line id="Conector recto 2666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" strokecolor="#4472c4 [3204]" strokeweight=".5pt">
                              <v:stroke joinstyle="miter"/>
                            </v:line>
                            <v:line id="Conector recto 2666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" strokecolor="red" strokeweight="2.25pt">
                              <v:stroke joinstyle="miter"/>
                            </v:line>
                          </v:group>
                          <v:line id="Conector recto 2666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" strokecolor="red" strokeweight="2.25pt">
                            <v:stroke joinstyle="miter"/>
                          </v:line>
                        </v:group>
                        <v:line id="Conector recto 2666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" strokecolor="red" strokeweight="2.25pt">
                          <v:stroke joinstyle="miter"/>
                        </v:line>
                      </v:group>
                      <v:line id="Conector recto 2666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" strokecolor="red" strokeweight="2.25pt">
                        <v:stroke joinstyle="miter"/>
                      </v:line>
                    </v:group>
                  </w:pict>
                </mc:Fallback>
              </mc:AlternateContent>
            </w:r>
          </w:p>
          <w:p w14:paraId="2C30D9FF" w14:textId="77777777" w:rsidR="002837E1" w:rsidRPr="00307E78" w:rsidRDefault="002837E1" w:rsidP="004252C8">
            <w:pPr>
              <w:rPr>
                <w:rFonts w:asciiTheme="minorHAnsi" w:hAnsiTheme="minorHAnsi"/>
              </w:rPr>
            </w:pPr>
          </w:p>
          <w:p w14:paraId="6927D703" w14:textId="77777777" w:rsidR="002837E1" w:rsidRPr="00307E78" w:rsidRDefault="002837E1" w:rsidP="004252C8">
            <w:pPr>
              <w:rPr>
                <w:rFonts w:asciiTheme="minorHAnsi" w:hAnsiTheme="minorHAnsi"/>
              </w:rPr>
            </w:pPr>
          </w:p>
        </w:tc>
        <w:tc>
          <w:tcPr>
            <w:tcW w:w="5225" w:type="dxa"/>
          </w:tcPr>
          <w:p w14:paraId="387083F4" w14:textId="77777777" w:rsidR="002837E1" w:rsidRPr="00307E78" w:rsidRDefault="002837E1" w:rsidP="004252C8">
            <w:pPr>
              <w:spacing w:after="120"/>
              <w:rPr>
                <w:rFonts w:asciiTheme="minorHAnsi" w:hAnsiTheme="minorHAnsi"/>
              </w:rPr>
            </w:pPr>
            <w:r>
              <w:rPr>
                <w:rFonts w:asciiTheme="minorHAnsi" w:hAnsiTheme="minorHAnsi"/>
              </w:rPr>
              <w:t>f</w:t>
            </w:r>
            <w:r w:rsidRPr="00307E78">
              <w:rPr>
                <w:rFonts w:asciiTheme="minorHAnsi" w:hAnsiTheme="minorHAnsi"/>
              </w:rPr>
              <w:t xml:space="preserve">) </w:t>
            </w:r>
            <m:oMath>
              <m:r>
                <w:rPr>
                  <w:rFonts w:ascii="Cambria Math" w:hAnsi="Cambria Math"/>
                </w:rPr>
                <m:t>-</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oMath>
          </w:p>
          <w:p w14:paraId="4F82F6C4"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7904" behindDoc="0" locked="0" layoutInCell="1" allowOverlap="1" wp14:anchorId="19BBFCA2" wp14:editId="5BD78401">
                      <wp:simplePos x="0" y="0"/>
                      <wp:positionH relativeFrom="column">
                        <wp:posOffset>119135</wp:posOffset>
                      </wp:positionH>
                      <wp:positionV relativeFrom="paragraph">
                        <wp:posOffset>157187</wp:posOffset>
                      </wp:positionV>
                      <wp:extent cx="2918460" cy="100330"/>
                      <wp:effectExtent l="0" t="0" r="15240" b="26670"/>
                      <wp:wrapNone/>
                      <wp:docPr id="26665" name="Grupo 26665"/>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66" name="Grupo 26666"/>
                              <wpg:cNvGrpSpPr/>
                              <wpg:grpSpPr>
                                <a:xfrm>
                                  <a:off x="0" y="0"/>
                                  <a:ext cx="2919046" cy="100808"/>
                                  <a:chOff x="0" y="0"/>
                                  <a:chExt cx="2919046" cy="101388"/>
                                </a:xfrm>
                              </wpg:grpSpPr>
                              <wpg:grpSp>
                                <wpg:cNvPr id="26667" name="Grupo 26667"/>
                                <wpg:cNvGrpSpPr/>
                                <wpg:grpSpPr>
                                  <a:xfrm>
                                    <a:off x="0" y="0"/>
                                    <a:ext cx="2919046" cy="94615"/>
                                    <a:chOff x="0" y="0"/>
                                    <a:chExt cx="2919046" cy="94615"/>
                                  </a:xfrm>
                                </wpg:grpSpPr>
                                <wpg:grpSp>
                                  <wpg:cNvPr id="26668" name="Grupo 26668"/>
                                  <wpg:cNvGrpSpPr/>
                                  <wpg:grpSpPr>
                                    <a:xfrm>
                                      <a:off x="0" y="0"/>
                                      <a:ext cx="2919046" cy="94615"/>
                                      <a:chOff x="0" y="0"/>
                                      <a:chExt cx="2919046" cy="94615"/>
                                    </a:xfrm>
                                  </wpg:grpSpPr>
                                  <wps:wsp>
                                    <wps:cNvPr id="26669" name="Conector recto 26669"/>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70" name="Conector recto 26670"/>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1" name="Conector recto 26671"/>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2" name="Conector recto 26672"/>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3" name="Conector recto 26673"/>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BAC239B" id="Grupo 26665" o:spid="_x0000_s1026" style="position:absolute;margin-left:9.4pt;margin-top:12.4pt;width:229.8pt;height:7.9pt;z-index:25394790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LGhHUAmAwAA&#13;&#10;3hEAAA4AAAAAAAAAAAAAAAAALgIAAGRycy9lMm9Eb2MueG1sUEsBAi0AFAAGAAgAAAAhALctVarh&#13;&#10;AAAADQEAAA8AAAAAAAAAAAAAAAAAgAUAAGRycy9kb3ducmV2LnhtbFBLBQYAAAAABAAEAPMAAACO&#13;&#10;BgAAAAA=&#13;&#10;">
                      <v:group id="Grupo 26666"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">
                        <v:group id="Grupo 26667"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">
                          <v:group id="Grupo 26668"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">
                            <v:line id="Conector recto 26669"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" strokecolor="#4472c4 [3204]" strokeweight=".5pt">
                              <v:stroke joinstyle="miter"/>
                            </v:line>
                            <v:line id="Conector recto 26670"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" strokecolor="red" strokeweight="2.25pt">
                              <v:stroke joinstyle="miter"/>
                            </v:line>
                          </v:group>
                          <v:line id="Conector recto 26671"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" strokecolor="red" strokeweight="2.25pt">
                            <v:stroke joinstyle="miter"/>
                          </v:line>
                        </v:group>
                        <v:line id="Conector recto 26672"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" strokecolor="red" strokeweight="2.25pt">
                          <v:stroke joinstyle="miter"/>
                        </v:line>
                      </v:group>
                      <v:line id="Conector recto 26673"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" strokecolor="red" strokeweight="2.25pt">
                        <v:stroke joinstyle="miter"/>
                      </v:line>
                    </v:group>
                  </w:pict>
                </mc:Fallback>
              </mc:AlternateContent>
            </w:r>
          </w:p>
          <w:p w14:paraId="6E418FD9" w14:textId="77777777" w:rsidR="002837E1" w:rsidRPr="00307E78" w:rsidRDefault="002837E1" w:rsidP="004252C8">
            <w:pPr>
              <w:rPr>
                <w:rFonts w:asciiTheme="minorHAnsi" w:hAnsiTheme="minorHAnsi"/>
              </w:rPr>
            </w:pPr>
          </w:p>
          <w:p w14:paraId="64385F15" w14:textId="77777777" w:rsidR="002837E1" w:rsidRPr="00307E78" w:rsidRDefault="002837E1" w:rsidP="004252C8">
            <w:pPr>
              <w:rPr>
                <w:rFonts w:asciiTheme="minorHAnsi" w:hAnsiTheme="minorHAnsi"/>
              </w:rPr>
            </w:pPr>
          </w:p>
        </w:tc>
      </w:tr>
      <w:tr w:rsidR="002837E1" w14:paraId="551FE01E" w14:textId="77777777" w:rsidTr="004252C8">
        <w:tc>
          <w:tcPr>
            <w:tcW w:w="5225" w:type="dxa"/>
          </w:tcPr>
          <w:p w14:paraId="00EE7318" w14:textId="77777777" w:rsidR="002837E1" w:rsidRPr="00307E78" w:rsidRDefault="002837E1" w:rsidP="004252C8">
            <w:pPr>
              <w:spacing w:after="120"/>
              <w:rPr>
                <w:rFonts w:asciiTheme="minorHAnsi" w:hAnsiTheme="minorHAnsi"/>
              </w:rPr>
            </w:pPr>
            <w:r>
              <w:rPr>
                <w:rFonts w:asciiTheme="minorHAnsi" w:hAnsiTheme="minorHAnsi"/>
              </w:rPr>
              <w:t>g</w:t>
            </w:r>
            <w:r w:rsidRPr="00307E78">
              <w:rPr>
                <w:rFonts w:asciiTheme="minorHAnsi" w:hAnsiTheme="minorHAnsi"/>
              </w:rPr>
              <w:t xml:space="preserve">) </w:t>
            </w:r>
            <m:oMath>
              <m:r>
                <w:rPr>
                  <w:rFonts w:ascii="Cambria Math" w:hAnsi="Cambria Math"/>
                </w:rPr>
                <m:t>-</m:t>
              </m:r>
              <m:f>
                <m:fPr>
                  <m:ctrlPr>
                    <w:rPr>
                      <w:rFonts w:ascii="Cambria Math" w:hAnsi="Cambria Math"/>
                      <w:i/>
                      <w:sz w:val="32"/>
                    </w:rPr>
                  </m:ctrlPr>
                </m:fPr>
                <m:num>
                  <m:r>
                    <w:rPr>
                      <w:rFonts w:ascii="Cambria Math" w:hAnsi="Cambria Math"/>
                      <w:sz w:val="32"/>
                    </w:rPr>
                    <m:t>7</m:t>
                  </m:r>
                </m:num>
                <m:den>
                  <m:r>
                    <w:rPr>
                      <w:rFonts w:ascii="Cambria Math" w:hAnsi="Cambria Math"/>
                      <w:sz w:val="32"/>
                    </w:rPr>
                    <m:t>4</m:t>
                  </m:r>
                </m:den>
              </m:f>
            </m:oMath>
          </w:p>
          <w:p w14:paraId="56C21C09"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4832" behindDoc="0" locked="0" layoutInCell="1" allowOverlap="1" wp14:anchorId="75EFFA32" wp14:editId="125E3638">
                      <wp:simplePos x="0" y="0"/>
                      <wp:positionH relativeFrom="column">
                        <wp:posOffset>119135</wp:posOffset>
                      </wp:positionH>
                      <wp:positionV relativeFrom="paragraph">
                        <wp:posOffset>157187</wp:posOffset>
                      </wp:positionV>
                      <wp:extent cx="2918460" cy="100330"/>
                      <wp:effectExtent l="0" t="0" r="15240" b="26670"/>
                      <wp:wrapNone/>
                      <wp:docPr id="26674" name="Grupo 26674"/>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75" name="Grupo 26675"/>
                              <wpg:cNvGrpSpPr/>
                              <wpg:grpSpPr>
                                <a:xfrm>
                                  <a:off x="0" y="0"/>
                                  <a:ext cx="2919046" cy="100808"/>
                                  <a:chOff x="0" y="0"/>
                                  <a:chExt cx="2919046" cy="101388"/>
                                </a:xfrm>
                              </wpg:grpSpPr>
                              <wpg:grpSp>
                                <wpg:cNvPr id="26676" name="Grupo 26676"/>
                                <wpg:cNvGrpSpPr/>
                                <wpg:grpSpPr>
                                  <a:xfrm>
                                    <a:off x="0" y="0"/>
                                    <a:ext cx="2919046" cy="94615"/>
                                    <a:chOff x="0" y="0"/>
                                    <a:chExt cx="2919046" cy="94615"/>
                                  </a:xfrm>
                                </wpg:grpSpPr>
                                <wpg:grpSp>
                                  <wpg:cNvPr id="26677" name="Grupo 26677"/>
                                  <wpg:cNvGrpSpPr/>
                                  <wpg:grpSpPr>
                                    <a:xfrm>
                                      <a:off x="0" y="0"/>
                                      <a:ext cx="2919046" cy="94615"/>
                                      <a:chOff x="0" y="0"/>
                                      <a:chExt cx="2919046" cy="94615"/>
                                    </a:xfrm>
                                  </wpg:grpSpPr>
                                  <wps:wsp>
                                    <wps:cNvPr id="26678" name="Conector recto 26678"/>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79" name="Conector recto 26679"/>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0" name="Conector recto 26680"/>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1" name="Conector recto 26681"/>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2" name="Conector recto 26682"/>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3D93F2D" id="Grupo 26674" o:spid="_x0000_s1026" style="position:absolute;margin-left:9.4pt;margin-top:12.4pt;width:229.8pt;height:7.9pt;z-index:25394483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">
                      <v:group id="Grupo 26675"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">
                        <v:group id="Grupo 26676"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">
                          <v:group id="Grupo 26677"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">
                            <v:line id="Conector recto 26678"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" strokecolor="#4472c4 [3204]" strokeweight=".5pt">
                              <v:stroke joinstyle="miter"/>
                            </v:line>
                            <v:line id="Conector recto 26679"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" strokecolor="red" strokeweight="2.25pt">
                              <v:stroke joinstyle="miter"/>
                            </v:line>
                          </v:group>
                          <v:line id="Conector recto 26680"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" strokecolor="red" strokeweight="2.25pt">
                            <v:stroke joinstyle="miter"/>
                          </v:line>
                        </v:group>
                        <v:line id="Conector recto 26681"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" strokecolor="red" strokeweight="2.25pt">
                          <v:stroke joinstyle="miter"/>
                        </v:line>
                      </v:group>
                      <v:line id="Conector recto 26682"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" strokecolor="red" strokeweight="2.25pt">
                        <v:stroke joinstyle="miter"/>
                      </v:line>
                    </v:group>
                  </w:pict>
                </mc:Fallback>
              </mc:AlternateContent>
            </w:r>
          </w:p>
          <w:p w14:paraId="6FBA6793" w14:textId="77777777" w:rsidR="002837E1" w:rsidRPr="00307E78" w:rsidRDefault="002837E1" w:rsidP="004252C8">
            <w:pPr>
              <w:rPr>
                <w:rFonts w:asciiTheme="minorHAnsi" w:hAnsiTheme="minorHAnsi"/>
              </w:rPr>
            </w:pPr>
          </w:p>
          <w:p w14:paraId="5D2463B1" w14:textId="77777777" w:rsidR="002837E1" w:rsidRPr="00307E78" w:rsidRDefault="002837E1" w:rsidP="004252C8">
            <w:pPr>
              <w:rPr>
                <w:rFonts w:asciiTheme="minorHAnsi" w:hAnsiTheme="minorHAnsi"/>
              </w:rPr>
            </w:pPr>
          </w:p>
        </w:tc>
        <w:tc>
          <w:tcPr>
            <w:tcW w:w="5225" w:type="dxa"/>
          </w:tcPr>
          <w:p w14:paraId="58116FB7" w14:textId="77777777" w:rsidR="002837E1" w:rsidRPr="00307E78" w:rsidRDefault="002837E1" w:rsidP="004252C8">
            <w:pPr>
              <w:spacing w:after="120"/>
              <w:rPr>
                <w:rFonts w:asciiTheme="minorHAnsi" w:hAnsiTheme="minorHAnsi"/>
              </w:rPr>
            </w:pPr>
            <w:r>
              <w:rPr>
                <w:rFonts w:asciiTheme="minorHAnsi" w:hAnsiTheme="minorHAnsi"/>
              </w:rPr>
              <w:t>h</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8</m:t>
                  </m:r>
                </m:num>
                <m:den>
                  <m:r>
                    <w:rPr>
                      <w:rFonts w:ascii="Cambria Math" w:hAnsi="Cambria Math"/>
                      <w:sz w:val="32"/>
                    </w:rPr>
                    <m:t>5</m:t>
                  </m:r>
                </m:den>
              </m:f>
            </m:oMath>
          </w:p>
          <w:p w14:paraId="2FF7A755"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8928" behindDoc="0" locked="0" layoutInCell="1" allowOverlap="1" wp14:anchorId="4352C51B" wp14:editId="59607094">
                      <wp:simplePos x="0" y="0"/>
                      <wp:positionH relativeFrom="column">
                        <wp:posOffset>119135</wp:posOffset>
                      </wp:positionH>
                      <wp:positionV relativeFrom="paragraph">
                        <wp:posOffset>157187</wp:posOffset>
                      </wp:positionV>
                      <wp:extent cx="2918460" cy="100330"/>
                      <wp:effectExtent l="0" t="0" r="15240" b="26670"/>
                      <wp:wrapNone/>
                      <wp:docPr id="26683" name="Grupo 26683"/>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84" name="Grupo 26684"/>
                              <wpg:cNvGrpSpPr/>
                              <wpg:grpSpPr>
                                <a:xfrm>
                                  <a:off x="0" y="0"/>
                                  <a:ext cx="2919046" cy="100808"/>
                                  <a:chOff x="0" y="0"/>
                                  <a:chExt cx="2919046" cy="101388"/>
                                </a:xfrm>
                              </wpg:grpSpPr>
                              <wpg:grpSp>
                                <wpg:cNvPr id="26685" name="Grupo 26685"/>
                                <wpg:cNvGrpSpPr/>
                                <wpg:grpSpPr>
                                  <a:xfrm>
                                    <a:off x="0" y="0"/>
                                    <a:ext cx="2919046" cy="94615"/>
                                    <a:chOff x="0" y="0"/>
                                    <a:chExt cx="2919046" cy="94615"/>
                                  </a:xfrm>
                                </wpg:grpSpPr>
                                <wpg:grpSp>
                                  <wpg:cNvPr id="26686" name="Grupo 26686"/>
                                  <wpg:cNvGrpSpPr/>
                                  <wpg:grpSpPr>
                                    <a:xfrm>
                                      <a:off x="0" y="0"/>
                                      <a:ext cx="2919046" cy="94615"/>
                                      <a:chOff x="0" y="0"/>
                                      <a:chExt cx="2919046" cy="94615"/>
                                    </a:xfrm>
                                  </wpg:grpSpPr>
                                  <wps:wsp>
                                    <wps:cNvPr id="26687" name="Conector recto 26687"/>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192" name="Conector recto 819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3" name="Conector recto 819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4" name="Conector recto 819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6" name="Conector recto 819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B2FE210" id="Grupo 26683" o:spid="_x0000_s1026" style="position:absolute;margin-left:9.4pt;margin-top:12.4pt;width:229.8pt;height:7.9pt;z-index:25394892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">
                      <v:group id="Grupo 26684"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">
                        <v:group id="Grupo 26685"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">
                          <v:group id="Grupo 26686"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">
                            <v:line id="Conector recto 26687"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" strokecolor="#4472c4 [3204]" strokeweight=".5pt">
                              <v:stroke joinstyle="miter"/>
                            </v:line>
                            <v:line id="Conector recto 819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" strokecolor="red" strokeweight="2.25pt">
                              <v:stroke joinstyle="miter"/>
                            </v:line>
                          </v:group>
                          <v:line id="Conector recto 819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" strokecolor="red" strokeweight="2.25pt">
                            <v:stroke joinstyle="miter"/>
                          </v:line>
                        </v:group>
                        <v:line id="Conector recto 819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" strokecolor="red" strokeweight="2.25pt">
                          <v:stroke joinstyle="miter"/>
                        </v:line>
                      </v:group>
                      <v:line id="Conector recto 819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" strokecolor="red" strokeweight="2.25pt">
                        <v:stroke joinstyle="miter"/>
                      </v:line>
                    </v:group>
                  </w:pict>
                </mc:Fallback>
              </mc:AlternateContent>
            </w:r>
          </w:p>
          <w:p w14:paraId="4ADB3847" w14:textId="77777777" w:rsidR="002837E1" w:rsidRPr="00307E78" w:rsidRDefault="002837E1" w:rsidP="004252C8">
            <w:pPr>
              <w:rPr>
                <w:rFonts w:asciiTheme="minorHAnsi" w:hAnsiTheme="minorHAnsi"/>
              </w:rPr>
            </w:pPr>
          </w:p>
          <w:p w14:paraId="570AD1CF" w14:textId="77777777" w:rsidR="002837E1" w:rsidRPr="00307E78" w:rsidRDefault="002837E1" w:rsidP="004252C8">
            <w:pPr>
              <w:rPr>
                <w:rFonts w:asciiTheme="minorHAnsi" w:hAnsiTheme="minorHAnsi"/>
              </w:rPr>
            </w:pPr>
          </w:p>
        </w:tc>
      </w:tr>
      <w:tr w:rsidR="002837E1" w14:paraId="3673CC57" w14:textId="77777777" w:rsidTr="004252C8">
        <w:tc>
          <w:tcPr>
            <w:tcW w:w="5225" w:type="dxa"/>
          </w:tcPr>
          <w:p w14:paraId="42E5CAA5" w14:textId="77777777" w:rsidR="002837E1" w:rsidRPr="00307E78" w:rsidRDefault="002837E1" w:rsidP="004252C8">
            <w:pPr>
              <w:spacing w:after="120"/>
              <w:rPr>
                <w:rFonts w:asciiTheme="minorHAnsi" w:hAnsiTheme="minorHAnsi"/>
              </w:rPr>
            </w:pPr>
            <w:r>
              <w:rPr>
                <w:rFonts w:asciiTheme="minorHAnsi" w:hAnsiTheme="minorHAnsi"/>
              </w:rPr>
              <w:t>i</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13</m:t>
                  </m:r>
                </m:num>
                <m:den>
                  <m:r>
                    <w:rPr>
                      <w:rFonts w:ascii="Cambria Math" w:hAnsi="Cambria Math"/>
                      <w:sz w:val="32"/>
                    </w:rPr>
                    <m:t>6</m:t>
                  </m:r>
                </m:den>
              </m:f>
            </m:oMath>
          </w:p>
          <w:p w14:paraId="049BFD6D"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9952" behindDoc="0" locked="0" layoutInCell="1" allowOverlap="1" wp14:anchorId="63CBBA73" wp14:editId="19BCC212">
                      <wp:simplePos x="0" y="0"/>
                      <wp:positionH relativeFrom="column">
                        <wp:posOffset>119135</wp:posOffset>
                      </wp:positionH>
                      <wp:positionV relativeFrom="paragraph">
                        <wp:posOffset>157187</wp:posOffset>
                      </wp:positionV>
                      <wp:extent cx="2918460" cy="100330"/>
                      <wp:effectExtent l="0" t="0" r="15240" b="26670"/>
                      <wp:wrapNone/>
                      <wp:docPr id="8197" name="Grupo 819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198" name="Grupo 8198"/>
                              <wpg:cNvGrpSpPr/>
                              <wpg:grpSpPr>
                                <a:xfrm>
                                  <a:off x="0" y="0"/>
                                  <a:ext cx="2919046" cy="100808"/>
                                  <a:chOff x="0" y="0"/>
                                  <a:chExt cx="2919046" cy="101388"/>
                                </a:xfrm>
                              </wpg:grpSpPr>
                              <wpg:grpSp>
                                <wpg:cNvPr id="8199" name="Grupo 8199"/>
                                <wpg:cNvGrpSpPr/>
                                <wpg:grpSpPr>
                                  <a:xfrm>
                                    <a:off x="0" y="0"/>
                                    <a:ext cx="2919046" cy="94615"/>
                                    <a:chOff x="0" y="0"/>
                                    <a:chExt cx="2919046" cy="94615"/>
                                  </a:xfrm>
                                </wpg:grpSpPr>
                                <wpg:grpSp>
                                  <wpg:cNvPr id="8200" name="Grupo 8200"/>
                                  <wpg:cNvGrpSpPr/>
                                  <wpg:grpSpPr>
                                    <a:xfrm>
                                      <a:off x="0" y="0"/>
                                      <a:ext cx="2919046" cy="94615"/>
                                      <a:chOff x="0" y="0"/>
                                      <a:chExt cx="2919046" cy="94615"/>
                                    </a:xfrm>
                                  </wpg:grpSpPr>
                                  <wps:wsp>
                                    <wps:cNvPr id="8201" name="Conector recto 820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02" name="Conector recto 820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3" name="Conector recto 820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4" name="Conector recto 820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5" name="Conector recto 820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3FA3262" id="Grupo 8197" o:spid="_x0000_s1026" style="position:absolute;margin-left:9.4pt;margin-top:12.4pt;width:229.8pt;height:7.9pt;z-index:25394995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">
                      <v:group id="Grupo 819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">
                        <v:group id="Grupo 819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">
                          <v:group id="Grupo 820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">
                            <v:line id="Conector recto 820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" strokecolor="#4472c4 [3204]" strokeweight=".5pt">
                              <v:stroke joinstyle="miter"/>
                            </v:line>
                            <v:line id="Conector recto 820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" strokecolor="red" strokeweight="2.25pt">
                              <v:stroke joinstyle="miter"/>
                            </v:line>
                          </v:group>
                          <v:line id="Conector recto 820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" strokecolor="red" strokeweight="2.25pt">
                            <v:stroke joinstyle="miter"/>
                          </v:line>
                        </v:group>
                        <v:line id="Conector recto 820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" strokecolor="red" strokeweight="2.25pt">
                          <v:stroke joinstyle="miter"/>
                        </v:line>
                      </v:group>
                      <v:line id="Conector recto 820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" strokecolor="red" strokeweight="2.25pt">
                        <v:stroke joinstyle="miter"/>
                      </v:line>
                    </v:group>
                  </w:pict>
                </mc:Fallback>
              </mc:AlternateContent>
            </w:r>
          </w:p>
          <w:p w14:paraId="6F55FE22" w14:textId="77777777" w:rsidR="002837E1" w:rsidRPr="00307E78" w:rsidRDefault="002837E1" w:rsidP="004252C8">
            <w:pPr>
              <w:rPr>
                <w:rFonts w:asciiTheme="minorHAnsi" w:hAnsiTheme="minorHAnsi"/>
              </w:rPr>
            </w:pPr>
          </w:p>
          <w:p w14:paraId="51035FC1" w14:textId="77777777" w:rsidR="002837E1" w:rsidRPr="00307E78" w:rsidRDefault="002837E1" w:rsidP="004252C8">
            <w:pPr>
              <w:rPr>
                <w:rFonts w:asciiTheme="minorHAnsi" w:hAnsiTheme="minorHAnsi"/>
              </w:rPr>
            </w:pPr>
          </w:p>
        </w:tc>
        <w:tc>
          <w:tcPr>
            <w:tcW w:w="5225" w:type="dxa"/>
          </w:tcPr>
          <w:p w14:paraId="097D3D44" w14:textId="77777777" w:rsidR="002837E1" w:rsidRPr="00307E78" w:rsidRDefault="002837E1" w:rsidP="004252C8">
            <w:pPr>
              <w:spacing w:after="120"/>
              <w:rPr>
                <w:rFonts w:asciiTheme="minorHAnsi" w:hAnsiTheme="minorHAnsi"/>
              </w:rPr>
            </w:pPr>
            <w:r>
              <w:rPr>
                <w:rFonts w:asciiTheme="minorHAnsi" w:hAnsiTheme="minorHAnsi"/>
              </w:rPr>
              <w:t>j</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15</m:t>
                  </m:r>
                </m:num>
                <m:den>
                  <m:r>
                    <w:rPr>
                      <w:rFonts w:ascii="Cambria Math" w:hAnsi="Cambria Math"/>
                      <w:sz w:val="32"/>
                    </w:rPr>
                    <m:t>7</m:t>
                  </m:r>
                </m:den>
              </m:f>
            </m:oMath>
          </w:p>
          <w:p w14:paraId="24A41E7D"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0976" behindDoc="0" locked="0" layoutInCell="1" allowOverlap="1" wp14:anchorId="796DDC6A" wp14:editId="06ADD156">
                      <wp:simplePos x="0" y="0"/>
                      <wp:positionH relativeFrom="column">
                        <wp:posOffset>119135</wp:posOffset>
                      </wp:positionH>
                      <wp:positionV relativeFrom="paragraph">
                        <wp:posOffset>157187</wp:posOffset>
                      </wp:positionV>
                      <wp:extent cx="2918460" cy="100330"/>
                      <wp:effectExtent l="0" t="0" r="15240" b="26670"/>
                      <wp:wrapNone/>
                      <wp:docPr id="8206" name="Grupo 820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07" name="Grupo 8207"/>
                              <wpg:cNvGrpSpPr/>
                              <wpg:grpSpPr>
                                <a:xfrm>
                                  <a:off x="0" y="0"/>
                                  <a:ext cx="2919046" cy="100808"/>
                                  <a:chOff x="0" y="0"/>
                                  <a:chExt cx="2919046" cy="101388"/>
                                </a:xfrm>
                              </wpg:grpSpPr>
                              <wpg:grpSp>
                                <wpg:cNvPr id="8208" name="Grupo 8208"/>
                                <wpg:cNvGrpSpPr/>
                                <wpg:grpSpPr>
                                  <a:xfrm>
                                    <a:off x="0" y="0"/>
                                    <a:ext cx="2919046" cy="94615"/>
                                    <a:chOff x="0" y="0"/>
                                    <a:chExt cx="2919046" cy="94615"/>
                                  </a:xfrm>
                                </wpg:grpSpPr>
                                <wpg:grpSp>
                                  <wpg:cNvPr id="8209" name="Grupo 8209"/>
                                  <wpg:cNvGrpSpPr/>
                                  <wpg:grpSpPr>
                                    <a:xfrm>
                                      <a:off x="0" y="0"/>
                                      <a:ext cx="2919046" cy="94615"/>
                                      <a:chOff x="0" y="0"/>
                                      <a:chExt cx="2919046" cy="94615"/>
                                    </a:xfrm>
                                  </wpg:grpSpPr>
                                  <wps:wsp>
                                    <wps:cNvPr id="8210" name="Conector recto 821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11" name="Conector recto 821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2" name="Conector recto 821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3" name="Conector recto 821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4" name="Conector recto 821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B626A59" id="Grupo 8206" o:spid="_x0000_s1026" style="position:absolute;margin-left:9.4pt;margin-top:12.4pt;width:229.8pt;height:7.9pt;z-index:25395097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">
                      <v:group id="Grupo 820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">
                        <v:group id="Grupo 820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">
                          <v:group id="Grupo 820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">
                            <v:line id="Conector recto 821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" strokecolor="#4472c4 [3204]" strokeweight=".5pt">
                              <v:stroke joinstyle="miter"/>
                            </v:line>
                            <v:line id="Conector recto 821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" strokecolor="red" strokeweight="2.25pt">
                              <v:stroke joinstyle="miter"/>
                            </v:line>
                          </v:group>
                          <v:line id="Conector recto 821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" strokecolor="red" strokeweight="2.25pt">
                            <v:stroke joinstyle="miter"/>
                          </v:line>
                        </v:group>
                        <v:line id="Conector recto 821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" strokecolor="red" strokeweight="2.25pt">
                          <v:stroke joinstyle="miter"/>
                        </v:line>
                      </v:group>
                      <v:line id="Conector recto 821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" strokecolor="red" strokeweight="2.25pt">
                        <v:stroke joinstyle="miter"/>
                      </v:line>
                    </v:group>
                  </w:pict>
                </mc:Fallback>
              </mc:AlternateContent>
            </w:r>
          </w:p>
          <w:p w14:paraId="47327182" w14:textId="77777777" w:rsidR="002837E1" w:rsidRPr="00307E78" w:rsidRDefault="002837E1" w:rsidP="004252C8">
            <w:pPr>
              <w:rPr>
                <w:rFonts w:asciiTheme="minorHAnsi" w:hAnsiTheme="minorHAnsi"/>
              </w:rPr>
            </w:pPr>
          </w:p>
          <w:p w14:paraId="753968BB" w14:textId="77777777" w:rsidR="002837E1" w:rsidRPr="00307E78" w:rsidRDefault="002837E1" w:rsidP="004252C8">
            <w:pPr>
              <w:rPr>
                <w:rFonts w:asciiTheme="minorHAnsi" w:hAnsiTheme="minorHAnsi"/>
              </w:rPr>
            </w:pPr>
          </w:p>
        </w:tc>
      </w:tr>
    </w:tbl>
    <w:p w14:paraId="1372E992" w14:textId="77777777" w:rsidR="002837E1" w:rsidRDefault="002837E1" w:rsidP="00EE5CC6">
      <w:pPr>
        <w:rPr>
          <w:rFonts w:asciiTheme="minorHAnsi" w:hAnsiTheme="minorHAnsi"/>
        </w:rPr>
      </w:pPr>
    </w:p>
    <w:p w14:paraId="3A772FDA" w14:textId="03585BF0" w:rsidR="00EE5CC6" w:rsidRPr="00F5370C" w:rsidRDefault="00EE5CC6" w:rsidP="00EE5CC6">
      <w:pPr>
        <w:pStyle w:val="Tituloborde"/>
        <w:rPr>
          <w:rFonts w:asciiTheme="minorHAnsi" w:hAnsiTheme="minorHAnsi"/>
        </w:rPr>
      </w:pPr>
      <w:r>
        <w:rPr>
          <w:rFonts w:asciiTheme="minorHAnsi" w:hAnsiTheme="minorHAnsi"/>
        </w:rPr>
        <w:lastRenderedPageBreak/>
        <w:t>Operaciones con fracciones</w:t>
      </w:r>
    </w:p>
    <w:p w14:paraId="09737F50" w14:textId="77777777" w:rsidR="00151D52" w:rsidRDefault="00EE5CC6" w:rsidP="005F18C2">
      <w:pPr>
        <w:pStyle w:val="Prrafodelista"/>
        <w:numPr>
          <w:ilvl w:val="0"/>
          <w:numId w:val="1"/>
        </w:numPr>
        <w:spacing w:before="120" w:after="120"/>
        <w:ind w:left="0" w:firstLine="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92960" behindDoc="1" locked="0" layoutInCell="1" allowOverlap="1" wp14:anchorId="55448969" wp14:editId="415871B0">
            <wp:simplePos x="0" y="0"/>
            <wp:positionH relativeFrom="column">
              <wp:posOffset>6190615</wp:posOffset>
            </wp:positionH>
            <wp:positionV relativeFrom="paragraph">
              <wp:posOffset>32251</wp:posOffset>
            </wp:positionV>
            <wp:extent cx="442259" cy="269819"/>
            <wp:effectExtent l="0" t="0" r="2540"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151D52">
        <w:rPr>
          <w:rFonts w:asciiTheme="minorHAnsi" w:hAnsiTheme="minorHAnsi"/>
        </w:rPr>
        <w:t>Comprueba si las siguientes fracciones son equivalentes justificando tu respuesta:</w:t>
      </w:r>
      <w:r w:rsidR="00151D52"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151D52" w14:paraId="22875573" w14:textId="77777777" w:rsidTr="004252C8">
        <w:tc>
          <w:tcPr>
            <w:tcW w:w="3483" w:type="dxa"/>
          </w:tcPr>
          <w:p w14:paraId="2EE7CD9F" w14:textId="77777777" w:rsidR="00151D52" w:rsidRPr="005D326B" w:rsidRDefault="00151D52" w:rsidP="004252C8">
            <w:pPr>
              <w:spacing w:before="120"/>
              <w:rPr>
                <w:rFonts w:asciiTheme="minorHAnsi" w:hAnsiTheme="minorHAnsi"/>
              </w:rPr>
            </w:pPr>
            <w:r>
              <w:rPr>
                <w:rFonts w:asciiTheme="minorHAnsi" w:hAnsiTheme="minorHAnsi"/>
              </w:rPr>
              <w:t xml:space="preserve"> </w:t>
            </w:r>
            <m:oMath>
              <m:r>
                <w:rPr>
                  <w:rFonts w:ascii="Cambria Math" w:hAnsi="Cambria Math"/>
                </w:rPr>
                <m:t xml:space="preserve">a) </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9</m:t>
                  </m:r>
                </m:num>
                <m:den>
                  <m:r>
                    <w:rPr>
                      <w:rFonts w:ascii="Cambria Math" w:hAnsi="Cambria Math"/>
                      <w:sz w:val="32"/>
                    </w:rPr>
                    <m:t>15</m:t>
                  </m:r>
                </m:den>
              </m:f>
            </m:oMath>
          </w:p>
          <w:p w14:paraId="0DC81106" w14:textId="77777777" w:rsidR="00151D52" w:rsidRDefault="00151D52" w:rsidP="004252C8">
            <w:pPr>
              <w:rPr>
                <w:rFonts w:asciiTheme="minorHAnsi" w:hAnsiTheme="minorHAnsi"/>
              </w:rPr>
            </w:pPr>
          </w:p>
          <w:p w14:paraId="4F41D8DD" w14:textId="77777777" w:rsidR="00151D52" w:rsidRPr="005D326B" w:rsidRDefault="00151D52" w:rsidP="004252C8">
            <w:pPr>
              <w:rPr>
                <w:rFonts w:asciiTheme="minorHAnsi" w:hAnsiTheme="minorHAnsi"/>
              </w:rPr>
            </w:pPr>
          </w:p>
        </w:tc>
        <w:tc>
          <w:tcPr>
            <w:tcW w:w="3483" w:type="dxa"/>
          </w:tcPr>
          <w:p w14:paraId="2C296D47" w14:textId="77777777" w:rsidR="00151D52" w:rsidRPr="005D326B" w:rsidRDefault="00151D52" w:rsidP="004252C8">
            <w:pPr>
              <w:spacing w:before="120"/>
              <w:rPr>
                <w:rFonts w:asciiTheme="minorHAnsi" w:hAnsiTheme="minorHAnsi"/>
              </w:rPr>
            </w:pPr>
            <m:oMathPara>
              <m:oMathParaPr>
                <m:jc m:val="left"/>
              </m:oMathParaPr>
              <m:oMath>
                <m:r>
                  <w:rPr>
                    <w:rFonts w:ascii="Cambria Math" w:hAnsi="Cambria Math"/>
                  </w:rPr>
                  <m:t xml:space="preserve">b) </m:t>
                </m:r>
                <m:f>
                  <m:fPr>
                    <m:ctrlPr>
                      <w:rPr>
                        <w:rFonts w:ascii="Cambria Math" w:hAnsi="Cambria Math"/>
                        <w:i/>
                      </w:rPr>
                    </m:ctrlPr>
                  </m:fPr>
                  <m:num>
                    <m:r>
                      <w:rPr>
                        <w:rFonts w:ascii="Cambria Math" w:hAnsi="Cambria Math"/>
                      </w:rPr>
                      <m:t>7</m:t>
                    </m:r>
                  </m:num>
                  <m:den>
                    <m:r>
                      <w:rPr>
                        <w:rFonts w:ascii="Cambria Math" w:hAnsi="Cambria Math"/>
                      </w:rPr>
                      <m:t>5</m:t>
                    </m:r>
                  </m:den>
                </m:f>
                <m:r>
                  <w:rPr>
                    <w:rFonts w:ascii="Cambria Math" w:hAnsi="Cambria Math"/>
                  </w:rPr>
                  <m:t xml:space="preserve"> y </m:t>
                </m:r>
                <m:f>
                  <m:fPr>
                    <m:ctrlPr>
                      <w:rPr>
                        <w:rFonts w:ascii="Cambria Math" w:hAnsi="Cambria Math"/>
                        <w:i/>
                      </w:rPr>
                    </m:ctrlPr>
                  </m:fPr>
                  <m:num>
                    <m:r>
                      <w:rPr>
                        <w:rFonts w:ascii="Cambria Math" w:hAnsi="Cambria Math"/>
                      </w:rPr>
                      <m:t>14</m:t>
                    </m:r>
                  </m:num>
                  <m:den>
                    <m:r>
                      <w:rPr>
                        <w:rFonts w:ascii="Cambria Math" w:hAnsi="Cambria Math"/>
                      </w:rPr>
                      <m:t>10</m:t>
                    </m:r>
                  </m:den>
                </m:f>
              </m:oMath>
            </m:oMathPara>
          </w:p>
          <w:p w14:paraId="4C521236" w14:textId="77777777" w:rsidR="00151D52" w:rsidRDefault="00151D52" w:rsidP="004252C8">
            <w:pPr>
              <w:rPr>
                <w:rFonts w:asciiTheme="minorHAnsi" w:hAnsiTheme="minorHAnsi"/>
              </w:rPr>
            </w:pPr>
          </w:p>
          <w:p w14:paraId="03917E28" w14:textId="77777777" w:rsidR="00151D52" w:rsidRPr="005D326B" w:rsidRDefault="00151D52" w:rsidP="004252C8">
            <w:pPr>
              <w:rPr>
                <w:rFonts w:asciiTheme="minorHAnsi" w:hAnsiTheme="minorHAnsi"/>
              </w:rPr>
            </w:pPr>
          </w:p>
        </w:tc>
        <w:tc>
          <w:tcPr>
            <w:tcW w:w="3484" w:type="dxa"/>
          </w:tcPr>
          <w:p w14:paraId="7FA18484" w14:textId="77777777" w:rsidR="00151D52" w:rsidRPr="005D326B" w:rsidRDefault="00151D52" w:rsidP="004252C8">
            <w:pPr>
              <w:spacing w:before="120"/>
              <w:rPr>
                <w:rFonts w:asciiTheme="minorHAnsi" w:hAnsiTheme="minorHAnsi"/>
              </w:rPr>
            </w:pPr>
            <m:oMathPara>
              <m:oMathParaPr>
                <m:jc m:val="left"/>
              </m:oMathParaPr>
              <m:oMath>
                <m:r>
                  <w:rPr>
                    <w:rFonts w:ascii="Cambria Math" w:hAnsi="Cambria Math"/>
                  </w:rPr>
                  <m:t xml:space="preserve">c) </m:t>
                </m:r>
                <m:f>
                  <m:fPr>
                    <m:ctrlPr>
                      <w:rPr>
                        <w:rFonts w:ascii="Cambria Math" w:hAnsi="Cambria Math"/>
                        <w:i/>
                      </w:rPr>
                    </m:ctrlPr>
                  </m:fPr>
                  <m:num>
                    <m:r>
                      <w:rPr>
                        <w:rFonts w:ascii="Cambria Math" w:hAnsi="Cambria Math"/>
                      </w:rPr>
                      <m:t>4</m:t>
                    </m:r>
                  </m:num>
                  <m:den>
                    <m:r>
                      <w:rPr>
                        <w:rFonts w:ascii="Cambria Math" w:hAnsi="Cambria Math"/>
                      </w:rPr>
                      <m:t>8</m:t>
                    </m:r>
                  </m:den>
                </m:f>
                <m:r>
                  <w:rPr>
                    <w:rFonts w:ascii="Cambria Math" w:hAnsi="Cambria Math"/>
                  </w:rPr>
                  <m:t xml:space="preserve"> y </m:t>
                </m:r>
                <m:f>
                  <m:fPr>
                    <m:ctrlPr>
                      <w:rPr>
                        <w:rFonts w:ascii="Cambria Math" w:hAnsi="Cambria Math"/>
                        <w:i/>
                      </w:rPr>
                    </m:ctrlPr>
                  </m:fPr>
                  <m:num>
                    <m:r>
                      <w:rPr>
                        <w:rFonts w:ascii="Cambria Math" w:hAnsi="Cambria Math"/>
                      </w:rPr>
                      <m:t>8</m:t>
                    </m:r>
                  </m:num>
                  <m:den>
                    <m:r>
                      <w:rPr>
                        <w:rFonts w:ascii="Cambria Math" w:hAnsi="Cambria Math"/>
                      </w:rPr>
                      <m:t>6</m:t>
                    </m:r>
                  </m:den>
                </m:f>
              </m:oMath>
            </m:oMathPara>
          </w:p>
          <w:p w14:paraId="7265C0CC" w14:textId="77777777" w:rsidR="00151D52" w:rsidRDefault="00151D52" w:rsidP="004252C8">
            <w:pPr>
              <w:rPr>
                <w:rFonts w:asciiTheme="minorHAnsi" w:hAnsiTheme="minorHAnsi"/>
              </w:rPr>
            </w:pPr>
          </w:p>
          <w:p w14:paraId="44A25443" w14:textId="77777777" w:rsidR="00151D52" w:rsidRPr="005D326B" w:rsidRDefault="00151D52" w:rsidP="004252C8">
            <w:pPr>
              <w:rPr>
                <w:rFonts w:asciiTheme="minorHAnsi" w:hAnsiTheme="minorHAnsi"/>
              </w:rPr>
            </w:pPr>
          </w:p>
        </w:tc>
      </w:tr>
    </w:tbl>
    <w:p w14:paraId="3CE5DEB7" w14:textId="77777777" w:rsidR="00151D52" w:rsidRDefault="00EE5CC6" w:rsidP="00EE5CC6">
      <w:pPr>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95008" behindDoc="0" locked="0" layoutInCell="1" allowOverlap="1" wp14:anchorId="790E4008" wp14:editId="32BB5D9B">
            <wp:simplePos x="0" y="0"/>
            <wp:positionH relativeFrom="column">
              <wp:posOffset>6192371</wp:posOffset>
            </wp:positionH>
            <wp:positionV relativeFrom="paragraph">
              <wp:posOffset>122667</wp:posOffset>
            </wp:positionV>
            <wp:extent cx="442259" cy="269819"/>
            <wp:effectExtent l="0" t="0" r="254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p>
    <w:p w14:paraId="599DE653" w14:textId="77777777" w:rsidR="00151D52" w:rsidRDefault="00151D52" w:rsidP="005F18C2">
      <w:pPr>
        <w:pStyle w:val="Prrafodelista"/>
        <w:numPr>
          <w:ilvl w:val="0"/>
          <w:numId w:val="1"/>
        </w:numPr>
        <w:spacing w:after="120"/>
        <w:ind w:left="0" w:firstLine="0"/>
        <w:rPr>
          <w:rFonts w:asciiTheme="minorHAnsi" w:hAnsiTheme="minorHAnsi"/>
        </w:rPr>
      </w:pPr>
      <w:r>
        <w:rPr>
          <w:rFonts w:asciiTheme="minorHAnsi" w:hAnsiTheme="minorHAnsi"/>
        </w:rPr>
        <w:t>Calcula el valor de “x” para que las siguientes fracciones sean equivalentes:</w:t>
      </w:r>
      <w:r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151D52" w:rsidRPr="005D326B" w14:paraId="1FE30C68" w14:textId="77777777" w:rsidTr="004252C8">
        <w:tc>
          <w:tcPr>
            <w:tcW w:w="3483" w:type="dxa"/>
          </w:tcPr>
          <w:p w14:paraId="1999E1CF" w14:textId="77777777" w:rsidR="00151D52" w:rsidRDefault="00151D52" w:rsidP="004252C8">
            <w:pPr>
              <w:rPr>
                <w:rFonts w:asciiTheme="minorHAnsi" w:hAnsiTheme="minorHAnsi"/>
              </w:rPr>
            </w:pPr>
            <m:oMath>
              <m:r>
                <w:rPr>
                  <w:rFonts w:ascii="Cambria Math" w:hAnsi="Cambria Math"/>
                  <w:sz w:val="32"/>
                </w:rPr>
                <m:t>a)</m:t>
              </m:r>
              <m:f>
                <m:fPr>
                  <m:ctrlPr>
                    <w:rPr>
                      <w:rFonts w:ascii="Cambria Math" w:hAnsi="Cambria Math"/>
                      <w:i/>
                      <w:sz w:val="32"/>
                    </w:rPr>
                  </m:ctrlPr>
                </m:fPr>
                <m:num>
                  <m:r>
                    <w:rPr>
                      <w:rFonts w:ascii="Cambria Math" w:hAnsi="Cambria Math"/>
                      <w:sz w:val="32"/>
                    </w:rPr>
                    <m:t>2</m:t>
                  </m:r>
                </m:num>
                <m:den>
                  <m:r>
                    <w:rPr>
                      <w:rFonts w:ascii="Cambria Math" w:hAnsi="Cambria Math"/>
                      <w:sz w:val="32"/>
                    </w:rPr>
                    <m:t>5</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8</m:t>
                  </m:r>
                </m:num>
                <m:den>
                  <m:r>
                    <w:rPr>
                      <w:rFonts w:ascii="Cambria Math" w:hAnsi="Cambria Math"/>
                      <w:sz w:val="32"/>
                    </w:rPr>
                    <m:t>x</m:t>
                  </m:r>
                </m:den>
              </m:f>
            </m:oMath>
            <w:r w:rsidRPr="00AF39FE">
              <w:rPr>
                <w:rFonts w:asciiTheme="minorHAnsi" w:hAnsiTheme="minorHAnsi"/>
                <w:sz w:val="32"/>
              </w:rPr>
              <w:t xml:space="preserve"> </w:t>
            </w:r>
            <w:r w:rsidRPr="00AF39FE">
              <w:rPr>
                <w:rFonts w:asciiTheme="minorHAnsi" w:hAnsiTheme="minorHAnsi"/>
                <w:sz w:val="28"/>
              </w:rPr>
              <w:sym w:font="Wingdings" w:char="F0E0"/>
            </w:r>
            <w:r w:rsidRPr="00AF39FE">
              <w:rPr>
                <w:rFonts w:asciiTheme="minorHAnsi" w:hAnsiTheme="minorHAnsi"/>
                <w:sz w:val="28"/>
              </w:rPr>
              <w:t xml:space="preserve"> x=</w:t>
            </w:r>
          </w:p>
          <w:p w14:paraId="3F788C01" w14:textId="77777777" w:rsidR="00151D52" w:rsidRPr="00AF39FE" w:rsidRDefault="00151D52" w:rsidP="004252C8">
            <w:pPr>
              <w:rPr>
                <w:rFonts w:asciiTheme="minorHAnsi" w:hAnsiTheme="minorHAnsi"/>
              </w:rPr>
            </w:pPr>
          </w:p>
        </w:tc>
        <w:tc>
          <w:tcPr>
            <w:tcW w:w="3483" w:type="dxa"/>
          </w:tcPr>
          <w:p w14:paraId="0E9FD8FC" w14:textId="77777777" w:rsidR="00151D52" w:rsidRDefault="00151D52" w:rsidP="004252C8">
            <m:oMath>
              <m:r>
                <w:rPr>
                  <w:rFonts w:ascii="Cambria Math" w:hAnsi="Cambria Math"/>
                  <w:sz w:val="32"/>
                </w:rPr>
                <m:t>b)</m:t>
              </m:r>
              <m:f>
                <m:fPr>
                  <m:ctrlPr>
                    <w:rPr>
                      <w:rFonts w:ascii="Cambria Math" w:hAnsi="Cambria Math"/>
                      <w:i/>
                      <w:sz w:val="32"/>
                    </w:rPr>
                  </m:ctrlPr>
                </m:fPr>
                <m:num>
                  <m:r>
                    <w:rPr>
                      <w:rFonts w:ascii="Cambria Math" w:hAnsi="Cambria Math"/>
                      <w:sz w:val="32"/>
                    </w:rPr>
                    <m:t>10</m:t>
                  </m:r>
                </m:num>
                <m:den>
                  <m:r>
                    <w:rPr>
                      <w:rFonts w:ascii="Cambria Math" w:hAnsi="Cambria Math"/>
                      <w:sz w:val="32"/>
                    </w:rPr>
                    <m:t>4</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x</m:t>
                  </m:r>
                </m:num>
                <m:den>
                  <m:r>
                    <w:rPr>
                      <w:rFonts w:ascii="Cambria Math" w:hAnsi="Cambria Math"/>
                      <w:sz w:val="32"/>
                    </w:rPr>
                    <m:t>6</m:t>
                  </m:r>
                </m:den>
              </m:f>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x=</w:t>
            </w:r>
          </w:p>
        </w:tc>
        <w:tc>
          <w:tcPr>
            <w:tcW w:w="3484" w:type="dxa"/>
          </w:tcPr>
          <w:p w14:paraId="2553EE20" w14:textId="77777777" w:rsidR="00151D52" w:rsidRDefault="00151D52" w:rsidP="004252C8">
            <m:oMath>
              <m:r>
                <w:rPr>
                  <w:rFonts w:ascii="Cambria Math" w:hAnsi="Cambria Math"/>
                  <w:sz w:val="32"/>
                </w:rPr>
                <m:t>c)</m:t>
              </m:r>
              <m:f>
                <m:fPr>
                  <m:ctrlPr>
                    <w:rPr>
                      <w:rFonts w:ascii="Cambria Math" w:hAnsi="Cambria Math"/>
                      <w:i/>
                      <w:sz w:val="32"/>
                    </w:rPr>
                  </m:ctrlPr>
                </m:fPr>
                <m:num>
                  <m:r>
                    <w:rPr>
                      <w:rFonts w:ascii="Cambria Math" w:hAnsi="Cambria Math"/>
                      <w:sz w:val="32"/>
                    </w:rPr>
                    <m:t>4</m:t>
                  </m:r>
                </m:num>
                <m:den>
                  <m:r>
                    <w:rPr>
                      <w:rFonts w:ascii="Cambria Math" w:hAnsi="Cambria Math"/>
                      <w:sz w:val="32"/>
                    </w:rPr>
                    <m:t>x</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8</m:t>
                  </m:r>
                </m:num>
                <m:den>
                  <m:r>
                    <w:rPr>
                      <w:rFonts w:ascii="Cambria Math" w:hAnsi="Cambria Math"/>
                      <w:sz w:val="32"/>
                    </w:rPr>
                    <m:t>12</m:t>
                  </m:r>
                </m:den>
              </m:f>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x=</w:t>
            </w:r>
          </w:p>
        </w:tc>
      </w:tr>
    </w:tbl>
    <w:p w14:paraId="645FAFE5" w14:textId="77777777" w:rsidR="00151D52" w:rsidRDefault="00151D52" w:rsidP="00645040">
      <w:pPr>
        <w:rPr>
          <w:rFonts w:asciiTheme="minorHAnsi" w:hAnsiTheme="minorHAnsi"/>
        </w:rPr>
      </w:pPr>
    </w:p>
    <w:p w14:paraId="45EBD449" w14:textId="77777777" w:rsidR="00E678FA" w:rsidRPr="00E678FA" w:rsidRDefault="00645040" w:rsidP="005F18C2">
      <w:pPr>
        <w:pStyle w:val="Prrafodelista"/>
        <w:numPr>
          <w:ilvl w:val="0"/>
          <w:numId w:val="1"/>
        </w:numPr>
        <w:spacing w:after="120"/>
        <w:ind w:left="0" w:firstLine="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97056" behindDoc="1" locked="0" layoutInCell="1" allowOverlap="1" wp14:anchorId="5902CFF6" wp14:editId="5BF0E33D">
            <wp:simplePos x="0" y="0"/>
            <wp:positionH relativeFrom="column">
              <wp:posOffset>6191726</wp:posOffset>
            </wp:positionH>
            <wp:positionV relativeFrom="paragraph">
              <wp:posOffset>100668</wp:posOffset>
            </wp:positionV>
            <wp:extent cx="442259" cy="269819"/>
            <wp:effectExtent l="0" t="0" r="254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E678FA" w:rsidRPr="00E678FA">
        <w:rPr>
          <w:rFonts w:asciiTheme="minorHAnsi" w:hAnsiTheme="minorHAnsi"/>
        </w:rPr>
        <w:t>Ordenar</w:t>
      </w:r>
      <w:r>
        <w:rPr>
          <w:rFonts w:asciiTheme="minorHAnsi" w:hAnsiTheme="minorHAnsi"/>
        </w:rPr>
        <w:t xml:space="preserve"> de menor a mayor </w:t>
      </w:r>
      <w:r w:rsidR="00E678FA" w:rsidRPr="00E678FA">
        <w:rPr>
          <w:rFonts w:asciiTheme="minorHAnsi" w:hAnsiTheme="minorHAnsi"/>
        </w:rPr>
        <w:t xml:space="preserve"> </w:t>
      </w:r>
      <m:oMath>
        <m:f>
          <m:fPr>
            <m:ctrlPr>
              <w:rPr>
                <w:rFonts w:ascii="Cambria Math" w:hAnsi="Cambria Math"/>
                <w:i/>
                <w:iCs/>
                <w:sz w:val="32"/>
              </w:rPr>
            </m:ctrlPr>
          </m:fPr>
          <m:num>
            <m:r>
              <w:rPr>
                <w:rFonts w:ascii="Cambria Math" w:hAnsi="Cambria Math"/>
                <w:sz w:val="32"/>
              </w:rPr>
              <m:t>7</m:t>
            </m:r>
          </m:num>
          <m:den>
            <m:r>
              <w:rPr>
                <w:rFonts w:ascii="Cambria Math" w:hAnsi="Cambria Math"/>
                <w:sz w:val="32"/>
              </w:rPr>
              <m:t>15</m:t>
            </m:r>
          </m:den>
        </m:f>
        <m:r>
          <w:rPr>
            <w:rFonts w:ascii="Cambria Math" w:hAnsi="Cambria Math"/>
            <w:sz w:val="32"/>
          </w:rPr>
          <m:t> , </m:t>
        </m:r>
        <m:f>
          <m:fPr>
            <m:ctrlPr>
              <w:rPr>
                <w:rFonts w:ascii="Cambria Math" w:hAnsi="Cambria Math"/>
                <w:i/>
                <w:iCs/>
                <w:sz w:val="32"/>
              </w:rPr>
            </m:ctrlPr>
          </m:fPr>
          <m:num>
            <m:r>
              <w:rPr>
                <w:rFonts w:ascii="Cambria Math" w:hAnsi="Cambria Math"/>
                <w:sz w:val="32"/>
              </w:rPr>
              <m:t>4</m:t>
            </m:r>
          </m:num>
          <m:den>
            <m:r>
              <w:rPr>
                <w:rFonts w:ascii="Cambria Math" w:hAnsi="Cambria Math"/>
                <w:sz w:val="32"/>
              </w:rPr>
              <m:t>5</m:t>
            </m:r>
          </m:den>
        </m:f>
        <m:r>
          <w:rPr>
            <w:rFonts w:ascii="Cambria Math" w:hAnsi="Cambria Math"/>
            <w:sz w:val="32"/>
          </w:rPr>
          <m:t> , </m:t>
        </m:r>
        <m:f>
          <m:fPr>
            <m:ctrlPr>
              <w:rPr>
                <w:rFonts w:ascii="Cambria Math" w:hAnsi="Cambria Math"/>
                <w:i/>
                <w:iCs/>
                <w:sz w:val="32"/>
              </w:rPr>
            </m:ctrlPr>
          </m:fPr>
          <m:num>
            <m:r>
              <w:rPr>
                <w:rFonts w:ascii="Cambria Math" w:hAnsi="Cambria Math"/>
                <w:sz w:val="32"/>
              </w:rPr>
              <m:t>2</m:t>
            </m:r>
          </m:num>
          <m:den>
            <m:r>
              <w:rPr>
                <w:rFonts w:ascii="Cambria Math" w:hAnsi="Cambria Math"/>
                <w:sz w:val="32"/>
              </w:rPr>
              <m:t>3</m:t>
            </m:r>
          </m:den>
        </m:f>
      </m:oMath>
    </w:p>
    <w:tbl>
      <w:tblPr>
        <w:tblStyle w:val="Tablaconcuadrcula"/>
        <w:tblW w:w="0" w:type="auto"/>
        <w:tblLook w:val="04A0" w:firstRow="1" w:lastRow="0" w:firstColumn="1" w:lastColumn="0" w:noHBand="0" w:noVBand="1"/>
      </w:tblPr>
      <w:tblGrid>
        <w:gridCol w:w="10450"/>
      </w:tblGrid>
      <w:tr w:rsidR="00645040" w14:paraId="44D99ED3" w14:textId="77777777" w:rsidTr="00645040">
        <w:tc>
          <w:tcPr>
            <w:tcW w:w="10450" w:type="dxa"/>
          </w:tcPr>
          <w:p w14:paraId="033BC42C" w14:textId="77777777" w:rsidR="00645040" w:rsidRDefault="00645040" w:rsidP="002837E1">
            <w:pPr>
              <w:spacing w:after="120"/>
              <w:rPr>
                <w:rFonts w:asciiTheme="minorHAnsi" w:hAnsiTheme="minorHAnsi"/>
              </w:rPr>
            </w:pPr>
          </w:p>
          <w:p w14:paraId="26E182AF" w14:textId="77777777" w:rsidR="00645040" w:rsidRDefault="00645040" w:rsidP="002837E1">
            <w:pPr>
              <w:spacing w:after="120"/>
              <w:rPr>
                <w:rFonts w:asciiTheme="minorHAnsi" w:hAnsiTheme="minorHAnsi"/>
              </w:rPr>
            </w:pPr>
          </w:p>
          <w:p w14:paraId="345F3DFB" w14:textId="77777777" w:rsidR="00645040" w:rsidRDefault="00645040" w:rsidP="002837E1">
            <w:pPr>
              <w:spacing w:after="120"/>
              <w:rPr>
                <w:rFonts w:asciiTheme="minorHAnsi" w:hAnsiTheme="minorHAnsi"/>
              </w:rPr>
            </w:pPr>
          </w:p>
        </w:tc>
      </w:tr>
    </w:tbl>
    <w:p w14:paraId="6BAED9EB" w14:textId="77777777" w:rsidR="00566F24" w:rsidRDefault="00566F24" w:rsidP="00566F24">
      <w:pPr>
        <w:rPr>
          <w:rFonts w:asciiTheme="minorHAnsi" w:hAnsiTheme="minorHAnsi"/>
        </w:rPr>
      </w:pPr>
    </w:p>
    <w:p w14:paraId="2DEB0156" w14:textId="77777777" w:rsidR="00566F24" w:rsidRPr="00E678FA" w:rsidRDefault="00566F24" w:rsidP="005F18C2">
      <w:pPr>
        <w:pStyle w:val="Prrafodelista"/>
        <w:numPr>
          <w:ilvl w:val="0"/>
          <w:numId w:val="1"/>
        </w:numPr>
        <w:spacing w:after="120"/>
        <w:ind w:left="36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99104" behindDoc="1" locked="0" layoutInCell="1" allowOverlap="1" wp14:anchorId="434A70F4" wp14:editId="19DC19A8">
            <wp:simplePos x="0" y="0"/>
            <wp:positionH relativeFrom="column">
              <wp:posOffset>6191726</wp:posOffset>
            </wp:positionH>
            <wp:positionV relativeFrom="paragraph">
              <wp:posOffset>100668</wp:posOffset>
            </wp:positionV>
            <wp:extent cx="442259" cy="269819"/>
            <wp:effectExtent l="0" t="0" r="254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Pr="00E678FA">
        <w:rPr>
          <w:rFonts w:asciiTheme="minorHAnsi" w:hAnsiTheme="minorHAnsi"/>
        </w:rPr>
        <w:t>Ordenar</w:t>
      </w:r>
      <w:r>
        <w:rPr>
          <w:rFonts w:asciiTheme="minorHAnsi" w:hAnsiTheme="minorHAnsi"/>
        </w:rPr>
        <w:t xml:space="preserve"> de menor a mayor </w:t>
      </w:r>
      <w:r w:rsidRPr="00E678FA">
        <w:rPr>
          <w:rFonts w:asciiTheme="minorHAnsi" w:hAnsiTheme="minorHAnsi"/>
        </w:rPr>
        <w:t xml:space="preserve"> </w:t>
      </w:r>
      <m:oMath>
        <m:f>
          <m:fPr>
            <m:ctrlPr>
              <w:rPr>
                <w:rFonts w:ascii="Cambria Math" w:hAnsi="Cambria Math"/>
                <w:i/>
                <w:iCs/>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 , </m:t>
        </m:r>
        <m:f>
          <m:fPr>
            <m:ctrlPr>
              <w:rPr>
                <w:rFonts w:ascii="Cambria Math" w:hAnsi="Cambria Math"/>
                <w:i/>
                <w:iCs/>
                <w:sz w:val="32"/>
              </w:rPr>
            </m:ctrlPr>
          </m:fPr>
          <m:num>
            <m:r>
              <w:rPr>
                <w:rFonts w:ascii="Cambria Math" w:hAnsi="Cambria Math"/>
                <w:sz w:val="32"/>
              </w:rPr>
              <m:t>7</m:t>
            </m:r>
          </m:num>
          <m:den>
            <m:r>
              <w:rPr>
                <w:rFonts w:ascii="Cambria Math" w:hAnsi="Cambria Math"/>
                <w:sz w:val="32"/>
              </w:rPr>
              <m:t>12</m:t>
            </m:r>
          </m:den>
        </m:f>
        <m:r>
          <w:rPr>
            <w:rFonts w:ascii="Cambria Math" w:hAnsi="Cambria Math"/>
            <w:sz w:val="32"/>
          </w:rPr>
          <m:t> , </m:t>
        </m:r>
        <m:f>
          <m:fPr>
            <m:ctrlPr>
              <w:rPr>
                <w:rFonts w:ascii="Cambria Math" w:hAnsi="Cambria Math"/>
                <w:i/>
                <w:iCs/>
                <w:sz w:val="32"/>
              </w:rPr>
            </m:ctrlPr>
          </m:fPr>
          <m:num>
            <m:r>
              <w:rPr>
                <w:rFonts w:ascii="Cambria Math" w:hAnsi="Cambria Math"/>
                <w:sz w:val="32"/>
              </w:rPr>
              <m:t>11</m:t>
            </m:r>
          </m:num>
          <m:den>
            <m:r>
              <w:rPr>
                <w:rFonts w:ascii="Cambria Math" w:hAnsi="Cambria Math"/>
                <w:sz w:val="32"/>
              </w:rPr>
              <m:t>18</m:t>
            </m:r>
          </m:den>
        </m:f>
      </m:oMath>
      <w:r>
        <w:rPr>
          <w:rFonts w:asciiTheme="minorHAnsi" w:hAnsiTheme="minorHAnsi"/>
          <w:iCs/>
          <w:sz w:val="32"/>
        </w:rPr>
        <w:t xml:space="preserve"> , </w:t>
      </w:r>
      <m:oMath>
        <m:f>
          <m:fPr>
            <m:ctrlPr>
              <w:rPr>
                <w:rFonts w:ascii="Cambria Math" w:hAnsi="Cambria Math"/>
                <w:i/>
                <w:iCs/>
                <w:sz w:val="32"/>
              </w:rPr>
            </m:ctrlPr>
          </m:fPr>
          <m:num>
            <m:r>
              <w:rPr>
                <w:rFonts w:ascii="Cambria Math" w:hAnsi="Cambria Math"/>
                <w:sz w:val="32"/>
              </w:rPr>
              <m:t>4</m:t>
            </m:r>
          </m:num>
          <m:den>
            <m:r>
              <w:rPr>
                <w:rFonts w:ascii="Cambria Math" w:hAnsi="Cambria Math"/>
                <w:sz w:val="32"/>
              </w:rPr>
              <m:t>9</m:t>
            </m:r>
          </m:den>
        </m:f>
        <m:r>
          <w:rPr>
            <w:rFonts w:ascii="Cambria Math" w:hAnsi="Cambria Math"/>
            <w:sz w:val="32"/>
          </w:rPr>
          <m:t> , </m:t>
        </m:r>
        <m:f>
          <m:fPr>
            <m:ctrlPr>
              <w:rPr>
                <w:rFonts w:ascii="Cambria Math" w:hAnsi="Cambria Math"/>
                <w:i/>
                <w:iCs/>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 </m:t>
        </m:r>
        <m:f>
          <m:fPr>
            <m:ctrlPr>
              <w:rPr>
                <w:rFonts w:ascii="Cambria Math" w:hAnsi="Cambria Math"/>
                <w:i/>
                <w:iCs/>
                <w:sz w:val="32"/>
              </w:rPr>
            </m:ctrlPr>
          </m:fPr>
          <m:num>
            <m:r>
              <w:rPr>
                <w:rFonts w:ascii="Cambria Math" w:hAnsi="Cambria Math"/>
                <w:sz w:val="32"/>
              </w:rPr>
              <m:t>2</m:t>
            </m:r>
          </m:num>
          <m:den>
            <m:r>
              <w:rPr>
                <w:rFonts w:ascii="Cambria Math" w:hAnsi="Cambria Math"/>
                <w:sz w:val="32"/>
              </w:rPr>
              <m:t>3</m:t>
            </m:r>
          </m:den>
        </m:f>
      </m:oMath>
    </w:p>
    <w:tbl>
      <w:tblPr>
        <w:tblStyle w:val="Tablaconcuadrcula"/>
        <w:tblW w:w="0" w:type="auto"/>
        <w:tblLook w:val="04A0" w:firstRow="1" w:lastRow="0" w:firstColumn="1" w:lastColumn="0" w:noHBand="0" w:noVBand="1"/>
      </w:tblPr>
      <w:tblGrid>
        <w:gridCol w:w="10450"/>
      </w:tblGrid>
      <w:tr w:rsidR="00566F24" w14:paraId="789B5E69" w14:textId="77777777" w:rsidTr="00B01A45">
        <w:tc>
          <w:tcPr>
            <w:tcW w:w="10450" w:type="dxa"/>
          </w:tcPr>
          <w:p w14:paraId="2B9F088D" w14:textId="77777777" w:rsidR="00566F24" w:rsidRDefault="00566F24" w:rsidP="00B01A45">
            <w:pPr>
              <w:spacing w:after="120"/>
              <w:rPr>
                <w:rFonts w:asciiTheme="minorHAnsi" w:hAnsiTheme="minorHAnsi"/>
              </w:rPr>
            </w:pPr>
          </w:p>
          <w:p w14:paraId="0F17C791" w14:textId="77777777" w:rsidR="00566F24" w:rsidRDefault="00566F24" w:rsidP="00B01A45">
            <w:pPr>
              <w:spacing w:after="120"/>
              <w:rPr>
                <w:rFonts w:asciiTheme="minorHAnsi" w:hAnsiTheme="minorHAnsi"/>
              </w:rPr>
            </w:pPr>
          </w:p>
          <w:p w14:paraId="1E4FBDF3" w14:textId="77777777" w:rsidR="00566F24" w:rsidRDefault="00566F24" w:rsidP="00B01A45">
            <w:pPr>
              <w:spacing w:after="120"/>
              <w:rPr>
                <w:rFonts w:asciiTheme="minorHAnsi" w:hAnsiTheme="minorHAnsi"/>
              </w:rPr>
            </w:pPr>
          </w:p>
          <w:p w14:paraId="7436D68F" w14:textId="77777777" w:rsidR="00566F24" w:rsidRDefault="00566F24" w:rsidP="00B01A45">
            <w:pPr>
              <w:spacing w:after="120"/>
              <w:rPr>
                <w:rFonts w:asciiTheme="minorHAnsi" w:hAnsiTheme="minorHAnsi"/>
              </w:rPr>
            </w:pPr>
          </w:p>
          <w:p w14:paraId="76D2307F" w14:textId="77777777" w:rsidR="00C71475" w:rsidRDefault="00C71475" w:rsidP="00B01A45">
            <w:pPr>
              <w:spacing w:after="120"/>
              <w:rPr>
                <w:rFonts w:asciiTheme="minorHAnsi" w:hAnsiTheme="minorHAnsi"/>
              </w:rPr>
            </w:pPr>
          </w:p>
        </w:tc>
      </w:tr>
    </w:tbl>
    <w:p w14:paraId="7B81E018" w14:textId="77777777" w:rsidR="00F569AF" w:rsidRDefault="00883A60" w:rsidP="005F18C2">
      <w:pPr>
        <w:pStyle w:val="Prrafodelista"/>
        <w:numPr>
          <w:ilvl w:val="0"/>
          <w:numId w:val="1"/>
        </w:numPr>
        <w:spacing w:before="120" w:after="120"/>
        <w:ind w:left="36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4008320" behindDoc="1" locked="0" layoutInCell="1" allowOverlap="1" wp14:anchorId="2BD113C8" wp14:editId="0EF099A7">
            <wp:simplePos x="0" y="0"/>
            <wp:positionH relativeFrom="column">
              <wp:posOffset>6197600</wp:posOffset>
            </wp:positionH>
            <wp:positionV relativeFrom="paragraph">
              <wp:posOffset>32124</wp:posOffset>
            </wp:positionV>
            <wp:extent cx="441960" cy="269240"/>
            <wp:effectExtent l="0" t="0" r="254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441960" cy="269240"/>
                    </a:xfrm>
                    <a:prstGeom prst="rect">
                      <a:avLst/>
                    </a:prstGeom>
                  </pic:spPr>
                </pic:pic>
              </a:graphicData>
            </a:graphic>
            <wp14:sizeRelH relativeFrom="page">
              <wp14:pctWidth>0</wp14:pctWidth>
            </wp14:sizeRelH>
            <wp14:sizeRelV relativeFrom="page">
              <wp14:pctHeight>0</wp14:pctHeight>
            </wp14:sizeRelV>
          </wp:anchor>
        </w:drawing>
      </w:r>
      <w:r w:rsidR="00A509AE">
        <w:rPr>
          <w:rFonts w:asciiTheme="minorHAnsi" w:hAnsiTheme="minorHAnsi"/>
        </w:rPr>
        <w:t>Realiza las siguientes operaciones con fracciones:</w:t>
      </w:r>
      <w:r w:rsidR="006349AC" w:rsidRPr="006349AC">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4673"/>
        <w:gridCol w:w="5777"/>
      </w:tblGrid>
      <w:tr w:rsidR="00A509AE" w14:paraId="2A42E873" w14:textId="77777777" w:rsidTr="00B01A45">
        <w:tc>
          <w:tcPr>
            <w:tcW w:w="10450" w:type="dxa"/>
            <w:gridSpan w:val="2"/>
          </w:tcPr>
          <w:p w14:paraId="407F05F5" w14:textId="77777777" w:rsidR="00A509AE" w:rsidRDefault="00A509AE" w:rsidP="00B01A45">
            <w:pPr>
              <w:rPr>
                <w:rFonts w:asciiTheme="minorHAnsi" w:hAnsiTheme="minorHAnsi"/>
                <w:sz w:val="40"/>
              </w:rPr>
            </w:pPr>
            <w:r>
              <w:rPr>
                <w:rFonts w:asciiTheme="minorHAnsi" w:hAnsiTheme="minorHAnsi"/>
                <w:sz w:val="32"/>
              </w:rPr>
              <w:t xml:space="preserve">a) </w:t>
            </w:r>
            <m:oMath>
              <m:f>
                <m:fPr>
                  <m:ctrlPr>
                    <w:rPr>
                      <w:rFonts w:ascii="Cambria Math" w:hAnsi="Cambria Math"/>
                      <w:i/>
                      <w:sz w:val="40"/>
                    </w:rPr>
                  </m:ctrlPr>
                </m:fPr>
                <m:num>
                  <m:r>
                    <w:rPr>
                      <w:rFonts w:ascii="Cambria Math" w:hAnsi="Cambria Math"/>
                      <w:sz w:val="40"/>
                    </w:rPr>
                    <m:t>1</m:t>
                  </m:r>
                </m:num>
                <m:den>
                  <m:r>
                    <w:rPr>
                      <w:rFonts w:ascii="Cambria Math" w:hAnsi="Cambria Math"/>
                      <w:sz w:val="40"/>
                    </w:rPr>
                    <m:t>12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7</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10</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14:paraId="641470FA" w14:textId="77777777" w:rsidR="00A509AE" w:rsidRDefault="00A509AE" w:rsidP="00B01A45">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4003200" behindDoc="0" locked="0" layoutInCell="1" allowOverlap="1" wp14:anchorId="3F4365C6" wp14:editId="17A4290F">
                      <wp:simplePos x="0" y="0"/>
                      <wp:positionH relativeFrom="column">
                        <wp:posOffset>1013744</wp:posOffset>
                      </wp:positionH>
                      <wp:positionV relativeFrom="paragraph">
                        <wp:posOffset>108219</wp:posOffset>
                      </wp:positionV>
                      <wp:extent cx="0" cy="543560"/>
                      <wp:effectExtent l="0" t="0" r="12700" b="15240"/>
                      <wp:wrapNone/>
                      <wp:docPr id="74786" name="Conector recto 74786"/>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3040E85" id="Conector recto 74786" o:spid="_x0000_s1026" style="position:absolute;z-index:254003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APpKCL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002176" behindDoc="0" locked="0" layoutInCell="1" allowOverlap="1" wp14:anchorId="0FC7ECE8" wp14:editId="03D84C90">
                      <wp:simplePos x="0" y="0"/>
                      <wp:positionH relativeFrom="column">
                        <wp:posOffset>593008</wp:posOffset>
                      </wp:positionH>
                      <wp:positionV relativeFrom="paragraph">
                        <wp:posOffset>108219</wp:posOffset>
                      </wp:positionV>
                      <wp:extent cx="0" cy="543560"/>
                      <wp:effectExtent l="0" t="0" r="12700" b="15240"/>
                      <wp:wrapNone/>
                      <wp:docPr id="74784" name="Conector recto 74784"/>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0DB4A74" id="Conector recto 74784" o:spid="_x0000_s1026" style="position:absolute;z-index:25400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001152" behindDoc="0" locked="0" layoutInCell="1" allowOverlap="1" wp14:anchorId="1BFDE058" wp14:editId="75945400">
                      <wp:simplePos x="0" y="0"/>
                      <wp:positionH relativeFrom="column">
                        <wp:posOffset>189101</wp:posOffset>
                      </wp:positionH>
                      <wp:positionV relativeFrom="paragraph">
                        <wp:posOffset>108219</wp:posOffset>
                      </wp:positionV>
                      <wp:extent cx="0" cy="544152"/>
                      <wp:effectExtent l="0" t="0" r="12700" b="15240"/>
                      <wp:wrapNone/>
                      <wp:docPr id="74785" name="Conector recto 74785"/>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BDF83CC" id="Conector recto 74785" o:spid="_x0000_s1026" style="position:absolute;z-index:254001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" strokecolor="#4472c4 [3204]" strokeweight=".5pt">
                      <v:stroke joinstyle="miter"/>
                    </v:line>
                  </w:pict>
                </mc:Fallback>
              </mc:AlternateContent>
            </w:r>
            <w:r>
              <w:rPr>
                <w:rFonts w:asciiTheme="minorHAnsi" w:hAnsiTheme="minorHAnsi"/>
              </w:rPr>
              <w:t xml:space="preserve">12         8        10   </w:t>
            </w:r>
          </w:p>
          <w:p w14:paraId="7F3F1303" w14:textId="77777777" w:rsidR="00A509AE" w:rsidRDefault="00A509AE" w:rsidP="00B01A45">
            <w:pPr>
              <w:rPr>
                <w:rFonts w:asciiTheme="minorHAnsi" w:hAnsiTheme="minorHAnsi"/>
              </w:rPr>
            </w:pPr>
            <w:r>
              <w:rPr>
                <w:rFonts w:asciiTheme="minorHAnsi" w:hAnsiTheme="minorHAnsi"/>
              </w:rPr>
              <w:t xml:space="preserve">                                       mcm(12,8,10)= ______</w:t>
            </w:r>
          </w:p>
          <w:p w14:paraId="31C96562" w14:textId="77777777" w:rsidR="00A509AE" w:rsidRDefault="00A509AE" w:rsidP="00B01A45">
            <w:pPr>
              <w:rPr>
                <w:rFonts w:asciiTheme="minorHAnsi" w:hAnsiTheme="minorHAnsi"/>
              </w:rPr>
            </w:pPr>
          </w:p>
          <w:p w14:paraId="16432DDB" w14:textId="77777777" w:rsidR="00A509AE" w:rsidRDefault="00A509AE" w:rsidP="00B01A45">
            <w:pPr>
              <w:rPr>
                <w:rFonts w:asciiTheme="minorHAnsi" w:hAnsiTheme="minorHAnsi"/>
              </w:rPr>
            </w:pPr>
          </w:p>
        </w:tc>
      </w:tr>
      <w:tr w:rsidR="00A509AE" w14:paraId="1AF67356" w14:textId="77777777" w:rsidTr="00B01A45">
        <w:tc>
          <w:tcPr>
            <w:tcW w:w="10450" w:type="dxa"/>
            <w:gridSpan w:val="2"/>
          </w:tcPr>
          <w:p w14:paraId="63DC5EF7" w14:textId="77777777" w:rsidR="00A509AE" w:rsidRDefault="00A509AE" w:rsidP="00B01A45">
            <w:pPr>
              <w:rPr>
                <w:rFonts w:asciiTheme="minorHAnsi" w:hAnsiTheme="minorHAnsi"/>
                <w:sz w:val="40"/>
              </w:rPr>
            </w:pPr>
            <w:r>
              <w:rPr>
                <w:rFonts w:asciiTheme="minorHAnsi" w:hAnsiTheme="minorHAnsi"/>
                <w:sz w:val="32"/>
              </w:rPr>
              <w:t xml:space="preserve">b) </w:t>
            </w:r>
            <m:oMath>
              <m:f>
                <m:fPr>
                  <m:ctrlPr>
                    <w:rPr>
                      <w:rFonts w:ascii="Cambria Math" w:hAnsi="Cambria Math"/>
                      <w:i/>
                      <w:sz w:val="40"/>
                    </w:rPr>
                  </m:ctrlPr>
                </m:fPr>
                <m:num>
                  <m:r>
                    <w:rPr>
                      <w:rFonts w:ascii="Cambria Math" w:hAnsi="Cambria Math"/>
                      <w:sz w:val="40"/>
                    </w:rPr>
                    <m:t>35</m:t>
                  </m:r>
                </m:num>
                <m:den>
                  <m:r>
                    <w:rPr>
                      <w:rFonts w:ascii="Cambria Math" w:hAnsi="Cambria Math"/>
                      <w:sz w:val="40"/>
                    </w:rPr>
                    <m:t>36</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24</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14:paraId="183405BF" w14:textId="77777777" w:rsidR="00A509AE" w:rsidRDefault="00A509AE" w:rsidP="00B01A45">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4006272" behindDoc="0" locked="0" layoutInCell="1" allowOverlap="1" wp14:anchorId="56678181" wp14:editId="5BE0154B">
                      <wp:simplePos x="0" y="0"/>
                      <wp:positionH relativeFrom="column">
                        <wp:posOffset>1013744</wp:posOffset>
                      </wp:positionH>
                      <wp:positionV relativeFrom="paragraph">
                        <wp:posOffset>108219</wp:posOffset>
                      </wp:positionV>
                      <wp:extent cx="0" cy="543560"/>
                      <wp:effectExtent l="0" t="0" r="12700" b="15240"/>
                      <wp:wrapNone/>
                      <wp:docPr id="74787" name="Conector recto 74787"/>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3E9005E" id="Conector recto 74787" o:spid="_x0000_s1026" style="position:absolute;z-index:254006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Cz7yp/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005248" behindDoc="0" locked="0" layoutInCell="1" allowOverlap="1" wp14:anchorId="3E9DB982" wp14:editId="43E29335">
                      <wp:simplePos x="0" y="0"/>
                      <wp:positionH relativeFrom="column">
                        <wp:posOffset>593008</wp:posOffset>
                      </wp:positionH>
                      <wp:positionV relativeFrom="paragraph">
                        <wp:posOffset>108219</wp:posOffset>
                      </wp:positionV>
                      <wp:extent cx="0" cy="543560"/>
                      <wp:effectExtent l="0" t="0" r="12700" b="15240"/>
                      <wp:wrapNone/>
                      <wp:docPr id="74789" name="Conector recto 74789"/>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5E79656" id="Conector recto 74789" o:spid="_x0000_s1026" style="position:absolute;z-index:254005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004224" behindDoc="0" locked="0" layoutInCell="1" allowOverlap="1" wp14:anchorId="66363011" wp14:editId="47DEF7E2">
                      <wp:simplePos x="0" y="0"/>
                      <wp:positionH relativeFrom="column">
                        <wp:posOffset>189101</wp:posOffset>
                      </wp:positionH>
                      <wp:positionV relativeFrom="paragraph">
                        <wp:posOffset>108219</wp:posOffset>
                      </wp:positionV>
                      <wp:extent cx="0" cy="544152"/>
                      <wp:effectExtent l="0" t="0" r="12700" b="15240"/>
                      <wp:wrapNone/>
                      <wp:docPr id="74790" name="Conector recto 74790"/>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77E2DA5" id="Conector recto 74790" o:spid="_x0000_s1026" style="position:absolute;z-index:254004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" strokecolor="#4472c4 [3204]" strokeweight=".5pt">
                      <v:stroke joinstyle="miter"/>
                    </v:line>
                  </w:pict>
                </mc:Fallback>
              </mc:AlternateContent>
            </w:r>
            <w:r>
              <w:rPr>
                <w:rFonts w:asciiTheme="minorHAnsi" w:hAnsiTheme="minorHAnsi"/>
              </w:rPr>
              <w:t xml:space="preserve">36         8        24   </w:t>
            </w:r>
          </w:p>
          <w:p w14:paraId="1ECD25F6" w14:textId="77777777" w:rsidR="00A509AE" w:rsidRDefault="00A509AE" w:rsidP="00B01A45">
            <w:pPr>
              <w:rPr>
                <w:rFonts w:asciiTheme="minorHAnsi" w:hAnsiTheme="minorHAnsi"/>
              </w:rPr>
            </w:pPr>
            <w:r>
              <w:rPr>
                <w:rFonts w:asciiTheme="minorHAnsi" w:hAnsiTheme="minorHAnsi"/>
              </w:rPr>
              <w:t xml:space="preserve">                                       mcm(36,8,24)= ______</w:t>
            </w:r>
          </w:p>
          <w:p w14:paraId="3F362356" w14:textId="77777777" w:rsidR="00A509AE" w:rsidRDefault="00A509AE" w:rsidP="00B01A45">
            <w:pPr>
              <w:spacing w:after="120"/>
              <w:rPr>
                <w:rFonts w:asciiTheme="minorHAnsi" w:hAnsiTheme="minorHAnsi"/>
                <w:sz w:val="32"/>
              </w:rPr>
            </w:pPr>
          </w:p>
        </w:tc>
      </w:tr>
      <w:tr w:rsidR="004126DC" w14:paraId="7001C60E" w14:textId="77777777" w:rsidTr="00B01A45">
        <w:tc>
          <w:tcPr>
            <w:tcW w:w="4673" w:type="dxa"/>
          </w:tcPr>
          <w:p w14:paraId="7BB35C97" w14:textId="77777777" w:rsidR="004126DC" w:rsidRPr="00B46DD1" w:rsidRDefault="004126DC" w:rsidP="00B01A45">
            <w:pPr>
              <w:spacing w:before="120" w:after="240"/>
              <w:rPr>
                <w:rFonts w:asciiTheme="minorHAnsi" w:hAnsiTheme="minorHAnsi" w:cstheme="minorHAnsi"/>
                <w:sz w:val="40"/>
              </w:rPr>
            </w:pPr>
            <w:r w:rsidRPr="00B46DD1">
              <w:rPr>
                <w:rFonts w:asciiTheme="minorHAnsi" w:hAnsiTheme="minorHAnsi" w:cstheme="minorHAnsi"/>
                <w:sz w:val="36"/>
              </w:rPr>
              <w:lastRenderedPageBreak/>
              <w:t xml:space="preserve">c)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6</m:t>
                  </m:r>
                </m:num>
                <m:den>
                  <m:r>
                    <w:rPr>
                      <w:rFonts w:ascii="Cambria Math" w:hAnsi="Cambria Math" w:cstheme="minorHAnsi"/>
                      <w:sz w:val="40"/>
                    </w:rPr>
                    <m:t>4</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9</m:t>
                  </m:r>
                </m:num>
                <m:den>
                  <m:r>
                    <w:rPr>
                      <w:rFonts w:ascii="Cambria Math" w:hAnsi="Cambria Math" w:cstheme="minorHAnsi"/>
                      <w:sz w:val="40"/>
                    </w:rPr>
                    <m:t>8</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oMath>
          </w:p>
        </w:tc>
        <w:tc>
          <w:tcPr>
            <w:tcW w:w="5777" w:type="dxa"/>
          </w:tcPr>
          <w:p w14:paraId="2AF40F75" w14:textId="77777777" w:rsidR="004126DC" w:rsidRPr="00B46DD1" w:rsidRDefault="004126DC" w:rsidP="00B01A45">
            <w:pPr>
              <w:spacing w:before="120" w:after="240"/>
              <w:rPr>
                <w:rFonts w:asciiTheme="minorHAnsi" w:hAnsiTheme="minorHAnsi" w:cstheme="minorHAnsi"/>
                <w:sz w:val="40"/>
              </w:rPr>
            </w:pPr>
            <w:r w:rsidRPr="00B46DD1">
              <w:rPr>
                <w:rFonts w:asciiTheme="minorHAnsi" w:hAnsiTheme="minorHAnsi" w:cstheme="minorHAnsi"/>
                <w:sz w:val="36"/>
              </w:rPr>
              <w:t xml:space="preserve">d)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10</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5</m:t>
                  </m:r>
                </m:num>
                <m:den>
                  <m:r>
                    <w:rPr>
                      <w:rFonts w:ascii="Cambria Math" w:hAnsi="Cambria Math" w:cstheme="minorHAnsi"/>
                      <w:sz w:val="40"/>
                    </w:rPr>
                    <m:t>3</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oMath>
          </w:p>
        </w:tc>
      </w:tr>
      <w:tr w:rsidR="004126DC" w14:paraId="4BA0FCB2" w14:textId="77777777" w:rsidTr="00B01A45">
        <w:tc>
          <w:tcPr>
            <w:tcW w:w="4673" w:type="dxa"/>
          </w:tcPr>
          <w:p w14:paraId="0F17FD07" w14:textId="77777777" w:rsidR="004126DC" w:rsidRPr="00B46DD1" w:rsidRDefault="004126DC" w:rsidP="004126DC">
            <w:pPr>
              <w:spacing w:before="120" w:after="240"/>
              <w:rPr>
                <w:rFonts w:asciiTheme="minorHAnsi" w:hAnsiTheme="minorHAnsi" w:cstheme="minorHAnsi"/>
                <w:sz w:val="40"/>
              </w:rPr>
            </w:pPr>
            <w:r w:rsidRPr="00B46DD1">
              <w:rPr>
                <w:rFonts w:asciiTheme="minorHAnsi" w:hAnsiTheme="minorHAnsi" w:cstheme="minorHAnsi"/>
                <w:sz w:val="36"/>
              </w:rPr>
              <w:t xml:space="preserve">e)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6</m:t>
                  </m:r>
                </m:num>
                <m:den>
                  <m:r>
                    <w:rPr>
                      <w:rFonts w:ascii="Cambria Math" w:hAnsi="Cambria Math" w:cstheme="minorHAnsi"/>
                      <w:sz w:val="40"/>
                    </w:rPr>
                    <m:t>4</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9</m:t>
                  </m:r>
                </m:num>
                <m:den>
                  <m:r>
                    <w:rPr>
                      <w:rFonts w:ascii="Cambria Math" w:hAnsi="Cambria Math" w:cstheme="minorHAnsi"/>
                      <w:sz w:val="40"/>
                    </w:rPr>
                    <m:t>8</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oMath>
          </w:p>
        </w:tc>
        <w:tc>
          <w:tcPr>
            <w:tcW w:w="5777" w:type="dxa"/>
          </w:tcPr>
          <w:p w14:paraId="2652A56D" w14:textId="77777777" w:rsidR="004126DC" w:rsidRPr="00B46DD1" w:rsidRDefault="004126DC" w:rsidP="004126DC">
            <w:pPr>
              <w:spacing w:before="120" w:after="240"/>
              <w:rPr>
                <w:rFonts w:asciiTheme="minorHAnsi" w:hAnsiTheme="minorHAnsi" w:cstheme="minorHAnsi"/>
                <w:sz w:val="40"/>
              </w:rPr>
            </w:pPr>
            <w:r w:rsidRPr="00B46DD1">
              <w:rPr>
                <w:rFonts w:asciiTheme="minorHAnsi" w:hAnsiTheme="minorHAnsi" w:cstheme="minorHAnsi"/>
                <w:sz w:val="36"/>
              </w:rPr>
              <w:t xml:space="preserve">f)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10</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5</m:t>
                  </m:r>
                </m:num>
                <m:den>
                  <m:r>
                    <w:rPr>
                      <w:rFonts w:ascii="Cambria Math" w:hAnsi="Cambria Math" w:cstheme="minorHAnsi"/>
                      <w:sz w:val="40"/>
                    </w:rPr>
                    <m:t>3</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oMath>
          </w:p>
        </w:tc>
      </w:tr>
      <w:tr w:rsidR="005B7839" w14:paraId="08C8ED12" w14:textId="77777777" w:rsidTr="00B01A45">
        <w:tc>
          <w:tcPr>
            <w:tcW w:w="4673" w:type="dxa"/>
          </w:tcPr>
          <w:p w14:paraId="7A0B180B" w14:textId="77777777" w:rsidR="005B7839" w:rsidRPr="00B46DD1" w:rsidRDefault="005B7839" w:rsidP="005B7839">
            <w:pPr>
              <w:spacing w:before="120" w:after="240"/>
              <w:rPr>
                <w:rFonts w:asciiTheme="minorHAnsi" w:hAnsiTheme="minorHAnsi" w:cstheme="minorHAnsi"/>
                <w:sz w:val="40"/>
              </w:rPr>
            </w:pPr>
            <w:r>
              <w:rPr>
                <w:rFonts w:asciiTheme="minorHAnsi" w:hAnsiTheme="minorHAnsi" w:cstheme="minorHAnsi"/>
                <w:sz w:val="36"/>
              </w:rPr>
              <w:t>f</w:t>
            </w:r>
            <w:r w:rsidRPr="00B46DD1">
              <w:rPr>
                <w:rFonts w:asciiTheme="minorHAnsi" w:hAnsiTheme="minorHAnsi" w:cstheme="minorHAnsi"/>
                <w:sz w:val="36"/>
              </w:rPr>
              <w:t xml:space="preserve">) </w:t>
            </w:r>
            <m:oMath>
              <m:r>
                <w:rPr>
                  <w:rFonts w:ascii="Cambria Math" w:hAnsi="Cambria Math" w:cstheme="minorHAnsi"/>
                  <w:sz w:val="40"/>
                </w:rPr>
                <m:t>7:</m:t>
              </m:r>
              <m:f>
                <m:fPr>
                  <m:ctrlPr>
                    <w:rPr>
                      <w:rFonts w:ascii="Cambria Math" w:hAnsi="Cambria Math" w:cstheme="minorHAnsi"/>
                      <w:i/>
                      <w:sz w:val="40"/>
                    </w:rPr>
                  </m:ctrlPr>
                </m:fPr>
                <m:num>
                  <m:r>
                    <w:rPr>
                      <w:rFonts w:ascii="Cambria Math" w:hAnsi="Cambria Math" w:cstheme="minorHAnsi"/>
                      <w:sz w:val="40"/>
                    </w:rPr>
                    <m:t>6</m:t>
                  </m:r>
                </m:num>
                <m:den>
                  <m:r>
                    <w:rPr>
                      <w:rFonts w:ascii="Cambria Math" w:hAnsi="Cambria Math" w:cstheme="minorHAnsi"/>
                      <w:sz w:val="40"/>
                    </w:rPr>
                    <m:t>4</m:t>
                  </m:r>
                </m:den>
              </m:f>
              <m:r>
                <w:rPr>
                  <w:rFonts w:ascii="Cambria Math" w:hAnsi="Cambria Math" w:cstheme="minorHAnsi"/>
                  <w:sz w:val="40"/>
                </w:rPr>
                <m:t>=</m:t>
              </m:r>
            </m:oMath>
          </w:p>
        </w:tc>
        <w:tc>
          <w:tcPr>
            <w:tcW w:w="5777" w:type="dxa"/>
          </w:tcPr>
          <w:p w14:paraId="16A666F8" w14:textId="77777777" w:rsidR="005B7839" w:rsidRPr="00B46DD1" w:rsidRDefault="005B7839" w:rsidP="005B7839">
            <w:pPr>
              <w:spacing w:before="120" w:after="240"/>
              <w:rPr>
                <w:rFonts w:asciiTheme="minorHAnsi" w:hAnsiTheme="minorHAnsi" w:cstheme="minorHAnsi"/>
                <w:sz w:val="40"/>
              </w:rPr>
            </w:pPr>
            <w:r>
              <w:rPr>
                <w:rFonts w:asciiTheme="minorHAnsi" w:hAnsiTheme="minorHAnsi" w:cstheme="minorHAnsi"/>
                <w:sz w:val="36"/>
              </w:rPr>
              <w:t>g</w:t>
            </w:r>
            <w:r w:rsidRPr="00B46DD1">
              <w:rPr>
                <w:rFonts w:asciiTheme="minorHAnsi" w:hAnsiTheme="minorHAnsi" w:cstheme="minorHAnsi"/>
                <w:sz w:val="36"/>
              </w:rPr>
              <w:t xml:space="preserve">)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:5=</m:t>
              </m:r>
            </m:oMath>
          </w:p>
        </w:tc>
      </w:tr>
      <w:tr w:rsidR="00B46DD1" w14:paraId="1FD447C6" w14:textId="77777777" w:rsidTr="00B01A45">
        <w:tc>
          <w:tcPr>
            <w:tcW w:w="4673" w:type="dxa"/>
          </w:tcPr>
          <w:p w14:paraId="1F3B8F20" w14:textId="77777777" w:rsidR="00B46DD1" w:rsidRPr="00B46DD1" w:rsidRDefault="00B46DD1" w:rsidP="00B46DD1">
            <w:pPr>
              <w:rPr>
                <w:rFonts w:asciiTheme="minorHAnsi" w:hAnsiTheme="minorHAnsi" w:cstheme="minorHAnsi"/>
                <w:sz w:val="40"/>
              </w:rPr>
            </w:pPr>
            <w:r w:rsidRPr="00B46DD1">
              <w:rPr>
                <w:rFonts w:asciiTheme="minorHAnsi" w:hAnsiTheme="minorHAnsi" w:cstheme="minorHAnsi"/>
                <w:sz w:val="36"/>
              </w:rPr>
              <w:t xml:space="preserve">g) </w:t>
            </w:r>
            <m:oMath>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4</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3</m:t>
                      </m:r>
                    </m:den>
                  </m:f>
                </m:e>
              </m:d>
              <m:r>
                <w:rPr>
                  <w:rFonts w:ascii="Cambria Math" w:hAnsi="Cambria Math" w:cstheme="minorHAnsi"/>
                  <w:sz w:val="40"/>
                </w:rPr>
                <m:t>-</m:t>
              </m:r>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4</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2</m:t>
                      </m:r>
                    </m:num>
                    <m:den>
                      <m:r>
                        <w:rPr>
                          <w:rFonts w:ascii="Cambria Math" w:hAnsi="Cambria Math" w:cstheme="minorHAnsi"/>
                          <w:sz w:val="40"/>
                        </w:rPr>
                        <m:t>5</m:t>
                      </m:r>
                    </m:den>
                  </m:f>
                </m:e>
              </m:d>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7</m:t>
                  </m:r>
                </m:num>
                <m:den>
                  <m:r>
                    <w:rPr>
                      <w:rFonts w:ascii="Cambria Math" w:hAnsi="Cambria Math" w:cstheme="minorHAnsi"/>
                      <w:sz w:val="40"/>
                    </w:rPr>
                    <m:t>10</m:t>
                  </m:r>
                </m:den>
              </m:f>
              <m:r>
                <w:rPr>
                  <w:rFonts w:ascii="Cambria Math" w:hAnsi="Cambria Math" w:cstheme="minorHAnsi"/>
                  <w:sz w:val="40"/>
                </w:rPr>
                <m:t>=</m:t>
              </m:r>
            </m:oMath>
          </w:p>
          <w:p w14:paraId="4AEE9252" w14:textId="77777777" w:rsidR="00B46DD1" w:rsidRPr="00B46DD1" w:rsidRDefault="00B46DD1" w:rsidP="00B46DD1">
            <w:pPr>
              <w:rPr>
                <w:rFonts w:asciiTheme="minorHAnsi" w:hAnsiTheme="minorHAnsi" w:cstheme="minorHAnsi"/>
                <w:sz w:val="40"/>
              </w:rPr>
            </w:pPr>
          </w:p>
          <w:p w14:paraId="3D702982" w14:textId="77777777" w:rsidR="00B46DD1" w:rsidRDefault="00B46DD1" w:rsidP="00B46DD1">
            <w:pPr>
              <w:rPr>
                <w:rFonts w:asciiTheme="minorHAnsi" w:hAnsiTheme="minorHAnsi" w:cstheme="minorHAnsi"/>
                <w:sz w:val="40"/>
              </w:rPr>
            </w:pPr>
          </w:p>
          <w:p w14:paraId="12F53247" w14:textId="77777777" w:rsidR="00846136" w:rsidRDefault="00846136" w:rsidP="00B46DD1">
            <w:pPr>
              <w:rPr>
                <w:rFonts w:asciiTheme="minorHAnsi" w:hAnsiTheme="minorHAnsi" w:cstheme="minorHAnsi"/>
                <w:sz w:val="40"/>
              </w:rPr>
            </w:pPr>
          </w:p>
          <w:p w14:paraId="63967D4C" w14:textId="77777777" w:rsidR="00846136" w:rsidRDefault="00846136" w:rsidP="00B46DD1">
            <w:pPr>
              <w:rPr>
                <w:rFonts w:asciiTheme="minorHAnsi" w:hAnsiTheme="minorHAnsi" w:cstheme="minorHAnsi"/>
                <w:sz w:val="40"/>
              </w:rPr>
            </w:pPr>
          </w:p>
          <w:p w14:paraId="1F51AC98" w14:textId="77777777" w:rsidR="00846136" w:rsidRDefault="00846136" w:rsidP="00B46DD1">
            <w:pPr>
              <w:rPr>
                <w:rFonts w:asciiTheme="minorHAnsi" w:hAnsiTheme="minorHAnsi" w:cstheme="minorHAnsi"/>
                <w:sz w:val="40"/>
              </w:rPr>
            </w:pPr>
          </w:p>
          <w:p w14:paraId="1B5710D9" w14:textId="77777777" w:rsidR="00846136" w:rsidRPr="00B46DD1" w:rsidRDefault="00846136" w:rsidP="00846136">
            <w:pPr>
              <w:jc w:val="right"/>
              <w:rPr>
                <w:rFonts w:asciiTheme="minorHAnsi" w:hAnsiTheme="minorHAnsi" w:cstheme="minorHAnsi"/>
                <w:sz w:val="40"/>
              </w:rPr>
            </w:pPr>
            <w:r w:rsidRPr="00846136">
              <w:rPr>
                <w:rFonts w:asciiTheme="minorHAnsi" w:hAnsiTheme="minorHAnsi" w:cstheme="minorHAnsi"/>
                <w:sz w:val="28"/>
              </w:rPr>
              <w:t>Sol:</w:t>
            </w:r>
            <w:r>
              <w:rPr>
                <w:rFonts w:asciiTheme="minorHAnsi" w:hAnsiTheme="minorHAnsi" w:cstheme="minorHAnsi"/>
                <w:sz w:val="28"/>
              </w:rPr>
              <w:t xml:space="preserve"> </w:t>
            </w:r>
            <w:r w:rsidR="00574767">
              <w:rPr>
                <w:rFonts w:asciiTheme="minorHAnsi" w:hAnsiTheme="minorHAnsi" w:cstheme="minorHAnsi"/>
                <w:sz w:val="28"/>
              </w:rPr>
              <w:t>-7</w:t>
            </w:r>
            <w:r>
              <w:rPr>
                <w:rFonts w:asciiTheme="minorHAnsi" w:hAnsiTheme="minorHAnsi" w:cstheme="minorHAnsi"/>
                <w:sz w:val="28"/>
              </w:rPr>
              <w:t>/12</w:t>
            </w:r>
            <w:r>
              <w:rPr>
                <w:rFonts w:asciiTheme="minorHAnsi" w:hAnsiTheme="minorHAnsi" w:cstheme="minorHAnsi"/>
                <w:sz w:val="32"/>
              </w:rPr>
              <w:t xml:space="preserve"> </w:t>
            </w:r>
          </w:p>
        </w:tc>
        <w:tc>
          <w:tcPr>
            <w:tcW w:w="5777" w:type="dxa"/>
          </w:tcPr>
          <w:p w14:paraId="762E0F33" w14:textId="77777777" w:rsidR="00B46DD1" w:rsidRPr="00B46DD1" w:rsidRDefault="00B46DD1" w:rsidP="00B46DD1">
            <w:pPr>
              <w:rPr>
                <w:rFonts w:asciiTheme="minorHAnsi" w:hAnsiTheme="minorHAnsi" w:cstheme="minorHAnsi"/>
                <w:sz w:val="40"/>
              </w:rPr>
            </w:pPr>
            <w:r w:rsidRPr="00B46DD1">
              <w:rPr>
                <w:rFonts w:asciiTheme="minorHAnsi" w:hAnsiTheme="minorHAnsi" w:cstheme="minorHAnsi"/>
                <w:sz w:val="36"/>
              </w:rPr>
              <w:t xml:space="preserve">h) </w:t>
            </w:r>
            <m:oMath>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4</m:t>
                      </m:r>
                    </m:den>
                  </m:f>
                </m:e>
              </m:d>
              <m:r>
                <w:rPr>
                  <w:rFonts w:ascii="Cambria Math" w:hAnsi="Cambria Math" w:cstheme="minorHAnsi"/>
                  <w:sz w:val="40"/>
                </w:rPr>
                <m:t>+</m:t>
              </m:r>
              <m:d>
                <m:dPr>
                  <m:begChr m:val="["/>
                  <m:endChr m:val="]"/>
                  <m:ctrlPr>
                    <w:rPr>
                      <w:rFonts w:ascii="Cambria Math" w:hAnsi="Cambria Math" w:cstheme="minorHAnsi"/>
                      <w:i/>
                      <w:sz w:val="40"/>
                    </w:rPr>
                  </m:ctrlPr>
                </m:dPr>
                <m:e>
                  <m:r>
                    <w:rPr>
                      <w:rFonts w:ascii="Cambria Math" w:hAnsi="Cambria Math" w:cstheme="minorHAnsi"/>
                      <w:sz w:val="40"/>
                    </w:rPr>
                    <m:t>-1-</m:t>
                  </m:r>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5</m:t>
                          </m:r>
                        </m:num>
                        <m:den>
                          <m:r>
                            <w:rPr>
                              <w:rFonts w:ascii="Cambria Math" w:hAnsi="Cambria Math" w:cstheme="minorHAnsi"/>
                              <w:sz w:val="40"/>
                            </w:rPr>
                            <m:t>6</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3</m:t>
                          </m:r>
                        </m:den>
                      </m:f>
                    </m:e>
                  </m:d>
                </m:e>
              </m:d>
              <m:r>
                <w:rPr>
                  <w:rFonts w:ascii="Cambria Math" w:hAnsi="Cambria Math" w:cstheme="minorHAnsi"/>
                  <w:sz w:val="40"/>
                </w:rPr>
                <m:t>=</m:t>
              </m:r>
            </m:oMath>
          </w:p>
          <w:p w14:paraId="600A0479" w14:textId="77777777" w:rsidR="00B46DD1" w:rsidRPr="00B46DD1" w:rsidRDefault="00B46DD1" w:rsidP="00B46DD1">
            <w:pPr>
              <w:rPr>
                <w:rFonts w:asciiTheme="minorHAnsi" w:hAnsiTheme="minorHAnsi" w:cstheme="minorHAnsi"/>
                <w:sz w:val="40"/>
              </w:rPr>
            </w:pPr>
          </w:p>
          <w:p w14:paraId="7B5A73FD" w14:textId="77777777" w:rsidR="00B46DD1" w:rsidRPr="00B46DD1" w:rsidRDefault="00B46DD1" w:rsidP="00B46DD1">
            <w:pPr>
              <w:rPr>
                <w:rFonts w:asciiTheme="minorHAnsi" w:hAnsiTheme="minorHAnsi" w:cstheme="minorHAnsi"/>
                <w:sz w:val="40"/>
              </w:rPr>
            </w:pPr>
          </w:p>
          <w:p w14:paraId="5820AF8A" w14:textId="77777777" w:rsidR="00B46DD1" w:rsidRPr="00B46DD1" w:rsidRDefault="00B46DD1" w:rsidP="00B46DD1">
            <w:pPr>
              <w:rPr>
                <w:rFonts w:asciiTheme="minorHAnsi" w:hAnsiTheme="minorHAnsi" w:cstheme="minorHAnsi"/>
                <w:sz w:val="40"/>
              </w:rPr>
            </w:pPr>
          </w:p>
          <w:p w14:paraId="78FB1A12" w14:textId="77777777" w:rsidR="00B46DD1" w:rsidRPr="00B46DD1" w:rsidRDefault="00B46DD1" w:rsidP="00B46DD1">
            <w:pPr>
              <w:rPr>
                <w:rFonts w:asciiTheme="minorHAnsi" w:hAnsiTheme="minorHAnsi" w:cstheme="minorHAnsi"/>
                <w:sz w:val="40"/>
              </w:rPr>
            </w:pPr>
          </w:p>
          <w:p w14:paraId="542415AE" w14:textId="77777777" w:rsidR="00B46DD1" w:rsidRPr="00B46DD1" w:rsidRDefault="00B46DD1" w:rsidP="00B46DD1">
            <w:pPr>
              <w:rPr>
                <w:rFonts w:asciiTheme="minorHAnsi" w:hAnsiTheme="minorHAnsi" w:cstheme="minorHAnsi"/>
                <w:sz w:val="40"/>
              </w:rPr>
            </w:pPr>
          </w:p>
          <w:p w14:paraId="076098D8" w14:textId="77777777" w:rsidR="00B46DD1" w:rsidRPr="00B46DD1" w:rsidRDefault="00846136" w:rsidP="00846136">
            <w:pPr>
              <w:spacing w:after="120"/>
              <w:jc w:val="right"/>
              <w:rPr>
                <w:rFonts w:asciiTheme="minorHAnsi" w:hAnsiTheme="minorHAnsi" w:cstheme="minorHAnsi"/>
                <w:sz w:val="40"/>
              </w:rPr>
            </w:pPr>
            <w:r w:rsidRPr="00846136">
              <w:rPr>
                <w:rFonts w:asciiTheme="minorHAnsi" w:hAnsiTheme="minorHAnsi" w:cstheme="minorHAnsi"/>
                <w:sz w:val="28"/>
              </w:rPr>
              <w:t>Sol</w:t>
            </w:r>
            <w:r w:rsidR="006019DF">
              <w:rPr>
                <w:rFonts w:asciiTheme="minorHAnsi" w:hAnsiTheme="minorHAnsi" w:cstheme="minorHAnsi"/>
                <w:sz w:val="28"/>
              </w:rPr>
              <w:t>:</w:t>
            </w:r>
            <w:r>
              <w:rPr>
                <w:rFonts w:asciiTheme="minorHAnsi" w:hAnsiTheme="minorHAnsi" w:cstheme="minorHAnsi"/>
                <w:sz w:val="28"/>
              </w:rPr>
              <w:t>-7/4</w:t>
            </w:r>
          </w:p>
        </w:tc>
      </w:tr>
      <w:tr w:rsidR="00D833AE" w14:paraId="597A5135" w14:textId="77777777" w:rsidTr="00B01A45">
        <w:tc>
          <w:tcPr>
            <w:tcW w:w="10450" w:type="dxa"/>
            <w:gridSpan w:val="2"/>
          </w:tcPr>
          <w:p w14:paraId="0EBC407F" w14:textId="53953005" w:rsidR="00D833AE" w:rsidRDefault="00593C72" w:rsidP="00D833AE">
            <w:pPr>
              <w:rPr>
                <w:rFonts w:asciiTheme="minorHAnsi" w:hAnsiTheme="minorHAnsi" w:cstheme="minorHAnsi"/>
                <w:sz w:val="40"/>
              </w:rPr>
            </w:pPr>
            <w:r>
              <w:rPr>
                <w:rFonts w:asciiTheme="minorHAnsi" w:hAnsiTheme="minorHAnsi" w:cstheme="minorHAnsi"/>
                <w:sz w:val="36"/>
              </w:rPr>
              <w:t>i</w:t>
            </w:r>
            <w:r w:rsidR="00D833AE" w:rsidRPr="00B46DD1">
              <w:rPr>
                <w:rFonts w:asciiTheme="minorHAnsi" w:hAnsiTheme="minorHAnsi" w:cstheme="minorHAnsi"/>
                <w:sz w:val="36"/>
              </w:rPr>
              <w:t xml:space="preserve">) </w:t>
            </w:r>
            <w:r w:rsidR="00D833AE">
              <w:rPr>
                <w:rFonts w:asciiTheme="minorHAnsi" w:hAnsiTheme="minorHAnsi" w:cstheme="minorHAnsi"/>
                <w:sz w:val="36"/>
              </w:rPr>
              <w:t>1+</w:t>
            </w:r>
            <m:oMath>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1+</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5</m:t>
                      </m:r>
                    </m:den>
                  </m:f>
                </m:den>
              </m:f>
            </m:oMath>
            <w:r w:rsidR="00D833AE">
              <w:rPr>
                <w:rFonts w:asciiTheme="minorHAnsi" w:hAnsiTheme="minorHAnsi" w:cstheme="minorHAnsi"/>
                <w:sz w:val="40"/>
              </w:rPr>
              <w:t>=</w:t>
            </w:r>
          </w:p>
          <w:p w14:paraId="6702F22B" w14:textId="77777777" w:rsidR="00D833AE" w:rsidRDefault="00D833AE" w:rsidP="00D833AE">
            <w:pPr>
              <w:rPr>
                <w:rFonts w:asciiTheme="minorHAnsi" w:hAnsiTheme="minorHAnsi" w:cstheme="minorHAnsi"/>
                <w:sz w:val="36"/>
              </w:rPr>
            </w:pPr>
          </w:p>
          <w:p w14:paraId="77115800" w14:textId="77777777" w:rsidR="00D833AE" w:rsidRDefault="00D833AE" w:rsidP="00D833AE">
            <w:pPr>
              <w:rPr>
                <w:rFonts w:asciiTheme="minorHAnsi" w:hAnsiTheme="minorHAnsi" w:cstheme="minorHAnsi"/>
                <w:sz w:val="36"/>
              </w:rPr>
            </w:pPr>
          </w:p>
          <w:p w14:paraId="6F69E5EB" w14:textId="77777777" w:rsidR="00E8454B" w:rsidRDefault="00E8454B" w:rsidP="00D833AE">
            <w:pPr>
              <w:rPr>
                <w:rFonts w:asciiTheme="minorHAnsi" w:hAnsiTheme="minorHAnsi" w:cstheme="minorHAnsi"/>
                <w:sz w:val="36"/>
              </w:rPr>
            </w:pPr>
          </w:p>
          <w:p w14:paraId="4CA65431" w14:textId="77777777" w:rsidR="00D833AE" w:rsidRDefault="00D833AE" w:rsidP="00D833AE">
            <w:pPr>
              <w:rPr>
                <w:rFonts w:asciiTheme="minorHAnsi" w:hAnsiTheme="minorHAnsi" w:cstheme="minorHAnsi"/>
                <w:sz w:val="36"/>
              </w:rPr>
            </w:pPr>
          </w:p>
          <w:p w14:paraId="23F8C454" w14:textId="77777777" w:rsidR="00D833AE" w:rsidRDefault="00D833AE" w:rsidP="00D833AE">
            <w:pPr>
              <w:rPr>
                <w:rFonts w:asciiTheme="minorHAnsi" w:hAnsiTheme="minorHAnsi" w:cstheme="minorHAnsi"/>
                <w:sz w:val="36"/>
              </w:rPr>
            </w:pPr>
          </w:p>
          <w:p w14:paraId="19908CE8" w14:textId="77777777" w:rsidR="00D833AE" w:rsidRPr="00054AF1" w:rsidRDefault="00D833AE" w:rsidP="00D833AE">
            <w:pPr>
              <w:jc w:val="right"/>
              <w:rPr>
                <w:rFonts w:asciiTheme="minorHAnsi" w:hAnsiTheme="minorHAnsi" w:cstheme="minorHAnsi"/>
              </w:rPr>
            </w:pPr>
            <w:r>
              <w:rPr>
                <w:rFonts w:asciiTheme="minorHAnsi" w:hAnsiTheme="minorHAnsi" w:cstheme="minorHAnsi"/>
              </w:rPr>
              <w:t>Sol: 11/6</w:t>
            </w:r>
          </w:p>
        </w:tc>
      </w:tr>
      <w:tr w:rsidR="00D833AE" w14:paraId="5A394250" w14:textId="77777777" w:rsidTr="00B01A45">
        <w:tc>
          <w:tcPr>
            <w:tcW w:w="10450" w:type="dxa"/>
            <w:gridSpan w:val="2"/>
          </w:tcPr>
          <w:p w14:paraId="448A4F8C" w14:textId="077C2DEC" w:rsidR="00D833AE" w:rsidRDefault="00593C72" w:rsidP="00D833AE">
            <w:pPr>
              <w:rPr>
                <w:rFonts w:asciiTheme="minorHAnsi" w:hAnsiTheme="minorHAnsi" w:cstheme="minorHAnsi"/>
                <w:sz w:val="40"/>
              </w:rPr>
            </w:pPr>
            <w:r>
              <w:rPr>
                <w:rFonts w:asciiTheme="minorHAnsi" w:hAnsiTheme="minorHAnsi" w:cstheme="minorHAnsi"/>
                <w:sz w:val="36"/>
              </w:rPr>
              <w:t>j</w:t>
            </w:r>
            <w:r w:rsidR="00D833AE" w:rsidRPr="00B46DD1">
              <w:rPr>
                <w:rFonts w:asciiTheme="minorHAnsi" w:hAnsiTheme="minorHAnsi" w:cstheme="minorHAnsi"/>
                <w:sz w:val="36"/>
              </w:rPr>
              <w:t xml:space="preserve">) </w:t>
            </w:r>
            <w:r w:rsidR="00D833AE">
              <w:rPr>
                <w:rFonts w:asciiTheme="minorHAnsi" w:hAnsiTheme="minorHAnsi" w:cstheme="minorHAnsi"/>
                <w:sz w:val="36"/>
              </w:rPr>
              <w:t>2+</w:t>
            </w:r>
            <m:oMath>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3+</m:t>
                  </m:r>
                  <m:f>
                    <m:fPr>
                      <m:ctrlPr>
                        <w:rPr>
                          <w:rFonts w:ascii="Cambria Math" w:hAnsi="Cambria Math" w:cstheme="minorHAnsi"/>
                          <w:i/>
                          <w:sz w:val="40"/>
                        </w:rPr>
                      </m:ctrlPr>
                    </m:fPr>
                    <m:num>
                      <m:r>
                        <w:rPr>
                          <w:rFonts w:ascii="Cambria Math" w:hAnsi="Cambria Math" w:cstheme="minorHAnsi"/>
                          <w:sz w:val="40"/>
                        </w:rPr>
                        <m:t>2</m:t>
                      </m:r>
                    </m:num>
                    <m:den>
                      <m:r>
                        <w:rPr>
                          <w:rFonts w:ascii="Cambria Math" w:hAnsi="Cambria Math" w:cstheme="minorHAnsi"/>
                          <w:sz w:val="40"/>
                        </w:rPr>
                        <m:t>4+</m:t>
                      </m:r>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5</m:t>
                          </m:r>
                        </m:den>
                      </m:f>
                    </m:den>
                  </m:f>
                </m:den>
              </m:f>
            </m:oMath>
            <w:r w:rsidR="00D833AE">
              <w:rPr>
                <w:rFonts w:asciiTheme="minorHAnsi" w:hAnsiTheme="minorHAnsi" w:cstheme="minorHAnsi"/>
                <w:sz w:val="40"/>
              </w:rPr>
              <w:t>=</w:t>
            </w:r>
          </w:p>
          <w:p w14:paraId="091A79EA" w14:textId="77777777" w:rsidR="00D833AE" w:rsidRDefault="00D833AE" w:rsidP="00D833AE">
            <w:pPr>
              <w:rPr>
                <w:rFonts w:asciiTheme="minorHAnsi" w:hAnsiTheme="minorHAnsi" w:cstheme="minorHAnsi"/>
                <w:sz w:val="36"/>
              </w:rPr>
            </w:pPr>
          </w:p>
          <w:p w14:paraId="57C3C77E" w14:textId="77777777" w:rsidR="00D833AE" w:rsidRDefault="00D833AE" w:rsidP="00D833AE">
            <w:pPr>
              <w:rPr>
                <w:rFonts w:asciiTheme="minorHAnsi" w:hAnsiTheme="minorHAnsi" w:cstheme="minorHAnsi"/>
                <w:sz w:val="36"/>
              </w:rPr>
            </w:pPr>
          </w:p>
          <w:p w14:paraId="0CC9238A" w14:textId="77777777" w:rsidR="00D833AE" w:rsidRDefault="00D833AE" w:rsidP="00D833AE">
            <w:pPr>
              <w:rPr>
                <w:rFonts w:asciiTheme="minorHAnsi" w:hAnsiTheme="minorHAnsi" w:cstheme="minorHAnsi"/>
                <w:sz w:val="36"/>
              </w:rPr>
            </w:pPr>
          </w:p>
          <w:p w14:paraId="6BBCF2EF" w14:textId="41FA7C6B" w:rsidR="00D833AE" w:rsidRDefault="00D833AE" w:rsidP="00D833AE">
            <w:pPr>
              <w:rPr>
                <w:rFonts w:asciiTheme="minorHAnsi" w:hAnsiTheme="minorHAnsi" w:cstheme="minorHAnsi"/>
                <w:sz w:val="21"/>
                <w:szCs w:val="16"/>
              </w:rPr>
            </w:pPr>
          </w:p>
          <w:p w14:paraId="4183EBDD" w14:textId="7CFC52B3" w:rsidR="00593C72" w:rsidRDefault="00593C72" w:rsidP="00D833AE">
            <w:pPr>
              <w:rPr>
                <w:rFonts w:asciiTheme="minorHAnsi" w:hAnsiTheme="minorHAnsi" w:cstheme="minorHAnsi"/>
                <w:sz w:val="21"/>
                <w:szCs w:val="16"/>
              </w:rPr>
            </w:pPr>
          </w:p>
          <w:p w14:paraId="76FD9FED" w14:textId="77777777" w:rsidR="00593C72" w:rsidRPr="00593C72" w:rsidRDefault="00593C72" w:rsidP="00D833AE">
            <w:pPr>
              <w:rPr>
                <w:rFonts w:asciiTheme="minorHAnsi" w:hAnsiTheme="minorHAnsi" w:cstheme="minorHAnsi"/>
                <w:sz w:val="21"/>
                <w:szCs w:val="16"/>
              </w:rPr>
            </w:pPr>
          </w:p>
          <w:p w14:paraId="4AC09C4E" w14:textId="77777777" w:rsidR="00D833AE" w:rsidRDefault="00D833AE" w:rsidP="00D833AE">
            <w:pPr>
              <w:jc w:val="right"/>
              <w:rPr>
                <w:rFonts w:asciiTheme="minorHAnsi" w:hAnsiTheme="minorHAnsi" w:cstheme="minorHAnsi"/>
                <w:sz w:val="36"/>
              </w:rPr>
            </w:pPr>
            <w:r>
              <w:rPr>
                <w:rFonts w:asciiTheme="minorHAnsi" w:hAnsiTheme="minorHAnsi" w:cstheme="minorHAnsi"/>
              </w:rPr>
              <w:t>Sol: 181/79</w:t>
            </w:r>
          </w:p>
        </w:tc>
      </w:tr>
    </w:tbl>
    <w:p w14:paraId="61B1D911" w14:textId="77777777" w:rsidR="00F569AF" w:rsidRDefault="00413FB2" w:rsidP="00413FB2">
      <w:pPr>
        <w:rPr>
          <w:rFonts w:asciiTheme="minorHAnsi" w:hAnsiTheme="minorHAnsi"/>
        </w:rPr>
      </w:pPr>
      <w:r w:rsidRPr="002C5455">
        <w:rPr>
          <w:rFonts w:asciiTheme="minorHAnsi" w:hAnsiTheme="minorHAnsi" w:cstheme="minorHAnsi"/>
          <w:noProof/>
          <w:lang w:val="es-ES_tradnl"/>
        </w:rPr>
        <w:lastRenderedPageBreak/>
        <w:drawing>
          <wp:anchor distT="0" distB="0" distL="114300" distR="114300" simplePos="0" relativeHeight="254137344" behindDoc="1" locked="0" layoutInCell="1" allowOverlap="1" wp14:anchorId="4FD86EAB" wp14:editId="3D1A8098">
            <wp:simplePos x="0" y="0"/>
            <wp:positionH relativeFrom="column">
              <wp:posOffset>6102425</wp:posOffset>
            </wp:positionH>
            <wp:positionV relativeFrom="paragraph">
              <wp:posOffset>132267</wp:posOffset>
            </wp:positionV>
            <wp:extent cx="441960" cy="269240"/>
            <wp:effectExtent l="0" t="0" r="2540" b="0"/>
            <wp:wrapNone/>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441960" cy="269240"/>
                    </a:xfrm>
                    <a:prstGeom prst="rect">
                      <a:avLst/>
                    </a:prstGeom>
                  </pic:spPr>
                </pic:pic>
              </a:graphicData>
            </a:graphic>
            <wp14:sizeRelH relativeFrom="page">
              <wp14:pctWidth>0</wp14:pctWidth>
            </wp14:sizeRelH>
            <wp14:sizeRelV relativeFrom="page">
              <wp14:pctHeight>0</wp14:pctHeight>
            </wp14:sizeRelV>
          </wp:anchor>
        </w:drawing>
      </w:r>
    </w:p>
    <w:p w14:paraId="7EE1517D" w14:textId="77777777" w:rsidR="00883A60" w:rsidRDefault="00413FB2" w:rsidP="005F18C2">
      <w:pPr>
        <w:pStyle w:val="Prrafodelista"/>
        <w:numPr>
          <w:ilvl w:val="0"/>
          <w:numId w:val="1"/>
        </w:numPr>
        <w:spacing w:after="120"/>
        <w:ind w:left="360"/>
        <w:rPr>
          <w:rFonts w:asciiTheme="minorHAnsi" w:hAnsiTheme="minorHAnsi"/>
        </w:rPr>
      </w:pPr>
      <w:r>
        <w:rPr>
          <w:rFonts w:asciiTheme="minorHAnsi" w:hAnsiTheme="minorHAnsi"/>
        </w:rPr>
        <w:t>Resuelve:</w:t>
      </w:r>
      <w:r w:rsidRPr="00413FB2">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13FB2" w14:paraId="3A5D901F" w14:textId="77777777" w:rsidTr="00413FB2">
        <w:tc>
          <w:tcPr>
            <w:tcW w:w="3483" w:type="dxa"/>
          </w:tcPr>
          <w:p w14:paraId="25003354" w14:textId="77777777" w:rsidR="00413FB2" w:rsidRDefault="00413FB2" w:rsidP="00751BFC">
            <w:pPr>
              <w:spacing w:after="120"/>
              <w:rPr>
                <w:rFonts w:asciiTheme="minorHAnsi" w:hAnsiTheme="minorHAnsi"/>
              </w:rPr>
            </w:pPr>
            <w:r>
              <w:rPr>
                <w:rFonts w:asciiTheme="minorHAnsi" w:hAnsiTheme="minorHAnsi"/>
              </w:rPr>
              <w:t>a)</w:t>
            </w:r>
            <m:oMath>
              <m:f>
                <m:fPr>
                  <m:ctrlPr>
                    <w:rPr>
                      <w:rFonts w:ascii="Cambria Math" w:hAnsi="Cambria Math"/>
                      <w:i/>
                      <w:sz w:val="28"/>
                    </w:rPr>
                  </m:ctrlPr>
                </m:fPr>
                <m:num>
                  <m:r>
                    <w:rPr>
                      <w:rFonts w:ascii="Cambria Math" w:hAnsi="Cambria Math"/>
                      <w:sz w:val="28"/>
                    </w:rPr>
                    <m:t>2</m:t>
                  </m:r>
                </m:num>
                <m:den>
                  <m:r>
                    <w:rPr>
                      <w:rFonts w:ascii="Cambria Math" w:hAnsi="Cambria Math"/>
                      <w:sz w:val="28"/>
                    </w:rPr>
                    <m:t>7</m:t>
                  </m:r>
                </m:den>
              </m:f>
              <m:r>
                <w:rPr>
                  <w:rFonts w:ascii="Cambria Math" w:hAnsi="Cambria Math"/>
                  <w:sz w:val="28"/>
                </w:rPr>
                <m:t xml:space="preserve"> de 14=</m:t>
              </m:r>
            </m:oMath>
          </w:p>
          <w:p w14:paraId="13BDEE5E" w14:textId="77777777" w:rsidR="00413FB2" w:rsidRDefault="00413FB2" w:rsidP="00751BFC">
            <w:pPr>
              <w:spacing w:after="120"/>
              <w:rPr>
                <w:rFonts w:asciiTheme="minorHAnsi" w:hAnsiTheme="minorHAnsi"/>
              </w:rPr>
            </w:pPr>
          </w:p>
        </w:tc>
        <w:tc>
          <w:tcPr>
            <w:tcW w:w="3483" w:type="dxa"/>
          </w:tcPr>
          <w:p w14:paraId="786E3F3F" w14:textId="77777777" w:rsidR="00413FB2" w:rsidRDefault="00413FB2" w:rsidP="00751BFC">
            <w:pPr>
              <w:spacing w:after="120"/>
              <w:rPr>
                <w:rFonts w:asciiTheme="minorHAnsi" w:hAnsiTheme="minorHAnsi"/>
              </w:rPr>
            </w:pPr>
            <w:r>
              <w:rPr>
                <w:rFonts w:asciiTheme="minorHAnsi" w:hAnsiTheme="minorHAnsi"/>
              </w:rPr>
              <w:t xml:space="preserve">b) </w:t>
            </w:r>
            <m:oMath>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 xml:space="preserve"> de 105=</m:t>
              </m:r>
            </m:oMath>
          </w:p>
        </w:tc>
        <w:tc>
          <w:tcPr>
            <w:tcW w:w="3484" w:type="dxa"/>
          </w:tcPr>
          <w:p w14:paraId="387D4F72" w14:textId="77777777" w:rsidR="00413FB2" w:rsidRDefault="00413FB2" w:rsidP="00751BFC">
            <w:pPr>
              <w:spacing w:after="120"/>
              <w:rPr>
                <w:rFonts w:asciiTheme="minorHAnsi" w:hAnsiTheme="minorHAnsi"/>
              </w:rPr>
            </w:pPr>
            <w:r>
              <w:rPr>
                <w:rFonts w:asciiTheme="minorHAnsi" w:hAnsiTheme="minorHAnsi"/>
              </w:rPr>
              <w:t>c)</w:t>
            </w:r>
            <m:oMath>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20</m:t>
                  </m:r>
                </m:den>
              </m:f>
              <m:r>
                <w:rPr>
                  <w:rFonts w:ascii="Cambria Math" w:hAnsi="Cambria Math"/>
                  <w:sz w:val="28"/>
                </w:rPr>
                <m:t xml:space="preserve"> de 400=</m:t>
              </m:r>
            </m:oMath>
          </w:p>
        </w:tc>
      </w:tr>
    </w:tbl>
    <w:p w14:paraId="326EC895" w14:textId="77777777" w:rsidR="00883A60" w:rsidRDefault="00883A60" w:rsidP="00413FB2">
      <w:pPr>
        <w:rPr>
          <w:rFonts w:asciiTheme="minorHAnsi" w:hAnsiTheme="minorHAnsi"/>
        </w:rPr>
      </w:pPr>
    </w:p>
    <w:p w14:paraId="5F11D55E" w14:textId="555A46BB" w:rsidR="006337F0" w:rsidRPr="00F5370C" w:rsidRDefault="006337F0" w:rsidP="006337F0">
      <w:pPr>
        <w:pStyle w:val="Tituloborde"/>
        <w:rPr>
          <w:rFonts w:asciiTheme="minorHAnsi" w:hAnsiTheme="minorHAnsi"/>
        </w:rPr>
      </w:pPr>
      <w:r>
        <w:rPr>
          <w:rFonts w:asciiTheme="minorHAnsi" w:hAnsiTheme="minorHAnsi"/>
        </w:rPr>
        <w:t>Problemas con fracciones</w:t>
      </w:r>
    </w:p>
    <w:p w14:paraId="4A335DCD" w14:textId="77777777" w:rsidR="006337F0" w:rsidRPr="006337F0" w:rsidRDefault="006337F0"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1. </w:t>
      </w:r>
      <w:r w:rsidR="000908D4" w:rsidRPr="006337F0">
        <w:rPr>
          <w:rFonts w:asciiTheme="minorHAnsi" w:hAnsiTheme="minorHAnsi"/>
          <w:b/>
        </w:rPr>
        <w:t xml:space="preserve">Problemas </w:t>
      </w:r>
      <w:r w:rsidRPr="006337F0">
        <w:rPr>
          <w:rFonts w:asciiTheme="minorHAnsi" w:hAnsiTheme="minorHAnsi"/>
          <w:b/>
        </w:rPr>
        <w:t xml:space="preserve">de cantidad contraria. </w:t>
      </w:r>
    </w:p>
    <w:p w14:paraId="2FA25578" w14:textId="77777777" w:rsidR="000908D4" w:rsidRPr="006337F0" w:rsidRDefault="006337F0" w:rsidP="006337F0">
      <w:pPr>
        <w:spacing w:after="120"/>
        <w:rPr>
          <w:rFonts w:asciiTheme="minorHAnsi" w:hAnsiTheme="minorHAnsi"/>
        </w:rPr>
      </w:pPr>
      <w:r>
        <w:rPr>
          <w:rFonts w:asciiTheme="minorHAnsi" w:hAnsiTheme="minorHAnsi"/>
        </w:rPr>
        <w:t>a) Una</w:t>
      </w:r>
      <w:r w:rsidRPr="006337F0">
        <w:rPr>
          <w:rFonts w:asciiTheme="minorHAnsi" w:hAnsiTheme="minorHAnsi"/>
        </w:rPr>
        <w:t xml:space="preserve"> clase tiene 36 alumnos </w:t>
      </w:r>
      <w:r>
        <w:rPr>
          <w:rFonts w:asciiTheme="minorHAnsi" w:hAnsiTheme="minorHAnsi"/>
        </w:rPr>
        <w:t>de los que</w:t>
      </w:r>
      <w:r w:rsidRPr="006337F0">
        <w:rPr>
          <w:rFonts w:asciiTheme="minorHAnsi" w:hAnsiTheme="minorHAnsi"/>
        </w:rPr>
        <w:t xml:space="preserve"> 15 han aprobado.</w:t>
      </w:r>
      <w:r>
        <w:rPr>
          <w:rFonts w:asciiTheme="minorHAnsi" w:hAnsiTheme="minorHAnsi"/>
        </w:rPr>
        <w:t xml:space="preserve"> </w:t>
      </w:r>
      <w:r w:rsidRPr="006337F0">
        <w:rPr>
          <w:rFonts w:asciiTheme="minorHAnsi" w:hAnsiTheme="minorHAnsi"/>
        </w:rPr>
        <w:t xml:space="preserve">¿Qué fracción representa los </w:t>
      </w:r>
      <w:r>
        <w:rPr>
          <w:rFonts w:asciiTheme="minorHAnsi" w:hAnsiTheme="minorHAnsi"/>
        </w:rPr>
        <w:t>suspensos</w:t>
      </w:r>
      <w:r w:rsidRPr="006337F0">
        <w:rPr>
          <w:rFonts w:asciiTheme="minorHAnsi" w:hAnsiTheme="minorHAnsi"/>
        </w:rPr>
        <w:t>?</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0908D4" w:rsidRPr="00F5370C" w14:paraId="30F40B37" w14:textId="77777777" w:rsidTr="00E42CB7">
        <w:tc>
          <w:tcPr>
            <w:tcW w:w="10450" w:type="dxa"/>
            <w:gridSpan w:val="2"/>
            <w:tcBorders>
              <w:bottom w:val="nil"/>
            </w:tcBorders>
          </w:tcPr>
          <w:p w14:paraId="01B5A7D3" w14:textId="77777777" w:rsidR="000908D4" w:rsidRPr="00F5370C" w:rsidRDefault="000908D4" w:rsidP="006337F0">
            <w:pPr>
              <w:spacing w:before="120" w:after="120"/>
              <w:jc w:val="both"/>
              <w:rPr>
                <w:rFonts w:asciiTheme="minorHAnsi" w:hAnsiTheme="minorHAnsi"/>
                <w:lang w:val="es-ES_tradnl"/>
              </w:rPr>
            </w:pPr>
            <w:r w:rsidRPr="00F5370C">
              <w:rPr>
                <w:rFonts w:asciiTheme="minorHAnsi" w:hAnsiTheme="minorHAnsi"/>
                <w:lang w:val="es-ES_tradnl"/>
              </w:rPr>
              <w:t xml:space="preserve"> </w:t>
            </w:r>
          </w:p>
        </w:tc>
      </w:tr>
      <w:tr w:rsidR="000908D4" w:rsidRPr="00F5370C" w14:paraId="2B8D6372" w14:textId="77777777" w:rsidTr="00E42CB7">
        <w:tc>
          <w:tcPr>
            <w:tcW w:w="9351" w:type="dxa"/>
            <w:tcBorders>
              <w:top w:val="nil"/>
            </w:tcBorders>
          </w:tcPr>
          <w:p w14:paraId="1D5F145A" w14:textId="77777777" w:rsidR="000908D4" w:rsidRPr="00F5370C" w:rsidRDefault="000908D4" w:rsidP="00E42CB7">
            <w:pPr>
              <w:jc w:val="both"/>
              <w:rPr>
                <w:rFonts w:asciiTheme="minorHAnsi" w:hAnsiTheme="minorHAnsi"/>
                <w:lang w:val="es-ES_tradnl"/>
              </w:rPr>
            </w:pPr>
          </w:p>
        </w:tc>
        <w:tc>
          <w:tcPr>
            <w:tcW w:w="1099" w:type="dxa"/>
            <w:tcBorders>
              <w:top w:val="single" w:sz="4" w:space="0" w:color="auto"/>
            </w:tcBorders>
          </w:tcPr>
          <w:p w14:paraId="639C833B" w14:textId="77777777" w:rsidR="000908D4" w:rsidRPr="00F5370C" w:rsidRDefault="000908D4" w:rsidP="00E42CB7">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019584" behindDoc="1" locked="0" layoutInCell="1" allowOverlap="1" wp14:anchorId="3CC42554" wp14:editId="4BD8E6C0">
                  <wp:simplePos x="0" y="0"/>
                  <wp:positionH relativeFrom="column">
                    <wp:posOffset>-16256</wp:posOffset>
                  </wp:positionH>
                  <wp:positionV relativeFrom="paragraph">
                    <wp:posOffset>3175</wp:posOffset>
                  </wp:positionV>
                  <wp:extent cx="553720" cy="337820"/>
                  <wp:effectExtent l="0" t="0" r="5080" b="5080"/>
                  <wp:wrapNone/>
                  <wp:docPr id="7182" name="Imagen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66353AA" w14:textId="77777777" w:rsidR="000908D4" w:rsidRPr="00F5370C" w:rsidRDefault="000908D4" w:rsidP="00E42CB7">
            <w:pPr>
              <w:jc w:val="both"/>
              <w:rPr>
                <w:rFonts w:asciiTheme="minorHAnsi" w:hAnsiTheme="minorHAnsi"/>
                <w:lang w:val="es-ES_tradnl"/>
              </w:rPr>
            </w:pPr>
            <w:r w:rsidRPr="00F5370C">
              <w:rPr>
                <w:rFonts w:asciiTheme="minorHAnsi" w:hAnsiTheme="minorHAnsi"/>
                <w:lang w:val="es-ES_tradnl"/>
              </w:rPr>
              <w:t xml:space="preserve"> </w:t>
            </w:r>
          </w:p>
        </w:tc>
      </w:tr>
    </w:tbl>
    <w:p w14:paraId="6A2CD937" w14:textId="77777777" w:rsidR="006337F0" w:rsidRPr="006337F0" w:rsidRDefault="006337F0" w:rsidP="006337F0">
      <w:pPr>
        <w:spacing w:before="120" w:after="120"/>
        <w:rPr>
          <w:rFonts w:asciiTheme="minorHAnsi" w:hAnsiTheme="minorHAnsi"/>
        </w:rPr>
      </w:pPr>
      <w:r>
        <w:rPr>
          <w:rFonts w:asciiTheme="minorHAnsi" w:hAnsiTheme="minorHAnsi"/>
        </w:rPr>
        <w:t xml:space="preserve">b) </w:t>
      </w:r>
      <w:r w:rsidRPr="006337F0">
        <w:rPr>
          <w:rFonts w:asciiTheme="minorHAnsi" w:hAnsiTheme="minorHAnsi"/>
        </w:rPr>
        <w:t>Si se han vaciado 5/28 de una piscina. ¿Qué fracción representa la parte que queda por vaciar?</w:t>
      </w:r>
    </w:p>
    <w:tbl>
      <w:tblPr>
        <w:tblStyle w:val="Tablaconcuadrcula"/>
        <w:tblW w:w="0" w:type="auto"/>
        <w:tblLook w:val="04A0" w:firstRow="1" w:lastRow="0" w:firstColumn="1" w:lastColumn="0" w:noHBand="0" w:noVBand="1"/>
      </w:tblPr>
      <w:tblGrid>
        <w:gridCol w:w="9351"/>
        <w:gridCol w:w="1099"/>
      </w:tblGrid>
      <w:tr w:rsidR="006337F0" w:rsidRPr="00F5370C" w14:paraId="74B659EE" w14:textId="77777777" w:rsidTr="00E374A5">
        <w:tc>
          <w:tcPr>
            <w:tcW w:w="10450" w:type="dxa"/>
            <w:gridSpan w:val="2"/>
            <w:tcBorders>
              <w:bottom w:val="nil"/>
            </w:tcBorders>
          </w:tcPr>
          <w:p w14:paraId="5595F3C9" w14:textId="77777777" w:rsidR="006337F0" w:rsidRPr="00F5370C" w:rsidRDefault="006337F0" w:rsidP="006337F0">
            <w:pPr>
              <w:spacing w:before="120" w:after="120"/>
              <w:jc w:val="both"/>
              <w:rPr>
                <w:rFonts w:asciiTheme="minorHAnsi" w:hAnsiTheme="minorHAnsi"/>
                <w:lang w:val="es-ES_tradnl"/>
              </w:rPr>
            </w:pPr>
            <w:r w:rsidRPr="00F5370C">
              <w:rPr>
                <w:rFonts w:asciiTheme="minorHAnsi" w:hAnsiTheme="minorHAnsi"/>
                <w:lang w:val="es-ES_tradnl"/>
              </w:rPr>
              <w:t xml:space="preserve"> </w:t>
            </w:r>
          </w:p>
        </w:tc>
      </w:tr>
      <w:tr w:rsidR="006337F0" w:rsidRPr="00F5370C" w14:paraId="25818D80" w14:textId="77777777" w:rsidTr="00E374A5">
        <w:tc>
          <w:tcPr>
            <w:tcW w:w="9351" w:type="dxa"/>
            <w:tcBorders>
              <w:top w:val="nil"/>
            </w:tcBorders>
          </w:tcPr>
          <w:p w14:paraId="12A4FF97" w14:textId="77777777" w:rsidR="006337F0" w:rsidRPr="00F5370C" w:rsidRDefault="006337F0" w:rsidP="00E374A5">
            <w:pPr>
              <w:jc w:val="both"/>
              <w:rPr>
                <w:rFonts w:asciiTheme="minorHAnsi" w:hAnsiTheme="minorHAnsi"/>
                <w:lang w:val="es-ES_tradnl"/>
              </w:rPr>
            </w:pPr>
            <w:r w:rsidRPr="006337F0">
              <w:rPr>
                <w:rFonts w:asciiTheme="minorHAnsi" w:hAnsiTheme="minorHAnsi"/>
                <w:noProof/>
              </w:rPr>
              <w:drawing>
                <wp:anchor distT="0" distB="0" distL="114300" distR="114300" simplePos="0" relativeHeight="254145536" behindDoc="0" locked="0" layoutInCell="1" allowOverlap="1" wp14:anchorId="5B19286B" wp14:editId="6F307473">
                  <wp:simplePos x="0" y="0"/>
                  <wp:positionH relativeFrom="column">
                    <wp:posOffset>9450</wp:posOffset>
                  </wp:positionH>
                  <wp:positionV relativeFrom="paragraph">
                    <wp:posOffset>-272415</wp:posOffset>
                  </wp:positionV>
                  <wp:extent cx="1061720" cy="597535"/>
                  <wp:effectExtent l="0" t="0" r="5080" b="0"/>
                  <wp:wrapNone/>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1061720" cy="59753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14:paraId="5EEE0EB5" w14:textId="77777777" w:rsidR="006337F0" w:rsidRPr="00F5370C" w:rsidRDefault="006337F0"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39392" behindDoc="1" locked="0" layoutInCell="1" allowOverlap="1" wp14:anchorId="30F048FA" wp14:editId="0D2C7990">
                  <wp:simplePos x="0" y="0"/>
                  <wp:positionH relativeFrom="column">
                    <wp:posOffset>-16256</wp:posOffset>
                  </wp:positionH>
                  <wp:positionV relativeFrom="paragraph">
                    <wp:posOffset>3175</wp:posOffset>
                  </wp:positionV>
                  <wp:extent cx="553720" cy="337820"/>
                  <wp:effectExtent l="0" t="0" r="5080" b="5080"/>
                  <wp:wrapNone/>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DB72133" w14:textId="77777777" w:rsidR="006337F0" w:rsidRPr="00F5370C" w:rsidRDefault="006337F0" w:rsidP="00E374A5">
            <w:pPr>
              <w:jc w:val="both"/>
              <w:rPr>
                <w:rFonts w:asciiTheme="minorHAnsi" w:hAnsiTheme="minorHAnsi"/>
                <w:lang w:val="es-ES_tradnl"/>
              </w:rPr>
            </w:pPr>
            <w:r w:rsidRPr="00F5370C">
              <w:rPr>
                <w:rFonts w:asciiTheme="minorHAnsi" w:hAnsiTheme="minorHAnsi"/>
                <w:lang w:val="es-ES_tradnl"/>
              </w:rPr>
              <w:t xml:space="preserve"> </w:t>
            </w:r>
          </w:p>
        </w:tc>
      </w:tr>
    </w:tbl>
    <w:p w14:paraId="761E3798" w14:textId="77777777" w:rsidR="006337F0" w:rsidRPr="006337F0" w:rsidRDefault="006337F0" w:rsidP="005F18C2">
      <w:pPr>
        <w:pStyle w:val="Prrafodelista"/>
        <w:numPr>
          <w:ilvl w:val="0"/>
          <w:numId w:val="1"/>
        </w:numPr>
        <w:spacing w:before="120" w:after="120"/>
        <w:ind w:left="0" w:firstLine="0"/>
        <w:rPr>
          <w:rFonts w:asciiTheme="minorHAnsi" w:hAnsiTheme="minorHAnsi"/>
          <w:b/>
        </w:rPr>
      </w:pPr>
      <w:r w:rsidRPr="006337F0">
        <w:rPr>
          <w:rFonts w:asciiTheme="minorHAnsi" w:hAnsiTheme="minorHAnsi"/>
          <w:b/>
        </w:rPr>
        <w:t xml:space="preserve">Tipo 2. Comparación de fracciones. </w:t>
      </w:r>
    </w:p>
    <w:p w14:paraId="0047C918" w14:textId="77777777" w:rsidR="006337F0" w:rsidRPr="006337F0" w:rsidRDefault="006337F0" w:rsidP="006337F0">
      <w:pPr>
        <w:pStyle w:val="Prrafodelista"/>
        <w:spacing w:before="120" w:after="120"/>
        <w:ind w:left="0"/>
        <w:rPr>
          <w:rFonts w:asciiTheme="minorHAnsi" w:hAnsiTheme="minorHAnsi"/>
        </w:rPr>
      </w:pPr>
      <w:r w:rsidRPr="006337F0">
        <w:rPr>
          <w:rFonts w:asciiTheme="minorHAnsi" w:hAnsiTheme="minorHAnsi"/>
        </w:rPr>
        <w:t xml:space="preserve">Los siguientes cuadrados tienen coloreados la parte de terreno con olivos plantados por 3 hermanos. Cada hermano ha plantado un terreno. ¿cuál de los hermanos tiene más olivos?. Además la Junta de CLM da una ayuda de 0,5 € por </w:t>
      </w:r>
      <w:r>
        <w:rPr>
          <w:rFonts w:asciiTheme="minorHAnsi" w:hAnsiTheme="minorHAnsi"/>
        </w:rPr>
        <w:t>m</w:t>
      </w:r>
      <w:r>
        <w:rPr>
          <w:rFonts w:asciiTheme="minorHAnsi" w:hAnsiTheme="minorHAnsi"/>
          <w:vertAlign w:val="superscript"/>
        </w:rPr>
        <w:t>2</w:t>
      </w:r>
      <w:r w:rsidRPr="006337F0">
        <w:rPr>
          <w:rFonts w:asciiTheme="minorHAnsi" w:hAnsiTheme="minorHAnsi"/>
        </w:rPr>
        <w:t>. Cada cuadrado tiene 5000 m</w:t>
      </w:r>
      <w:r w:rsidRPr="006337F0">
        <w:rPr>
          <w:rFonts w:asciiTheme="minorHAnsi" w:hAnsiTheme="minorHAnsi"/>
          <w:vertAlign w:val="superscript"/>
        </w:rPr>
        <w:t>2</w:t>
      </w:r>
      <w:r w:rsidRPr="006337F0">
        <w:rPr>
          <w:rFonts w:asciiTheme="minorHAnsi" w:hAnsiTheme="minorHAnsi"/>
        </w:rPr>
        <w:t>. ¿Cuánta ayuda le corresponde a cada uno?.</w:t>
      </w:r>
    </w:p>
    <w:tbl>
      <w:tblPr>
        <w:tblStyle w:val="Tablaconcuadrcula"/>
        <w:tblW w:w="0" w:type="auto"/>
        <w:tblLook w:val="04A0" w:firstRow="1" w:lastRow="0" w:firstColumn="1" w:lastColumn="0" w:noHBand="0" w:noVBand="1"/>
      </w:tblPr>
      <w:tblGrid>
        <w:gridCol w:w="9351"/>
        <w:gridCol w:w="1099"/>
      </w:tblGrid>
      <w:tr w:rsidR="006337F0" w:rsidRPr="00F5370C" w14:paraId="2DB643E2" w14:textId="77777777" w:rsidTr="00E374A5">
        <w:tc>
          <w:tcPr>
            <w:tcW w:w="10450" w:type="dxa"/>
            <w:gridSpan w:val="2"/>
            <w:tcBorders>
              <w:bottom w:val="nil"/>
            </w:tcBorders>
          </w:tcPr>
          <w:p w14:paraId="5856A5E5" w14:textId="6D7478AD" w:rsidR="000871E8" w:rsidRDefault="000871E8" w:rsidP="00E374A5">
            <w:pPr>
              <w:spacing w:before="120" w:after="120"/>
              <w:jc w:val="both"/>
              <w:rPr>
                <w:rFonts w:asciiTheme="minorHAnsi" w:hAnsiTheme="minorHAnsi"/>
                <w:lang w:val="es-ES_tradnl"/>
              </w:rPr>
            </w:pPr>
            <w:r w:rsidRPr="006337F0">
              <w:rPr>
                <w:rFonts w:asciiTheme="minorHAnsi" w:hAnsiTheme="minorHAnsi"/>
                <w:noProof/>
              </w:rPr>
              <w:drawing>
                <wp:anchor distT="0" distB="0" distL="114300" distR="114300" simplePos="0" relativeHeight="254142464" behindDoc="0" locked="0" layoutInCell="1" allowOverlap="1" wp14:anchorId="7E403B83" wp14:editId="49A5545E">
                  <wp:simplePos x="0" y="0"/>
                  <wp:positionH relativeFrom="column">
                    <wp:posOffset>41910</wp:posOffset>
                  </wp:positionH>
                  <wp:positionV relativeFrom="paragraph">
                    <wp:posOffset>55780</wp:posOffset>
                  </wp:positionV>
                  <wp:extent cx="2870835" cy="1077595"/>
                  <wp:effectExtent l="0" t="0" r="0" b="1905"/>
                  <wp:wrapNone/>
                  <wp:docPr id="1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15" cstate="screen">
                            <a:extLst>
                              <a:ext uri="{28A0092B-C50C-407E-A947-70E740481C1C}">
                                <a14:useLocalDpi xmlns:a14="http://schemas.microsoft.com/office/drawing/2010/main"/>
                              </a:ext>
                            </a:extLst>
                          </a:blip>
                          <a:srcRect b="10406"/>
                          <a:stretch>
                            <a:fillRect/>
                          </a:stretch>
                        </pic:blipFill>
                        <pic:spPr bwMode="auto">
                          <a:xfrm>
                            <a:off x="0" y="0"/>
                            <a:ext cx="2870835" cy="1077595"/>
                          </a:xfrm>
                          <a:prstGeom prst="rect">
                            <a:avLst/>
                          </a:prstGeom>
                          <a:solidFill>
                            <a:srgbClr val="FFFFFF"/>
                          </a:solidFill>
                          <a:ln w="9525">
                            <a:noFill/>
                            <a:miter lim="800000"/>
                            <a:headEnd/>
                            <a:tailEnd/>
                          </a:ln>
                        </pic:spPr>
                      </pic:pic>
                    </a:graphicData>
                  </a:graphic>
                  <wp14:sizeRelH relativeFrom="page">
                    <wp14:pctWidth>0</wp14:pctWidth>
                  </wp14:sizeRelH>
                  <wp14:sizeRelV relativeFrom="page">
                    <wp14:pctHeight>0</wp14:pctHeight>
                  </wp14:sizeRelV>
                </wp:anchor>
              </w:drawing>
            </w:r>
            <w:r w:rsidR="006337F0" w:rsidRPr="00F5370C">
              <w:rPr>
                <w:rFonts w:asciiTheme="minorHAnsi" w:hAnsiTheme="minorHAnsi"/>
                <w:lang w:val="es-ES_tradnl"/>
              </w:rPr>
              <w:t xml:space="preserve"> </w:t>
            </w:r>
          </w:p>
          <w:p w14:paraId="5CFA4F65" w14:textId="1384EC93" w:rsidR="006337F0" w:rsidRDefault="006337F0" w:rsidP="00E374A5">
            <w:pPr>
              <w:spacing w:before="120" w:after="120"/>
              <w:jc w:val="both"/>
              <w:rPr>
                <w:rFonts w:asciiTheme="minorHAnsi" w:hAnsiTheme="minorHAnsi"/>
                <w:lang w:val="es-ES_tradnl"/>
              </w:rPr>
            </w:pPr>
          </w:p>
          <w:p w14:paraId="09C4BFF2" w14:textId="77777777" w:rsidR="006337F0" w:rsidRDefault="006337F0" w:rsidP="00E374A5">
            <w:pPr>
              <w:spacing w:before="120" w:after="120"/>
              <w:jc w:val="both"/>
              <w:rPr>
                <w:rFonts w:asciiTheme="minorHAnsi" w:hAnsiTheme="minorHAnsi"/>
                <w:lang w:val="es-ES_tradnl"/>
              </w:rPr>
            </w:pPr>
          </w:p>
          <w:p w14:paraId="5C045824" w14:textId="77777777" w:rsidR="006337F0" w:rsidRPr="00F5370C" w:rsidRDefault="006337F0" w:rsidP="00E374A5">
            <w:pPr>
              <w:spacing w:before="120" w:after="120"/>
              <w:jc w:val="both"/>
              <w:rPr>
                <w:rFonts w:asciiTheme="minorHAnsi" w:hAnsiTheme="minorHAnsi"/>
                <w:lang w:val="es-ES_tradnl"/>
              </w:rPr>
            </w:pPr>
          </w:p>
        </w:tc>
      </w:tr>
      <w:tr w:rsidR="006337F0" w:rsidRPr="00F5370C" w14:paraId="17C13C64" w14:textId="77777777" w:rsidTr="00E374A5">
        <w:tc>
          <w:tcPr>
            <w:tcW w:w="9351" w:type="dxa"/>
            <w:tcBorders>
              <w:top w:val="nil"/>
            </w:tcBorders>
          </w:tcPr>
          <w:p w14:paraId="0E29DD06" w14:textId="77777777" w:rsidR="006337F0" w:rsidRDefault="006337F0" w:rsidP="00E374A5">
            <w:pPr>
              <w:jc w:val="both"/>
              <w:rPr>
                <w:rFonts w:asciiTheme="minorHAnsi" w:hAnsiTheme="minorHAnsi"/>
                <w:lang w:val="es-ES_tradnl"/>
              </w:rPr>
            </w:pPr>
          </w:p>
          <w:p w14:paraId="4456F0AB" w14:textId="7710DBAF" w:rsidR="000871E8" w:rsidRPr="00F5370C" w:rsidRDefault="000871E8" w:rsidP="00E374A5">
            <w:pPr>
              <w:jc w:val="both"/>
              <w:rPr>
                <w:rFonts w:asciiTheme="minorHAnsi" w:hAnsiTheme="minorHAnsi"/>
                <w:lang w:val="es-ES_tradnl"/>
              </w:rPr>
            </w:pPr>
          </w:p>
        </w:tc>
        <w:tc>
          <w:tcPr>
            <w:tcW w:w="1099" w:type="dxa"/>
            <w:tcBorders>
              <w:top w:val="single" w:sz="4" w:space="0" w:color="auto"/>
            </w:tcBorders>
          </w:tcPr>
          <w:p w14:paraId="565BB978" w14:textId="77777777" w:rsidR="006337F0" w:rsidRPr="00F5370C" w:rsidRDefault="006337F0"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41440" behindDoc="1" locked="0" layoutInCell="1" allowOverlap="1" wp14:anchorId="5D2E6168" wp14:editId="575BC7F8">
                  <wp:simplePos x="0" y="0"/>
                  <wp:positionH relativeFrom="column">
                    <wp:posOffset>-16256</wp:posOffset>
                  </wp:positionH>
                  <wp:positionV relativeFrom="paragraph">
                    <wp:posOffset>3175</wp:posOffset>
                  </wp:positionV>
                  <wp:extent cx="553720" cy="337820"/>
                  <wp:effectExtent l="0" t="0" r="5080" b="5080"/>
                  <wp:wrapNone/>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7E71945" w14:textId="77777777" w:rsidR="006337F0" w:rsidRPr="00F5370C" w:rsidRDefault="006337F0" w:rsidP="00E374A5">
            <w:pPr>
              <w:jc w:val="both"/>
              <w:rPr>
                <w:rFonts w:asciiTheme="minorHAnsi" w:hAnsiTheme="minorHAnsi"/>
                <w:lang w:val="es-ES_tradnl"/>
              </w:rPr>
            </w:pPr>
            <w:r w:rsidRPr="00F5370C">
              <w:rPr>
                <w:rFonts w:asciiTheme="minorHAnsi" w:hAnsiTheme="minorHAnsi"/>
                <w:lang w:val="es-ES_tradnl"/>
              </w:rPr>
              <w:t xml:space="preserve"> </w:t>
            </w:r>
          </w:p>
        </w:tc>
      </w:tr>
    </w:tbl>
    <w:p w14:paraId="6B369760" w14:textId="77777777" w:rsidR="006337F0" w:rsidRPr="006337F0" w:rsidRDefault="006337F0"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3. </w:t>
      </w:r>
      <w:r w:rsidRPr="006337F0">
        <w:rPr>
          <w:rFonts w:asciiTheme="minorHAnsi" w:hAnsiTheme="minorHAnsi"/>
          <w:b/>
        </w:rPr>
        <w:t xml:space="preserve">Problemas de </w:t>
      </w:r>
      <w:r w:rsidR="006261EE">
        <w:rPr>
          <w:rFonts w:asciiTheme="minorHAnsi" w:hAnsiTheme="minorHAnsi"/>
          <w:b/>
        </w:rPr>
        <w:t>fracción de un número</w:t>
      </w:r>
      <w:r w:rsidRPr="006337F0">
        <w:rPr>
          <w:rFonts w:asciiTheme="minorHAnsi" w:hAnsiTheme="minorHAnsi"/>
          <w:b/>
        </w:rPr>
        <w:t xml:space="preserve">. </w:t>
      </w:r>
    </w:p>
    <w:p w14:paraId="285A2FEB" w14:textId="77777777" w:rsidR="006337F0" w:rsidRPr="006337F0" w:rsidRDefault="006261EE" w:rsidP="006337F0">
      <w:pPr>
        <w:spacing w:after="120"/>
        <w:rPr>
          <w:rFonts w:asciiTheme="minorHAnsi" w:hAnsiTheme="minorHAnsi"/>
        </w:rPr>
      </w:pPr>
      <w:r>
        <w:rPr>
          <w:rFonts w:asciiTheme="minorHAnsi" w:hAnsiTheme="minorHAnsi"/>
        </w:rPr>
        <w:t>Antonio tiene ahorrados 2380€. Si gasta 3/7 en un ordenador. ¿Cuánto dinero le queda?.</w:t>
      </w:r>
    </w:p>
    <w:tbl>
      <w:tblPr>
        <w:tblStyle w:val="Tablaconcuadrcula"/>
        <w:tblW w:w="0" w:type="auto"/>
        <w:tblLook w:val="04A0" w:firstRow="1" w:lastRow="0" w:firstColumn="1" w:lastColumn="0" w:noHBand="0" w:noVBand="1"/>
      </w:tblPr>
      <w:tblGrid>
        <w:gridCol w:w="9351"/>
        <w:gridCol w:w="1099"/>
      </w:tblGrid>
      <w:tr w:rsidR="006337F0" w:rsidRPr="00F5370C" w14:paraId="2821AF73" w14:textId="77777777" w:rsidTr="00E374A5">
        <w:tc>
          <w:tcPr>
            <w:tcW w:w="10450" w:type="dxa"/>
            <w:gridSpan w:val="2"/>
            <w:tcBorders>
              <w:bottom w:val="nil"/>
            </w:tcBorders>
          </w:tcPr>
          <w:p w14:paraId="2F82EE10" w14:textId="56C6E7B5" w:rsidR="000871E8" w:rsidRDefault="000871E8" w:rsidP="00E374A5">
            <w:pPr>
              <w:spacing w:before="120" w:after="120"/>
              <w:jc w:val="both"/>
              <w:rPr>
                <w:rFonts w:asciiTheme="minorHAnsi" w:hAnsiTheme="minorHAnsi"/>
                <w:lang w:val="es-ES_tradnl"/>
              </w:rPr>
            </w:pPr>
            <w:r w:rsidRPr="00E374A5">
              <w:rPr>
                <w:rFonts w:asciiTheme="minorHAnsi" w:hAnsiTheme="minorHAnsi"/>
                <w:noProof/>
              </w:rPr>
              <w:drawing>
                <wp:anchor distT="0" distB="0" distL="114300" distR="114300" simplePos="0" relativeHeight="254146560" behindDoc="0" locked="0" layoutInCell="1" allowOverlap="1" wp14:anchorId="77135DB1" wp14:editId="7B22A38D">
                  <wp:simplePos x="0" y="0"/>
                  <wp:positionH relativeFrom="column">
                    <wp:posOffset>36195</wp:posOffset>
                  </wp:positionH>
                  <wp:positionV relativeFrom="paragraph">
                    <wp:posOffset>82249</wp:posOffset>
                  </wp:positionV>
                  <wp:extent cx="939800" cy="859790"/>
                  <wp:effectExtent l="0" t="0" r="0" b="3810"/>
                  <wp:wrapNone/>
                  <wp:docPr id="7" name="Imagen 4">
                    <a:extLst xmlns:a="http://schemas.openxmlformats.org/drawingml/2006/main">
                      <a:ext uri="{FF2B5EF4-FFF2-40B4-BE49-F238E27FC236}">
                        <a16:creationId xmlns:a16="http://schemas.microsoft.com/office/drawing/2014/main" id="{97DF1F6A-A7AD-A049-B32A-E8F43F9BE7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97DF1F6A-A7AD-A049-B32A-E8F43F9BE7D4}"/>
                              </a:ext>
                            </a:extLst>
                          </pic:cNvPr>
                          <pic:cNvPicPr>
                            <a:picLocks noChangeAspect="1"/>
                          </pic:cNvPicPr>
                        </pic:nvPicPr>
                        <pic:blipFill>
                          <a:blip r:embed="rId116" cstate="screen">
                            <a:extLst>
                              <a:ext uri="{28A0092B-C50C-407E-A947-70E740481C1C}">
                                <a14:useLocalDpi xmlns:a14="http://schemas.microsoft.com/office/drawing/2010/main"/>
                              </a:ext>
                            </a:extLst>
                          </a:blip>
                          <a:stretch>
                            <a:fillRect/>
                          </a:stretch>
                        </pic:blipFill>
                        <pic:spPr>
                          <a:xfrm>
                            <a:off x="0" y="0"/>
                            <a:ext cx="939800" cy="859790"/>
                          </a:xfrm>
                          <a:prstGeom prst="rect">
                            <a:avLst/>
                          </a:prstGeom>
                        </pic:spPr>
                      </pic:pic>
                    </a:graphicData>
                  </a:graphic>
                  <wp14:sizeRelH relativeFrom="page">
                    <wp14:pctWidth>0</wp14:pctWidth>
                  </wp14:sizeRelH>
                  <wp14:sizeRelV relativeFrom="page">
                    <wp14:pctHeight>0</wp14:pctHeight>
                  </wp14:sizeRelV>
                </wp:anchor>
              </w:drawing>
            </w:r>
            <w:r w:rsidR="006337F0" w:rsidRPr="00F5370C">
              <w:rPr>
                <w:rFonts w:asciiTheme="minorHAnsi" w:hAnsiTheme="minorHAnsi"/>
                <w:lang w:val="es-ES_tradnl"/>
              </w:rPr>
              <w:t xml:space="preserve"> </w:t>
            </w:r>
          </w:p>
          <w:p w14:paraId="387EE807" w14:textId="38FB3BBC" w:rsidR="000871E8" w:rsidRDefault="000871E8" w:rsidP="00E374A5">
            <w:pPr>
              <w:spacing w:before="120" w:after="120"/>
              <w:jc w:val="both"/>
              <w:rPr>
                <w:rFonts w:asciiTheme="minorHAnsi" w:hAnsiTheme="minorHAnsi"/>
                <w:lang w:val="es-ES_tradnl"/>
              </w:rPr>
            </w:pPr>
          </w:p>
          <w:p w14:paraId="26ED0F88" w14:textId="24C28DCE" w:rsidR="006337F0" w:rsidRDefault="006337F0" w:rsidP="00E374A5">
            <w:pPr>
              <w:spacing w:before="120" w:after="120"/>
              <w:jc w:val="both"/>
              <w:rPr>
                <w:rFonts w:asciiTheme="minorHAnsi" w:hAnsiTheme="minorHAnsi"/>
                <w:lang w:val="es-ES_tradnl"/>
              </w:rPr>
            </w:pPr>
          </w:p>
          <w:p w14:paraId="6F79A0FB" w14:textId="77777777" w:rsidR="00E374A5" w:rsidRPr="00F5370C" w:rsidRDefault="00E374A5" w:rsidP="00E374A5">
            <w:pPr>
              <w:spacing w:before="120" w:after="120"/>
              <w:jc w:val="both"/>
              <w:rPr>
                <w:rFonts w:asciiTheme="minorHAnsi" w:hAnsiTheme="minorHAnsi"/>
                <w:lang w:val="es-ES_tradnl"/>
              </w:rPr>
            </w:pPr>
          </w:p>
        </w:tc>
      </w:tr>
      <w:tr w:rsidR="006337F0" w:rsidRPr="00F5370C" w14:paraId="4F629717" w14:textId="77777777" w:rsidTr="00E374A5">
        <w:tc>
          <w:tcPr>
            <w:tcW w:w="9351" w:type="dxa"/>
            <w:tcBorders>
              <w:top w:val="nil"/>
            </w:tcBorders>
          </w:tcPr>
          <w:p w14:paraId="2F54A8C4" w14:textId="77777777" w:rsidR="006337F0" w:rsidRPr="00F5370C" w:rsidRDefault="006337F0" w:rsidP="00E374A5">
            <w:pPr>
              <w:jc w:val="both"/>
              <w:rPr>
                <w:rFonts w:asciiTheme="minorHAnsi" w:hAnsiTheme="minorHAnsi"/>
                <w:lang w:val="es-ES_tradnl"/>
              </w:rPr>
            </w:pPr>
          </w:p>
        </w:tc>
        <w:tc>
          <w:tcPr>
            <w:tcW w:w="1099" w:type="dxa"/>
            <w:tcBorders>
              <w:top w:val="single" w:sz="4" w:space="0" w:color="auto"/>
            </w:tcBorders>
          </w:tcPr>
          <w:p w14:paraId="5DDB46CF" w14:textId="77777777" w:rsidR="006337F0" w:rsidRPr="00F5370C" w:rsidRDefault="006337F0"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44512" behindDoc="1" locked="0" layoutInCell="1" allowOverlap="1" wp14:anchorId="00C47611" wp14:editId="0BF21616">
                  <wp:simplePos x="0" y="0"/>
                  <wp:positionH relativeFrom="column">
                    <wp:posOffset>-16256</wp:posOffset>
                  </wp:positionH>
                  <wp:positionV relativeFrom="paragraph">
                    <wp:posOffset>3175</wp:posOffset>
                  </wp:positionV>
                  <wp:extent cx="553720" cy="337820"/>
                  <wp:effectExtent l="0" t="0" r="5080" b="5080"/>
                  <wp:wrapNone/>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0386AB6" w14:textId="77777777" w:rsidR="006337F0" w:rsidRPr="00F5370C" w:rsidRDefault="006337F0" w:rsidP="00E374A5">
            <w:pPr>
              <w:jc w:val="both"/>
              <w:rPr>
                <w:rFonts w:asciiTheme="minorHAnsi" w:hAnsiTheme="minorHAnsi"/>
                <w:lang w:val="es-ES_tradnl"/>
              </w:rPr>
            </w:pPr>
            <w:r w:rsidRPr="00F5370C">
              <w:rPr>
                <w:rFonts w:asciiTheme="minorHAnsi" w:hAnsiTheme="minorHAnsi"/>
                <w:lang w:val="es-ES_tradnl"/>
              </w:rPr>
              <w:t xml:space="preserve"> </w:t>
            </w:r>
          </w:p>
        </w:tc>
      </w:tr>
    </w:tbl>
    <w:p w14:paraId="144B386E" w14:textId="77777777" w:rsidR="006337F0" w:rsidRDefault="006337F0" w:rsidP="006337F0">
      <w:pPr>
        <w:rPr>
          <w:rFonts w:asciiTheme="minorHAnsi" w:hAnsiTheme="minorHAnsi"/>
        </w:rPr>
      </w:pPr>
    </w:p>
    <w:p w14:paraId="24C09D18" w14:textId="77777777"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lastRenderedPageBreak/>
        <w:t xml:space="preserve">Tipo 4. </w:t>
      </w:r>
      <w:r w:rsidRPr="006337F0">
        <w:rPr>
          <w:rFonts w:asciiTheme="minorHAnsi" w:hAnsiTheme="minorHAnsi"/>
          <w:b/>
        </w:rPr>
        <w:t xml:space="preserve">Problemas de </w:t>
      </w:r>
      <w:r>
        <w:rPr>
          <w:rFonts w:asciiTheme="minorHAnsi" w:hAnsiTheme="minorHAnsi"/>
          <w:b/>
        </w:rPr>
        <w:t>fracción de una fracción</w:t>
      </w:r>
      <w:r w:rsidRPr="006337F0">
        <w:rPr>
          <w:rFonts w:asciiTheme="minorHAnsi" w:hAnsiTheme="minorHAnsi"/>
          <w:b/>
        </w:rPr>
        <w:t xml:space="preserve">. </w:t>
      </w:r>
    </w:p>
    <w:p w14:paraId="0C575FFD" w14:textId="77777777" w:rsidR="00E374A5" w:rsidRPr="006337F0" w:rsidRDefault="00E374A5" w:rsidP="00E374A5">
      <w:pPr>
        <w:spacing w:after="120"/>
        <w:rPr>
          <w:rFonts w:asciiTheme="minorHAnsi" w:hAnsiTheme="minorHAnsi"/>
        </w:rPr>
      </w:pPr>
      <w:r w:rsidRPr="00E374A5">
        <w:rPr>
          <w:rFonts w:asciiTheme="minorHAnsi" w:hAnsiTheme="minorHAnsi"/>
        </w:rPr>
        <w:t>Nos comemos 1/3 de una tarta. De lo que queda nos comemos 2/7. ¿Qué fracción representa la parte de tarta que queda sin comer?</w:t>
      </w:r>
    </w:p>
    <w:tbl>
      <w:tblPr>
        <w:tblStyle w:val="Tablaconcuadrcula"/>
        <w:tblW w:w="0" w:type="auto"/>
        <w:tblLook w:val="04A0" w:firstRow="1" w:lastRow="0" w:firstColumn="1" w:lastColumn="0" w:noHBand="0" w:noVBand="1"/>
      </w:tblPr>
      <w:tblGrid>
        <w:gridCol w:w="9351"/>
        <w:gridCol w:w="1099"/>
      </w:tblGrid>
      <w:tr w:rsidR="00E374A5" w:rsidRPr="00F5370C" w14:paraId="399412C7" w14:textId="77777777" w:rsidTr="00E374A5">
        <w:tc>
          <w:tcPr>
            <w:tcW w:w="10450" w:type="dxa"/>
            <w:gridSpan w:val="2"/>
            <w:tcBorders>
              <w:bottom w:val="nil"/>
            </w:tcBorders>
          </w:tcPr>
          <w:p w14:paraId="0F0A1E37" w14:textId="77777777" w:rsidR="00E374A5" w:rsidRDefault="00E374A5" w:rsidP="00E374A5">
            <w:pPr>
              <w:spacing w:before="120" w:after="120"/>
              <w:jc w:val="both"/>
              <w:rPr>
                <w:rFonts w:asciiTheme="minorHAnsi" w:hAnsiTheme="minorHAnsi"/>
                <w:lang w:val="es-ES_tradnl"/>
              </w:rPr>
            </w:pPr>
            <w:r w:rsidRPr="00E374A5">
              <w:rPr>
                <w:rFonts w:asciiTheme="minorHAnsi" w:hAnsiTheme="minorHAnsi"/>
                <w:noProof/>
              </w:rPr>
              <w:drawing>
                <wp:anchor distT="0" distB="0" distL="114300" distR="114300" simplePos="0" relativeHeight="254151680" behindDoc="0" locked="0" layoutInCell="1" allowOverlap="1" wp14:anchorId="61460E67" wp14:editId="57A3648A">
                  <wp:simplePos x="0" y="0"/>
                  <wp:positionH relativeFrom="column">
                    <wp:posOffset>42545</wp:posOffset>
                  </wp:positionH>
                  <wp:positionV relativeFrom="paragraph">
                    <wp:posOffset>62230</wp:posOffset>
                  </wp:positionV>
                  <wp:extent cx="546100" cy="820792"/>
                  <wp:effectExtent l="0" t="0" r="0" b="5080"/>
                  <wp:wrapNone/>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0" y="0"/>
                            <a:ext cx="547904" cy="823503"/>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p w14:paraId="1235EB64" w14:textId="77777777" w:rsidR="00E374A5" w:rsidRPr="00F5370C" w:rsidRDefault="00E374A5" w:rsidP="00E374A5">
            <w:pPr>
              <w:spacing w:before="120" w:after="120"/>
              <w:jc w:val="both"/>
              <w:rPr>
                <w:rFonts w:asciiTheme="minorHAnsi" w:hAnsiTheme="minorHAnsi"/>
                <w:lang w:val="es-ES_tradnl"/>
              </w:rPr>
            </w:pPr>
          </w:p>
        </w:tc>
      </w:tr>
      <w:tr w:rsidR="00E374A5" w:rsidRPr="00F5370C" w14:paraId="2435E8E6" w14:textId="77777777" w:rsidTr="00E374A5">
        <w:tc>
          <w:tcPr>
            <w:tcW w:w="9351" w:type="dxa"/>
            <w:tcBorders>
              <w:top w:val="nil"/>
            </w:tcBorders>
          </w:tcPr>
          <w:p w14:paraId="00A11FA8" w14:textId="77777777"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14:paraId="40482ED2" w14:textId="77777777"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48608" behindDoc="1" locked="0" layoutInCell="1" allowOverlap="1" wp14:anchorId="3254DF7F" wp14:editId="7D0ECB0C">
                  <wp:simplePos x="0" y="0"/>
                  <wp:positionH relativeFrom="column">
                    <wp:posOffset>-16256</wp:posOffset>
                  </wp:positionH>
                  <wp:positionV relativeFrom="paragraph">
                    <wp:posOffset>3175</wp:posOffset>
                  </wp:positionV>
                  <wp:extent cx="553720" cy="337820"/>
                  <wp:effectExtent l="0" t="0" r="5080" b="508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C39105F" w14:textId="77777777"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14:paraId="433497F8" w14:textId="77777777" w:rsidR="004364DE" w:rsidRDefault="004364DE" w:rsidP="002837E1">
      <w:pPr>
        <w:rPr>
          <w:rFonts w:asciiTheme="minorHAnsi" w:hAnsiTheme="minorHAnsi"/>
        </w:rPr>
      </w:pPr>
    </w:p>
    <w:p w14:paraId="53B6EBD2" w14:textId="77777777"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5. </w:t>
      </w:r>
      <w:r w:rsidRPr="006337F0">
        <w:rPr>
          <w:rFonts w:asciiTheme="minorHAnsi" w:hAnsiTheme="minorHAnsi"/>
          <w:b/>
        </w:rPr>
        <w:t xml:space="preserve">Problemas de </w:t>
      </w:r>
      <w:r>
        <w:rPr>
          <w:rFonts w:asciiTheme="minorHAnsi" w:hAnsiTheme="minorHAnsi"/>
          <w:b/>
        </w:rPr>
        <w:t>fracción de x igual a un número</w:t>
      </w:r>
      <w:r w:rsidRPr="006337F0">
        <w:rPr>
          <w:rFonts w:asciiTheme="minorHAnsi" w:hAnsiTheme="minorHAnsi"/>
          <w:b/>
        </w:rPr>
        <w:t xml:space="preserve">. </w:t>
      </w:r>
    </w:p>
    <w:p w14:paraId="2B81B241" w14:textId="77777777" w:rsidR="00E374A5" w:rsidRPr="006337F0" w:rsidRDefault="00E374A5" w:rsidP="00E374A5">
      <w:pPr>
        <w:spacing w:after="120"/>
        <w:rPr>
          <w:rFonts w:asciiTheme="minorHAnsi" w:hAnsiTheme="minorHAnsi"/>
        </w:rPr>
      </w:pPr>
      <w:r>
        <w:rPr>
          <w:rFonts w:asciiTheme="minorHAnsi" w:hAnsiTheme="minorHAnsi"/>
        </w:rPr>
        <w:t xml:space="preserve"> </w:t>
      </w:r>
      <w:r w:rsidRPr="00E374A5">
        <w:rPr>
          <w:rFonts w:asciiTheme="minorHAnsi" w:hAnsiTheme="minorHAnsi"/>
        </w:rPr>
        <w:t>Se nos rompe una bolsa de caramelos y se nos caen 210 caramelos, lo que supone 3/7 del total. ¿Cuántos caramelos tenía la bolsa?</w:t>
      </w:r>
    </w:p>
    <w:tbl>
      <w:tblPr>
        <w:tblStyle w:val="Tablaconcuadrcula"/>
        <w:tblW w:w="0" w:type="auto"/>
        <w:tblLook w:val="04A0" w:firstRow="1" w:lastRow="0" w:firstColumn="1" w:lastColumn="0" w:noHBand="0" w:noVBand="1"/>
      </w:tblPr>
      <w:tblGrid>
        <w:gridCol w:w="9351"/>
        <w:gridCol w:w="1099"/>
      </w:tblGrid>
      <w:tr w:rsidR="00E374A5" w:rsidRPr="00F5370C" w14:paraId="0386D02E" w14:textId="77777777" w:rsidTr="00E374A5">
        <w:tc>
          <w:tcPr>
            <w:tcW w:w="10450" w:type="dxa"/>
            <w:gridSpan w:val="2"/>
            <w:tcBorders>
              <w:bottom w:val="nil"/>
            </w:tcBorders>
          </w:tcPr>
          <w:p w14:paraId="29A02EB9" w14:textId="77777777" w:rsidR="00E374A5" w:rsidRDefault="00E374A5" w:rsidP="00E374A5">
            <w:pPr>
              <w:spacing w:before="120" w:after="120"/>
              <w:jc w:val="both"/>
              <w:rPr>
                <w:rFonts w:asciiTheme="minorHAnsi" w:hAnsiTheme="minorHAnsi"/>
                <w:lang w:val="es-ES_tradnl"/>
              </w:rPr>
            </w:pPr>
            <w:r w:rsidRPr="00E374A5">
              <w:rPr>
                <w:rFonts w:asciiTheme="minorHAnsi" w:hAnsiTheme="minorHAnsi"/>
                <w:noProof/>
              </w:rPr>
              <w:drawing>
                <wp:anchor distT="0" distB="0" distL="114300" distR="114300" simplePos="0" relativeHeight="254152704" behindDoc="0" locked="0" layoutInCell="1" allowOverlap="1" wp14:anchorId="3B90893D" wp14:editId="32EDC8FF">
                  <wp:simplePos x="0" y="0"/>
                  <wp:positionH relativeFrom="column">
                    <wp:posOffset>5809615</wp:posOffset>
                  </wp:positionH>
                  <wp:positionV relativeFrom="paragraph">
                    <wp:posOffset>66675</wp:posOffset>
                  </wp:positionV>
                  <wp:extent cx="660400" cy="660400"/>
                  <wp:effectExtent l="0" t="0" r="0" b="0"/>
                  <wp:wrapNone/>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660400" cy="66040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p w14:paraId="012D3126" w14:textId="77777777" w:rsidR="00E374A5" w:rsidRDefault="00E374A5" w:rsidP="00E374A5">
            <w:pPr>
              <w:spacing w:before="120" w:after="120"/>
              <w:jc w:val="both"/>
              <w:rPr>
                <w:rFonts w:asciiTheme="minorHAnsi" w:hAnsiTheme="minorHAnsi"/>
                <w:lang w:val="es-ES_tradnl"/>
              </w:rPr>
            </w:pPr>
          </w:p>
          <w:p w14:paraId="3DC32C49" w14:textId="77777777" w:rsidR="00E374A5" w:rsidRPr="00F5370C" w:rsidRDefault="00E374A5" w:rsidP="00E374A5">
            <w:pPr>
              <w:spacing w:before="120" w:after="120"/>
              <w:jc w:val="both"/>
              <w:rPr>
                <w:rFonts w:asciiTheme="minorHAnsi" w:hAnsiTheme="minorHAnsi"/>
                <w:lang w:val="es-ES_tradnl"/>
              </w:rPr>
            </w:pPr>
          </w:p>
        </w:tc>
      </w:tr>
      <w:tr w:rsidR="00E374A5" w:rsidRPr="00F5370C" w14:paraId="3195682C" w14:textId="77777777" w:rsidTr="00E374A5">
        <w:tc>
          <w:tcPr>
            <w:tcW w:w="9351" w:type="dxa"/>
            <w:tcBorders>
              <w:top w:val="nil"/>
            </w:tcBorders>
          </w:tcPr>
          <w:p w14:paraId="65ED239D" w14:textId="77777777"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14:paraId="557C32FF" w14:textId="77777777"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50656" behindDoc="1" locked="0" layoutInCell="1" allowOverlap="1" wp14:anchorId="67449E53" wp14:editId="4E7ABF20">
                  <wp:simplePos x="0" y="0"/>
                  <wp:positionH relativeFrom="column">
                    <wp:posOffset>-16256</wp:posOffset>
                  </wp:positionH>
                  <wp:positionV relativeFrom="paragraph">
                    <wp:posOffset>3175</wp:posOffset>
                  </wp:positionV>
                  <wp:extent cx="553720" cy="337820"/>
                  <wp:effectExtent l="0" t="0" r="5080" b="508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8BD4F3C" w14:textId="77777777"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14:paraId="4BCA1C60" w14:textId="77777777" w:rsidR="00E374A5" w:rsidRDefault="00E374A5" w:rsidP="002837E1">
      <w:pPr>
        <w:rPr>
          <w:rFonts w:asciiTheme="minorHAnsi" w:hAnsiTheme="minorHAnsi"/>
        </w:rPr>
      </w:pPr>
    </w:p>
    <w:p w14:paraId="23AF7827" w14:textId="77777777"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6. </w:t>
      </w:r>
      <w:r w:rsidRPr="006337F0">
        <w:rPr>
          <w:rFonts w:asciiTheme="minorHAnsi" w:hAnsiTheme="minorHAnsi"/>
          <w:b/>
        </w:rPr>
        <w:t xml:space="preserve">Problemas de </w:t>
      </w:r>
      <w:r>
        <w:rPr>
          <w:rFonts w:asciiTheme="minorHAnsi" w:hAnsiTheme="minorHAnsi"/>
          <w:b/>
        </w:rPr>
        <w:t>sumas y restas de fracciones</w:t>
      </w:r>
      <w:r w:rsidRPr="006337F0">
        <w:rPr>
          <w:rFonts w:asciiTheme="minorHAnsi" w:hAnsiTheme="minorHAnsi"/>
          <w:b/>
        </w:rPr>
        <w:t xml:space="preserve">. </w:t>
      </w:r>
    </w:p>
    <w:p w14:paraId="1DA12B83" w14:textId="3EF30340" w:rsidR="00E374A5" w:rsidRPr="00E374A5" w:rsidRDefault="00E374A5" w:rsidP="00E374A5">
      <w:pPr>
        <w:spacing w:after="120"/>
        <w:rPr>
          <w:rFonts w:asciiTheme="minorHAnsi" w:hAnsiTheme="minorHAnsi"/>
        </w:rPr>
      </w:pPr>
      <w:r w:rsidRPr="00E374A5">
        <w:rPr>
          <w:rFonts w:asciiTheme="minorHAnsi" w:hAnsiTheme="minorHAnsi"/>
          <w:bCs/>
        </w:rPr>
        <w:t xml:space="preserve">España y Portugal </w:t>
      </w:r>
      <w:r w:rsidRPr="00E374A5">
        <w:rPr>
          <w:rFonts w:asciiTheme="minorHAnsi" w:hAnsiTheme="minorHAnsi"/>
        </w:rPr>
        <w:t xml:space="preserve">poseen </w:t>
      </w:r>
      <w:r w:rsidRPr="00E374A5">
        <w:rPr>
          <w:rFonts w:asciiTheme="minorHAnsi" w:hAnsiTheme="minorHAnsi"/>
          <w:bCs/>
        </w:rPr>
        <w:t>5/2</w:t>
      </w:r>
      <w:r w:rsidR="000871E8">
        <w:rPr>
          <w:rFonts w:asciiTheme="minorHAnsi" w:hAnsiTheme="minorHAnsi"/>
          <w:bCs/>
        </w:rPr>
        <w:t>4</w:t>
      </w:r>
      <w:r w:rsidRPr="00E374A5">
        <w:rPr>
          <w:rFonts w:asciiTheme="minorHAnsi" w:hAnsiTheme="minorHAnsi"/>
          <w:bCs/>
        </w:rPr>
        <w:t xml:space="preserve"> y 1/6 de los bosques europeos </w:t>
      </w:r>
      <w:r w:rsidRPr="00E374A5">
        <w:rPr>
          <w:rFonts w:asciiTheme="minorHAnsi" w:hAnsiTheme="minorHAnsi"/>
        </w:rPr>
        <w:t xml:space="preserve">respectivamente. ¿Qué </w:t>
      </w:r>
      <w:r w:rsidRPr="00E374A5">
        <w:rPr>
          <w:rFonts w:asciiTheme="minorHAnsi" w:hAnsiTheme="minorHAnsi"/>
          <w:bCs/>
        </w:rPr>
        <w:t xml:space="preserve">fracción </w:t>
      </w:r>
      <w:r w:rsidRPr="00E374A5">
        <w:rPr>
          <w:rFonts w:asciiTheme="minorHAnsi" w:hAnsiTheme="minorHAnsi"/>
        </w:rPr>
        <w:t xml:space="preserve">de </w:t>
      </w:r>
      <w:r w:rsidRPr="00E374A5">
        <w:rPr>
          <w:rFonts w:asciiTheme="minorHAnsi" w:hAnsiTheme="minorHAnsi"/>
          <w:bCs/>
        </w:rPr>
        <w:t xml:space="preserve">bosques </w:t>
      </w:r>
      <w:r w:rsidRPr="00E374A5">
        <w:rPr>
          <w:rFonts w:asciiTheme="minorHAnsi" w:hAnsiTheme="minorHAnsi"/>
        </w:rPr>
        <w:t xml:space="preserve">europeos tienen </w:t>
      </w:r>
      <w:r w:rsidRPr="00E374A5">
        <w:rPr>
          <w:rFonts w:asciiTheme="minorHAnsi" w:hAnsiTheme="minorHAnsi"/>
          <w:bCs/>
        </w:rPr>
        <w:t>España y Portugal</w:t>
      </w:r>
      <w:r w:rsidRPr="00E374A5">
        <w:rPr>
          <w:rFonts w:asciiTheme="minorHAnsi" w:hAnsiTheme="minorHAnsi"/>
        </w:rPr>
        <w:t>?</w:t>
      </w:r>
      <w:r>
        <w:rPr>
          <w:rFonts w:asciiTheme="minorHAnsi" w:hAnsiTheme="minorHAnsi"/>
        </w:rPr>
        <w:t>.</w:t>
      </w:r>
      <w:r w:rsidRPr="00E374A5">
        <w:rPr>
          <w:rFonts w:asciiTheme="minorHAnsi" w:hAnsiTheme="minorHAnsi"/>
        </w:rPr>
        <w:t xml:space="preserve"> ¿Qué </w:t>
      </w:r>
      <w:r w:rsidRPr="00E374A5">
        <w:rPr>
          <w:rFonts w:asciiTheme="minorHAnsi" w:hAnsiTheme="minorHAnsi"/>
          <w:bCs/>
        </w:rPr>
        <w:t>fracción</w:t>
      </w:r>
      <w:r w:rsidRPr="00E374A5">
        <w:rPr>
          <w:rFonts w:asciiTheme="minorHAnsi" w:hAnsiTheme="minorHAnsi"/>
        </w:rPr>
        <w:t xml:space="preserve"> de </w:t>
      </w:r>
      <w:r w:rsidRPr="00E374A5">
        <w:rPr>
          <w:rFonts w:asciiTheme="minorHAnsi" w:hAnsiTheme="minorHAnsi"/>
          <w:bCs/>
        </w:rPr>
        <w:t>bosques</w:t>
      </w:r>
      <w:r w:rsidRPr="00E374A5">
        <w:rPr>
          <w:rFonts w:asciiTheme="minorHAnsi" w:hAnsiTheme="minorHAnsi"/>
        </w:rPr>
        <w:t xml:space="preserve"> tiene el </w:t>
      </w:r>
      <w:r w:rsidRPr="00E374A5">
        <w:rPr>
          <w:rFonts w:asciiTheme="minorHAnsi" w:hAnsiTheme="minorHAnsi"/>
          <w:bCs/>
        </w:rPr>
        <w:t>resto de Europa</w:t>
      </w:r>
      <w:r w:rsidRPr="00E374A5">
        <w:rPr>
          <w:rFonts w:asciiTheme="minorHAnsi" w:hAnsiTheme="minorHAnsi"/>
        </w:rPr>
        <w:t>?</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E374A5" w:rsidRPr="00F5370C" w14:paraId="0B15F205" w14:textId="77777777" w:rsidTr="00E374A5">
        <w:tc>
          <w:tcPr>
            <w:tcW w:w="10450" w:type="dxa"/>
            <w:gridSpan w:val="2"/>
            <w:tcBorders>
              <w:bottom w:val="nil"/>
            </w:tcBorders>
          </w:tcPr>
          <w:p w14:paraId="4B0F1509" w14:textId="77777777" w:rsidR="00E374A5" w:rsidRDefault="00E374A5" w:rsidP="00E374A5">
            <w:pPr>
              <w:spacing w:before="120" w:after="120"/>
              <w:jc w:val="both"/>
              <w:rPr>
                <w:rFonts w:asciiTheme="minorHAnsi" w:hAnsiTheme="minorHAnsi"/>
              </w:rPr>
            </w:pPr>
            <w:r w:rsidRPr="00E374A5">
              <w:rPr>
                <w:rFonts w:asciiTheme="minorHAnsi" w:hAnsiTheme="minorHAnsi"/>
                <w:noProof/>
              </w:rPr>
              <w:drawing>
                <wp:anchor distT="0" distB="0" distL="114300" distR="114300" simplePos="0" relativeHeight="254155776" behindDoc="0" locked="0" layoutInCell="1" allowOverlap="1" wp14:anchorId="56031AD2" wp14:editId="5028CF38">
                  <wp:simplePos x="0" y="0"/>
                  <wp:positionH relativeFrom="column">
                    <wp:posOffset>4890352</wp:posOffset>
                  </wp:positionH>
                  <wp:positionV relativeFrom="paragraph">
                    <wp:posOffset>99060</wp:posOffset>
                  </wp:positionV>
                  <wp:extent cx="1587500" cy="1030111"/>
                  <wp:effectExtent l="0" t="0" r="0" b="0"/>
                  <wp:wrapNone/>
                  <wp:docPr id="1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119">
                            <a:extLst>
                              <a:ext uri="{28A0092B-C50C-407E-A947-70E740481C1C}">
                                <a14:useLocalDpi xmlns:a14="http://schemas.microsoft.com/office/drawing/2010/main"/>
                              </a:ext>
                            </a:extLst>
                          </a:blip>
                          <a:srcRect/>
                          <a:stretch>
                            <a:fillRect/>
                          </a:stretch>
                        </pic:blipFill>
                        <pic:spPr bwMode="auto">
                          <a:xfrm>
                            <a:off x="0" y="0"/>
                            <a:ext cx="1587500" cy="1030111"/>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1CA6C8F2" w14:textId="77777777" w:rsidR="00E374A5" w:rsidRDefault="00E374A5" w:rsidP="00E374A5">
            <w:pPr>
              <w:spacing w:before="120" w:after="120"/>
              <w:jc w:val="both"/>
              <w:rPr>
                <w:rFonts w:asciiTheme="minorHAnsi" w:hAnsiTheme="minorHAnsi"/>
                <w:lang w:val="es-ES_tradnl"/>
              </w:rPr>
            </w:pPr>
          </w:p>
          <w:p w14:paraId="4577BB1D" w14:textId="77777777" w:rsidR="00E374A5" w:rsidRDefault="00E374A5" w:rsidP="00E374A5">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1D522127" w14:textId="77777777" w:rsidR="00E374A5" w:rsidRDefault="00E374A5" w:rsidP="00E374A5">
            <w:pPr>
              <w:spacing w:before="120" w:after="120"/>
              <w:jc w:val="both"/>
              <w:rPr>
                <w:rFonts w:asciiTheme="minorHAnsi" w:hAnsiTheme="minorHAnsi"/>
                <w:lang w:val="es-ES_tradnl"/>
              </w:rPr>
            </w:pPr>
          </w:p>
          <w:p w14:paraId="72CE91EF" w14:textId="77777777" w:rsidR="00E374A5" w:rsidRDefault="00E374A5" w:rsidP="00E374A5">
            <w:pPr>
              <w:spacing w:before="120" w:after="120"/>
              <w:jc w:val="both"/>
              <w:rPr>
                <w:rFonts w:asciiTheme="minorHAnsi" w:hAnsiTheme="minorHAnsi"/>
                <w:lang w:val="es-ES_tradnl"/>
              </w:rPr>
            </w:pPr>
          </w:p>
          <w:p w14:paraId="79C16393" w14:textId="77777777" w:rsidR="00E374A5" w:rsidRPr="00F5370C" w:rsidRDefault="00E374A5" w:rsidP="00E374A5">
            <w:pPr>
              <w:spacing w:before="120" w:after="120"/>
              <w:jc w:val="both"/>
              <w:rPr>
                <w:rFonts w:asciiTheme="minorHAnsi" w:hAnsiTheme="minorHAnsi"/>
                <w:lang w:val="es-ES_tradnl"/>
              </w:rPr>
            </w:pPr>
          </w:p>
        </w:tc>
      </w:tr>
      <w:tr w:rsidR="00E374A5" w:rsidRPr="00F5370C" w14:paraId="59588273" w14:textId="77777777" w:rsidTr="00E374A5">
        <w:tc>
          <w:tcPr>
            <w:tcW w:w="9351" w:type="dxa"/>
            <w:tcBorders>
              <w:top w:val="nil"/>
            </w:tcBorders>
          </w:tcPr>
          <w:p w14:paraId="63F267C8" w14:textId="77777777"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14:paraId="658445CF" w14:textId="77777777"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54752" behindDoc="1" locked="0" layoutInCell="1" allowOverlap="1" wp14:anchorId="48A26485" wp14:editId="18F71F9B">
                  <wp:simplePos x="0" y="0"/>
                  <wp:positionH relativeFrom="column">
                    <wp:posOffset>-16256</wp:posOffset>
                  </wp:positionH>
                  <wp:positionV relativeFrom="paragraph">
                    <wp:posOffset>3175</wp:posOffset>
                  </wp:positionV>
                  <wp:extent cx="553720" cy="337820"/>
                  <wp:effectExtent l="0" t="0" r="5080" b="5080"/>
                  <wp:wrapNone/>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E771475" w14:textId="77777777"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14:paraId="33916D97" w14:textId="77777777" w:rsidR="00E374A5" w:rsidRDefault="00E374A5" w:rsidP="002837E1">
      <w:pPr>
        <w:rPr>
          <w:rFonts w:asciiTheme="minorHAnsi" w:hAnsiTheme="minorHAnsi"/>
        </w:rPr>
      </w:pPr>
    </w:p>
    <w:p w14:paraId="6D25FE56" w14:textId="77777777"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7. </w:t>
      </w:r>
      <w:r w:rsidRPr="006337F0">
        <w:rPr>
          <w:rFonts w:asciiTheme="minorHAnsi" w:hAnsiTheme="minorHAnsi"/>
          <w:b/>
        </w:rPr>
        <w:t xml:space="preserve">Problemas de </w:t>
      </w:r>
      <w:r>
        <w:rPr>
          <w:rFonts w:asciiTheme="minorHAnsi" w:hAnsiTheme="minorHAnsi"/>
          <w:b/>
        </w:rPr>
        <w:t>multiplicaciones y divisiones</w:t>
      </w:r>
      <w:r w:rsidRPr="006337F0">
        <w:rPr>
          <w:rFonts w:asciiTheme="minorHAnsi" w:hAnsiTheme="minorHAnsi"/>
          <w:b/>
        </w:rPr>
        <w:t xml:space="preserve">. </w:t>
      </w:r>
    </w:p>
    <w:p w14:paraId="659B2A31" w14:textId="77777777" w:rsidR="00E374A5" w:rsidRPr="006337F0" w:rsidRDefault="00E374A5" w:rsidP="00E374A5">
      <w:pPr>
        <w:spacing w:after="120"/>
        <w:rPr>
          <w:rFonts w:asciiTheme="minorHAnsi" w:hAnsiTheme="minorHAnsi"/>
        </w:rPr>
      </w:pPr>
      <w:r w:rsidRPr="00E374A5">
        <w:rPr>
          <w:rFonts w:asciiTheme="minorHAnsi" w:hAnsiTheme="minorHAnsi"/>
        </w:rPr>
        <w:t>Nos quedan 2/3 de tarta y los queremos repartir entre 6 personas. ¿A qué fracción de tarta tocamos?.</w:t>
      </w:r>
    </w:p>
    <w:tbl>
      <w:tblPr>
        <w:tblStyle w:val="Tablaconcuadrcula"/>
        <w:tblW w:w="0" w:type="auto"/>
        <w:tblLook w:val="04A0" w:firstRow="1" w:lastRow="0" w:firstColumn="1" w:lastColumn="0" w:noHBand="0" w:noVBand="1"/>
      </w:tblPr>
      <w:tblGrid>
        <w:gridCol w:w="9351"/>
        <w:gridCol w:w="1099"/>
      </w:tblGrid>
      <w:tr w:rsidR="00E374A5" w:rsidRPr="00F5370C" w14:paraId="1ACDA6BF" w14:textId="77777777" w:rsidTr="00E374A5">
        <w:tc>
          <w:tcPr>
            <w:tcW w:w="10450" w:type="dxa"/>
            <w:gridSpan w:val="2"/>
            <w:tcBorders>
              <w:bottom w:val="nil"/>
            </w:tcBorders>
          </w:tcPr>
          <w:p w14:paraId="0CAE8ADF" w14:textId="77777777" w:rsidR="00E374A5" w:rsidRDefault="00E374A5" w:rsidP="00E374A5">
            <w:pPr>
              <w:spacing w:before="120" w:after="120"/>
              <w:jc w:val="both"/>
              <w:rPr>
                <w:rFonts w:asciiTheme="minorHAnsi" w:hAnsiTheme="minorHAnsi"/>
                <w:lang w:val="es-ES_tradnl"/>
              </w:rPr>
            </w:pPr>
            <w:r w:rsidRPr="00E374A5">
              <w:rPr>
                <w:rFonts w:asciiTheme="minorHAnsi" w:hAnsiTheme="minorHAnsi"/>
                <w:noProof/>
              </w:rPr>
              <w:drawing>
                <wp:anchor distT="0" distB="0" distL="114300" distR="114300" simplePos="0" relativeHeight="254160896" behindDoc="0" locked="0" layoutInCell="1" allowOverlap="1" wp14:anchorId="5B843641" wp14:editId="7A22373F">
                  <wp:simplePos x="0" y="0"/>
                  <wp:positionH relativeFrom="column">
                    <wp:posOffset>42545</wp:posOffset>
                  </wp:positionH>
                  <wp:positionV relativeFrom="paragraph">
                    <wp:posOffset>71120</wp:posOffset>
                  </wp:positionV>
                  <wp:extent cx="1079734" cy="812800"/>
                  <wp:effectExtent l="12700" t="12700" r="12700" b="12700"/>
                  <wp:wrapNone/>
                  <wp:docPr id="51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flipH="1">
                            <a:off x="0" y="0"/>
                            <a:ext cx="1079734" cy="812800"/>
                          </a:xfrm>
                          <a:prstGeom prst="rect">
                            <a:avLst/>
                          </a:prstGeom>
                          <a:noFill/>
                          <a:ln w="9525">
                            <a:solidFill>
                              <a:schemeClr val="tx1"/>
                            </a:solidFill>
                            <a:miter lim="800000"/>
                            <a:headEnd/>
                            <a:tailEnd/>
                          </a:ln>
                          <a:effectLst/>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p w14:paraId="1F124429" w14:textId="77777777" w:rsidR="00E374A5" w:rsidRPr="00F5370C" w:rsidRDefault="00E374A5" w:rsidP="00E374A5">
            <w:pPr>
              <w:spacing w:before="120" w:after="120"/>
              <w:jc w:val="both"/>
              <w:rPr>
                <w:rFonts w:asciiTheme="minorHAnsi" w:hAnsiTheme="minorHAnsi"/>
                <w:lang w:val="es-ES_tradnl"/>
              </w:rPr>
            </w:pPr>
          </w:p>
        </w:tc>
      </w:tr>
      <w:tr w:rsidR="00E374A5" w:rsidRPr="00F5370C" w14:paraId="76264324" w14:textId="77777777" w:rsidTr="00E374A5">
        <w:tc>
          <w:tcPr>
            <w:tcW w:w="9351" w:type="dxa"/>
            <w:tcBorders>
              <w:top w:val="nil"/>
            </w:tcBorders>
          </w:tcPr>
          <w:p w14:paraId="5E82BCA9" w14:textId="77777777"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14:paraId="588C7FFA" w14:textId="77777777"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57824" behindDoc="1" locked="0" layoutInCell="1" allowOverlap="1" wp14:anchorId="0DAE71B6" wp14:editId="784D167A">
                  <wp:simplePos x="0" y="0"/>
                  <wp:positionH relativeFrom="column">
                    <wp:posOffset>-16256</wp:posOffset>
                  </wp:positionH>
                  <wp:positionV relativeFrom="paragraph">
                    <wp:posOffset>3175</wp:posOffset>
                  </wp:positionV>
                  <wp:extent cx="553720" cy="337820"/>
                  <wp:effectExtent l="0" t="0" r="5080" b="508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11678D5" w14:textId="77777777"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14:paraId="34EAAC06" w14:textId="77777777" w:rsidR="00E374A5" w:rsidRDefault="00E374A5" w:rsidP="002837E1">
      <w:pPr>
        <w:rPr>
          <w:rFonts w:asciiTheme="minorHAnsi" w:hAnsiTheme="minorHAnsi"/>
        </w:rPr>
      </w:pPr>
    </w:p>
    <w:p w14:paraId="29D6240B" w14:textId="77777777"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lastRenderedPageBreak/>
        <w:t xml:space="preserve">Tipo 8. </w:t>
      </w:r>
      <w:r w:rsidR="00537277">
        <w:rPr>
          <w:rFonts w:asciiTheme="minorHAnsi" w:hAnsiTheme="minorHAnsi"/>
          <w:b/>
        </w:rPr>
        <w:t>Problemas dado el total</w:t>
      </w:r>
      <w:r w:rsidRPr="006337F0">
        <w:rPr>
          <w:rFonts w:asciiTheme="minorHAnsi" w:hAnsiTheme="minorHAnsi"/>
          <w:b/>
        </w:rPr>
        <w:t xml:space="preserve">. </w:t>
      </w:r>
    </w:p>
    <w:p w14:paraId="173186E0" w14:textId="77777777" w:rsidR="00E374A5" w:rsidRPr="006337F0" w:rsidRDefault="00537277" w:rsidP="00E374A5">
      <w:pPr>
        <w:spacing w:after="120"/>
        <w:rPr>
          <w:rFonts w:asciiTheme="minorHAnsi" w:hAnsiTheme="minorHAnsi"/>
        </w:rPr>
      </w:pPr>
      <w:r>
        <w:rPr>
          <w:rFonts w:asciiTheme="minorHAnsi" w:hAnsiTheme="minorHAnsi"/>
        </w:rPr>
        <w:t>En una clase hay 36 alumnos, 2/3 de los cuales son chicos. Las 3/4 de las chicas dan música. ¿Qué fracción del total son chicas de música y cuántas son?</w:t>
      </w:r>
    </w:p>
    <w:tbl>
      <w:tblPr>
        <w:tblStyle w:val="Tablaconcuadrcula"/>
        <w:tblW w:w="0" w:type="auto"/>
        <w:tblLook w:val="04A0" w:firstRow="1" w:lastRow="0" w:firstColumn="1" w:lastColumn="0" w:noHBand="0" w:noVBand="1"/>
      </w:tblPr>
      <w:tblGrid>
        <w:gridCol w:w="9351"/>
        <w:gridCol w:w="1099"/>
      </w:tblGrid>
      <w:tr w:rsidR="00E374A5" w:rsidRPr="00F5370C" w14:paraId="7D578F92" w14:textId="77777777" w:rsidTr="00E374A5">
        <w:tc>
          <w:tcPr>
            <w:tcW w:w="10450" w:type="dxa"/>
            <w:gridSpan w:val="2"/>
            <w:tcBorders>
              <w:bottom w:val="nil"/>
            </w:tcBorders>
          </w:tcPr>
          <w:p w14:paraId="621000C9" w14:textId="77777777" w:rsidR="00E374A5" w:rsidRDefault="00E374A5" w:rsidP="00E374A5">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1AFB0ED1" w14:textId="77777777" w:rsidR="00E374A5" w:rsidRDefault="00E374A5" w:rsidP="00E374A5">
            <w:pPr>
              <w:spacing w:before="120" w:after="120"/>
              <w:jc w:val="both"/>
              <w:rPr>
                <w:rFonts w:asciiTheme="minorHAnsi" w:hAnsiTheme="minorHAnsi"/>
                <w:lang w:val="es-ES_tradnl"/>
              </w:rPr>
            </w:pPr>
          </w:p>
          <w:p w14:paraId="2C741BB4" w14:textId="77777777" w:rsidR="00537277" w:rsidRPr="00F5370C" w:rsidRDefault="00537277" w:rsidP="00E374A5">
            <w:pPr>
              <w:spacing w:before="120" w:after="120"/>
              <w:jc w:val="both"/>
              <w:rPr>
                <w:rFonts w:asciiTheme="minorHAnsi" w:hAnsiTheme="minorHAnsi"/>
                <w:lang w:val="es-ES_tradnl"/>
              </w:rPr>
            </w:pPr>
          </w:p>
        </w:tc>
      </w:tr>
      <w:tr w:rsidR="00E374A5" w:rsidRPr="00F5370C" w14:paraId="1FDA6CE1" w14:textId="77777777" w:rsidTr="00E374A5">
        <w:tc>
          <w:tcPr>
            <w:tcW w:w="9351" w:type="dxa"/>
            <w:tcBorders>
              <w:top w:val="nil"/>
            </w:tcBorders>
          </w:tcPr>
          <w:p w14:paraId="232BC34F" w14:textId="77777777"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14:paraId="60F07D7F" w14:textId="77777777"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59872" behindDoc="1" locked="0" layoutInCell="1" allowOverlap="1" wp14:anchorId="40642B79" wp14:editId="5DE4A330">
                  <wp:simplePos x="0" y="0"/>
                  <wp:positionH relativeFrom="column">
                    <wp:posOffset>-16256</wp:posOffset>
                  </wp:positionH>
                  <wp:positionV relativeFrom="paragraph">
                    <wp:posOffset>3175</wp:posOffset>
                  </wp:positionV>
                  <wp:extent cx="553720" cy="337820"/>
                  <wp:effectExtent l="0" t="0" r="5080" b="5080"/>
                  <wp:wrapNone/>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50B5C23" w14:textId="77777777"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14:paraId="198FB621" w14:textId="77777777" w:rsidR="00E374A5" w:rsidRDefault="00E374A5" w:rsidP="002837E1">
      <w:pPr>
        <w:rPr>
          <w:rFonts w:asciiTheme="minorHAnsi" w:hAnsiTheme="minorHAnsi"/>
        </w:rPr>
      </w:pPr>
    </w:p>
    <w:p w14:paraId="394AC0EB" w14:textId="77777777" w:rsidR="00537277" w:rsidRPr="00537277" w:rsidRDefault="00537277" w:rsidP="005F18C2">
      <w:pPr>
        <w:pStyle w:val="Prrafodelista"/>
        <w:numPr>
          <w:ilvl w:val="0"/>
          <w:numId w:val="1"/>
        </w:numPr>
        <w:spacing w:after="120"/>
        <w:ind w:left="0" w:firstLine="0"/>
        <w:rPr>
          <w:rFonts w:asciiTheme="minorHAnsi" w:hAnsiTheme="minorHAnsi"/>
        </w:rPr>
      </w:pPr>
      <w:r>
        <w:rPr>
          <w:rFonts w:asciiTheme="minorHAnsi" w:hAnsiTheme="minorHAnsi"/>
          <w:b/>
        </w:rPr>
        <w:t>Tipo 9. Problemas dad</w:t>
      </w:r>
      <w:r w:rsidR="00CE12F0">
        <w:rPr>
          <w:rFonts w:asciiTheme="minorHAnsi" w:hAnsiTheme="minorHAnsi"/>
          <w:b/>
        </w:rPr>
        <w:t>a la parte</w:t>
      </w:r>
      <w:r w:rsidRPr="006337F0">
        <w:rPr>
          <w:rFonts w:asciiTheme="minorHAnsi" w:hAnsiTheme="minorHAnsi"/>
          <w:b/>
        </w:rPr>
        <w:t xml:space="preserve">. </w:t>
      </w:r>
    </w:p>
    <w:p w14:paraId="03D7C24E" w14:textId="77777777" w:rsidR="00537277" w:rsidRPr="00537277" w:rsidRDefault="00537277" w:rsidP="00537277">
      <w:pPr>
        <w:pStyle w:val="Prrafodelista"/>
        <w:spacing w:after="120"/>
        <w:ind w:left="0"/>
        <w:rPr>
          <w:rFonts w:asciiTheme="minorHAnsi" w:hAnsiTheme="minorHAnsi"/>
        </w:rPr>
      </w:pPr>
      <w:r w:rsidRPr="00537277">
        <w:rPr>
          <w:rFonts w:asciiTheme="minorHAnsi" w:hAnsiTheme="minorHAnsi"/>
        </w:rPr>
        <w:t xml:space="preserve">En </w:t>
      </w:r>
      <w:r>
        <w:rPr>
          <w:rFonts w:asciiTheme="minorHAnsi" w:hAnsiTheme="minorHAnsi"/>
        </w:rPr>
        <w:t xml:space="preserve">una carnicería se vende por la mañana 3/7 </w:t>
      </w:r>
      <w:r w:rsidR="009A2192">
        <w:rPr>
          <w:rFonts w:asciiTheme="minorHAnsi" w:hAnsiTheme="minorHAnsi"/>
        </w:rPr>
        <w:t>de la carne y por la tarde la mitad de lo que quedaba. ¿Qué fracción queda por vender?</w:t>
      </w:r>
    </w:p>
    <w:tbl>
      <w:tblPr>
        <w:tblStyle w:val="Tablaconcuadrcula"/>
        <w:tblW w:w="0" w:type="auto"/>
        <w:tblLook w:val="04A0" w:firstRow="1" w:lastRow="0" w:firstColumn="1" w:lastColumn="0" w:noHBand="0" w:noVBand="1"/>
      </w:tblPr>
      <w:tblGrid>
        <w:gridCol w:w="9351"/>
        <w:gridCol w:w="1099"/>
      </w:tblGrid>
      <w:tr w:rsidR="00537277" w:rsidRPr="00F5370C" w14:paraId="6C06294D" w14:textId="77777777" w:rsidTr="00A12FD6">
        <w:tc>
          <w:tcPr>
            <w:tcW w:w="10450" w:type="dxa"/>
            <w:gridSpan w:val="2"/>
            <w:tcBorders>
              <w:bottom w:val="nil"/>
            </w:tcBorders>
          </w:tcPr>
          <w:p w14:paraId="0745D007" w14:textId="77777777" w:rsidR="00537277" w:rsidRDefault="009A2192" w:rsidP="00A12FD6">
            <w:pPr>
              <w:spacing w:before="120" w:after="120"/>
              <w:jc w:val="both"/>
              <w:rPr>
                <w:rFonts w:asciiTheme="minorHAnsi" w:hAnsiTheme="minorHAnsi"/>
                <w:lang w:val="es-ES_tradnl"/>
              </w:rPr>
            </w:pPr>
            <w:r w:rsidRPr="009A2192">
              <w:rPr>
                <w:rFonts w:asciiTheme="minorHAnsi" w:hAnsiTheme="minorHAnsi"/>
                <w:noProof/>
                <w:lang w:val="es-ES_tradnl"/>
              </w:rPr>
              <w:drawing>
                <wp:anchor distT="0" distB="0" distL="114300" distR="114300" simplePos="0" relativeHeight="254163968" behindDoc="0" locked="0" layoutInCell="1" allowOverlap="1" wp14:anchorId="2755474C" wp14:editId="0D9D06CE">
                  <wp:simplePos x="0" y="0"/>
                  <wp:positionH relativeFrom="column">
                    <wp:posOffset>40146</wp:posOffset>
                  </wp:positionH>
                  <wp:positionV relativeFrom="paragraph">
                    <wp:posOffset>67035</wp:posOffset>
                  </wp:positionV>
                  <wp:extent cx="2382091" cy="881344"/>
                  <wp:effectExtent l="0" t="0" r="0" b="0"/>
                  <wp:wrapNone/>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screen">
                            <a:extLst>
                              <a:ext uri="{28A0092B-C50C-407E-A947-70E740481C1C}">
                                <a14:useLocalDpi xmlns:a14="http://schemas.microsoft.com/office/drawing/2010/main"/>
                              </a:ext>
                            </a:extLst>
                          </a:blip>
                          <a:stretch>
                            <a:fillRect/>
                          </a:stretch>
                        </pic:blipFill>
                        <pic:spPr>
                          <a:xfrm>
                            <a:off x="0" y="0"/>
                            <a:ext cx="2388909" cy="883867"/>
                          </a:xfrm>
                          <a:prstGeom prst="rect">
                            <a:avLst/>
                          </a:prstGeom>
                        </pic:spPr>
                      </pic:pic>
                    </a:graphicData>
                  </a:graphic>
                  <wp14:sizeRelH relativeFrom="page">
                    <wp14:pctWidth>0</wp14:pctWidth>
                  </wp14:sizeRelH>
                  <wp14:sizeRelV relativeFrom="page">
                    <wp14:pctHeight>0</wp14:pctHeight>
                  </wp14:sizeRelV>
                </wp:anchor>
              </w:drawing>
            </w:r>
            <w:r w:rsidR="00537277" w:rsidRPr="00F5370C">
              <w:rPr>
                <w:rFonts w:asciiTheme="minorHAnsi" w:hAnsiTheme="minorHAnsi"/>
                <w:lang w:val="es-ES_tradnl"/>
              </w:rPr>
              <w:t xml:space="preserve"> </w:t>
            </w:r>
          </w:p>
          <w:p w14:paraId="1C4A5E08" w14:textId="77777777" w:rsidR="00537277" w:rsidRPr="00F5370C" w:rsidRDefault="00537277" w:rsidP="00A12FD6">
            <w:pPr>
              <w:spacing w:before="120" w:after="120"/>
              <w:jc w:val="both"/>
              <w:rPr>
                <w:rFonts w:asciiTheme="minorHAnsi" w:hAnsiTheme="minorHAnsi"/>
                <w:lang w:val="es-ES_tradnl"/>
              </w:rPr>
            </w:pPr>
          </w:p>
        </w:tc>
      </w:tr>
      <w:tr w:rsidR="00537277" w:rsidRPr="00F5370C" w14:paraId="2C049524" w14:textId="77777777" w:rsidTr="00A12FD6">
        <w:tc>
          <w:tcPr>
            <w:tcW w:w="9351" w:type="dxa"/>
            <w:tcBorders>
              <w:top w:val="nil"/>
            </w:tcBorders>
          </w:tcPr>
          <w:p w14:paraId="436B6B5B" w14:textId="77777777" w:rsidR="00537277" w:rsidRPr="00F5370C" w:rsidRDefault="00537277" w:rsidP="00A12FD6">
            <w:pPr>
              <w:jc w:val="both"/>
              <w:rPr>
                <w:rFonts w:asciiTheme="minorHAnsi" w:hAnsiTheme="minorHAnsi"/>
                <w:lang w:val="es-ES_tradnl"/>
              </w:rPr>
            </w:pPr>
          </w:p>
        </w:tc>
        <w:tc>
          <w:tcPr>
            <w:tcW w:w="1099" w:type="dxa"/>
            <w:tcBorders>
              <w:top w:val="single" w:sz="4" w:space="0" w:color="auto"/>
            </w:tcBorders>
          </w:tcPr>
          <w:p w14:paraId="0B02499E" w14:textId="77777777" w:rsidR="00537277" w:rsidRPr="00F5370C" w:rsidRDefault="00537277"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2944" behindDoc="1" locked="0" layoutInCell="1" allowOverlap="1" wp14:anchorId="5C1AB84B" wp14:editId="081CFC93">
                  <wp:simplePos x="0" y="0"/>
                  <wp:positionH relativeFrom="column">
                    <wp:posOffset>-16256</wp:posOffset>
                  </wp:positionH>
                  <wp:positionV relativeFrom="paragraph">
                    <wp:posOffset>3175</wp:posOffset>
                  </wp:positionV>
                  <wp:extent cx="553720" cy="337820"/>
                  <wp:effectExtent l="0" t="0" r="5080" b="5080"/>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1CEF7C8" w14:textId="77777777" w:rsidR="00537277" w:rsidRPr="00F5370C" w:rsidRDefault="00537277" w:rsidP="00A12FD6">
            <w:pPr>
              <w:jc w:val="both"/>
              <w:rPr>
                <w:rFonts w:asciiTheme="minorHAnsi" w:hAnsiTheme="minorHAnsi"/>
                <w:lang w:val="es-ES_tradnl"/>
              </w:rPr>
            </w:pPr>
            <w:r w:rsidRPr="00F5370C">
              <w:rPr>
                <w:rFonts w:asciiTheme="minorHAnsi" w:hAnsiTheme="minorHAnsi"/>
                <w:lang w:val="es-ES_tradnl"/>
              </w:rPr>
              <w:t xml:space="preserve"> </w:t>
            </w:r>
          </w:p>
        </w:tc>
      </w:tr>
    </w:tbl>
    <w:p w14:paraId="46DA45B1" w14:textId="77777777" w:rsidR="00537277" w:rsidRDefault="00537277" w:rsidP="002837E1">
      <w:pPr>
        <w:rPr>
          <w:rFonts w:asciiTheme="minorHAnsi" w:hAnsiTheme="minorHAnsi"/>
        </w:rPr>
      </w:pPr>
    </w:p>
    <w:p w14:paraId="3EB0794F" w14:textId="77777777" w:rsidR="000D4632" w:rsidRPr="000D4632" w:rsidRDefault="000D4632" w:rsidP="005F18C2">
      <w:pPr>
        <w:pStyle w:val="Prrafodelista"/>
        <w:numPr>
          <w:ilvl w:val="0"/>
          <w:numId w:val="1"/>
        </w:numPr>
        <w:spacing w:after="120"/>
        <w:ind w:left="0" w:firstLine="0"/>
        <w:rPr>
          <w:rFonts w:asciiTheme="minorHAnsi" w:hAnsiTheme="minorHAnsi"/>
        </w:rPr>
      </w:pPr>
      <w:r>
        <w:rPr>
          <w:rFonts w:asciiTheme="minorHAnsi" w:hAnsiTheme="minorHAnsi"/>
        </w:rPr>
        <w:t xml:space="preserve">De un </w:t>
      </w:r>
      <w:r w:rsidR="00BB4688">
        <w:rPr>
          <w:rFonts w:asciiTheme="minorHAnsi" w:hAnsiTheme="minorHAnsi"/>
        </w:rPr>
        <w:t>calentador de agua</w:t>
      </w:r>
      <w:r>
        <w:rPr>
          <w:rFonts w:asciiTheme="minorHAnsi" w:hAnsiTheme="minorHAnsi"/>
        </w:rPr>
        <w:t xml:space="preserve"> se gasta </w:t>
      </w:r>
      <w:r w:rsidR="00BB4688">
        <w:rPr>
          <w:rFonts w:asciiTheme="minorHAnsi" w:hAnsiTheme="minorHAnsi"/>
        </w:rPr>
        <w:t>1/6 del agua y luego 2/5 partes de lo que quedaba. Si aún quedan 30 litros. ¿Cuál es la capacidad del calentador?</w:t>
      </w:r>
    </w:p>
    <w:tbl>
      <w:tblPr>
        <w:tblStyle w:val="Tablaconcuadrcula"/>
        <w:tblW w:w="0" w:type="auto"/>
        <w:tblLook w:val="04A0" w:firstRow="1" w:lastRow="0" w:firstColumn="1" w:lastColumn="0" w:noHBand="0" w:noVBand="1"/>
      </w:tblPr>
      <w:tblGrid>
        <w:gridCol w:w="9351"/>
        <w:gridCol w:w="1099"/>
      </w:tblGrid>
      <w:tr w:rsidR="000D4632" w:rsidRPr="00F5370C" w14:paraId="402DB768" w14:textId="77777777" w:rsidTr="00A12FD6">
        <w:tc>
          <w:tcPr>
            <w:tcW w:w="10450" w:type="dxa"/>
            <w:gridSpan w:val="2"/>
            <w:tcBorders>
              <w:bottom w:val="nil"/>
            </w:tcBorders>
          </w:tcPr>
          <w:p w14:paraId="132A95A8" w14:textId="77777777" w:rsidR="000D4632" w:rsidRDefault="00BB4688" w:rsidP="00A12FD6">
            <w:pPr>
              <w:spacing w:before="120" w:after="120"/>
              <w:jc w:val="both"/>
              <w:rPr>
                <w:rFonts w:asciiTheme="minorHAnsi" w:hAnsiTheme="minorHAnsi"/>
                <w:lang w:val="es-ES_tradnl"/>
              </w:rPr>
            </w:pPr>
            <w:r w:rsidRPr="00BB4688">
              <w:rPr>
                <w:rFonts w:asciiTheme="minorHAnsi" w:hAnsiTheme="minorHAnsi"/>
                <w:noProof/>
                <w:lang w:val="es-ES_tradnl"/>
              </w:rPr>
              <w:drawing>
                <wp:anchor distT="0" distB="0" distL="114300" distR="114300" simplePos="0" relativeHeight="254167040" behindDoc="0" locked="0" layoutInCell="1" allowOverlap="1" wp14:anchorId="5B125962" wp14:editId="69FBF777">
                  <wp:simplePos x="0" y="0"/>
                  <wp:positionH relativeFrom="column">
                    <wp:posOffset>40005</wp:posOffset>
                  </wp:positionH>
                  <wp:positionV relativeFrom="paragraph">
                    <wp:posOffset>15831</wp:posOffset>
                  </wp:positionV>
                  <wp:extent cx="2506345" cy="953135"/>
                  <wp:effectExtent l="0" t="0" r="0" b="0"/>
                  <wp:wrapNone/>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screen">
                            <a:extLst>
                              <a:ext uri="{28A0092B-C50C-407E-A947-70E740481C1C}">
                                <a14:useLocalDpi xmlns:a14="http://schemas.microsoft.com/office/drawing/2010/main"/>
                              </a:ext>
                            </a:extLst>
                          </a:blip>
                          <a:stretch>
                            <a:fillRect/>
                          </a:stretch>
                        </pic:blipFill>
                        <pic:spPr>
                          <a:xfrm>
                            <a:off x="0" y="0"/>
                            <a:ext cx="2506345" cy="953135"/>
                          </a:xfrm>
                          <a:prstGeom prst="rect">
                            <a:avLst/>
                          </a:prstGeom>
                        </pic:spPr>
                      </pic:pic>
                    </a:graphicData>
                  </a:graphic>
                  <wp14:sizeRelH relativeFrom="page">
                    <wp14:pctWidth>0</wp14:pctWidth>
                  </wp14:sizeRelH>
                  <wp14:sizeRelV relativeFrom="page">
                    <wp14:pctHeight>0</wp14:pctHeight>
                  </wp14:sizeRelV>
                </wp:anchor>
              </w:drawing>
            </w:r>
            <w:r w:rsidR="000D4632" w:rsidRPr="00F5370C">
              <w:rPr>
                <w:rFonts w:asciiTheme="minorHAnsi" w:hAnsiTheme="minorHAnsi"/>
                <w:lang w:val="es-ES_tradnl"/>
              </w:rPr>
              <w:t xml:space="preserve"> </w:t>
            </w:r>
          </w:p>
          <w:p w14:paraId="63BC0C38" w14:textId="77777777" w:rsidR="000D4632" w:rsidRPr="00F5370C" w:rsidRDefault="000D4632" w:rsidP="00A12FD6">
            <w:pPr>
              <w:spacing w:before="120" w:after="120"/>
              <w:jc w:val="both"/>
              <w:rPr>
                <w:rFonts w:asciiTheme="minorHAnsi" w:hAnsiTheme="minorHAnsi"/>
                <w:lang w:val="es-ES_tradnl"/>
              </w:rPr>
            </w:pPr>
          </w:p>
        </w:tc>
      </w:tr>
      <w:tr w:rsidR="000D4632" w:rsidRPr="00F5370C" w14:paraId="3D0031FA" w14:textId="77777777" w:rsidTr="00A12FD6">
        <w:tc>
          <w:tcPr>
            <w:tcW w:w="9351" w:type="dxa"/>
            <w:tcBorders>
              <w:top w:val="nil"/>
            </w:tcBorders>
          </w:tcPr>
          <w:p w14:paraId="34E1DC4F" w14:textId="77777777" w:rsidR="000D4632" w:rsidRPr="00F5370C" w:rsidRDefault="000D4632" w:rsidP="00A12FD6">
            <w:pPr>
              <w:jc w:val="both"/>
              <w:rPr>
                <w:rFonts w:asciiTheme="minorHAnsi" w:hAnsiTheme="minorHAnsi"/>
                <w:lang w:val="es-ES_tradnl"/>
              </w:rPr>
            </w:pPr>
          </w:p>
        </w:tc>
        <w:tc>
          <w:tcPr>
            <w:tcW w:w="1099" w:type="dxa"/>
            <w:tcBorders>
              <w:top w:val="single" w:sz="4" w:space="0" w:color="auto"/>
            </w:tcBorders>
          </w:tcPr>
          <w:p w14:paraId="57CDA022" w14:textId="77777777" w:rsidR="000D4632" w:rsidRPr="00F5370C" w:rsidRDefault="000D4632"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6016" behindDoc="1" locked="0" layoutInCell="1" allowOverlap="1" wp14:anchorId="02517B88" wp14:editId="0AFCC815">
                  <wp:simplePos x="0" y="0"/>
                  <wp:positionH relativeFrom="column">
                    <wp:posOffset>-16256</wp:posOffset>
                  </wp:positionH>
                  <wp:positionV relativeFrom="paragraph">
                    <wp:posOffset>3175</wp:posOffset>
                  </wp:positionV>
                  <wp:extent cx="553720" cy="337820"/>
                  <wp:effectExtent l="0" t="0" r="5080" b="5080"/>
                  <wp:wrapNone/>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685259A" w14:textId="77777777" w:rsidR="000D4632" w:rsidRPr="00F5370C" w:rsidRDefault="000D4632" w:rsidP="00A12FD6">
            <w:pPr>
              <w:jc w:val="both"/>
              <w:rPr>
                <w:rFonts w:asciiTheme="minorHAnsi" w:hAnsiTheme="minorHAnsi"/>
                <w:lang w:val="es-ES_tradnl"/>
              </w:rPr>
            </w:pPr>
            <w:r w:rsidRPr="00F5370C">
              <w:rPr>
                <w:rFonts w:asciiTheme="minorHAnsi" w:hAnsiTheme="minorHAnsi"/>
                <w:lang w:val="es-ES_tradnl"/>
              </w:rPr>
              <w:t xml:space="preserve"> </w:t>
            </w:r>
          </w:p>
        </w:tc>
      </w:tr>
    </w:tbl>
    <w:p w14:paraId="4B8A2407" w14:textId="77777777" w:rsidR="000D4632" w:rsidRDefault="000D4632" w:rsidP="002837E1">
      <w:pPr>
        <w:rPr>
          <w:rFonts w:asciiTheme="minorHAnsi" w:hAnsiTheme="minorHAnsi"/>
        </w:rPr>
      </w:pPr>
    </w:p>
    <w:p w14:paraId="0D950314" w14:textId="77777777" w:rsidR="004F75F4" w:rsidRPr="000D4632" w:rsidRDefault="004F75F4" w:rsidP="005F18C2">
      <w:pPr>
        <w:pStyle w:val="Prrafodelista"/>
        <w:numPr>
          <w:ilvl w:val="0"/>
          <w:numId w:val="1"/>
        </w:numPr>
        <w:spacing w:after="120"/>
        <w:ind w:left="0" w:firstLine="0"/>
        <w:rPr>
          <w:rFonts w:asciiTheme="minorHAnsi" w:hAnsiTheme="minorHAnsi"/>
        </w:rPr>
      </w:pPr>
      <w:r>
        <w:rPr>
          <w:rFonts w:asciiTheme="minorHAnsi" w:hAnsiTheme="minorHAnsi"/>
        </w:rPr>
        <w:t>Tres amigos les toca la lotería. El primero se lleva 2/5 del total, el segundo 5/9 de lo que queda y el tercero 92€. ¿Cuánto dinero les tocó?</w:t>
      </w:r>
    </w:p>
    <w:tbl>
      <w:tblPr>
        <w:tblStyle w:val="Tablaconcuadrcula"/>
        <w:tblW w:w="0" w:type="auto"/>
        <w:tblLook w:val="04A0" w:firstRow="1" w:lastRow="0" w:firstColumn="1" w:lastColumn="0" w:noHBand="0" w:noVBand="1"/>
      </w:tblPr>
      <w:tblGrid>
        <w:gridCol w:w="9351"/>
        <w:gridCol w:w="1099"/>
      </w:tblGrid>
      <w:tr w:rsidR="004F75F4" w:rsidRPr="00F5370C" w14:paraId="730D0708" w14:textId="77777777" w:rsidTr="00A12FD6">
        <w:tc>
          <w:tcPr>
            <w:tcW w:w="10450" w:type="dxa"/>
            <w:gridSpan w:val="2"/>
            <w:tcBorders>
              <w:bottom w:val="nil"/>
            </w:tcBorders>
          </w:tcPr>
          <w:p w14:paraId="28A3C446" w14:textId="77777777" w:rsidR="004F75F4" w:rsidRDefault="004F75F4" w:rsidP="00A12FD6">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2DAD7923" w14:textId="77777777" w:rsidR="004F75F4" w:rsidRPr="00F5370C" w:rsidRDefault="004F75F4" w:rsidP="00A12FD6">
            <w:pPr>
              <w:spacing w:before="120" w:after="120"/>
              <w:jc w:val="both"/>
              <w:rPr>
                <w:rFonts w:asciiTheme="minorHAnsi" w:hAnsiTheme="minorHAnsi"/>
                <w:lang w:val="es-ES_tradnl"/>
              </w:rPr>
            </w:pPr>
          </w:p>
        </w:tc>
      </w:tr>
      <w:tr w:rsidR="004F75F4" w:rsidRPr="00F5370C" w14:paraId="44CDBA6A" w14:textId="77777777" w:rsidTr="00A12FD6">
        <w:tc>
          <w:tcPr>
            <w:tcW w:w="9351" w:type="dxa"/>
            <w:tcBorders>
              <w:top w:val="nil"/>
            </w:tcBorders>
          </w:tcPr>
          <w:p w14:paraId="55D3BD82" w14:textId="77777777" w:rsidR="004F75F4" w:rsidRPr="00F5370C" w:rsidRDefault="004F75F4" w:rsidP="00A12FD6">
            <w:pPr>
              <w:jc w:val="both"/>
              <w:rPr>
                <w:rFonts w:asciiTheme="minorHAnsi" w:hAnsiTheme="minorHAnsi"/>
                <w:lang w:val="es-ES_tradnl"/>
              </w:rPr>
            </w:pPr>
          </w:p>
        </w:tc>
        <w:tc>
          <w:tcPr>
            <w:tcW w:w="1099" w:type="dxa"/>
            <w:tcBorders>
              <w:top w:val="single" w:sz="4" w:space="0" w:color="auto"/>
            </w:tcBorders>
          </w:tcPr>
          <w:p w14:paraId="371A0AF4" w14:textId="77777777" w:rsidR="004F75F4" w:rsidRPr="00F5370C" w:rsidRDefault="004F75F4"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9088" behindDoc="1" locked="0" layoutInCell="1" allowOverlap="1" wp14:anchorId="1E947F89" wp14:editId="41ED7431">
                  <wp:simplePos x="0" y="0"/>
                  <wp:positionH relativeFrom="column">
                    <wp:posOffset>-16256</wp:posOffset>
                  </wp:positionH>
                  <wp:positionV relativeFrom="paragraph">
                    <wp:posOffset>3175</wp:posOffset>
                  </wp:positionV>
                  <wp:extent cx="553720" cy="337820"/>
                  <wp:effectExtent l="0" t="0" r="5080" b="5080"/>
                  <wp:wrapNone/>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D230D9A" w14:textId="77777777" w:rsidR="004F75F4" w:rsidRPr="00F5370C" w:rsidRDefault="004F75F4" w:rsidP="00A12FD6">
            <w:pPr>
              <w:jc w:val="both"/>
              <w:rPr>
                <w:rFonts w:asciiTheme="minorHAnsi" w:hAnsiTheme="minorHAnsi"/>
                <w:lang w:val="es-ES_tradnl"/>
              </w:rPr>
            </w:pPr>
            <w:r w:rsidRPr="00F5370C">
              <w:rPr>
                <w:rFonts w:asciiTheme="minorHAnsi" w:hAnsiTheme="minorHAnsi"/>
                <w:lang w:val="es-ES_tradnl"/>
              </w:rPr>
              <w:t xml:space="preserve"> </w:t>
            </w:r>
          </w:p>
        </w:tc>
      </w:tr>
    </w:tbl>
    <w:p w14:paraId="568C53DC" w14:textId="77777777" w:rsidR="000871E8" w:rsidRDefault="000871E8" w:rsidP="002837E1">
      <w:pPr>
        <w:rPr>
          <w:rFonts w:asciiTheme="minorHAnsi" w:hAnsiTheme="minorHAnsi"/>
          <w:b/>
          <w:u w:val="single"/>
        </w:rPr>
      </w:pPr>
    </w:p>
    <w:p w14:paraId="23755CE3" w14:textId="0BD07104" w:rsidR="004F75F4" w:rsidRPr="00CE12F0" w:rsidRDefault="00CE12F0" w:rsidP="002837E1">
      <w:pPr>
        <w:rPr>
          <w:rFonts w:asciiTheme="minorHAnsi" w:hAnsiTheme="minorHAnsi"/>
          <w:b/>
          <w:u w:val="single"/>
        </w:rPr>
      </w:pPr>
      <w:r w:rsidRPr="00CE12F0">
        <w:rPr>
          <w:rFonts w:asciiTheme="minorHAnsi" w:hAnsiTheme="minorHAnsi"/>
          <w:b/>
          <w:u w:val="single"/>
        </w:rPr>
        <w:t>Problemas variados</w:t>
      </w:r>
    </w:p>
    <w:p w14:paraId="687924EA" w14:textId="77777777" w:rsidR="00CE12F0" w:rsidRPr="000D4632" w:rsidRDefault="00CE12F0" w:rsidP="005F18C2">
      <w:pPr>
        <w:pStyle w:val="Prrafodelista"/>
        <w:numPr>
          <w:ilvl w:val="0"/>
          <w:numId w:val="1"/>
        </w:numPr>
        <w:spacing w:before="120" w:after="120"/>
        <w:ind w:left="0" w:firstLine="0"/>
        <w:rPr>
          <w:rFonts w:asciiTheme="minorHAnsi" w:hAnsiTheme="minorHAnsi"/>
        </w:rPr>
      </w:pPr>
      <w:r>
        <w:rPr>
          <w:rFonts w:asciiTheme="minorHAnsi" w:hAnsiTheme="minorHAnsi"/>
        </w:rPr>
        <w:t>He recorrido en coche 60 km, lo que supone 4/9 del total. ¿Cuántos kilómetros haré en total?.</w:t>
      </w:r>
    </w:p>
    <w:tbl>
      <w:tblPr>
        <w:tblStyle w:val="Tablaconcuadrcula"/>
        <w:tblW w:w="0" w:type="auto"/>
        <w:tblLook w:val="04A0" w:firstRow="1" w:lastRow="0" w:firstColumn="1" w:lastColumn="0" w:noHBand="0" w:noVBand="1"/>
      </w:tblPr>
      <w:tblGrid>
        <w:gridCol w:w="9351"/>
        <w:gridCol w:w="1099"/>
      </w:tblGrid>
      <w:tr w:rsidR="00CE12F0" w:rsidRPr="00F5370C" w14:paraId="6BDD12AC" w14:textId="77777777" w:rsidTr="00A12FD6">
        <w:tc>
          <w:tcPr>
            <w:tcW w:w="10450" w:type="dxa"/>
            <w:gridSpan w:val="2"/>
            <w:tcBorders>
              <w:bottom w:val="nil"/>
            </w:tcBorders>
          </w:tcPr>
          <w:p w14:paraId="0A8A048C" w14:textId="77777777" w:rsidR="00CE12F0" w:rsidRPr="00F5370C" w:rsidRDefault="00CE12F0" w:rsidP="00635811">
            <w:pPr>
              <w:spacing w:before="120" w:after="120"/>
              <w:jc w:val="both"/>
              <w:rPr>
                <w:rFonts w:asciiTheme="minorHAnsi" w:hAnsiTheme="minorHAnsi"/>
                <w:lang w:val="es-ES_tradnl"/>
              </w:rPr>
            </w:pPr>
            <w:r w:rsidRPr="00F5370C">
              <w:rPr>
                <w:rFonts w:asciiTheme="minorHAnsi" w:hAnsiTheme="minorHAnsi"/>
                <w:lang w:val="es-ES_tradnl"/>
              </w:rPr>
              <w:t xml:space="preserve"> </w:t>
            </w:r>
          </w:p>
        </w:tc>
      </w:tr>
      <w:tr w:rsidR="00CE12F0" w:rsidRPr="00F5370C" w14:paraId="336486AE" w14:textId="77777777" w:rsidTr="00A12FD6">
        <w:tc>
          <w:tcPr>
            <w:tcW w:w="9351" w:type="dxa"/>
            <w:tcBorders>
              <w:top w:val="nil"/>
            </w:tcBorders>
          </w:tcPr>
          <w:p w14:paraId="1B2249F2" w14:textId="77777777" w:rsidR="00CE12F0" w:rsidRPr="00F5370C" w:rsidRDefault="00CE12F0" w:rsidP="00A12FD6">
            <w:pPr>
              <w:jc w:val="both"/>
              <w:rPr>
                <w:rFonts w:asciiTheme="minorHAnsi" w:hAnsiTheme="minorHAnsi"/>
                <w:lang w:val="es-ES_tradnl"/>
              </w:rPr>
            </w:pPr>
          </w:p>
        </w:tc>
        <w:tc>
          <w:tcPr>
            <w:tcW w:w="1099" w:type="dxa"/>
            <w:tcBorders>
              <w:top w:val="single" w:sz="4" w:space="0" w:color="auto"/>
            </w:tcBorders>
          </w:tcPr>
          <w:p w14:paraId="0D7B8D54" w14:textId="77777777" w:rsidR="00CE12F0" w:rsidRPr="00F5370C" w:rsidRDefault="00CE12F0"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1136" behindDoc="1" locked="0" layoutInCell="1" allowOverlap="1" wp14:anchorId="4D8F46B1" wp14:editId="0C97D004">
                  <wp:simplePos x="0" y="0"/>
                  <wp:positionH relativeFrom="column">
                    <wp:posOffset>-16256</wp:posOffset>
                  </wp:positionH>
                  <wp:positionV relativeFrom="paragraph">
                    <wp:posOffset>3175</wp:posOffset>
                  </wp:positionV>
                  <wp:extent cx="553720" cy="337820"/>
                  <wp:effectExtent l="0" t="0" r="5080" b="5080"/>
                  <wp:wrapNone/>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7E97CC5" w14:textId="77777777" w:rsidR="00CE12F0" w:rsidRPr="00F5370C" w:rsidRDefault="00CE12F0" w:rsidP="00A12FD6">
            <w:pPr>
              <w:jc w:val="both"/>
              <w:rPr>
                <w:rFonts w:asciiTheme="minorHAnsi" w:hAnsiTheme="minorHAnsi"/>
                <w:lang w:val="es-ES_tradnl"/>
              </w:rPr>
            </w:pPr>
            <w:r w:rsidRPr="00F5370C">
              <w:rPr>
                <w:rFonts w:asciiTheme="minorHAnsi" w:hAnsiTheme="minorHAnsi"/>
                <w:lang w:val="es-ES_tradnl"/>
              </w:rPr>
              <w:t xml:space="preserve"> </w:t>
            </w:r>
          </w:p>
        </w:tc>
      </w:tr>
    </w:tbl>
    <w:p w14:paraId="328F9761" w14:textId="77777777" w:rsidR="00226AC7" w:rsidRDefault="00226AC7" w:rsidP="002837E1">
      <w:pPr>
        <w:rPr>
          <w:rFonts w:asciiTheme="minorHAnsi" w:hAnsiTheme="minorHAnsi"/>
        </w:rPr>
      </w:pPr>
    </w:p>
    <w:p w14:paraId="49AF39BB" w14:textId="77777777" w:rsidR="00CE12F0" w:rsidRPr="000D4632" w:rsidRDefault="00B66222" w:rsidP="005F18C2">
      <w:pPr>
        <w:pStyle w:val="Prrafodelista"/>
        <w:numPr>
          <w:ilvl w:val="0"/>
          <w:numId w:val="1"/>
        </w:numPr>
        <w:spacing w:after="120"/>
        <w:ind w:left="0" w:firstLine="0"/>
        <w:jc w:val="both"/>
        <w:rPr>
          <w:rFonts w:asciiTheme="minorHAnsi" w:hAnsiTheme="minorHAnsi"/>
        </w:rPr>
      </w:pPr>
      <w:r>
        <w:rPr>
          <w:rFonts w:asciiTheme="minorHAnsi" w:hAnsiTheme="minorHAnsi"/>
        </w:rPr>
        <w:lastRenderedPageBreak/>
        <w:t>Tengo un terreno de 600 m</w:t>
      </w:r>
      <w:r>
        <w:rPr>
          <w:rFonts w:asciiTheme="minorHAnsi" w:hAnsiTheme="minorHAnsi"/>
          <w:vertAlign w:val="superscript"/>
        </w:rPr>
        <w:t>2</w:t>
      </w:r>
      <w:r>
        <w:rPr>
          <w:rFonts w:asciiTheme="minorHAnsi" w:hAnsiTheme="minorHAnsi"/>
        </w:rPr>
        <w:t xml:space="preserve">. Dedico </w:t>
      </w:r>
      <w:r w:rsidR="006570C3">
        <w:rPr>
          <w:rFonts w:asciiTheme="minorHAnsi" w:hAnsiTheme="minorHAnsi"/>
        </w:rPr>
        <w:t>2/15 a plantar alcachofas, 1/6 ha plantar pimientos y el resto lo tengo para árboles. De la parte de árboles, 2/5 son de árboles ornamentales y el resto son frutales. ¿Cuántos m</w:t>
      </w:r>
      <w:r w:rsidR="006570C3">
        <w:rPr>
          <w:rFonts w:asciiTheme="minorHAnsi" w:hAnsiTheme="minorHAnsi"/>
          <w:vertAlign w:val="superscript"/>
        </w:rPr>
        <w:t>2</w:t>
      </w:r>
      <w:r w:rsidR="006570C3">
        <w:rPr>
          <w:rFonts w:asciiTheme="minorHAnsi" w:hAnsiTheme="minorHAnsi"/>
        </w:rPr>
        <w:t xml:space="preserve"> dedico a frutales?. </w:t>
      </w:r>
    </w:p>
    <w:tbl>
      <w:tblPr>
        <w:tblStyle w:val="Tablaconcuadrcula"/>
        <w:tblW w:w="0" w:type="auto"/>
        <w:tblLook w:val="04A0" w:firstRow="1" w:lastRow="0" w:firstColumn="1" w:lastColumn="0" w:noHBand="0" w:noVBand="1"/>
      </w:tblPr>
      <w:tblGrid>
        <w:gridCol w:w="9351"/>
        <w:gridCol w:w="1099"/>
      </w:tblGrid>
      <w:tr w:rsidR="00CE12F0" w:rsidRPr="00F5370C" w14:paraId="249BF4F3" w14:textId="77777777" w:rsidTr="00A12FD6">
        <w:tc>
          <w:tcPr>
            <w:tcW w:w="10450" w:type="dxa"/>
            <w:gridSpan w:val="2"/>
            <w:tcBorders>
              <w:bottom w:val="nil"/>
            </w:tcBorders>
          </w:tcPr>
          <w:p w14:paraId="62469E70" w14:textId="77777777" w:rsidR="00CE12F0" w:rsidRDefault="00CE12F0" w:rsidP="00A12FD6">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4A3910EB" w14:textId="77777777" w:rsidR="004145EA" w:rsidRDefault="004145EA" w:rsidP="00A12FD6">
            <w:pPr>
              <w:spacing w:before="120" w:after="120"/>
              <w:jc w:val="both"/>
              <w:rPr>
                <w:rFonts w:asciiTheme="minorHAnsi" w:hAnsiTheme="minorHAnsi"/>
                <w:lang w:val="es-ES_tradnl"/>
              </w:rPr>
            </w:pPr>
          </w:p>
          <w:p w14:paraId="0A4AE63C" w14:textId="77777777" w:rsidR="004145EA" w:rsidRDefault="004145EA" w:rsidP="00A12FD6">
            <w:pPr>
              <w:spacing w:before="120" w:after="120"/>
              <w:jc w:val="both"/>
              <w:rPr>
                <w:rFonts w:asciiTheme="minorHAnsi" w:hAnsiTheme="minorHAnsi"/>
                <w:lang w:val="es-ES_tradnl"/>
              </w:rPr>
            </w:pPr>
          </w:p>
          <w:p w14:paraId="766F3D9F" w14:textId="77777777" w:rsidR="00CE12F0" w:rsidRPr="004145EA" w:rsidRDefault="00CE12F0" w:rsidP="004145EA">
            <w:pPr>
              <w:spacing w:before="120"/>
              <w:jc w:val="right"/>
              <w:rPr>
                <w:rFonts w:asciiTheme="minorHAnsi" w:hAnsiTheme="minorHAnsi"/>
                <w:lang w:val="es-ES_tradnl"/>
              </w:rPr>
            </w:pPr>
          </w:p>
        </w:tc>
      </w:tr>
      <w:tr w:rsidR="00CE12F0" w:rsidRPr="00F5370C" w14:paraId="1D899EBB" w14:textId="77777777" w:rsidTr="00A12FD6">
        <w:tc>
          <w:tcPr>
            <w:tcW w:w="9351" w:type="dxa"/>
            <w:tcBorders>
              <w:top w:val="nil"/>
            </w:tcBorders>
          </w:tcPr>
          <w:p w14:paraId="0E10CF3E" w14:textId="77777777" w:rsidR="00CE12F0" w:rsidRPr="00F5370C" w:rsidRDefault="004145EA" w:rsidP="004145EA">
            <w:pPr>
              <w:spacing w:before="240"/>
              <w:jc w:val="right"/>
              <w:rPr>
                <w:rFonts w:asciiTheme="minorHAnsi" w:hAnsiTheme="minorHAnsi"/>
                <w:lang w:val="es-ES_tradnl"/>
              </w:rPr>
            </w:pPr>
            <w:r>
              <w:rPr>
                <w:rFonts w:asciiTheme="minorHAnsi" w:hAnsiTheme="minorHAnsi"/>
                <w:lang w:val="es-ES_tradnl"/>
              </w:rPr>
              <w:t>(Sol: 2</w:t>
            </w:r>
            <w:r w:rsidR="00574767">
              <w:rPr>
                <w:rFonts w:asciiTheme="minorHAnsi" w:hAnsiTheme="minorHAnsi"/>
                <w:lang w:val="es-ES_tradnl"/>
              </w:rPr>
              <w:t>52</w:t>
            </w:r>
            <w:r>
              <w:rPr>
                <w:rFonts w:asciiTheme="minorHAnsi" w:hAnsiTheme="minorHAnsi"/>
                <w:lang w:val="es-ES_tradnl"/>
              </w:rPr>
              <w:t xml:space="preserve"> m</w:t>
            </w:r>
            <w:r>
              <w:rPr>
                <w:rFonts w:asciiTheme="minorHAnsi" w:hAnsiTheme="minorHAnsi"/>
                <w:vertAlign w:val="superscript"/>
                <w:lang w:val="es-ES_tradnl"/>
              </w:rPr>
              <w:t>2</w:t>
            </w:r>
            <w:r>
              <w:rPr>
                <w:rFonts w:asciiTheme="minorHAnsi" w:hAnsiTheme="minorHAnsi"/>
                <w:lang w:val="es-ES_tradnl"/>
              </w:rPr>
              <w:t>)</w:t>
            </w:r>
          </w:p>
        </w:tc>
        <w:tc>
          <w:tcPr>
            <w:tcW w:w="1099" w:type="dxa"/>
            <w:tcBorders>
              <w:top w:val="single" w:sz="4" w:space="0" w:color="auto"/>
            </w:tcBorders>
          </w:tcPr>
          <w:p w14:paraId="35EB4382" w14:textId="77777777" w:rsidR="00CE12F0" w:rsidRPr="00F5370C" w:rsidRDefault="00CE12F0" w:rsidP="004145EA">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3184" behindDoc="1" locked="0" layoutInCell="1" allowOverlap="1" wp14:anchorId="3713E985" wp14:editId="11F25269">
                  <wp:simplePos x="0" y="0"/>
                  <wp:positionH relativeFrom="column">
                    <wp:posOffset>-15875</wp:posOffset>
                  </wp:positionH>
                  <wp:positionV relativeFrom="paragraph">
                    <wp:posOffset>-3219</wp:posOffset>
                  </wp:positionV>
                  <wp:extent cx="553720" cy="337820"/>
                  <wp:effectExtent l="0" t="0" r="5080" b="5080"/>
                  <wp:wrapNone/>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439B30DE" w14:textId="77777777" w:rsidR="00BB4688" w:rsidRDefault="00BB4688" w:rsidP="002837E1">
      <w:pPr>
        <w:rPr>
          <w:rFonts w:asciiTheme="minorHAnsi" w:hAnsiTheme="minorHAnsi"/>
        </w:rPr>
      </w:pPr>
    </w:p>
    <w:p w14:paraId="33AE92AF" w14:textId="77777777" w:rsidR="00C3620C" w:rsidRPr="00C3620C" w:rsidRDefault="00C3620C" w:rsidP="005F18C2">
      <w:pPr>
        <w:pStyle w:val="NormalWeb"/>
        <w:numPr>
          <w:ilvl w:val="0"/>
          <w:numId w:val="1"/>
        </w:numPr>
        <w:spacing w:before="0" w:beforeAutospacing="0" w:after="120" w:afterAutospacing="0"/>
        <w:ind w:left="0" w:firstLine="0"/>
        <w:rPr>
          <w:rFonts w:asciiTheme="minorHAnsi" w:hAnsiTheme="minorHAnsi"/>
        </w:rPr>
      </w:pPr>
      <w:r>
        <w:rPr>
          <w:rFonts w:asciiTheme="minorHAnsi" w:hAnsiTheme="minorHAnsi"/>
        </w:rPr>
        <w:t>Violeta</w:t>
      </w:r>
      <w:r w:rsidRPr="00C3620C">
        <w:rPr>
          <w:rFonts w:asciiTheme="minorHAnsi" w:hAnsiTheme="minorHAnsi"/>
        </w:rPr>
        <w:t xml:space="preserve"> se ha comido los 2/5 de una barra de helado. ¿Qué fracción queda?</w:t>
      </w:r>
      <w:r>
        <w:rPr>
          <w:rFonts w:asciiTheme="minorHAnsi" w:hAnsiTheme="minorHAnsi"/>
        </w:rPr>
        <w:t xml:space="preserve">. </w:t>
      </w:r>
      <w:r w:rsidRPr="00C3620C">
        <w:rPr>
          <w:rFonts w:asciiTheme="minorHAnsi" w:hAnsiTheme="minorHAnsi"/>
        </w:rPr>
        <w:t>Su padre, Robert, se ha comido la mitad del resto. ¿Qué fracción del helado queda ahora?</w:t>
      </w:r>
      <w:r w:rsidRPr="00C3620C">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C3620C" w:rsidRPr="004145EA" w14:paraId="3DA03766" w14:textId="77777777" w:rsidTr="001A2A95">
        <w:tc>
          <w:tcPr>
            <w:tcW w:w="10450" w:type="dxa"/>
            <w:gridSpan w:val="2"/>
            <w:tcBorders>
              <w:bottom w:val="nil"/>
            </w:tcBorders>
          </w:tcPr>
          <w:p w14:paraId="4B3E1BD7" w14:textId="77777777" w:rsidR="00C3620C" w:rsidRDefault="00C3620C" w:rsidP="001A2A95">
            <w:pPr>
              <w:spacing w:before="120" w:after="120"/>
              <w:jc w:val="both"/>
              <w:rPr>
                <w:rFonts w:asciiTheme="minorHAnsi" w:hAnsiTheme="minorHAnsi"/>
                <w:lang w:val="es-ES_tradnl"/>
              </w:rPr>
            </w:pPr>
          </w:p>
          <w:p w14:paraId="28BEDFE6" w14:textId="77777777" w:rsidR="00C3620C" w:rsidRPr="004145EA" w:rsidRDefault="00C3620C" w:rsidP="001A2A95">
            <w:pPr>
              <w:spacing w:before="120"/>
              <w:jc w:val="right"/>
              <w:rPr>
                <w:rFonts w:asciiTheme="minorHAnsi" w:hAnsiTheme="minorHAnsi"/>
                <w:lang w:val="es-ES_tradnl"/>
              </w:rPr>
            </w:pPr>
          </w:p>
        </w:tc>
      </w:tr>
      <w:tr w:rsidR="00C3620C" w:rsidRPr="00F5370C" w14:paraId="1B1F8B1B" w14:textId="77777777" w:rsidTr="001A2A95">
        <w:tc>
          <w:tcPr>
            <w:tcW w:w="9351" w:type="dxa"/>
            <w:tcBorders>
              <w:top w:val="nil"/>
            </w:tcBorders>
          </w:tcPr>
          <w:p w14:paraId="467A0A6A" w14:textId="77777777" w:rsidR="00C3620C" w:rsidRPr="00F5370C" w:rsidRDefault="00C3620C" w:rsidP="001A2A95">
            <w:pPr>
              <w:spacing w:before="240"/>
              <w:jc w:val="right"/>
              <w:rPr>
                <w:rFonts w:asciiTheme="minorHAnsi" w:hAnsiTheme="minorHAnsi"/>
                <w:lang w:val="es-ES_tradnl"/>
              </w:rPr>
            </w:pPr>
            <w:r>
              <w:rPr>
                <w:rFonts w:asciiTheme="minorHAnsi" w:hAnsiTheme="minorHAnsi"/>
                <w:lang w:val="es-ES_tradnl"/>
              </w:rPr>
              <w:t>(Sol: a)3/5 b)3/10)</w:t>
            </w:r>
          </w:p>
        </w:tc>
        <w:tc>
          <w:tcPr>
            <w:tcW w:w="1099" w:type="dxa"/>
            <w:tcBorders>
              <w:top w:val="single" w:sz="4" w:space="0" w:color="auto"/>
            </w:tcBorders>
          </w:tcPr>
          <w:p w14:paraId="52EE4D7D" w14:textId="77777777" w:rsidR="00C3620C" w:rsidRPr="00F5370C" w:rsidRDefault="00C3620C"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6496" behindDoc="1" locked="0" layoutInCell="1" allowOverlap="1" wp14:anchorId="18503760" wp14:editId="58691E50">
                  <wp:simplePos x="0" y="0"/>
                  <wp:positionH relativeFrom="column">
                    <wp:posOffset>-15875</wp:posOffset>
                  </wp:positionH>
                  <wp:positionV relativeFrom="paragraph">
                    <wp:posOffset>-3219</wp:posOffset>
                  </wp:positionV>
                  <wp:extent cx="553720" cy="337820"/>
                  <wp:effectExtent l="0" t="0" r="5080" b="5080"/>
                  <wp:wrapNone/>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2428445B" w14:textId="77777777" w:rsidR="00C3620C" w:rsidRDefault="00C3620C" w:rsidP="002837E1">
      <w:pPr>
        <w:rPr>
          <w:rFonts w:asciiTheme="minorHAnsi" w:hAnsiTheme="minorHAnsi"/>
        </w:rPr>
      </w:pPr>
    </w:p>
    <w:p w14:paraId="37D31DB8" w14:textId="77777777" w:rsidR="00E87ADC" w:rsidRPr="00E87ADC" w:rsidRDefault="00635811" w:rsidP="005F18C2">
      <w:pPr>
        <w:pStyle w:val="NormalWeb"/>
        <w:numPr>
          <w:ilvl w:val="0"/>
          <w:numId w:val="1"/>
        </w:numPr>
        <w:spacing w:before="0" w:beforeAutospacing="0" w:after="120" w:afterAutospacing="0"/>
        <w:ind w:left="0" w:firstLine="0"/>
        <w:rPr>
          <w:rFonts w:asciiTheme="minorHAnsi" w:hAnsiTheme="minorHAnsi"/>
        </w:rPr>
      </w:pPr>
      <w:r>
        <w:rPr>
          <w:rFonts w:asciiTheme="minorHAnsi" w:hAnsiTheme="minorHAnsi"/>
        </w:rPr>
        <w:t>José</w:t>
      </w:r>
      <w:r w:rsidR="00E87ADC" w:rsidRPr="00E87ADC">
        <w:rPr>
          <w:rFonts w:asciiTheme="minorHAnsi" w:hAnsiTheme="minorHAnsi"/>
        </w:rPr>
        <w:t xml:space="preserve"> recibe el regalo de un paquete de discos. En la primera semana escucha 2/5 de los discos, y en la segunda, 4/5 del resto. Si aún le quedan </w:t>
      </w:r>
      <w:r w:rsidR="00E87ADC">
        <w:rPr>
          <w:rFonts w:asciiTheme="minorHAnsi" w:hAnsiTheme="minorHAnsi"/>
        </w:rPr>
        <w:t>3</w:t>
      </w:r>
      <w:r w:rsidR="00E87ADC" w:rsidRPr="00E87ADC">
        <w:rPr>
          <w:rFonts w:asciiTheme="minorHAnsi" w:hAnsiTheme="minorHAnsi"/>
        </w:rPr>
        <w:t xml:space="preserve"> sin escuchar, ¿cuántos discos había en el paquete?</w:t>
      </w:r>
      <w:r w:rsidR="00E87ADC">
        <w:rPr>
          <w:rFonts w:asciiTheme="minorHAnsi" w:hAnsiTheme="minorHAnsi"/>
        </w:rPr>
        <w:t>.</w:t>
      </w:r>
      <w:r w:rsidR="00E87ADC" w:rsidRPr="00E87ADC">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E87ADC" w:rsidRPr="00F5370C" w14:paraId="51EB872A" w14:textId="77777777" w:rsidTr="00A12FD6">
        <w:tc>
          <w:tcPr>
            <w:tcW w:w="10450" w:type="dxa"/>
            <w:gridSpan w:val="2"/>
            <w:tcBorders>
              <w:bottom w:val="nil"/>
            </w:tcBorders>
          </w:tcPr>
          <w:p w14:paraId="3927DA56" w14:textId="77777777" w:rsidR="00E87ADC" w:rsidRDefault="00E87ADC" w:rsidP="00E87ADC">
            <w:pPr>
              <w:jc w:val="both"/>
              <w:rPr>
                <w:rFonts w:asciiTheme="minorHAnsi" w:hAnsiTheme="minorHAnsi"/>
                <w:lang w:val="es-ES_tradnl"/>
              </w:rPr>
            </w:pPr>
            <w:r w:rsidRPr="00E87ADC">
              <w:rPr>
                <w:rFonts w:asciiTheme="minorHAnsi" w:hAnsiTheme="minorHAnsi"/>
                <w:noProof/>
                <w:lang w:val="es-ES_tradnl"/>
              </w:rPr>
              <w:drawing>
                <wp:anchor distT="0" distB="0" distL="114300" distR="114300" simplePos="0" relativeHeight="254176256" behindDoc="0" locked="0" layoutInCell="1" allowOverlap="1" wp14:anchorId="53BCC4FE" wp14:editId="0BDE2DA0">
                  <wp:simplePos x="0" y="0"/>
                  <wp:positionH relativeFrom="column">
                    <wp:posOffset>40147</wp:posOffset>
                  </wp:positionH>
                  <wp:positionV relativeFrom="paragraph">
                    <wp:posOffset>36746</wp:posOffset>
                  </wp:positionV>
                  <wp:extent cx="3743892" cy="1131809"/>
                  <wp:effectExtent l="0" t="0" r="3175" b="0"/>
                  <wp:wrapNone/>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a:ext>
                            </a:extLst>
                          </a:blip>
                          <a:stretch>
                            <a:fillRect/>
                          </a:stretch>
                        </pic:blipFill>
                        <pic:spPr>
                          <a:xfrm>
                            <a:off x="0" y="0"/>
                            <a:ext cx="3751181" cy="1134012"/>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p w14:paraId="48EFDB73" w14:textId="77777777" w:rsidR="00E87ADC" w:rsidRDefault="00E87ADC" w:rsidP="00E87ADC">
            <w:pPr>
              <w:jc w:val="both"/>
              <w:rPr>
                <w:rFonts w:asciiTheme="minorHAnsi" w:hAnsiTheme="minorHAnsi"/>
                <w:lang w:val="es-ES_tradnl"/>
              </w:rPr>
            </w:pPr>
          </w:p>
          <w:p w14:paraId="34C2AC2F" w14:textId="77777777" w:rsidR="00E87ADC" w:rsidRDefault="00E87ADC" w:rsidP="00E87ADC">
            <w:pPr>
              <w:jc w:val="both"/>
              <w:rPr>
                <w:rFonts w:asciiTheme="minorHAnsi" w:hAnsiTheme="minorHAnsi"/>
                <w:lang w:val="es-ES_tradnl"/>
              </w:rPr>
            </w:pPr>
          </w:p>
          <w:p w14:paraId="2B546603" w14:textId="77777777" w:rsidR="00E87ADC" w:rsidRDefault="00E87ADC" w:rsidP="00E87ADC">
            <w:pPr>
              <w:jc w:val="both"/>
              <w:rPr>
                <w:rFonts w:asciiTheme="minorHAnsi" w:hAnsiTheme="minorHAnsi"/>
                <w:lang w:val="es-ES_tradnl"/>
              </w:rPr>
            </w:pPr>
          </w:p>
          <w:p w14:paraId="5FDA39E2" w14:textId="77777777" w:rsidR="00E87ADC" w:rsidRPr="004145EA" w:rsidRDefault="00E87ADC" w:rsidP="00E87ADC">
            <w:pPr>
              <w:jc w:val="right"/>
              <w:rPr>
                <w:rFonts w:asciiTheme="minorHAnsi" w:hAnsiTheme="minorHAnsi"/>
                <w:lang w:val="es-ES_tradnl"/>
              </w:rPr>
            </w:pPr>
          </w:p>
        </w:tc>
      </w:tr>
      <w:tr w:rsidR="00E87ADC" w:rsidRPr="00F5370C" w14:paraId="75DB4B46" w14:textId="77777777" w:rsidTr="00A12FD6">
        <w:tc>
          <w:tcPr>
            <w:tcW w:w="9351" w:type="dxa"/>
            <w:tcBorders>
              <w:top w:val="nil"/>
            </w:tcBorders>
          </w:tcPr>
          <w:p w14:paraId="53AD3DF5" w14:textId="77777777" w:rsidR="00E87ADC" w:rsidRPr="00F5370C" w:rsidRDefault="00E87ADC" w:rsidP="00A12FD6">
            <w:pPr>
              <w:spacing w:before="240"/>
              <w:jc w:val="right"/>
              <w:rPr>
                <w:rFonts w:asciiTheme="minorHAnsi" w:hAnsiTheme="minorHAnsi"/>
                <w:lang w:val="es-ES_tradnl"/>
              </w:rPr>
            </w:pPr>
            <w:r>
              <w:rPr>
                <w:rFonts w:asciiTheme="minorHAnsi" w:hAnsiTheme="minorHAnsi"/>
                <w:lang w:val="es-ES_tradnl"/>
              </w:rPr>
              <w:t>(Sol: 25 discos)</w:t>
            </w:r>
          </w:p>
        </w:tc>
        <w:tc>
          <w:tcPr>
            <w:tcW w:w="1099" w:type="dxa"/>
            <w:tcBorders>
              <w:top w:val="single" w:sz="4" w:space="0" w:color="auto"/>
            </w:tcBorders>
          </w:tcPr>
          <w:p w14:paraId="382EC8D4" w14:textId="77777777" w:rsidR="00E87ADC" w:rsidRPr="00F5370C" w:rsidRDefault="00E87ADC"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5232" behindDoc="1" locked="0" layoutInCell="1" allowOverlap="1" wp14:anchorId="6589156F" wp14:editId="57083A02">
                  <wp:simplePos x="0" y="0"/>
                  <wp:positionH relativeFrom="column">
                    <wp:posOffset>-15875</wp:posOffset>
                  </wp:positionH>
                  <wp:positionV relativeFrom="paragraph">
                    <wp:posOffset>-3219</wp:posOffset>
                  </wp:positionV>
                  <wp:extent cx="553720" cy="337820"/>
                  <wp:effectExtent l="0" t="0" r="5080" b="5080"/>
                  <wp:wrapNone/>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78E3A999" w14:textId="77777777" w:rsidR="00BB4688" w:rsidRDefault="00BB4688" w:rsidP="002837E1">
      <w:pPr>
        <w:rPr>
          <w:rFonts w:asciiTheme="minorHAnsi" w:hAnsiTheme="minorHAnsi"/>
        </w:rPr>
      </w:pPr>
    </w:p>
    <w:p w14:paraId="50EE4572" w14:textId="77777777" w:rsidR="00635811" w:rsidRPr="00635811" w:rsidRDefault="00635811" w:rsidP="005F18C2">
      <w:pPr>
        <w:pStyle w:val="NormalWeb"/>
        <w:numPr>
          <w:ilvl w:val="0"/>
          <w:numId w:val="1"/>
        </w:numPr>
        <w:spacing w:before="0" w:beforeAutospacing="0" w:after="120" w:afterAutospacing="0"/>
        <w:ind w:left="0" w:firstLine="0"/>
      </w:pPr>
      <w:r w:rsidRPr="00635811">
        <w:rPr>
          <w:rFonts w:asciiTheme="minorHAnsi" w:hAnsiTheme="minorHAnsi"/>
        </w:rPr>
        <w:t xml:space="preserve">De un recipiente de 240 litros se han llenado 130 botellas de medio litro. ¿Cuántas botellas de 1/5 de litro se </w:t>
      </w:r>
      <w:r>
        <w:rPr>
          <w:rFonts w:asciiTheme="minorHAnsi" w:hAnsiTheme="minorHAnsi"/>
        </w:rPr>
        <w:t>podrá llenar con el resto?</w:t>
      </w:r>
    </w:p>
    <w:tbl>
      <w:tblPr>
        <w:tblStyle w:val="Tablaconcuadrcula"/>
        <w:tblW w:w="0" w:type="auto"/>
        <w:tblLook w:val="04A0" w:firstRow="1" w:lastRow="0" w:firstColumn="1" w:lastColumn="0" w:noHBand="0" w:noVBand="1"/>
      </w:tblPr>
      <w:tblGrid>
        <w:gridCol w:w="9351"/>
        <w:gridCol w:w="1099"/>
      </w:tblGrid>
      <w:tr w:rsidR="00635811" w:rsidRPr="00F5370C" w14:paraId="66638752" w14:textId="77777777" w:rsidTr="00A12FD6">
        <w:tc>
          <w:tcPr>
            <w:tcW w:w="10450" w:type="dxa"/>
            <w:gridSpan w:val="2"/>
            <w:tcBorders>
              <w:bottom w:val="nil"/>
            </w:tcBorders>
          </w:tcPr>
          <w:p w14:paraId="5FEB11C9" w14:textId="77777777" w:rsidR="00635811" w:rsidRDefault="00635811" w:rsidP="00A12FD6">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58163106" w14:textId="77777777" w:rsidR="00635811" w:rsidRPr="004145EA" w:rsidRDefault="00635811" w:rsidP="00A12FD6">
            <w:pPr>
              <w:spacing w:before="120"/>
              <w:jc w:val="right"/>
              <w:rPr>
                <w:rFonts w:asciiTheme="minorHAnsi" w:hAnsiTheme="minorHAnsi"/>
                <w:lang w:val="es-ES_tradnl"/>
              </w:rPr>
            </w:pPr>
          </w:p>
        </w:tc>
      </w:tr>
      <w:tr w:rsidR="00635811" w:rsidRPr="00F5370C" w14:paraId="18C2154A" w14:textId="77777777" w:rsidTr="00A12FD6">
        <w:tc>
          <w:tcPr>
            <w:tcW w:w="9351" w:type="dxa"/>
            <w:tcBorders>
              <w:top w:val="nil"/>
            </w:tcBorders>
          </w:tcPr>
          <w:p w14:paraId="134B5452" w14:textId="77777777" w:rsidR="00635811" w:rsidRPr="00F5370C" w:rsidRDefault="00635811" w:rsidP="00A12FD6">
            <w:pPr>
              <w:spacing w:before="240"/>
              <w:jc w:val="right"/>
              <w:rPr>
                <w:rFonts w:asciiTheme="minorHAnsi" w:hAnsiTheme="minorHAnsi"/>
                <w:lang w:val="es-ES_tradnl"/>
              </w:rPr>
            </w:pPr>
            <w:r>
              <w:rPr>
                <w:rFonts w:asciiTheme="minorHAnsi" w:hAnsiTheme="minorHAnsi"/>
                <w:lang w:val="es-ES_tradnl"/>
              </w:rPr>
              <w:t>(Sol: 875 botellas)</w:t>
            </w:r>
          </w:p>
        </w:tc>
        <w:tc>
          <w:tcPr>
            <w:tcW w:w="1099" w:type="dxa"/>
            <w:tcBorders>
              <w:top w:val="single" w:sz="4" w:space="0" w:color="auto"/>
            </w:tcBorders>
          </w:tcPr>
          <w:p w14:paraId="4BEE871C" w14:textId="77777777" w:rsidR="00635811" w:rsidRPr="00F5370C" w:rsidRDefault="00635811"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8304" behindDoc="1" locked="0" layoutInCell="1" allowOverlap="1" wp14:anchorId="71A65423" wp14:editId="14F6B4C2">
                  <wp:simplePos x="0" y="0"/>
                  <wp:positionH relativeFrom="column">
                    <wp:posOffset>-15875</wp:posOffset>
                  </wp:positionH>
                  <wp:positionV relativeFrom="paragraph">
                    <wp:posOffset>-3219</wp:posOffset>
                  </wp:positionV>
                  <wp:extent cx="553720" cy="337820"/>
                  <wp:effectExtent l="0" t="0" r="5080" b="508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68B782BC" w14:textId="77777777" w:rsidR="00635811" w:rsidRDefault="00635811" w:rsidP="002837E1">
      <w:pPr>
        <w:rPr>
          <w:rFonts w:asciiTheme="minorHAnsi" w:hAnsiTheme="minorHAnsi"/>
        </w:rPr>
      </w:pPr>
    </w:p>
    <w:p w14:paraId="631F51BE" w14:textId="77777777" w:rsidR="00F558B2" w:rsidRPr="00635811" w:rsidRDefault="00F558B2" w:rsidP="005F18C2">
      <w:pPr>
        <w:pStyle w:val="NormalWeb"/>
        <w:numPr>
          <w:ilvl w:val="0"/>
          <w:numId w:val="1"/>
        </w:numPr>
        <w:spacing w:before="0" w:beforeAutospacing="0" w:after="120" w:afterAutospacing="0"/>
        <w:ind w:left="0" w:firstLine="0"/>
        <w:jc w:val="both"/>
      </w:pPr>
      <w:r w:rsidRPr="00F558B2">
        <w:rPr>
          <w:rFonts w:asciiTheme="minorHAnsi" w:hAnsiTheme="minorHAnsi"/>
        </w:rPr>
        <w:t>Nos dicen que el resultado de un examen ha sido el siguiente: 1/8 de los alumn@s han suspendido, 3/7 tienen suficiente, 3/8 notable y 1/10 sobresaliente. Comprueba si es posible.</w:t>
      </w:r>
      <w:r w:rsidRPr="00F558B2">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635811" w:rsidRPr="00F5370C" w14:paraId="37CB73EF" w14:textId="77777777" w:rsidTr="00A12FD6">
        <w:tc>
          <w:tcPr>
            <w:tcW w:w="10450" w:type="dxa"/>
            <w:gridSpan w:val="2"/>
            <w:tcBorders>
              <w:bottom w:val="nil"/>
            </w:tcBorders>
          </w:tcPr>
          <w:p w14:paraId="438FD1FF" w14:textId="77777777" w:rsidR="00635811" w:rsidRDefault="00635811" w:rsidP="00635811">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7F77F3A8" w14:textId="77777777" w:rsidR="00635811" w:rsidRPr="004145EA" w:rsidRDefault="00635811" w:rsidP="00635811">
            <w:pPr>
              <w:spacing w:before="120" w:after="120"/>
              <w:jc w:val="both"/>
              <w:rPr>
                <w:rFonts w:asciiTheme="minorHAnsi" w:hAnsiTheme="minorHAnsi"/>
                <w:lang w:val="es-ES_tradnl"/>
              </w:rPr>
            </w:pPr>
          </w:p>
        </w:tc>
      </w:tr>
      <w:tr w:rsidR="00635811" w:rsidRPr="00F5370C" w14:paraId="5E7E89DA" w14:textId="77777777" w:rsidTr="00A12FD6">
        <w:tc>
          <w:tcPr>
            <w:tcW w:w="9351" w:type="dxa"/>
            <w:tcBorders>
              <w:top w:val="nil"/>
            </w:tcBorders>
          </w:tcPr>
          <w:p w14:paraId="132B7410" w14:textId="77777777" w:rsidR="00635811" w:rsidRPr="00F5370C" w:rsidRDefault="00635811" w:rsidP="00A12FD6">
            <w:pPr>
              <w:spacing w:before="240"/>
              <w:jc w:val="right"/>
              <w:rPr>
                <w:rFonts w:asciiTheme="minorHAnsi" w:hAnsiTheme="minorHAnsi"/>
                <w:lang w:val="es-ES_tradnl"/>
              </w:rPr>
            </w:pPr>
            <w:r>
              <w:rPr>
                <w:rFonts w:asciiTheme="minorHAnsi" w:hAnsiTheme="minorHAnsi"/>
                <w:lang w:val="es-ES_tradnl"/>
              </w:rPr>
              <w:t xml:space="preserve">(Sol: </w:t>
            </w:r>
            <w:r w:rsidR="00D07696">
              <w:rPr>
                <w:rFonts w:asciiTheme="minorHAnsi" w:hAnsiTheme="minorHAnsi"/>
                <w:lang w:val="es-ES_tradnl"/>
              </w:rPr>
              <w:t>No</w:t>
            </w:r>
            <w:r>
              <w:rPr>
                <w:rFonts w:asciiTheme="minorHAnsi" w:hAnsiTheme="minorHAnsi"/>
                <w:lang w:val="es-ES_tradnl"/>
              </w:rPr>
              <w:t>)</w:t>
            </w:r>
          </w:p>
        </w:tc>
        <w:tc>
          <w:tcPr>
            <w:tcW w:w="1099" w:type="dxa"/>
            <w:tcBorders>
              <w:top w:val="single" w:sz="4" w:space="0" w:color="auto"/>
            </w:tcBorders>
          </w:tcPr>
          <w:p w14:paraId="0510544C" w14:textId="77777777" w:rsidR="00635811" w:rsidRPr="00F5370C" w:rsidRDefault="00635811"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0352" behindDoc="1" locked="0" layoutInCell="1" allowOverlap="1" wp14:anchorId="57813BA2" wp14:editId="13D9A8CB">
                  <wp:simplePos x="0" y="0"/>
                  <wp:positionH relativeFrom="column">
                    <wp:posOffset>-15875</wp:posOffset>
                  </wp:positionH>
                  <wp:positionV relativeFrom="paragraph">
                    <wp:posOffset>-3219</wp:posOffset>
                  </wp:positionV>
                  <wp:extent cx="553720" cy="337820"/>
                  <wp:effectExtent l="0" t="0" r="5080" b="508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0FE26C4C" w14:textId="16C8EE79" w:rsidR="00A12FD6" w:rsidRPr="00635811" w:rsidRDefault="00B71B5A" w:rsidP="005F18C2">
      <w:pPr>
        <w:pStyle w:val="NormalWeb"/>
        <w:numPr>
          <w:ilvl w:val="0"/>
          <w:numId w:val="1"/>
        </w:numPr>
        <w:spacing w:before="0" w:beforeAutospacing="0" w:after="120" w:afterAutospacing="0"/>
        <w:ind w:left="0" w:firstLine="0"/>
        <w:jc w:val="both"/>
      </w:pPr>
      <w:r>
        <w:rPr>
          <w:rFonts w:asciiTheme="minorHAnsi" w:hAnsiTheme="minorHAnsi"/>
        </w:rPr>
        <w:lastRenderedPageBreak/>
        <w:t xml:space="preserve">Una masa de pizza de 600 g contiene 2/15 de aceite, 9/25 de agua y el resto harina. </w:t>
      </w:r>
      <w:r w:rsidR="00A12FD6" w:rsidRPr="00F558B2">
        <w:rPr>
          <w:rFonts w:asciiTheme="minorHAnsi" w:hAnsiTheme="minorHAnsi"/>
        </w:rPr>
        <w:t xml:space="preserve"> </w:t>
      </w:r>
      <w:r>
        <w:rPr>
          <w:rFonts w:asciiTheme="minorHAnsi" w:hAnsiTheme="minorHAnsi"/>
        </w:rPr>
        <w:t>¿Qué parte de harina tiene la mezcla y que cantidad en gramos es?.</w:t>
      </w:r>
    </w:p>
    <w:tbl>
      <w:tblPr>
        <w:tblStyle w:val="Tablaconcuadrcula"/>
        <w:tblW w:w="0" w:type="auto"/>
        <w:tblLook w:val="04A0" w:firstRow="1" w:lastRow="0" w:firstColumn="1" w:lastColumn="0" w:noHBand="0" w:noVBand="1"/>
      </w:tblPr>
      <w:tblGrid>
        <w:gridCol w:w="9351"/>
        <w:gridCol w:w="1099"/>
      </w:tblGrid>
      <w:tr w:rsidR="00A12FD6" w:rsidRPr="00F5370C" w14:paraId="49FE49BD" w14:textId="77777777" w:rsidTr="00A12FD6">
        <w:tc>
          <w:tcPr>
            <w:tcW w:w="10450" w:type="dxa"/>
            <w:gridSpan w:val="2"/>
            <w:tcBorders>
              <w:bottom w:val="nil"/>
            </w:tcBorders>
          </w:tcPr>
          <w:p w14:paraId="7C616464" w14:textId="77777777" w:rsidR="00A12FD6" w:rsidRDefault="00A12FD6" w:rsidP="00A12FD6">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3F5546CA" w14:textId="77777777" w:rsidR="00B71B5A" w:rsidRDefault="00B71B5A" w:rsidP="00A12FD6">
            <w:pPr>
              <w:spacing w:before="120" w:after="120"/>
              <w:jc w:val="both"/>
              <w:rPr>
                <w:rFonts w:asciiTheme="minorHAnsi" w:hAnsiTheme="minorHAnsi"/>
                <w:lang w:val="es-ES_tradnl"/>
              </w:rPr>
            </w:pPr>
          </w:p>
          <w:p w14:paraId="458993F7" w14:textId="77777777" w:rsidR="00A12FD6" w:rsidRPr="004145EA" w:rsidRDefault="00A12FD6" w:rsidP="00A12FD6">
            <w:pPr>
              <w:spacing w:before="120" w:after="120"/>
              <w:jc w:val="both"/>
              <w:rPr>
                <w:rFonts w:asciiTheme="minorHAnsi" w:hAnsiTheme="minorHAnsi"/>
                <w:lang w:val="es-ES_tradnl"/>
              </w:rPr>
            </w:pPr>
          </w:p>
        </w:tc>
      </w:tr>
      <w:tr w:rsidR="00A12FD6" w:rsidRPr="00F5370C" w14:paraId="2D9E4072" w14:textId="77777777" w:rsidTr="00A12FD6">
        <w:tc>
          <w:tcPr>
            <w:tcW w:w="9351" w:type="dxa"/>
            <w:tcBorders>
              <w:top w:val="nil"/>
            </w:tcBorders>
          </w:tcPr>
          <w:p w14:paraId="3B5FBDCA" w14:textId="77777777" w:rsidR="00A12FD6" w:rsidRPr="00F5370C" w:rsidRDefault="00A12FD6" w:rsidP="00A12FD6">
            <w:pPr>
              <w:spacing w:before="240"/>
              <w:jc w:val="right"/>
              <w:rPr>
                <w:rFonts w:asciiTheme="minorHAnsi" w:hAnsiTheme="minorHAnsi"/>
                <w:lang w:val="es-ES_tradnl"/>
              </w:rPr>
            </w:pPr>
            <w:r>
              <w:rPr>
                <w:rFonts w:asciiTheme="minorHAnsi" w:hAnsiTheme="minorHAnsi"/>
                <w:lang w:val="es-ES_tradnl"/>
              </w:rPr>
              <w:t>(Sol: No)</w:t>
            </w:r>
          </w:p>
        </w:tc>
        <w:tc>
          <w:tcPr>
            <w:tcW w:w="1099" w:type="dxa"/>
            <w:tcBorders>
              <w:top w:val="single" w:sz="4" w:space="0" w:color="auto"/>
            </w:tcBorders>
          </w:tcPr>
          <w:p w14:paraId="6300B7F6" w14:textId="77777777" w:rsidR="00A12FD6" w:rsidRPr="00F5370C" w:rsidRDefault="00A12FD6"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2400" behindDoc="1" locked="0" layoutInCell="1" allowOverlap="1" wp14:anchorId="202D3FA7" wp14:editId="02EF9D39">
                  <wp:simplePos x="0" y="0"/>
                  <wp:positionH relativeFrom="column">
                    <wp:posOffset>-15875</wp:posOffset>
                  </wp:positionH>
                  <wp:positionV relativeFrom="paragraph">
                    <wp:posOffset>-3219</wp:posOffset>
                  </wp:positionV>
                  <wp:extent cx="553720" cy="337820"/>
                  <wp:effectExtent l="0" t="0" r="5080" b="5080"/>
                  <wp:wrapNone/>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2B1B145B" w14:textId="77777777" w:rsidR="00635811" w:rsidRDefault="00635811" w:rsidP="002837E1">
      <w:pPr>
        <w:rPr>
          <w:rFonts w:asciiTheme="minorHAnsi" w:hAnsiTheme="minorHAnsi"/>
        </w:rPr>
      </w:pPr>
    </w:p>
    <w:p w14:paraId="48E8B0B6" w14:textId="32508064" w:rsidR="0012311C" w:rsidRPr="00635811" w:rsidRDefault="0012311C" w:rsidP="005F18C2">
      <w:pPr>
        <w:pStyle w:val="NormalWeb"/>
        <w:numPr>
          <w:ilvl w:val="0"/>
          <w:numId w:val="1"/>
        </w:numPr>
        <w:spacing w:before="0" w:beforeAutospacing="0" w:after="120" w:afterAutospacing="0"/>
        <w:ind w:left="0" w:firstLine="0"/>
        <w:jc w:val="both"/>
      </w:pPr>
      <w:r w:rsidRPr="0012311C">
        <w:rPr>
          <w:rFonts w:asciiTheme="minorHAnsi" w:hAnsiTheme="minorHAnsi"/>
        </w:rPr>
        <w:t xml:space="preserve">Una finca se divide en tres parcelas. La primera es igual a los 4/7 de la superficie de la finca y la segunda es igual a la mitad de la primera. a) ¿Qué </w:t>
      </w:r>
      <w:r w:rsidR="00A5294B" w:rsidRPr="0012311C">
        <w:rPr>
          <w:rFonts w:asciiTheme="minorHAnsi" w:hAnsiTheme="minorHAnsi"/>
        </w:rPr>
        <w:t>fracción</w:t>
      </w:r>
      <w:r w:rsidRPr="0012311C">
        <w:rPr>
          <w:rFonts w:asciiTheme="minorHAnsi" w:hAnsiTheme="minorHAnsi"/>
        </w:rPr>
        <w:t xml:space="preserve"> de la finca representa la tercera parcela?; b) Si la finca es de 14.000 m2, ¿</w:t>
      </w:r>
      <w:r w:rsidR="006177B2" w:rsidRPr="0012311C">
        <w:rPr>
          <w:rFonts w:asciiTheme="minorHAnsi" w:hAnsiTheme="minorHAnsi"/>
        </w:rPr>
        <w:t>cuál</w:t>
      </w:r>
      <w:r w:rsidRPr="0012311C">
        <w:rPr>
          <w:rFonts w:asciiTheme="minorHAnsi" w:hAnsiTheme="minorHAnsi"/>
        </w:rPr>
        <w:t xml:space="preserve"> es la superficie de cada parcela?</w:t>
      </w:r>
      <w:r w:rsidRPr="0012311C">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B71B5A" w:rsidRPr="00F5370C" w14:paraId="0D449D59" w14:textId="77777777" w:rsidTr="001A2A95">
        <w:tc>
          <w:tcPr>
            <w:tcW w:w="10450" w:type="dxa"/>
            <w:gridSpan w:val="2"/>
            <w:tcBorders>
              <w:bottom w:val="nil"/>
            </w:tcBorders>
          </w:tcPr>
          <w:p w14:paraId="21D0252A" w14:textId="77777777" w:rsidR="00B71B5A" w:rsidRDefault="00B71B5A"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492E7714" w14:textId="77777777" w:rsidR="00A5294B" w:rsidRDefault="00A5294B" w:rsidP="001A2A95">
            <w:pPr>
              <w:spacing w:before="120" w:after="120"/>
              <w:jc w:val="both"/>
              <w:rPr>
                <w:rFonts w:asciiTheme="minorHAnsi" w:hAnsiTheme="minorHAnsi"/>
                <w:lang w:val="es-ES_tradnl"/>
              </w:rPr>
            </w:pPr>
          </w:p>
          <w:p w14:paraId="169B044C" w14:textId="77777777" w:rsidR="00A5294B" w:rsidRDefault="00A5294B" w:rsidP="001A2A95">
            <w:pPr>
              <w:spacing w:before="120" w:after="120"/>
              <w:jc w:val="both"/>
              <w:rPr>
                <w:rFonts w:asciiTheme="minorHAnsi" w:hAnsiTheme="minorHAnsi"/>
                <w:lang w:val="es-ES_tradnl"/>
              </w:rPr>
            </w:pPr>
          </w:p>
          <w:p w14:paraId="54009CC4" w14:textId="77777777" w:rsidR="00A5294B" w:rsidRDefault="00A5294B" w:rsidP="001A2A95">
            <w:pPr>
              <w:spacing w:before="120" w:after="120"/>
              <w:jc w:val="both"/>
              <w:rPr>
                <w:rFonts w:asciiTheme="minorHAnsi" w:hAnsiTheme="minorHAnsi"/>
                <w:lang w:val="es-ES_tradnl"/>
              </w:rPr>
            </w:pPr>
          </w:p>
          <w:p w14:paraId="368AFE25" w14:textId="77777777" w:rsidR="00B71B5A" w:rsidRPr="004145EA" w:rsidRDefault="00B71B5A" w:rsidP="001A2A95">
            <w:pPr>
              <w:spacing w:before="120" w:after="120"/>
              <w:jc w:val="both"/>
              <w:rPr>
                <w:rFonts w:asciiTheme="minorHAnsi" w:hAnsiTheme="minorHAnsi"/>
                <w:lang w:val="es-ES_tradnl"/>
              </w:rPr>
            </w:pPr>
          </w:p>
        </w:tc>
      </w:tr>
      <w:tr w:rsidR="00B71B5A" w:rsidRPr="00F5370C" w14:paraId="653A8E4A" w14:textId="77777777" w:rsidTr="001A2A95">
        <w:tc>
          <w:tcPr>
            <w:tcW w:w="9351" w:type="dxa"/>
            <w:tcBorders>
              <w:top w:val="nil"/>
            </w:tcBorders>
          </w:tcPr>
          <w:p w14:paraId="1C5512E3" w14:textId="77777777" w:rsidR="00B71B5A" w:rsidRPr="00F5370C" w:rsidRDefault="00B71B5A" w:rsidP="001A2A95">
            <w:pPr>
              <w:spacing w:before="240"/>
              <w:jc w:val="right"/>
              <w:rPr>
                <w:rFonts w:asciiTheme="minorHAnsi" w:hAnsiTheme="minorHAnsi"/>
                <w:lang w:val="es-ES_tradnl"/>
              </w:rPr>
            </w:pPr>
            <w:r>
              <w:rPr>
                <w:rFonts w:asciiTheme="minorHAnsi" w:hAnsiTheme="minorHAnsi"/>
                <w:lang w:val="es-ES_tradnl"/>
              </w:rPr>
              <w:t xml:space="preserve">(Sol: </w:t>
            </w:r>
            <w:r w:rsidR="00A5294B">
              <w:rPr>
                <w:rFonts w:asciiTheme="minorHAnsi" w:hAnsiTheme="minorHAnsi"/>
                <w:lang w:val="es-ES_tradnl"/>
              </w:rPr>
              <w:t>a) 1/7, b) 8000, 4000 y 2000 m</w:t>
            </w:r>
            <w:r w:rsidR="00A5294B">
              <w:rPr>
                <w:rFonts w:asciiTheme="minorHAnsi" w:hAnsiTheme="minorHAnsi"/>
                <w:vertAlign w:val="superscript"/>
                <w:lang w:val="es-ES_tradnl"/>
              </w:rPr>
              <w:t>2</w:t>
            </w:r>
            <w:r>
              <w:rPr>
                <w:rFonts w:asciiTheme="minorHAnsi" w:hAnsiTheme="minorHAnsi"/>
                <w:lang w:val="es-ES_tradnl"/>
              </w:rPr>
              <w:t>)</w:t>
            </w:r>
          </w:p>
        </w:tc>
        <w:tc>
          <w:tcPr>
            <w:tcW w:w="1099" w:type="dxa"/>
            <w:tcBorders>
              <w:top w:val="single" w:sz="4" w:space="0" w:color="auto"/>
            </w:tcBorders>
          </w:tcPr>
          <w:p w14:paraId="06C240BF" w14:textId="77777777" w:rsidR="00B71B5A" w:rsidRPr="00F5370C" w:rsidRDefault="00B71B5A"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4448" behindDoc="1" locked="0" layoutInCell="1" allowOverlap="1" wp14:anchorId="3D6F45FC" wp14:editId="70DCA9D1">
                  <wp:simplePos x="0" y="0"/>
                  <wp:positionH relativeFrom="column">
                    <wp:posOffset>-15875</wp:posOffset>
                  </wp:positionH>
                  <wp:positionV relativeFrom="paragraph">
                    <wp:posOffset>-3219</wp:posOffset>
                  </wp:positionV>
                  <wp:extent cx="553720" cy="337820"/>
                  <wp:effectExtent l="0" t="0" r="5080" b="5080"/>
                  <wp:wrapNone/>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1271A1D9" w14:textId="77777777" w:rsidR="00226AC7" w:rsidRDefault="00226AC7" w:rsidP="002837E1">
      <w:pPr>
        <w:rPr>
          <w:rFonts w:asciiTheme="minorHAnsi" w:hAnsiTheme="minorHAnsi"/>
        </w:rPr>
      </w:pPr>
    </w:p>
    <w:p w14:paraId="2C5ACA10" w14:textId="77777777" w:rsidR="00A61BCB" w:rsidRPr="00635811" w:rsidRDefault="00A61BCB" w:rsidP="005F18C2">
      <w:pPr>
        <w:pStyle w:val="NormalWeb"/>
        <w:numPr>
          <w:ilvl w:val="0"/>
          <w:numId w:val="1"/>
        </w:numPr>
        <w:spacing w:before="0" w:beforeAutospacing="0" w:after="120" w:afterAutospacing="0"/>
        <w:ind w:left="0" w:firstLine="0"/>
        <w:jc w:val="both"/>
      </w:pPr>
      <w:r w:rsidRPr="00A61BCB">
        <w:rPr>
          <w:rFonts w:asciiTheme="minorHAnsi" w:hAnsiTheme="minorHAnsi"/>
        </w:rPr>
        <w:t xml:space="preserve">En un programa de televisión intervienen 3 médicos. El primero habla 3/8 del tiempo total, la segunda interviene 2/5 del resto y el tercero expone sus ideas en 15 minutos. ¿Cuánto tiempo dura el programa? </w:t>
      </w:r>
    </w:p>
    <w:tbl>
      <w:tblPr>
        <w:tblStyle w:val="Tablaconcuadrcula"/>
        <w:tblW w:w="0" w:type="auto"/>
        <w:tblLook w:val="04A0" w:firstRow="1" w:lastRow="0" w:firstColumn="1" w:lastColumn="0" w:noHBand="0" w:noVBand="1"/>
      </w:tblPr>
      <w:tblGrid>
        <w:gridCol w:w="9351"/>
        <w:gridCol w:w="1099"/>
      </w:tblGrid>
      <w:tr w:rsidR="00A61BCB" w:rsidRPr="00F5370C" w14:paraId="077DD7C0" w14:textId="77777777" w:rsidTr="001A2A95">
        <w:tc>
          <w:tcPr>
            <w:tcW w:w="10450" w:type="dxa"/>
            <w:gridSpan w:val="2"/>
            <w:tcBorders>
              <w:bottom w:val="nil"/>
            </w:tcBorders>
          </w:tcPr>
          <w:p w14:paraId="3206A58D" w14:textId="77777777" w:rsidR="00A61BCB" w:rsidRDefault="00A61BCB"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4409CE9D" w14:textId="77777777" w:rsidR="00A61BCB" w:rsidRDefault="00A61BCB" w:rsidP="001A2A95">
            <w:pPr>
              <w:spacing w:before="120" w:after="120"/>
              <w:jc w:val="both"/>
              <w:rPr>
                <w:rFonts w:asciiTheme="minorHAnsi" w:hAnsiTheme="minorHAnsi"/>
                <w:lang w:val="es-ES_tradnl"/>
              </w:rPr>
            </w:pPr>
          </w:p>
          <w:p w14:paraId="4748464F" w14:textId="77777777" w:rsidR="00A61BCB" w:rsidRDefault="00A61BCB" w:rsidP="001A2A95">
            <w:pPr>
              <w:spacing w:before="120" w:after="120"/>
              <w:jc w:val="both"/>
              <w:rPr>
                <w:rFonts w:asciiTheme="minorHAnsi" w:hAnsiTheme="minorHAnsi"/>
                <w:lang w:val="es-ES_tradnl"/>
              </w:rPr>
            </w:pPr>
          </w:p>
          <w:p w14:paraId="3ABE2668" w14:textId="77777777" w:rsidR="00A61BCB" w:rsidRDefault="00A61BCB" w:rsidP="001A2A95">
            <w:pPr>
              <w:spacing w:before="120" w:after="120"/>
              <w:jc w:val="both"/>
              <w:rPr>
                <w:rFonts w:asciiTheme="minorHAnsi" w:hAnsiTheme="minorHAnsi"/>
                <w:lang w:val="es-ES_tradnl"/>
              </w:rPr>
            </w:pPr>
          </w:p>
          <w:p w14:paraId="2BD4383A" w14:textId="77777777" w:rsidR="00A61BCB" w:rsidRPr="004145EA" w:rsidRDefault="00A61BCB" w:rsidP="001A2A95">
            <w:pPr>
              <w:spacing w:before="120" w:after="120"/>
              <w:jc w:val="both"/>
              <w:rPr>
                <w:rFonts w:asciiTheme="minorHAnsi" w:hAnsiTheme="minorHAnsi"/>
                <w:lang w:val="es-ES_tradnl"/>
              </w:rPr>
            </w:pPr>
          </w:p>
        </w:tc>
      </w:tr>
      <w:tr w:rsidR="00A61BCB" w:rsidRPr="00F5370C" w14:paraId="5B8903F1" w14:textId="77777777" w:rsidTr="001A2A95">
        <w:tc>
          <w:tcPr>
            <w:tcW w:w="9351" w:type="dxa"/>
            <w:tcBorders>
              <w:top w:val="nil"/>
            </w:tcBorders>
          </w:tcPr>
          <w:p w14:paraId="01CA8997" w14:textId="77777777" w:rsidR="00A61BCB" w:rsidRPr="00F5370C" w:rsidRDefault="00A61BCB" w:rsidP="001A2A95">
            <w:pPr>
              <w:spacing w:before="240"/>
              <w:jc w:val="right"/>
              <w:rPr>
                <w:rFonts w:asciiTheme="minorHAnsi" w:hAnsiTheme="minorHAnsi"/>
                <w:lang w:val="es-ES_tradnl"/>
              </w:rPr>
            </w:pPr>
            <w:r>
              <w:rPr>
                <w:rFonts w:asciiTheme="minorHAnsi" w:hAnsiTheme="minorHAnsi"/>
                <w:lang w:val="es-ES_tradnl"/>
              </w:rPr>
              <w:t>(Sol: 40 minutos)</w:t>
            </w:r>
          </w:p>
        </w:tc>
        <w:tc>
          <w:tcPr>
            <w:tcW w:w="1099" w:type="dxa"/>
            <w:tcBorders>
              <w:top w:val="single" w:sz="4" w:space="0" w:color="auto"/>
            </w:tcBorders>
          </w:tcPr>
          <w:p w14:paraId="520D191B" w14:textId="77777777" w:rsidR="00A61BCB" w:rsidRPr="00F5370C" w:rsidRDefault="00A61BCB"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8544" behindDoc="1" locked="0" layoutInCell="1" allowOverlap="1" wp14:anchorId="5C6B9C87" wp14:editId="2760CC93">
                  <wp:simplePos x="0" y="0"/>
                  <wp:positionH relativeFrom="column">
                    <wp:posOffset>-15875</wp:posOffset>
                  </wp:positionH>
                  <wp:positionV relativeFrom="paragraph">
                    <wp:posOffset>-3219</wp:posOffset>
                  </wp:positionV>
                  <wp:extent cx="553720" cy="337820"/>
                  <wp:effectExtent l="0" t="0" r="5080" b="5080"/>
                  <wp:wrapNone/>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32690AF2" w14:textId="77777777" w:rsidR="00A61BCB" w:rsidRDefault="00A61BCB" w:rsidP="002837E1">
      <w:pPr>
        <w:rPr>
          <w:rFonts w:asciiTheme="minorHAnsi" w:hAnsiTheme="minorHAnsi"/>
        </w:rPr>
      </w:pPr>
    </w:p>
    <w:p w14:paraId="02D5A9F4" w14:textId="77777777" w:rsidR="0073146B" w:rsidRPr="0073146B" w:rsidRDefault="0073146B" w:rsidP="005F18C2">
      <w:pPr>
        <w:pStyle w:val="NormalWeb"/>
        <w:numPr>
          <w:ilvl w:val="0"/>
          <w:numId w:val="1"/>
        </w:numPr>
        <w:spacing w:before="0" w:beforeAutospacing="0" w:after="120" w:afterAutospacing="0"/>
        <w:ind w:left="0" w:firstLine="0"/>
        <w:jc w:val="both"/>
        <w:rPr>
          <w:rFonts w:asciiTheme="minorHAnsi" w:hAnsiTheme="minorHAnsi"/>
        </w:rPr>
      </w:pPr>
      <w:r w:rsidRPr="0073146B">
        <w:rPr>
          <w:rFonts w:asciiTheme="minorHAnsi" w:hAnsiTheme="minorHAnsi"/>
        </w:rPr>
        <w:t xml:space="preserve">Aída organiza su armario: la cuarta parte la reserva a los zapatos; del espacio que queda, 7/12 los dedica a ropa y el resto a complementos. ¿Qué fracción del armario dedica a los complementos? </w:t>
      </w:r>
    </w:p>
    <w:tbl>
      <w:tblPr>
        <w:tblStyle w:val="Tablaconcuadrcula"/>
        <w:tblW w:w="0" w:type="auto"/>
        <w:tblLook w:val="04A0" w:firstRow="1" w:lastRow="0" w:firstColumn="1" w:lastColumn="0" w:noHBand="0" w:noVBand="1"/>
      </w:tblPr>
      <w:tblGrid>
        <w:gridCol w:w="9351"/>
        <w:gridCol w:w="1099"/>
      </w:tblGrid>
      <w:tr w:rsidR="00A61BCB" w:rsidRPr="00F5370C" w14:paraId="15B25366" w14:textId="77777777" w:rsidTr="001A2A95">
        <w:tc>
          <w:tcPr>
            <w:tcW w:w="10450" w:type="dxa"/>
            <w:gridSpan w:val="2"/>
            <w:tcBorders>
              <w:bottom w:val="nil"/>
            </w:tcBorders>
          </w:tcPr>
          <w:p w14:paraId="3A7CAE5E" w14:textId="77777777" w:rsidR="00A61BCB" w:rsidRDefault="00A61BCB" w:rsidP="001A2A95">
            <w:pPr>
              <w:spacing w:before="120" w:after="120"/>
              <w:jc w:val="both"/>
              <w:rPr>
                <w:rFonts w:asciiTheme="minorHAnsi" w:hAnsiTheme="minorHAnsi"/>
                <w:lang w:val="es-ES_tradnl"/>
              </w:rPr>
            </w:pPr>
          </w:p>
          <w:p w14:paraId="5C3A2A2F" w14:textId="77777777" w:rsidR="00A61BCB" w:rsidRDefault="00A61BCB" w:rsidP="001A2A95">
            <w:pPr>
              <w:spacing w:before="120" w:after="120"/>
              <w:jc w:val="both"/>
              <w:rPr>
                <w:rFonts w:asciiTheme="minorHAnsi" w:hAnsiTheme="minorHAnsi"/>
                <w:lang w:val="es-ES_tradnl"/>
              </w:rPr>
            </w:pPr>
          </w:p>
          <w:p w14:paraId="3E712557" w14:textId="77777777" w:rsidR="00A61BCB" w:rsidRPr="004145EA" w:rsidRDefault="00A61BCB" w:rsidP="001A2A95">
            <w:pPr>
              <w:spacing w:before="120" w:after="120"/>
              <w:jc w:val="both"/>
              <w:rPr>
                <w:rFonts w:asciiTheme="minorHAnsi" w:hAnsiTheme="minorHAnsi"/>
                <w:lang w:val="es-ES_tradnl"/>
              </w:rPr>
            </w:pPr>
          </w:p>
        </w:tc>
      </w:tr>
      <w:tr w:rsidR="00A61BCB" w:rsidRPr="00F5370C" w14:paraId="586B8F10" w14:textId="77777777" w:rsidTr="001A2A95">
        <w:tc>
          <w:tcPr>
            <w:tcW w:w="9351" w:type="dxa"/>
            <w:tcBorders>
              <w:top w:val="nil"/>
            </w:tcBorders>
          </w:tcPr>
          <w:p w14:paraId="75362CE5" w14:textId="77777777" w:rsidR="00A61BCB" w:rsidRPr="00F5370C" w:rsidRDefault="00A61BCB" w:rsidP="001A2A95">
            <w:pPr>
              <w:spacing w:before="240"/>
              <w:jc w:val="right"/>
              <w:rPr>
                <w:rFonts w:asciiTheme="minorHAnsi" w:hAnsiTheme="minorHAnsi"/>
                <w:lang w:val="es-ES_tradnl"/>
              </w:rPr>
            </w:pPr>
            <w:r>
              <w:rPr>
                <w:rFonts w:asciiTheme="minorHAnsi" w:hAnsiTheme="minorHAnsi"/>
                <w:lang w:val="es-ES_tradnl"/>
              </w:rPr>
              <w:t xml:space="preserve">(Sol: </w:t>
            </w:r>
            <w:r w:rsidR="00EC7279">
              <w:rPr>
                <w:rFonts w:asciiTheme="minorHAnsi" w:hAnsiTheme="minorHAnsi"/>
                <w:lang w:val="es-ES_tradnl"/>
              </w:rPr>
              <w:t>5/16</w:t>
            </w:r>
            <w:r>
              <w:rPr>
                <w:rFonts w:asciiTheme="minorHAnsi" w:hAnsiTheme="minorHAnsi"/>
                <w:lang w:val="es-ES_tradnl"/>
              </w:rPr>
              <w:t>)</w:t>
            </w:r>
          </w:p>
        </w:tc>
        <w:tc>
          <w:tcPr>
            <w:tcW w:w="1099" w:type="dxa"/>
            <w:tcBorders>
              <w:top w:val="single" w:sz="4" w:space="0" w:color="auto"/>
            </w:tcBorders>
          </w:tcPr>
          <w:p w14:paraId="3A6539EA" w14:textId="77777777" w:rsidR="00A61BCB" w:rsidRPr="00F5370C" w:rsidRDefault="00A61BCB"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0592" behindDoc="1" locked="0" layoutInCell="1" allowOverlap="1" wp14:anchorId="4794DB99" wp14:editId="34B95F43">
                  <wp:simplePos x="0" y="0"/>
                  <wp:positionH relativeFrom="column">
                    <wp:posOffset>-15875</wp:posOffset>
                  </wp:positionH>
                  <wp:positionV relativeFrom="paragraph">
                    <wp:posOffset>-3219</wp:posOffset>
                  </wp:positionV>
                  <wp:extent cx="553720" cy="337820"/>
                  <wp:effectExtent l="0" t="0" r="5080" b="5080"/>
                  <wp:wrapNone/>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315C3679" w14:textId="77777777" w:rsidR="00A61BCB" w:rsidRDefault="00A61BCB" w:rsidP="002837E1">
      <w:pPr>
        <w:rPr>
          <w:rFonts w:asciiTheme="minorHAnsi" w:hAnsiTheme="minorHAnsi"/>
        </w:rPr>
      </w:pPr>
    </w:p>
    <w:p w14:paraId="39A29BBF" w14:textId="77777777" w:rsidR="00EC7279" w:rsidRPr="00EC7279" w:rsidRDefault="00EC7279" w:rsidP="005F18C2">
      <w:pPr>
        <w:pStyle w:val="NormalWeb"/>
        <w:numPr>
          <w:ilvl w:val="0"/>
          <w:numId w:val="1"/>
        </w:numPr>
        <w:spacing w:before="0" w:beforeAutospacing="0" w:after="120" w:afterAutospacing="0"/>
        <w:ind w:left="0" w:firstLine="0"/>
        <w:jc w:val="both"/>
        <w:rPr>
          <w:rFonts w:asciiTheme="minorHAnsi" w:hAnsiTheme="minorHAnsi"/>
        </w:rPr>
      </w:pPr>
      <w:r>
        <w:rPr>
          <w:rFonts w:asciiTheme="minorHAnsi" w:hAnsiTheme="minorHAnsi"/>
        </w:rPr>
        <w:lastRenderedPageBreak/>
        <w:t>Nos gastamos</w:t>
      </w:r>
      <w:r w:rsidRPr="00EC7279">
        <w:rPr>
          <w:rFonts w:asciiTheme="minorHAnsi" w:hAnsiTheme="minorHAnsi"/>
        </w:rPr>
        <w:t xml:space="preserve"> 2/3 de lo que llev</w:t>
      </w:r>
      <w:r>
        <w:rPr>
          <w:rFonts w:asciiTheme="minorHAnsi" w:hAnsiTheme="minorHAnsi"/>
        </w:rPr>
        <w:t>a</w:t>
      </w:r>
      <w:r w:rsidRPr="00EC7279">
        <w:rPr>
          <w:rFonts w:asciiTheme="minorHAnsi" w:hAnsiTheme="minorHAnsi"/>
        </w:rPr>
        <w:t xml:space="preserve">mos </w:t>
      </w:r>
      <w:r>
        <w:rPr>
          <w:rFonts w:asciiTheme="minorHAnsi" w:hAnsiTheme="minorHAnsi"/>
        </w:rPr>
        <w:t xml:space="preserve">en el supermercado </w:t>
      </w:r>
      <w:r w:rsidRPr="00EC7279">
        <w:rPr>
          <w:rFonts w:asciiTheme="minorHAnsi" w:hAnsiTheme="minorHAnsi"/>
        </w:rPr>
        <w:t xml:space="preserve">y una cuarta parte </w:t>
      </w:r>
      <w:r>
        <w:rPr>
          <w:rFonts w:asciiTheme="minorHAnsi" w:hAnsiTheme="minorHAnsi"/>
        </w:rPr>
        <w:t>de lo que nos queda en la farmacia.</w:t>
      </w:r>
      <w:r w:rsidRPr="00EC7279">
        <w:rPr>
          <w:rFonts w:asciiTheme="minorHAnsi" w:hAnsiTheme="minorHAnsi"/>
        </w:rPr>
        <w:t xml:space="preserve"> Si regresamos a casa con 6 euros. ¿Cuánto teníamos al salir de casa?</w:t>
      </w:r>
      <w:r w:rsidRPr="00EC7279">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EC7279" w:rsidRPr="00F5370C" w14:paraId="50E0F26E" w14:textId="77777777" w:rsidTr="001A2A95">
        <w:tc>
          <w:tcPr>
            <w:tcW w:w="10450" w:type="dxa"/>
            <w:gridSpan w:val="2"/>
            <w:tcBorders>
              <w:bottom w:val="nil"/>
            </w:tcBorders>
          </w:tcPr>
          <w:p w14:paraId="2E3DB56C" w14:textId="77777777" w:rsidR="00EC7279" w:rsidRDefault="00EC7279"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1065AB35" w14:textId="77777777" w:rsidR="00EC7279" w:rsidRDefault="00EC7279" w:rsidP="001A2A95">
            <w:pPr>
              <w:spacing w:before="120" w:after="120"/>
              <w:jc w:val="both"/>
              <w:rPr>
                <w:rFonts w:asciiTheme="minorHAnsi" w:hAnsiTheme="minorHAnsi"/>
                <w:lang w:val="es-ES_tradnl"/>
              </w:rPr>
            </w:pPr>
          </w:p>
          <w:p w14:paraId="2765C1DC" w14:textId="77777777" w:rsidR="00EC7279" w:rsidRDefault="00EC7279" w:rsidP="001A2A95">
            <w:pPr>
              <w:spacing w:before="120" w:after="120"/>
              <w:jc w:val="both"/>
              <w:rPr>
                <w:rFonts w:asciiTheme="minorHAnsi" w:hAnsiTheme="minorHAnsi"/>
                <w:lang w:val="es-ES_tradnl"/>
              </w:rPr>
            </w:pPr>
          </w:p>
          <w:p w14:paraId="05CAD1D8" w14:textId="77777777" w:rsidR="00EC7279" w:rsidRPr="004145EA" w:rsidRDefault="00EC7279" w:rsidP="001A2A95">
            <w:pPr>
              <w:spacing w:before="120" w:after="120"/>
              <w:jc w:val="both"/>
              <w:rPr>
                <w:rFonts w:asciiTheme="minorHAnsi" w:hAnsiTheme="minorHAnsi"/>
                <w:lang w:val="es-ES_tradnl"/>
              </w:rPr>
            </w:pPr>
          </w:p>
        </w:tc>
      </w:tr>
      <w:tr w:rsidR="00EC7279" w:rsidRPr="00F5370C" w14:paraId="046CF478" w14:textId="77777777" w:rsidTr="001A2A95">
        <w:tc>
          <w:tcPr>
            <w:tcW w:w="9351" w:type="dxa"/>
            <w:tcBorders>
              <w:top w:val="nil"/>
            </w:tcBorders>
          </w:tcPr>
          <w:p w14:paraId="60C1512F" w14:textId="77777777" w:rsidR="00EC7279" w:rsidRPr="00F5370C" w:rsidRDefault="00EC7279" w:rsidP="001A2A95">
            <w:pPr>
              <w:spacing w:before="240"/>
              <w:jc w:val="right"/>
              <w:rPr>
                <w:rFonts w:asciiTheme="minorHAnsi" w:hAnsiTheme="minorHAnsi"/>
                <w:lang w:val="es-ES_tradnl"/>
              </w:rPr>
            </w:pPr>
            <w:r>
              <w:rPr>
                <w:rFonts w:asciiTheme="minorHAnsi" w:hAnsiTheme="minorHAnsi"/>
                <w:lang w:val="es-ES_tradnl"/>
              </w:rPr>
              <w:t>(Sol: 24€)</w:t>
            </w:r>
          </w:p>
        </w:tc>
        <w:tc>
          <w:tcPr>
            <w:tcW w:w="1099" w:type="dxa"/>
            <w:tcBorders>
              <w:top w:val="single" w:sz="4" w:space="0" w:color="auto"/>
            </w:tcBorders>
          </w:tcPr>
          <w:p w14:paraId="73544F23" w14:textId="77777777" w:rsidR="00EC7279" w:rsidRPr="00F5370C" w:rsidRDefault="00EC7279"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2640" behindDoc="1" locked="0" layoutInCell="1" allowOverlap="1" wp14:anchorId="46886FA5" wp14:editId="7B2FF2C4">
                  <wp:simplePos x="0" y="0"/>
                  <wp:positionH relativeFrom="column">
                    <wp:posOffset>-15875</wp:posOffset>
                  </wp:positionH>
                  <wp:positionV relativeFrom="paragraph">
                    <wp:posOffset>-3219</wp:posOffset>
                  </wp:positionV>
                  <wp:extent cx="553720" cy="337820"/>
                  <wp:effectExtent l="0" t="0" r="5080" b="5080"/>
                  <wp:wrapNone/>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62EB51B8" w14:textId="77777777" w:rsidR="009A2192" w:rsidRDefault="009A2192" w:rsidP="002837E1">
      <w:pPr>
        <w:rPr>
          <w:rFonts w:asciiTheme="minorHAnsi" w:hAnsiTheme="minorHAnsi"/>
        </w:rPr>
      </w:pPr>
    </w:p>
    <w:p w14:paraId="78AAED89" w14:textId="77777777" w:rsidR="00C84CD8" w:rsidRPr="00C84CD8" w:rsidRDefault="00C84CD8" w:rsidP="005F18C2">
      <w:pPr>
        <w:pStyle w:val="NormalWeb"/>
        <w:numPr>
          <w:ilvl w:val="0"/>
          <w:numId w:val="1"/>
        </w:numPr>
        <w:spacing w:before="0" w:beforeAutospacing="0" w:after="120" w:afterAutospacing="0"/>
        <w:ind w:left="0" w:firstLine="0"/>
        <w:jc w:val="both"/>
        <w:rPr>
          <w:rFonts w:asciiTheme="minorHAnsi" w:hAnsiTheme="minorHAnsi"/>
        </w:rPr>
      </w:pPr>
      <w:r w:rsidRPr="00C84CD8">
        <w:rPr>
          <w:rFonts w:asciiTheme="minorHAnsi" w:hAnsiTheme="minorHAnsi"/>
        </w:rPr>
        <w:t>Una persona realiza 3/5 partes de un viaje en ferrocarril; los 7/8 del resto en coche y los 26 k</w:t>
      </w:r>
      <w:r>
        <w:rPr>
          <w:rFonts w:asciiTheme="minorHAnsi" w:hAnsiTheme="minorHAnsi"/>
        </w:rPr>
        <w:t xml:space="preserve">m </w:t>
      </w:r>
      <w:r w:rsidRPr="00C84CD8">
        <w:rPr>
          <w:rFonts w:asciiTheme="minorHAnsi" w:hAnsiTheme="minorHAnsi"/>
        </w:rPr>
        <w:t xml:space="preserve">restantes en moto. </w:t>
      </w:r>
      <w:r w:rsidR="005902F3">
        <w:rPr>
          <w:rFonts w:asciiTheme="minorHAnsi" w:hAnsiTheme="minorHAnsi"/>
        </w:rPr>
        <w:t>En total, ¿</w:t>
      </w:r>
      <w:r w:rsidR="005902F3" w:rsidRPr="00C84CD8">
        <w:rPr>
          <w:rFonts w:asciiTheme="minorHAnsi" w:hAnsiTheme="minorHAnsi"/>
        </w:rPr>
        <w:t>cuántos</w:t>
      </w:r>
      <w:r w:rsidRPr="00C84CD8">
        <w:rPr>
          <w:rFonts w:asciiTheme="minorHAnsi" w:hAnsiTheme="minorHAnsi"/>
        </w:rPr>
        <w:t xml:space="preserve"> </w:t>
      </w:r>
      <w:r w:rsidR="005902F3" w:rsidRPr="00C84CD8">
        <w:rPr>
          <w:rFonts w:asciiTheme="minorHAnsi" w:hAnsiTheme="minorHAnsi"/>
        </w:rPr>
        <w:t>kilómetros</w:t>
      </w:r>
      <w:r w:rsidRPr="00C84CD8">
        <w:rPr>
          <w:rFonts w:asciiTheme="minorHAnsi" w:hAnsiTheme="minorHAnsi"/>
        </w:rPr>
        <w:t xml:space="preserve"> recorre</w:t>
      </w:r>
      <w:r w:rsidR="005902F3">
        <w:rPr>
          <w:rFonts w:asciiTheme="minorHAnsi" w:hAnsiTheme="minorHAnsi"/>
        </w:rPr>
        <w:t>?</w:t>
      </w:r>
      <w:r w:rsidRPr="00C84CD8">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EC7279" w:rsidRPr="00F5370C" w14:paraId="647D926D" w14:textId="77777777" w:rsidTr="001A2A95">
        <w:tc>
          <w:tcPr>
            <w:tcW w:w="10450" w:type="dxa"/>
            <w:gridSpan w:val="2"/>
            <w:tcBorders>
              <w:bottom w:val="nil"/>
            </w:tcBorders>
          </w:tcPr>
          <w:p w14:paraId="50679DF9" w14:textId="77777777" w:rsidR="00EC7279" w:rsidRDefault="00EC7279"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32244761" w14:textId="77777777" w:rsidR="00EC7279" w:rsidRDefault="00EC7279" w:rsidP="001A2A95">
            <w:pPr>
              <w:spacing w:before="120" w:after="120"/>
              <w:jc w:val="both"/>
              <w:rPr>
                <w:rFonts w:asciiTheme="minorHAnsi" w:hAnsiTheme="minorHAnsi"/>
                <w:lang w:val="es-ES_tradnl"/>
              </w:rPr>
            </w:pPr>
          </w:p>
          <w:p w14:paraId="34D3199F" w14:textId="77777777" w:rsidR="00EC7279" w:rsidRDefault="00EC7279" w:rsidP="001A2A95">
            <w:pPr>
              <w:spacing w:before="120" w:after="120"/>
              <w:jc w:val="both"/>
              <w:rPr>
                <w:rFonts w:asciiTheme="minorHAnsi" w:hAnsiTheme="minorHAnsi"/>
                <w:lang w:val="es-ES_tradnl"/>
              </w:rPr>
            </w:pPr>
          </w:p>
          <w:p w14:paraId="218ACA3F" w14:textId="77777777" w:rsidR="00EC7279" w:rsidRPr="004145EA" w:rsidRDefault="00EC7279" w:rsidP="001A2A95">
            <w:pPr>
              <w:spacing w:before="120" w:after="120"/>
              <w:jc w:val="both"/>
              <w:rPr>
                <w:rFonts w:asciiTheme="minorHAnsi" w:hAnsiTheme="minorHAnsi"/>
                <w:lang w:val="es-ES_tradnl"/>
              </w:rPr>
            </w:pPr>
          </w:p>
        </w:tc>
      </w:tr>
      <w:tr w:rsidR="00EC7279" w:rsidRPr="00F5370C" w14:paraId="0B3EF411" w14:textId="77777777" w:rsidTr="001A2A95">
        <w:tc>
          <w:tcPr>
            <w:tcW w:w="9351" w:type="dxa"/>
            <w:tcBorders>
              <w:top w:val="nil"/>
            </w:tcBorders>
          </w:tcPr>
          <w:p w14:paraId="40673AA3" w14:textId="77777777" w:rsidR="00EC7279" w:rsidRPr="00F5370C" w:rsidRDefault="00EC7279" w:rsidP="001A2A95">
            <w:pPr>
              <w:spacing w:before="240"/>
              <w:jc w:val="right"/>
              <w:rPr>
                <w:rFonts w:asciiTheme="minorHAnsi" w:hAnsiTheme="minorHAnsi"/>
                <w:lang w:val="es-ES_tradnl"/>
              </w:rPr>
            </w:pPr>
            <w:r>
              <w:rPr>
                <w:rFonts w:asciiTheme="minorHAnsi" w:hAnsiTheme="minorHAnsi"/>
                <w:lang w:val="es-ES_tradnl"/>
              </w:rPr>
              <w:t xml:space="preserve">(Sol: </w:t>
            </w:r>
            <w:r w:rsidR="005902F3">
              <w:rPr>
                <w:rFonts w:asciiTheme="minorHAnsi" w:hAnsiTheme="minorHAnsi"/>
                <w:lang w:val="es-ES_tradnl"/>
              </w:rPr>
              <w:t>520 km</w:t>
            </w:r>
            <w:r>
              <w:rPr>
                <w:rFonts w:asciiTheme="minorHAnsi" w:hAnsiTheme="minorHAnsi"/>
                <w:lang w:val="es-ES_tradnl"/>
              </w:rPr>
              <w:t>)</w:t>
            </w:r>
          </w:p>
        </w:tc>
        <w:tc>
          <w:tcPr>
            <w:tcW w:w="1099" w:type="dxa"/>
            <w:tcBorders>
              <w:top w:val="single" w:sz="4" w:space="0" w:color="auto"/>
            </w:tcBorders>
          </w:tcPr>
          <w:p w14:paraId="53414D4A" w14:textId="77777777" w:rsidR="00EC7279" w:rsidRPr="00F5370C" w:rsidRDefault="00EC7279"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4688" behindDoc="1" locked="0" layoutInCell="1" allowOverlap="1" wp14:anchorId="798143A2" wp14:editId="6F0C968F">
                  <wp:simplePos x="0" y="0"/>
                  <wp:positionH relativeFrom="column">
                    <wp:posOffset>-15875</wp:posOffset>
                  </wp:positionH>
                  <wp:positionV relativeFrom="paragraph">
                    <wp:posOffset>-3219</wp:posOffset>
                  </wp:positionV>
                  <wp:extent cx="553720" cy="337820"/>
                  <wp:effectExtent l="0" t="0" r="5080" b="5080"/>
                  <wp:wrapNone/>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0925DE09" w14:textId="77777777" w:rsidR="00EC7279" w:rsidRDefault="00EC7279" w:rsidP="002837E1">
      <w:pPr>
        <w:rPr>
          <w:rFonts w:asciiTheme="minorHAnsi" w:hAnsiTheme="minorHAnsi"/>
        </w:rPr>
      </w:pPr>
    </w:p>
    <w:p w14:paraId="0CC3B90B" w14:textId="77777777" w:rsidR="0093684D" w:rsidRPr="0093684D" w:rsidRDefault="0093684D" w:rsidP="005F18C2">
      <w:pPr>
        <w:pStyle w:val="NormalWeb"/>
        <w:numPr>
          <w:ilvl w:val="0"/>
          <w:numId w:val="1"/>
        </w:numPr>
        <w:spacing w:before="0" w:beforeAutospacing="0" w:after="120" w:afterAutospacing="0"/>
        <w:ind w:left="0" w:firstLine="0"/>
        <w:jc w:val="both"/>
        <w:rPr>
          <w:rFonts w:asciiTheme="minorHAnsi" w:hAnsiTheme="minorHAnsi"/>
        </w:rPr>
      </w:pPr>
      <w:r w:rsidRPr="0093684D">
        <w:rPr>
          <w:rFonts w:asciiTheme="minorHAnsi" w:hAnsiTheme="minorHAnsi"/>
        </w:rPr>
        <w:t xml:space="preserve">Un futbolista ha metido los 2/5 </w:t>
      </w:r>
      <w:r>
        <w:rPr>
          <w:rFonts w:asciiTheme="minorHAnsi" w:hAnsiTheme="minorHAnsi"/>
        </w:rPr>
        <w:t>de los</w:t>
      </w:r>
      <w:r w:rsidRPr="0093684D">
        <w:rPr>
          <w:rFonts w:asciiTheme="minorHAnsi" w:hAnsiTheme="minorHAnsi"/>
        </w:rPr>
        <w:t xml:space="preserve"> goles </w:t>
      </w:r>
      <w:r>
        <w:rPr>
          <w:rFonts w:asciiTheme="minorHAnsi" w:hAnsiTheme="minorHAnsi"/>
        </w:rPr>
        <w:t>de</w:t>
      </w:r>
      <w:r w:rsidRPr="0093684D">
        <w:rPr>
          <w:rFonts w:asciiTheme="minorHAnsi" w:hAnsiTheme="minorHAnsi"/>
        </w:rPr>
        <w:t xml:space="preserve"> su equipo y otro la cuarta parte del resto. Si los demás jugadores han conseguido 45 goles, ¿cuántos goles metió́ el equipo en toda la temporada?</w:t>
      </w:r>
      <w:r w:rsidRPr="0093684D">
        <w:rPr>
          <w:rFonts w:ascii="Souvenir Light BT" w:hAnsi="Souvenir Light BT"/>
          <w:sz w:val="20"/>
          <w:szCs w:val="20"/>
        </w:rPr>
        <w:t xml:space="preserve"> </w:t>
      </w:r>
      <w:r>
        <w:rPr>
          <w:rFonts w:ascii="Souvenir Light BT" w:hAnsi="Souvenir Light BT"/>
          <w:sz w:val="20"/>
          <w:szCs w:val="20"/>
        </w:rPr>
        <w:t>.</w:t>
      </w:r>
    </w:p>
    <w:tbl>
      <w:tblPr>
        <w:tblStyle w:val="Tablaconcuadrcula"/>
        <w:tblW w:w="0" w:type="auto"/>
        <w:tblLook w:val="04A0" w:firstRow="1" w:lastRow="0" w:firstColumn="1" w:lastColumn="0" w:noHBand="0" w:noVBand="1"/>
      </w:tblPr>
      <w:tblGrid>
        <w:gridCol w:w="9351"/>
        <w:gridCol w:w="1099"/>
      </w:tblGrid>
      <w:tr w:rsidR="00EC7279" w:rsidRPr="00F5370C" w14:paraId="242CA7F9" w14:textId="77777777" w:rsidTr="001A2A95">
        <w:tc>
          <w:tcPr>
            <w:tcW w:w="10450" w:type="dxa"/>
            <w:gridSpan w:val="2"/>
            <w:tcBorders>
              <w:bottom w:val="nil"/>
            </w:tcBorders>
          </w:tcPr>
          <w:p w14:paraId="4B9E9032" w14:textId="77777777" w:rsidR="00EC7279" w:rsidRDefault="00EC7279"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1D0EA6A8" w14:textId="77777777" w:rsidR="00EC7279" w:rsidRDefault="00EC7279" w:rsidP="001A2A95">
            <w:pPr>
              <w:spacing w:before="120" w:after="120"/>
              <w:jc w:val="both"/>
              <w:rPr>
                <w:rFonts w:asciiTheme="minorHAnsi" w:hAnsiTheme="minorHAnsi"/>
                <w:lang w:val="es-ES_tradnl"/>
              </w:rPr>
            </w:pPr>
          </w:p>
          <w:p w14:paraId="561C425D" w14:textId="77777777" w:rsidR="00EC7279" w:rsidRDefault="00EC7279" w:rsidP="001A2A95">
            <w:pPr>
              <w:spacing w:before="120" w:after="120"/>
              <w:jc w:val="both"/>
              <w:rPr>
                <w:rFonts w:asciiTheme="minorHAnsi" w:hAnsiTheme="minorHAnsi"/>
                <w:lang w:val="es-ES_tradnl"/>
              </w:rPr>
            </w:pPr>
          </w:p>
          <w:p w14:paraId="152AC0A1" w14:textId="77777777" w:rsidR="00EC7279" w:rsidRPr="004145EA" w:rsidRDefault="00EC7279" w:rsidP="001A2A95">
            <w:pPr>
              <w:spacing w:before="120" w:after="120"/>
              <w:jc w:val="both"/>
              <w:rPr>
                <w:rFonts w:asciiTheme="minorHAnsi" w:hAnsiTheme="minorHAnsi"/>
                <w:lang w:val="es-ES_tradnl"/>
              </w:rPr>
            </w:pPr>
          </w:p>
        </w:tc>
      </w:tr>
      <w:tr w:rsidR="00EC7279" w:rsidRPr="00F5370C" w14:paraId="57D1BD90" w14:textId="77777777" w:rsidTr="001A2A95">
        <w:tc>
          <w:tcPr>
            <w:tcW w:w="9351" w:type="dxa"/>
            <w:tcBorders>
              <w:top w:val="nil"/>
            </w:tcBorders>
          </w:tcPr>
          <w:p w14:paraId="6034B9DF" w14:textId="77777777" w:rsidR="00EC7279" w:rsidRPr="00F5370C" w:rsidRDefault="00EC7279" w:rsidP="001A2A95">
            <w:pPr>
              <w:spacing w:before="240"/>
              <w:jc w:val="right"/>
              <w:rPr>
                <w:rFonts w:asciiTheme="minorHAnsi" w:hAnsiTheme="minorHAnsi"/>
                <w:lang w:val="es-ES_tradnl"/>
              </w:rPr>
            </w:pPr>
            <w:r>
              <w:rPr>
                <w:rFonts w:asciiTheme="minorHAnsi" w:hAnsiTheme="minorHAnsi"/>
                <w:lang w:val="es-ES_tradnl"/>
              </w:rPr>
              <w:t xml:space="preserve">(Sol: </w:t>
            </w:r>
            <w:r w:rsidR="00C85F3A">
              <w:rPr>
                <w:rFonts w:asciiTheme="minorHAnsi" w:hAnsiTheme="minorHAnsi"/>
                <w:lang w:val="es-ES_tradnl"/>
              </w:rPr>
              <w:t>100 goles</w:t>
            </w:r>
            <w:r>
              <w:rPr>
                <w:rFonts w:asciiTheme="minorHAnsi" w:hAnsiTheme="minorHAnsi"/>
                <w:lang w:val="es-ES_tradnl"/>
              </w:rPr>
              <w:t>)</w:t>
            </w:r>
          </w:p>
        </w:tc>
        <w:tc>
          <w:tcPr>
            <w:tcW w:w="1099" w:type="dxa"/>
            <w:tcBorders>
              <w:top w:val="single" w:sz="4" w:space="0" w:color="auto"/>
            </w:tcBorders>
          </w:tcPr>
          <w:p w14:paraId="61CB859D" w14:textId="77777777" w:rsidR="00EC7279" w:rsidRPr="00F5370C" w:rsidRDefault="00EC7279"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6736" behindDoc="1" locked="0" layoutInCell="1" allowOverlap="1" wp14:anchorId="50F8DDC4" wp14:editId="76607EBE">
                  <wp:simplePos x="0" y="0"/>
                  <wp:positionH relativeFrom="column">
                    <wp:posOffset>-15875</wp:posOffset>
                  </wp:positionH>
                  <wp:positionV relativeFrom="paragraph">
                    <wp:posOffset>-3219</wp:posOffset>
                  </wp:positionV>
                  <wp:extent cx="553720" cy="337820"/>
                  <wp:effectExtent l="0" t="0" r="5080" b="5080"/>
                  <wp:wrapNone/>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69318CD3" w14:textId="77777777" w:rsidR="000871E8" w:rsidRDefault="000871E8" w:rsidP="000871E8">
      <w:pPr>
        <w:pStyle w:val="NormalWeb"/>
        <w:spacing w:before="0" w:beforeAutospacing="0" w:after="120" w:afterAutospacing="0"/>
        <w:jc w:val="both"/>
        <w:rPr>
          <w:rFonts w:asciiTheme="minorHAnsi" w:hAnsiTheme="minorHAnsi"/>
        </w:rPr>
      </w:pPr>
    </w:p>
    <w:p w14:paraId="24621BE0" w14:textId="42B65D99" w:rsidR="0093684D" w:rsidRPr="0093684D" w:rsidRDefault="0093684D" w:rsidP="005F18C2">
      <w:pPr>
        <w:pStyle w:val="NormalWeb"/>
        <w:numPr>
          <w:ilvl w:val="0"/>
          <w:numId w:val="1"/>
        </w:numPr>
        <w:spacing w:before="0" w:beforeAutospacing="0" w:after="120" w:afterAutospacing="0"/>
        <w:ind w:left="0" w:firstLine="0"/>
        <w:jc w:val="both"/>
        <w:rPr>
          <w:rFonts w:asciiTheme="minorHAnsi" w:hAnsiTheme="minorHAnsi"/>
        </w:rPr>
      </w:pPr>
      <w:r w:rsidRPr="00EC7279">
        <w:rPr>
          <w:rFonts w:asciiTheme="minorHAnsi" w:hAnsiTheme="minorHAnsi"/>
        </w:rPr>
        <w:t xml:space="preserve">Una canica cae al suelo y se eleva cada vez los 2/3 de la altura anterior. Tras botar tres veces, se ha elevado 2 metros. ¿Desde qué altura cayó la canica? </w:t>
      </w:r>
    </w:p>
    <w:tbl>
      <w:tblPr>
        <w:tblStyle w:val="Tablaconcuadrcula"/>
        <w:tblW w:w="0" w:type="auto"/>
        <w:tblLook w:val="04A0" w:firstRow="1" w:lastRow="0" w:firstColumn="1" w:lastColumn="0" w:noHBand="0" w:noVBand="1"/>
      </w:tblPr>
      <w:tblGrid>
        <w:gridCol w:w="9351"/>
        <w:gridCol w:w="1099"/>
      </w:tblGrid>
      <w:tr w:rsidR="0093684D" w:rsidRPr="00F5370C" w14:paraId="09DB5F17" w14:textId="77777777" w:rsidTr="001A2A95">
        <w:tc>
          <w:tcPr>
            <w:tcW w:w="10450" w:type="dxa"/>
            <w:gridSpan w:val="2"/>
            <w:tcBorders>
              <w:bottom w:val="nil"/>
            </w:tcBorders>
          </w:tcPr>
          <w:p w14:paraId="62D41CB1" w14:textId="77777777" w:rsidR="0093684D" w:rsidRDefault="0093684D"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7E5D949A" w14:textId="77777777" w:rsidR="0093684D" w:rsidRDefault="0093684D" w:rsidP="001A2A95">
            <w:pPr>
              <w:spacing w:before="120" w:after="120"/>
              <w:jc w:val="both"/>
              <w:rPr>
                <w:rFonts w:asciiTheme="minorHAnsi" w:hAnsiTheme="minorHAnsi"/>
                <w:lang w:val="es-ES_tradnl"/>
              </w:rPr>
            </w:pPr>
          </w:p>
          <w:p w14:paraId="671AE422" w14:textId="77777777" w:rsidR="0093684D" w:rsidRDefault="0093684D" w:rsidP="001A2A95">
            <w:pPr>
              <w:spacing w:before="120" w:after="120"/>
              <w:jc w:val="both"/>
              <w:rPr>
                <w:rFonts w:asciiTheme="minorHAnsi" w:hAnsiTheme="minorHAnsi"/>
                <w:lang w:val="es-ES_tradnl"/>
              </w:rPr>
            </w:pPr>
          </w:p>
          <w:p w14:paraId="0DAEE6DD" w14:textId="77777777" w:rsidR="0093684D" w:rsidRPr="004145EA" w:rsidRDefault="0093684D" w:rsidP="001A2A95">
            <w:pPr>
              <w:spacing w:before="120" w:after="120"/>
              <w:jc w:val="both"/>
              <w:rPr>
                <w:rFonts w:asciiTheme="minorHAnsi" w:hAnsiTheme="minorHAnsi"/>
                <w:lang w:val="es-ES_tradnl"/>
              </w:rPr>
            </w:pPr>
          </w:p>
        </w:tc>
      </w:tr>
      <w:tr w:rsidR="0093684D" w:rsidRPr="00F5370C" w14:paraId="5E50A095" w14:textId="77777777" w:rsidTr="001A2A95">
        <w:tc>
          <w:tcPr>
            <w:tcW w:w="9351" w:type="dxa"/>
            <w:tcBorders>
              <w:top w:val="nil"/>
            </w:tcBorders>
          </w:tcPr>
          <w:p w14:paraId="3FDBAEAD" w14:textId="77777777" w:rsidR="0093684D" w:rsidRPr="00F5370C" w:rsidRDefault="0093684D" w:rsidP="001A2A95">
            <w:pPr>
              <w:spacing w:before="240"/>
              <w:jc w:val="right"/>
              <w:rPr>
                <w:rFonts w:asciiTheme="minorHAnsi" w:hAnsiTheme="minorHAnsi"/>
                <w:lang w:val="es-ES_tradnl"/>
              </w:rPr>
            </w:pPr>
            <w:r>
              <w:rPr>
                <w:rFonts w:asciiTheme="minorHAnsi" w:hAnsiTheme="minorHAnsi"/>
                <w:lang w:val="es-ES_tradnl"/>
              </w:rPr>
              <w:t>(Sol: 6,75 m)</w:t>
            </w:r>
          </w:p>
        </w:tc>
        <w:tc>
          <w:tcPr>
            <w:tcW w:w="1099" w:type="dxa"/>
            <w:tcBorders>
              <w:top w:val="single" w:sz="4" w:space="0" w:color="auto"/>
            </w:tcBorders>
          </w:tcPr>
          <w:p w14:paraId="69C8FAF6" w14:textId="77777777" w:rsidR="0093684D" w:rsidRPr="00F5370C" w:rsidRDefault="0093684D"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06976" behindDoc="1" locked="0" layoutInCell="1" allowOverlap="1" wp14:anchorId="6EEB375B" wp14:editId="50B79378">
                  <wp:simplePos x="0" y="0"/>
                  <wp:positionH relativeFrom="column">
                    <wp:posOffset>-15875</wp:posOffset>
                  </wp:positionH>
                  <wp:positionV relativeFrom="paragraph">
                    <wp:posOffset>-3219</wp:posOffset>
                  </wp:positionV>
                  <wp:extent cx="553720" cy="337820"/>
                  <wp:effectExtent l="0" t="0" r="5080" b="5080"/>
                  <wp:wrapNone/>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562D5F93" w14:textId="77777777" w:rsidR="0093684D" w:rsidRDefault="0093684D" w:rsidP="0093684D">
      <w:pPr>
        <w:pStyle w:val="NormalWeb"/>
        <w:spacing w:before="0" w:beforeAutospacing="0" w:after="120" w:afterAutospacing="0"/>
        <w:jc w:val="both"/>
        <w:rPr>
          <w:rFonts w:asciiTheme="minorHAnsi" w:hAnsiTheme="minorHAnsi"/>
        </w:rPr>
      </w:pPr>
    </w:p>
    <w:p w14:paraId="25B87660" w14:textId="77777777" w:rsidR="00C84CD8" w:rsidRPr="00C84CD8" w:rsidRDefault="00FB088A" w:rsidP="005F18C2">
      <w:pPr>
        <w:pStyle w:val="NormalWeb"/>
        <w:numPr>
          <w:ilvl w:val="0"/>
          <w:numId w:val="1"/>
        </w:numPr>
        <w:spacing w:before="0" w:beforeAutospacing="0" w:after="120" w:afterAutospacing="0"/>
        <w:ind w:left="0" w:firstLine="0"/>
        <w:jc w:val="both"/>
        <w:rPr>
          <w:rFonts w:asciiTheme="minorHAnsi" w:hAnsiTheme="minorHAnsi"/>
        </w:rPr>
      </w:pPr>
      <w:r>
        <w:rPr>
          <w:rFonts w:asciiTheme="minorHAnsi" w:hAnsiTheme="minorHAnsi"/>
        </w:rPr>
        <w:lastRenderedPageBreak/>
        <w:t xml:space="preserve">Si un grifo tarda </w:t>
      </w:r>
      <w:r w:rsidR="00476E26">
        <w:rPr>
          <w:rFonts w:asciiTheme="minorHAnsi" w:hAnsiTheme="minorHAnsi"/>
        </w:rPr>
        <w:t>2</w:t>
      </w:r>
      <w:r>
        <w:rPr>
          <w:rFonts w:asciiTheme="minorHAnsi" w:hAnsiTheme="minorHAnsi"/>
        </w:rPr>
        <w:t xml:space="preserve"> horas en llenar una piscina y otro grifo tarda </w:t>
      </w:r>
      <w:r w:rsidR="00476E26">
        <w:rPr>
          <w:rFonts w:asciiTheme="minorHAnsi" w:hAnsiTheme="minorHAnsi"/>
        </w:rPr>
        <w:t>3</w:t>
      </w:r>
      <w:r>
        <w:rPr>
          <w:rFonts w:asciiTheme="minorHAnsi" w:hAnsiTheme="minorHAnsi"/>
        </w:rPr>
        <w:t xml:space="preserve"> horas. Si los ponemos a llenar a la vez, ¿cuánto tardarán?</w:t>
      </w:r>
    </w:p>
    <w:tbl>
      <w:tblPr>
        <w:tblStyle w:val="Tablaconcuadrcula"/>
        <w:tblW w:w="0" w:type="auto"/>
        <w:tblLook w:val="04A0" w:firstRow="1" w:lastRow="0" w:firstColumn="1" w:lastColumn="0" w:noHBand="0" w:noVBand="1"/>
      </w:tblPr>
      <w:tblGrid>
        <w:gridCol w:w="9351"/>
        <w:gridCol w:w="1099"/>
      </w:tblGrid>
      <w:tr w:rsidR="00C84CD8" w:rsidRPr="00F5370C" w14:paraId="037D89C4" w14:textId="77777777" w:rsidTr="001A2A95">
        <w:tc>
          <w:tcPr>
            <w:tcW w:w="10450" w:type="dxa"/>
            <w:gridSpan w:val="2"/>
            <w:tcBorders>
              <w:bottom w:val="nil"/>
            </w:tcBorders>
          </w:tcPr>
          <w:p w14:paraId="30A210E6" w14:textId="77777777" w:rsidR="00C84CD8" w:rsidRDefault="00C84CD8"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r w:rsidR="00476E26" w:rsidRPr="00476E26">
              <w:rPr>
                <w:rFonts w:asciiTheme="minorHAnsi" w:hAnsiTheme="minorHAnsi"/>
                <w:noProof/>
                <w:lang w:val="es-ES_tradnl"/>
              </w:rPr>
              <w:drawing>
                <wp:anchor distT="0" distB="0" distL="114300" distR="114300" simplePos="0" relativeHeight="254208000" behindDoc="0" locked="0" layoutInCell="1" allowOverlap="1" wp14:anchorId="2DA154B6" wp14:editId="213B9619">
                  <wp:simplePos x="0" y="0"/>
                  <wp:positionH relativeFrom="column">
                    <wp:posOffset>40005</wp:posOffset>
                  </wp:positionH>
                  <wp:positionV relativeFrom="paragraph">
                    <wp:posOffset>74930</wp:posOffset>
                  </wp:positionV>
                  <wp:extent cx="5114925" cy="1251585"/>
                  <wp:effectExtent l="0" t="0" r="3175" b="5715"/>
                  <wp:wrapNone/>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a:ext>
                            </a:extLst>
                          </a:blip>
                          <a:stretch>
                            <a:fillRect/>
                          </a:stretch>
                        </pic:blipFill>
                        <pic:spPr>
                          <a:xfrm>
                            <a:off x="0" y="0"/>
                            <a:ext cx="5114925" cy="1251585"/>
                          </a:xfrm>
                          <a:prstGeom prst="rect">
                            <a:avLst/>
                          </a:prstGeom>
                        </pic:spPr>
                      </pic:pic>
                    </a:graphicData>
                  </a:graphic>
                  <wp14:sizeRelH relativeFrom="page">
                    <wp14:pctWidth>0</wp14:pctWidth>
                  </wp14:sizeRelH>
                  <wp14:sizeRelV relativeFrom="page">
                    <wp14:pctHeight>0</wp14:pctHeight>
                  </wp14:sizeRelV>
                </wp:anchor>
              </w:drawing>
            </w:r>
          </w:p>
          <w:p w14:paraId="546F2118" w14:textId="77777777" w:rsidR="00C84CD8" w:rsidRDefault="00C84CD8" w:rsidP="001A2A95">
            <w:pPr>
              <w:spacing w:before="120" w:after="120"/>
              <w:jc w:val="both"/>
              <w:rPr>
                <w:rFonts w:asciiTheme="minorHAnsi" w:hAnsiTheme="minorHAnsi"/>
                <w:lang w:val="es-ES_tradnl"/>
              </w:rPr>
            </w:pPr>
          </w:p>
          <w:p w14:paraId="465571E1" w14:textId="77777777" w:rsidR="00C84CD8" w:rsidRDefault="00C84CD8" w:rsidP="001A2A95">
            <w:pPr>
              <w:spacing w:before="120" w:after="120"/>
              <w:jc w:val="both"/>
              <w:rPr>
                <w:rFonts w:asciiTheme="minorHAnsi" w:hAnsiTheme="minorHAnsi"/>
                <w:lang w:val="es-ES_tradnl"/>
              </w:rPr>
            </w:pPr>
          </w:p>
          <w:p w14:paraId="56FEAE9C" w14:textId="77777777" w:rsidR="00C84CD8" w:rsidRPr="004145EA" w:rsidRDefault="00C84CD8" w:rsidP="001A2A95">
            <w:pPr>
              <w:spacing w:before="120" w:after="120"/>
              <w:jc w:val="both"/>
              <w:rPr>
                <w:rFonts w:asciiTheme="minorHAnsi" w:hAnsiTheme="minorHAnsi"/>
                <w:lang w:val="es-ES_tradnl"/>
              </w:rPr>
            </w:pPr>
          </w:p>
        </w:tc>
      </w:tr>
      <w:tr w:rsidR="00C84CD8" w:rsidRPr="00F5370C" w14:paraId="1EF55A7F" w14:textId="77777777" w:rsidTr="001A2A95">
        <w:tc>
          <w:tcPr>
            <w:tcW w:w="9351" w:type="dxa"/>
            <w:tcBorders>
              <w:top w:val="nil"/>
            </w:tcBorders>
          </w:tcPr>
          <w:p w14:paraId="021AD7AF" w14:textId="77777777" w:rsidR="00C84CD8" w:rsidRPr="00F5370C" w:rsidRDefault="00C84CD8" w:rsidP="001A2A95">
            <w:pPr>
              <w:spacing w:before="240"/>
              <w:jc w:val="right"/>
              <w:rPr>
                <w:rFonts w:asciiTheme="minorHAnsi" w:hAnsiTheme="minorHAnsi"/>
                <w:lang w:val="es-ES_tradnl"/>
              </w:rPr>
            </w:pPr>
            <w:r>
              <w:rPr>
                <w:rFonts w:asciiTheme="minorHAnsi" w:hAnsiTheme="minorHAnsi"/>
                <w:lang w:val="es-ES_tradnl"/>
              </w:rPr>
              <w:t xml:space="preserve">(Sol: </w:t>
            </w:r>
            <w:r w:rsidR="00476E26">
              <w:rPr>
                <w:rFonts w:asciiTheme="minorHAnsi" w:hAnsiTheme="minorHAnsi"/>
                <w:lang w:val="es-ES_tradnl"/>
              </w:rPr>
              <w:t>1,2 h</w:t>
            </w:r>
            <w:r>
              <w:rPr>
                <w:rFonts w:asciiTheme="minorHAnsi" w:hAnsiTheme="minorHAnsi"/>
                <w:lang w:val="es-ES_tradnl"/>
              </w:rPr>
              <w:t>)</w:t>
            </w:r>
          </w:p>
        </w:tc>
        <w:tc>
          <w:tcPr>
            <w:tcW w:w="1099" w:type="dxa"/>
            <w:tcBorders>
              <w:top w:val="single" w:sz="4" w:space="0" w:color="auto"/>
            </w:tcBorders>
          </w:tcPr>
          <w:p w14:paraId="5AD0FFE2" w14:textId="77777777" w:rsidR="00C84CD8" w:rsidRPr="00F5370C" w:rsidRDefault="00C84CD8"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8784" behindDoc="1" locked="0" layoutInCell="1" allowOverlap="1" wp14:anchorId="05F9F79B" wp14:editId="619CA376">
                  <wp:simplePos x="0" y="0"/>
                  <wp:positionH relativeFrom="column">
                    <wp:posOffset>-15875</wp:posOffset>
                  </wp:positionH>
                  <wp:positionV relativeFrom="paragraph">
                    <wp:posOffset>-3219</wp:posOffset>
                  </wp:positionV>
                  <wp:extent cx="553720" cy="337820"/>
                  <wp:effectExtent l="0" t="0" r="5080" b="5080"/>
                  <wp:wrapNone/>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459D7900" w14:textId="77777777" w:rsidR="00EC7279" w:rsidRDefault="00EC7279" w:rsidP="002837E1">
      <w:pPr>
        <w:rPr>
          <w:rFonts w:asciiTheme="minorHAnsi" w:hAnsiTheme="minorHAnsi"/>
        </w:rPr>
      </w:pPr>
    </w:p>
    <w:p w14:paraId="4537DE0D" w14:textId="77777777" w:rsidR="00476E26" w:rsidRPr="00C84CD8" w:rsidRDefault="00476E26" w:rsidP="005F18C2">
      <w:pPr>
        <w:pStyle w:val="NormalWeb"/>
        <w:numPr>
          <w:ilvl w:val="0"/>
          <w:numId w:val="1"/>
        </w:numPr>
        <w:spacing w:before="0" w:beforeAutospacing="0" w:after="120" w:afterAutospacing="0"/>
        <w:ind w:left="0" w:firstLine="0"/>
        <w:jc w:val="both"/>
        <w:rPr>
          <w:rFonts w:asciiTheme="minorHAnsi" w:hAnsiTheme="minorHAnsi"/>
        </w:rPr>
      </w:pPr>
      <w:r>
        <w:rPr>
          <w:rFonts w:asciiTheme="minorHAnsi" w:hAnsiTheme="minorHAnsi"/>
        </w:rPr>
        <w:t>Si un grifo tarda 8 horas en llenar una piscina y otro grifo tarda 12 horas. Si los ponemos a llenar a la vez, ¿cuánto tardarán?</w:t>
      </w:r>
    </w:p>
    <w:tbl>
      <w:tblPr>
        <w:tblStyle w:val="Tablaconcuadrcula"/>
        <w:tblW w:w="0" w:type="auto"/>
        <w:tblLook w:val="04A0" w:firstRow="1" w:lastRow="0" w:firstColumn="1" w:lastColumn="0" w:noHBand="0" w:noVBand="1"/>
      </w:tblPr>
      <w:tblGrid>
        <w:gridCol w:w="9351"/>
        <w:gridCol w:w="1099"/>
      </w:tblGrid>
      <w:tr w:rsidR="0093684D" w:rsidRPr="00F5370C" w14:paraId="04256435" w14:textId="77777777" w:rsidTr="001A2A95">
        <w:tc>
          <w:tcPr>
            <w:tcW w:w="10450" w:type="dxa"/>
            <w:gridSpan w:val="2"/>
            <w:tcBorders>
              <w:bottom w:val="nil"/>
            </w:tcBorders>
          </w:tcPr>
          <w:p w14:paraId="0B4E6587" w14:textId="77777777" w:rsidR="0093684D" w:rsidRDefault="0093684D"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r w:rsidR="00476E26" w:rsidRPr="00476E26">
              <w:rPr>
                <w:rFonts w:asciiTheme="minorHAnsi" w:hAnsiTheme="minorHAnsi"/>
                <w:noProof/>
                <w:lang w:val="es-ES_tradnl"/>
              </w:rPr>
              <w:drawing>
                <wp:anchor distT="0" distB="0" distL="114300" distR="114300" simplePos="0" relativeHeight="254210048" behindDoc="0" locked="0" layoutInCell="1" allowOverlap="1" wp14:anchorId="5137E1DF" wp14:editId="67E11973">
                  <wp:simplePos x="0" y="0"/>
                  <wp:positionH relativeFrom="column">
                    <wp:posOffset>-6350</wp:posOffset>
                  </wp:positionH>
                  <wp:positionV relativeFrom="paragraph">
                    <wp:posOffset>3175</wp:posOffset>
                  </wp:positionV>
                  <wp:extent cx="5114925" cy="1251585"/>
                  <wp:effectExtent l="0" t="0" r="3175" b="5715"/>
                  <wp:wrapNone/>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a:ext>
                            </a:extLst>
                          </a:blip>
                          <a:stretch>
                            <a:fillRect/>
                          </a:stretch>
                        </pic:blipFill>
                        <pic:spPr>
                          <a:xfrm>
                            <a:off x="0" y="0"/>
                            <a:ext cx="5114925" cy="1251585"/>
                          </a:xfrm>
                          <a:prstGeom prst="rect">
                            <a:avLst/>
                          </a:prstGeom>
                        </pic:spPr>
                      </pic:pic>
                    </a:graphicData>
                  </a:graphic>
                  <wp14:sizeRelH relativeFrom="page">
                    <wp14:pctWidth>0</wp14:pctWidth>
                  </wp14:sizeRelH>
                  <wp14:sizeRelV relativeFrom="page">
                    <wp14:pctHeight>0</wp14:pctHeight>
                  </wp14:sizeRelV>
                </wp:anchor>
              </w:drawing>
            </w:r>
          </w:p>
          <w:p w14:paraId="5999A67C" w14:textId="77777777" w:rsidR="0093684D" w:rsidRDefault="0093684D" w:rsidP="001A2A95">
            <w:pPr>
              <w:spacing w:before="120" w:after="120"/>
              <w:jc w:val="both"/>
              <w:rPr>
                <w:rFonts w:asciiTheme="minorHAnsi" w:hAnsiTheme="minorHAnsi"/>
                <w:lang w:val="es-ES_tradnl"/>
              </w:rPr>
            </w:pPr>
          </w:p>
          <w:p w14:paraId="7694D6F5" w14:textId="77777777" w:rsidR="0093684D" w:rsidRDefault="0093684D" w:rsidP="001A2A95">
            <w:pPr>
              <w:spacing w:before="120" w:after="120"/>
              <w:jc w:val="both"/>
              <w:rPr>
                <w:rFonts w:asciiTheme="minorHAnsi" w:hAnsiTheme="minorHAnsi"/>
                <w:lang w:val="es-ES_tradnl"/>
              </w:rPr>
            </w:pPr>
          </w:p>
          <w:p w14:paraId="47077522" w14:textId="77777777" w:rsidR="0093684D" w:rsidRPr="004145EA" w:rsidRDefault="0093684D" w:rsidP="001A2A95">
            <w:pPr>
              <w:spacing w:before="120" w:after="120"/>
              <w:jc w:val="both"/>
              <w:rPr>
                <w:rFonts w:asciiTheme="minorHAnsi" w:hAnsiTheme="minorHAnsi"/>
                <w:lang w:val="es-ES_tradnl"/>
              </w:rPr>
            </w:pPr>
          </w:p>
        </w:tc>
      </w:tr>
      <w:tr w:rsidR="0093684D" w:rsidRPr="00F5370C" w14:paraId="56AB1B01" w14:textId="77777777" w:rsidTr="001A2A95">
        <w:tc>
          <w:tcPr>
            <w:tcW w:w="9351" w:type="dxa"/>
            <w:tcBorders>
              <w:top w:val="nil"/>
            </w:tcBorders>
          </w:tcPr>
          <w:p w14:paraId="29820A57" w14:textId="77777777" w:rsidR="0093684D" w:rsidRPr="00F5370C" w:rsidRDefault="0093684D" w:rsidP="001A2A95">
            <w:pPr>
              <w:spacing w:before="240"/>
              <w:jc w:val="right"/>
              <w:rPr>
                <w:rFonts w:asciiTheme="minorHAnsi" w:hAnsiTheme="minorHAnsi"/>
                <w:lang w:val="es-ES_tradnl"/>
              </w:rPr>
            </w:pPr>
            <w:r>
              <w:rPr>
                <w:rFonts w:asciiTheme="minorHAnsi" w:hAnsiTheme="minorHAnsi"/>
                <w:lang w:val="es-ES_tradnl"/>
              </w:rPr>
              <w:t xml:space="preserve">(Sol: </w:t>
            </w:r>
            <w:r w:rsidR="00476E26">
              <w:rPr>
                <w:rFonts w:asciiTheme="minorHAnsi" w:hAnsiTheme="minorHAnsi"/>
                <w:lang w:val="es-ES_tradnl"/>
              </w:rPr>
              <w:t>4,8 h</w:t>
            </w:r>
            <w:r>
              <w:rPr>
                <w:rFonts w:asciiTheme="minorHAnsi" w:hAnsiTheme="minorHAnsi"/>
                <w:lang w:val="es-ES_tradnl"/>
              </w:rPr>
              <w:t>)</w:t>
            </w:r>
          </w:p>
        </w:tc>
        <w:tc>
          <w:tcPr>
            <w:tcW w:w="1099" w:type="dxa"/>
            <w:tcBorders>
              <w:top w:val="single" w:sz="4" w:space="0" w:color="auto"/>
            </w:tcBorders>
          </w:tcPr>
          <w:p w14:paraId="7CD37136" w14:textId="77777777" w:rsidR="0093684D" w:rsidRPr="00F5370C" w:rsidRDefault="0093684D"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00832" behindDoc="1" locked="0" layoutInCell="1" allowOverlap="1" wp14:anchorId="419A5121" wp14:editId="58273E98">
                  <wp:simplePos x="0" y="0"/>
                  <wp:positionH relativeFrom="column">
                    <wp:posOffset>-15875</wp:posOffset>
                  </wp:positionH>
                  <wp:positionV relativeFrom="paragraph">
                    <wp:posOffset>-3219</wp:posOffset>
                  </wp:positionV>
                  <wp:extent cx="553720" cy="337820"/>
                  <wp:effectExtent l="0" t="0" r="5080" b="5080"/>
                  <wp:wrapNone/>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7D37CEE6" w14:textId="77777777" w:rsidR="00C84CD8" w:rsidRDefault="00C84CD8" w:rsidP="002837E1">
      <w:pPr>
        <w:rPr>
          <w:rFonts w:asciiTheme="minorHAnsi" w:hAnsiTheme="minorHAnsi"/>
        </w:rPr>
      </w:pPr>
    </w:p>
    <w:p w14:paraId="61095014" w14:textId="77777777" w:rsidR="0093684D" w:rsidRPr="00C84CD8" w:rsidRDefault="0093684D" w:rsidP="005F18C2">
      <w:pPr>
        <w:pStyle w:val="NormalWeb"/>
        <w:numPr>
          <w:ilvl w:val="0"/>
          <w:numId w:val="1"/>
        </w:numPr>
        <w:spacing w:before="0" w:beforeAutospacing="0" w:after="120" w:afterAutospacing="0"/>
        <w:ind w:left="0" w:firstLine="0"/>
        <w:jc w:val="both"/>
        <w:rPr>
          <w:rFonts w:asciiTheme="minorHAnsi" w:hAnsiTheme="minorHAnsi"/>
        </w:rPr>
      </w:pPr>
      <w:r w:rsidRPr="00C84CD8">
        <w:rPr>
          <w:rFonts w:asciiTheme="minorHAnsi" w:hAnsiTheme="minorHAnsi"/>
        </w:rPr>
        <w:t>Un</w:t>
      </w:r>
      <w:r w:rsidR="00476E26">
        <w:rPr>
          <w:rFonts w:asciiTheme="minorHAnsi" w:hAnsiTheme="minorHAnsi"/>
        </w:rPr>
        <w:t xml:space="preserve"> padre y un hijo tardan 2 horas en arar un campo. Si el padre lo hace solo tarda 6 horas. ¿Cuánto tardará el hijo en hacerlo solo?.</w:t>
      </w:r>
    </w:p>
    <w:tbl>
      <w:tblPr>
        <w:tblStyle w:val="Tablaconcuadrcula"/>
        <w:tblW w:w="0" w:type="auto"/>
        <w:tblLook w:val="04A0" w:firstRow="1" w:lastRow="0" w:firstColumn="1" w:lastColumn="0" w:noHBand="0" w:noVBand="1"/>
      </w:tblPr>
      <w:tblGrid>
        <w:gridCol w:w="9351"/>
        <w:gridCol w:w="1099"/>
      </w:tblGrid>
      <w:tr w:rsidR="0093684D" w:rsidRPr="00F5370C" w14:paraId="2B030ACB" w14:textId="77777777" w:rsidTr="001A2A95">
        <w:tc>
          <w:tcPr>
            <w:tcW w:w="10450" w:type="dxa"/>
            <w:gridSpan w:val="2"/>
            <w:tcBorders>
              <w:bottom w:val="nil"/>
            </w:tcBorders>
          </w:tcPr>
          <w:p w14:paraId="3D51F94A" w14:textId="77777777" w:rsidR="0093684D" w:rsidRDefault="00476E26" w:rsidP="001A2A95">
            <w:pPr>
              <w:spacing w:before="120" w:after="120"/>
              <w:jc w:val="both"/>
              <w:rPr>
                <w:rFonts w:asciiTheme="minorHAnsi" w:hAnsiTheme="minorHAnsi"/>
                <w:lang w:val="es-ES_tradnl"/>
              </w:rPr>
            </w:pPr>
            <w:r w:rsidRPr="00476E26">
              <w:rPr>
                <w:rFonts w:asciiTheme="minorHAnsi" w:hAnsiTheme="minorHAnsi"/>
                <w:noProof/>
                <w:lang w:val="es-ES_tradnl"/>
              </w:rPr>
              <w:drawing>
                <wp:anchor distT="0" distB="0" distL="114300" distR="114300" simplePos="0" relativeHeight="254211072" behindDoc="0" locked="0" layoutInCell="1" allowOverlap="1" wp14:anchorId="749944BA" wp14:editId="36EE88E9">
                  <wp:simplePos x="0" y="0"/>
                  <wp:positionH relativeFrom="column">
                    <wp:posOffset>7620</wp:posOffset>
                  </wp:positionH>
                  <wp:positionV relativeFrom="paragraph">
                    <wp:posOffset>73660</wp:posOffset>
                  </wp:positionV>
                  <wp:extent cx="2839116" cy="1278275"/>
                  <wp:effectExtent l="0" t="0" r="5715" b="4445"/>
                  <wp:wrapNone/>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a:ext>
                            </a:extLst>
                          </a:blip>
                          <a:stretch>
                            <a:fillRect/>
                          </a:stretch>
                        </pic:blipFill>
                        <pic:spPr>
                          <a:xfrm>
                            <a:off x="0" y="0"/>
                            <a:ext cx="2839116" cy="1278275"/>
                          </a:xfrm>
                          <a:prstGeom prst="rect">
                            <a:avLst/>
                          </a:prstGeom>
                        </pic:spPr>
                      </pic:pic>
                    </a:graphicData>
                  </a:graphic>
                  <wp14:sizeRelH relativeFrom="page">
                    <wp14:pctWidth>0</wp14:pctWidth>
                  </wp14:sizeRelH>
                  <wp14:sizeRelV relativeFrom="page">
                    <wp14:pctHeight>0</wp14:pctHeight>
                  </wp14:sizeRelV>
                </wp:anchor>
              </w:drawing>
            </w:r>
            <w:r w:rsidR="0093684D" w:rsidRPr="00F5370C">
              <w:rPr>
                <w:rFonts w:asciiTheme="minorHAnsi" w:hAnsiTheme="minorHAnsi"/>
                <w:lang w:val="es-ES_tradnl"/>
              </w:rPr>
              <w:t xml:space="preserve"> </w:t>
            </w:r>
          </w:p>
          <w:p w14:paraId="0CD5668D" w14:textId="77777777" w:rsidR="0093684D" w:rsidRDefault="0093684D" w:rsidP="001A2A95">
            <w:pPr>
              <w:spacing w:before="120" w:after="120"/>
              <w:jc w:val="both"/>
              <w:rPr>
                <w:rFonts w:asciiTheme="minorHAnsi" w:hAnsiTheme="minorHAnsi"/>
                <w:lang w:val="es-ES_tradnl"/>
              </w:rPr>
            </w:pPr>
          </w:p>
          <w:p w14:paraId="71CBDA74" w14:textId="77777777" w:rsidR="00476E26" w:rsidRDefault="00476E26" w:rsidP="001A2A95">
            <w:pPr>
              <w:spacing w:before="120" w:after="120"/>
              <w:jc w:val="both"/>
              <w:rPr>
                <w:rFonts w:asciiTheme="minorHAnsi" w:hAnsiTheme="minorHAnsi"/>
                <w:lang w:val="es-ES_tradnl"/>
              </w:rPr>
            </w:pPr>
          </w:p>
          <w:p w14:paraId="34888CED" w14:textId="77777777" w:rsidR="0093684D" w:rsidRDefault="0093684D" w:rsidP="001A2A95">
            <w:pPr>
              <w:spacing w:before="120" w:after="120"/>
              <w:jc w:val="both"/>
              <w:rPr>
                <w:rFonts w:asciiTheme="minorHAnsi" w:hAnsiTheme="minorHAnsi"/>
                <w:lang w:val="es-ES_tradnl"/>
              </w:rPr>
            </w:pPr>
          </w:p>
          <w:p w14:paraId="75933271" w14:textId="77777777" w:rsidR="0093684D" w:rsidRPr="004145EA" w:rsidRDefault="0093684D" w:rsidP="001A2A95">
            <w:pPr>
              <w:spacing w:before="120" w:after="120"/>
              <w:jc w:val="both"/>
              <w:rPr>
                <w:rFonts w:asciiTheme="minorHAnsi" w:hAnsiTheme="minorHAnsi"/>
                <w:lang w:val="es-ES_tradnl"/>
              </w:rPr>
            </w:pPr>
          </w:p>
        </w:tc>
      </w:tr>
      <w:tr w:rsidR="0093684D" w:rsidRPr="00F5370C" w14:paraId="558EDE84" w14:textId="77777777" w:rsidTr="001A2A95">
        <w:tc>
          <w:tcPr>
            <w:tcW w:w="9351" w:type="dxa"/>
            <w:tcBorders>
              <w:top w:val="nil"/>
            </w:tcBorders>
          </w:tcPr>
          <w:p w14:paraId="2EC1DD65" w14:textId="77777777" w:rsidR="0093684D" w:rsidRPr="00F5370C" w:rsidRDefault="0093684D" w:rsidP="001A2A95">
            <w:pPr>
              <w:spacing w:before="240"/>
              <w:jc w:val="right"/>
              <w:rPr>
                <w:rFonts w:asciiTheme="minorHAnsi" w:hAnsiTheme="minorHAnsi"/>
                <w:lang w:val="es-ES_tradnl"/>
              </w:rPr>
            </w:pPr>
            <w:r>
              <w:rPr>
                <w:rFonts w:asciiTheme="minorHAnsi" w:hAnsiTheme="minorHAnsi"/>
                <w:lang w:val="es-ES_tradnl"/>
              </w:rPr>
              <w:t xml:space="preserve">(Sol: </w:t>
            </w:r>
            <w:r w:rsidR="009903B6">
              <w:rPr>
                <w:rFonts w:asciiTheme="minorHAnsi" w:hAnsiTheme="minorHAnsi"/>
                <w:lang w:val="es-ES_tradnl"/>
              </w:rPr>
              <w:t>3 h</w:t>
            </w:r>
            <w:r>
              <w:rPr>
                <w:rFonts w:asciiTheme="minorHAnsi" w:hAnsiTheme="minorHAnsi"/>
                <w:lang w:val="es-ES_tradnl"/>
              </w:rPr>
              <w:t>)</w:t>
            </w:r>
          </w:p>
        </w:tc>
        <w:tc>
          <w:tcPr>
            <w:tcW w:w="1099" w:type="dxa"/>
            <w:tcBorders>
              <w:top w:val="single" w:sz="4" w:space="0" w:color="auto"/>
            </w:tcBorders>
          </w:tcPr>
          <w:p w14:paraId="5E5748C0" w14:textId="77777777" w:rsidR="0093684D" w:rsidRPr="00F5370C" w:rsidRDefault="0093684D"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02880" behindDoc="1" locked="0" layoutInCell="1" allowOverlap="1" wp14:anchorId="78071780" wp14:editId="431D86EE">
                  <wp:simplePos x="0" y="0"/>
                  <wp:positionH relativeFrom="column">
                    <wp:posOffset>-15875</wp:posOffset>
                  </wp:positionH>
                  <wp:positionV relativeFrom="paragraph">
                    <wp:posOffset>-3219</wp:posOffset>
                  </wp:positionV>
                  <wp:extent cx="553720" cy="337820"/>
                  <wp:effectExtent l="0" t="0" r="5080" b="5080"/>
                  <wp:wrapNone/>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34BED2EB" w14:textId="77777777" w:rsidR="000871E8" w:rsidRDefault="000871E8" w:rsidP="000871E8"/>
    <w:p w14:paraId="64FB55F4" w14:textId="2CF4571E" w:rsidR="005431E1" w:rsidRPr="00F5370C" w:rsidRDefault="005431E1" w:rsidP="005431E1">
      <w:pPr>
        <w:pStyle w:val="Tituloborde"/>
        <w:rPr>
          <w:rFonts w:asciiTheme="minorHAnsi" w:hAnsiTheme="minorHAnsi"/>
        </w:rPr>
      </w:pPr>
      <w:r w:rsidRPr="00F5370C">
        <w:rPr>
          <w:rFonts w:asciiTheme="minorHAnsi" w:hAnsiTheme="minorHAnsi"/>
          <w:b/>
          <w:szCs w:val="20"/>
        </w:rPr>
        <w:t>B2.C1.</w:t>
      </w:r>
      <w:r>
        <w:rPr>
          <w:rFonts w:asciiTheme="minorHAnsi" w:hAnsiTheme="minorHAnsi"/>
          <w:b/>
          <w:szCs w:val="20"/>
        </w:rPr>
        <w:t>2</w:t>
      </w:r>
      <w:r w:rsidRPr="00F5370C">
        <w:rPr>
          <w:rFonts w:asciiTheme="minorHAnsi" w:hAnsiTheme="minorHAnsi"/>
          <w:b/>
          <w:szCs w:val="20"/>
        </w:rPr>
        <w:t>.</w:t>
      </w:r>
      <w:r w:rsidRPr="00F5370C">
        <w:rPr>
          <w:rFonts w:asciiTheme="minorHAnsi" w:hAnsiTheme="minorHAnsi" w:cs="ArialMT"/>
          <w:sz w:val="26"/>
          <w:szCs w:val="20"/>
        </w:rPr>
        <w:t xml:space="preserve"> </w:t>
      </w:r>
      <w:r>
        <w:rPr>
          <w:rFonts w:asciiTheme="minorHAnsi" w:hAnsiTheme="minorHAnsi"/>
        </w:rPr>
        <w:t>Tipos de decimales. Paso de decimal a fracción y a la inversa. Representación</w:t>
      </w:r>
    </w:p>
    <w:p w14:paraId="191D4FFA" w14:textId="77777777" w:rsidR="0017192B" w:rsidRDefault="0017192B" w:rsidP="0017192B">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w:t>
      </w:r>
      <w:r w:rsidR="00D13C08">
        <w:rPr>
          <w:rFonts w:asciiTheme="minorHAnsi" w:hAnsiTheme="minorHAnsi"/>
          <w:lang w:val="es-ES_tradnl"/>
        </w:rPr>
        <w:t>Tipos de decimales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7192B" w14:paraId="1D374598" w14:textId="77777777" w:rsidTr="003D0327">
        <w:tc>
          <w:tcPr>
            <w:tcW w:w="10450" w:type="dxa"/>
          </w:tcPr>
          <w:p w14:paraId="1491F799" w14:textId="77777777" w:rsidR="0017192B" w:rsidRDefault="0017192B" w:rsidP="003D0327">
            <w:pPr>
              <w:jc w:val="both"/>
              <w:rPr>
                <w:rFonts w:asciiTheme="minorHAnsi" w:hAnsiTheme="minorHAnsi"/>
                <w:lang w:val="es-ES_tradnl"/>
              </w:rPr>
            </w:pPr>
          </w:p>
          <w:p w14:paraId="3ED470E3" w14:textId="77777777" w:rsidR="0017192B" w:rsidRDefault="0017192B" w:rsidP="003D0327">
            <w:pPr>
              <w:jc w:val="both"/>
              <w:rPr>
                <w:rFonts w:asciiTheme="minorHAnsi" w:hAnsiTheme="minorHAnsi"/>
                <w:lang w:val="es-ES_tradnl"/>
              </w:rPr>
            </w:pPr>
          </w:p>
          <w:p w14:paraId="76FB992A" w14:textId="77777777" w:rsidR="0017192B" w:rsidRDefault="0017192B" w:rsidP="003D0327">
            <w:pPr>
              <w:jc w:val="both"/>
              <w:rPr>
                <w:rFonts w:asciiTheme="minorHAnsi" w:hAnsiTheme="minorHAnsi"/>
                <w:lang w:val="es-ES_tradnl"/>
              </w:rPr>
            </w:pPr>
          </w:p>
          <w:p w14:paraId="2D2FE542" w14:textId="77777777" w:rsidR="0017192B" w:rsidRDefault="0017192B" w:rsidP="003D0327">
            <w:pPr>
              <w:jc w:val="both"/>
              <w:rPr>
                <w:rFonts w:asciiTheme="minorHAnsi" w:hAnsiTheme="minorHAnsi"/>
                <w:lang w:val="es-ES_tradnl"/>
              </w:rPr>
            </w:pPr>
          </w:p>
          <w:p w14:paraId="01EB0719" w14:textId="732FDA5F" w:rsidR="0017192B" w:rsidRDefault="0017192B" w:rsidP="003D0327">
            <w:pPr>
              <w:jc w:val="both"/>
              <w:rPr>
                <w:rFonts w:asciiTheme="minorHAnsi" w:hAnsiTheme="minorHAnsi"/>
                <w:lang w:val="es-ES_tradnl"/>
              </w:rPr>
            </w:pPr>
          </w:p>
          <w:p w14:paraId="0DD95338" w14:textId="77777777" w:rsidR="000871E8" w:rsidRDefault="000871E8" w:rsidP="003D0327">
            <w:pPr>
              <w:jc w:val="both"/>
              <w:rPr>
                <w:rFonts w:asciiTheme="minorHAnsi" w:hAnsiTheme="minorHAnsi"/>
                <w:lang w:val="es-ES_tradnl"/>
              </w:rPr>
            </w:pPr>
          </w:p>
          <w:p w14:paraId="307BECC6" w14:textId="77777777" w:rsidR="0017192B" w:rsidRDefault="0017192B" w:rsidP="003D0327">
            <w:pPr>
              <w:jc w:val="both"/>
              <w:rPr>
                <w:rFonts w:asciiTheme="minorHAnsi" w:hAnsiTheme="minorHAnsi"/>
                <w:lang w:val="es-ES_tradnl"/>
              </w:rPr>
            </w:pPr>
          </w:p>
        </w:tc>
      </w:tr>
    </w:tbl>
    <w:p w14:paraId="6C75A4A5" w14:textId="77777777" w:rsidR="00FB088A" w:rsidRDefault="00FB088A" w:rsidP="002837E1">
      <w:pPr>
        <w:rPr>
          <w:rFonts w:asciiTheme="minorHAnsi" w:hAnsiTheme="minorHAnsi"/>
        </w:rPr>
      </w:pPr>
    </w:p>
    <w:p w14:paraId="783A3244" w14:textId="77777777" w:rsidR="00D13C08" w:rsidRDefault="00D13C08" w:rsidP="00F25554">
      <w:pPr>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Paso de fracción a decimal.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13C08" w14:paraId="4279D186" w14:textId="77777777" w:rsidTr="003D0327">
        <w:tc>
          <w:tcPr>
            <w:tcW w:w="10450" w:type="dxa"/>
          </w:tcPr>
          <w:p w14:paraId="6BA7634C" w14:textId="77777777" w:rsidR="00D13C08" w:rsidRDefault="00D13C08" w:rsidP="003D0327">
            <w:pPr>
              <w:jc w:val="both"/>
              <w:rPr>
                <w:rFonts w:asciiTheme="minorHAnsi" w:hAnsiTheme="minorHAnsi"/>
                <w:lang w:val="es-ES_tradnl"/>
              </w:rPr>
            </w:pPr>
          </w:p>
          <w:p w14:paraId="0F99398C" w14:textId="77777777" w:rsidR="00D13C08" w:rsidRDefault="00D13C08" w:rsidP="003D0327">
            <w:pPr>
              <w:jc w:val="both"/>
              <w:rPr>
                <w:rFonts w:asciiTheme="minorHAnsi" w:hAnsiTheme="minorHAnsi"/>
                <w:lang w:val="es-ES_tradnl"/>
              </w:rPr>
            </w:pPr>
          </w:p>
          <w:p w14:paraId="044168BC" w14:textId="77777777" w:rsidR="00D13C08" w:rsidRDefault="00D13C08" w:rsidP="003D0327">
            <w:pPr>
              <w:jc w:val="both"/>
              <w:rPr>
                <w:rFonts w:asciiTheme="minorHAnsi" w:hAnsiTheme="minorHAnsi"/>
                <w:lang w:val="es-ES_tradnl"/>
              </w:rPr>
            </w:pPr>
          </w:p>
          <w:p w14:paraId="5C5BA29A" w14:textId="77777777" w:rsidR="00D13C08" w:rsidRDefault="00D13C08" w:rsidP="003D0327">
            <w:pPr>
              <w:jc w:val="both"/>
              <w:rPr>
                <w:rFonts w:asciiTheme="minorHAnsi" w:hAnsiTheme="minorHAnsi"/>
                <w:lang w:val="es-ES_tradnl"/>
              </w:rPr>
            </w:pPr>
          </w:p>
        </w:tc>
      </w:tr>
    </w:tbl>
    <w:p w14:paraId="5667EAE1" w14:textId="77777777" w:rsidR="009A2192" w:rsidRDefault="009A2192" w:rsidP="002837E1">
      <w:pPr>
        <w:rPr>
          <w:rFonts w:asciiTheme="minorHAnsi" w:hAnsiTheme="minorHAnsi"/>
        </w:rPr>
      </w:pPr>
    </w:p>
    <w:p w14:paraId="6BAA9479" w14:textId="77777777" w:rsidR="00D13C08" w:rsidRDefault="00D13C08" w:rsidP="00F25554">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Dada una fracción, cómo saber qué tipo de decimal es mirando su denominador.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13C08" w14:paraId="1F79A969" w14:textId="77777777" w:rsidTr="003D0327">
        <w:tc>
          <w:tcPr>
            <w:tcW w:w="10450" w:type="dxa"/>
          </w:tcPr>
          <w:p w14:paraId="0A0EE4E4" w14:textId="77777777" w:rsidR="00D13C08" w:rsidRDefault="00D13C08" w:rsidP="003D0327">
            <w:pPr>
              <w:jc w:val="both"/>
              <w:rPr>
                <w:rFonts w:asciiTheme="minorHAnsi" w:hAnsiTheme="minorHAnsi"/>
                <w:lang w:val="es-ES_tradnl"/>
              </w:rPr>
            </w:pPr>
          </w:p>
          <w:p w14:paraId="786FA6E9" w14:textId="77777777" w:rsidR="00D13C08" w:rsidRDefault="00D13C08" w:rsidP="003D0327">
            <w:pPr>
              <w:jc w:val="both"/>
              <w:rPr>
                <w:rFonts w:asciiTheme="minorHAnsi" w:hAnsiTheme="minorHAnsi"/>
                <w:lang w:val="es-ES_tradnl"/>
              </w:rPr>
            </w:pPr>
          </w:p>
          <w:p w14:paraId="6E633FAA" w14:textId="77777777" w:rsidR="00D13C08" w:rsidRDefault="00D13C08" w:rsidP="003D0327">
            <w:pPr>
              <w:jc w:val="both"/>
              <w:rPr>
                <w:rFonts w:asciiTheme="minorHAnsi" w:hAnsiTheme="minorHAnsi"/>
                <w:lang w:val="es-ES_tradnl"/>
              </w:rPr>
            </w:pPr>
          </w:p>
          <w:p w14:paraId="708E42E2" w14:textId="77777777" w:rsidR="00D13C08" w:rsidRDefault="00D13C08" w:rsidP="003D0327">
            <w:pPr>
              <w:jc w:val="both"/>
              <w:rPr>
                <w:rFonts w:asciiTheme="minorHAnsi" w:hAnsiTheme="minorHAnsi"/>
                <w:lang w:val="es-ES_tradnl"/>
              </w:rPr>
            </w:pPr>
          </w:p>
          <w:p w14:paraId="1CA8C81F" w14:textId="77777777" w:rsidR="00D13C08" w:rsidRDefault="00D13C08" w:rsidP="003D0327">
            <w:pPr>
              <w:jc w:val="both"/>
              <w:rPr>
                <w:rFonts w:asciiTheme="minorHAnsi" w:hAnsiTheme="minorHAnsi"/>
                <w:lang w:val="es-ES_tradnl"/>
              </w:rPr>
            </w:pPr>
          </w:p>
          <w:p w14:paraId="12121605" w14:textId="77777777" w:rsidR="00D13C08" w:rsidRDefault="00D13C08" w:rsidP="003D0327">
            <w:pPr>
              <w:jc w:val="both"/>
              <w:rPr>
                <w:rFonts w:asciiTheme="minorHAnsi" w:hAnsiTheme="minorHAnsi"/>
                <w:lang w:val="es-ES_tradnl"/>
              </w:rPr>
            </w:pPr>
          </w:p>
          <w:p w14:paraId="5AE37F9A" w14:textId="77777777" w:rsidR="00D13C08" w:rsidRDefault="00D13C08" w:rsidP="003D0327">
            <w:pPr>
              <w:jc w:val="both"/>
              <w:rPr>
                <w:rFonts w:asciiTheme="minorHAnsi" w:hAnsiTheme="minorHAnsi"/>
                <w:lang w:val="es-ES_tradnl"/>
              </w:rPr>
            </w:pPr>
          </w:p>
          <w:p w14:paraId="64A32337" w14:textId="77777777" w:rsidR="00D13C08" w:rsidRDefault="00D13C08" w:rsidP="003D0327">
            <w:pPr>
              <w:jc w:val="both"/>
              <w:rPr>
                <w:rFonts w:asciiTheme="minorHAnsi" w:hAnsiTheme="minorHAnsi"/>
                <w:lang w:val="es-ES_tradnl"/>
              </w:rPr>
            </w:pPr>
          </w:p>
          <w:p w14:paraId="618AE0E0" w14:textId="77777777" w:rsidR="00D13C08" w:rsidRDefault="00D13C08" w:rsidP="003D0327">
            <w:pPr>
              <w:jc w:val="both"/>
              <w:rPr>
                <w:rFonts w:asciiTheme="minorHAnsi" w:hAnsiTheme="minorHAnsi"/>
                <w:lang w:val="es-ES_tradnl"/>
              </w:rPr>
            </w:pPr>
          </w:p>
          <w:p w14:paraId="27E1E0CC" w14:textId="77777777" w:rsidR="00D13C08" w:rsidRDefault="00D13C08" w:rsidP="003D0327">
            <w:pPr>
              <w:jc w:val="both"/>
              <w:rPr>
                <w:rFonts w:asciiTheme="minorHAnsi" w:hAnsiTheme="minorHAnsi"/>
                <w:lang w:val="es-ES_tradnl"/>
              </w:rPr>
            </w:pPr>
          </w:p>
        </w:tc>
      </w:tr>
    </w:tbl>
    <w:p w14:paraId="1964D692" w14:textId="77777777" w:rsidR="00537277" w:rsidRDefault="00F25554" w:rsidP="002837E1">
      <w:pPr>
        <w:rPr>
          <w:rFonts w:asciiTheme="minorHAnsi" w:hAnsiTheme="minorHAnsi"/>
        </w:rPr>
      </w:pPr>
      <w:r w:rsidRPr="00F5370C">
        <w:rPr>
          <w:rFonts w:asciiTheme="minorHAnsi" w:hAnsiTheme="minorHAnsi"/>
          <w:noProof/>
          <w:lang w:val="es-ES_tradnl"/>
        </w:rPr>
        <w:drawing>
          <wp:anchor distT="0" distB="0" distL="114300" distR="114300" simplePos="0" relativeHeight="254213120" behindDoc="1" locked="0" layoutInCell="1" allowOverlap="1" wp14:anchorId="5ECE34FF" wp14:editId="27D400FE">
            <wp:simplePos x="0" y="0"/>
            <wp:positionH relativeFrom="column">
              <wp:posOffset>6083166</wp:posOffset>
            </wp:positionH>
            <wp:positionV relativeFrom="paragraph">
              <wp:posOffset>80177</wp:posOffset>
            </wp:positionV>
            <wp:extent cx="553720" cy="337820"/>
            <wp:effectExtent l="0" t="0" r="5080" b="5080"/>
            <wp:wrapNone/>
            <wp:docPr id="24584" name="Imagen 2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C886612" w14:textId="77777777" w:rsidR="00E603AF" w:rsidRDefault="00E603AF" w:rsidP="005F18C2">
      <w:pPr>
        <w:pStyle w:val="Prrafodelista"/>
        <w:numPr>
          <w:ilvl w:val="0"/>
          <w:numId w:val="1"/>
        </w:numPr>
        <w:spacing w:after="120"/>
        <w:ind w:left="0" w:firstLine="0"/>
        <w:rPr>
          <w:rFonts w:asciiTheme="minorHAnsi" w:hAnsiTheme="minorHAnsi"/>
          <w:lang w:val="es-ES_tradnl"/>
        </w:rPr>
      </w:pPr>
      <w:r w:rsidRPr="008655D6">
        <w:rPr>
          <w:rFonts w:asciiTheme="minorHAnsi" w:hAnsiTheme="minorHAnsi"/>
          <w:lang w:val="es-ES_tradnl"/>
        </w:rPr>
        <w:t>Indica qu</w:t>
      </w:r>
      <w:r>
        <w:rPr>
          <w:rFonts w:asciiTheme="minorHAnsi" w:hAnsiTheme="minorHAnsi"/>
          <w:lang w:val="es-ES_tradnl"/>
        </w:rPr>
        <w:t>é</w:t>
      </w:r>
      <w:r w:rsidRPr="008655D6">
        <w:rPr>
          <w:rFonts w:asciiTheme="minorHAnsi" w:hAnsiTheme="minorHAnsi"/>
          <w:lang w:val="es-ES_tradnl"/>
        </w:rPr>
        <w:t xml:space="preserve"> tipos de decimales son los siguientes números:</w:t>
      </w:r>
      <w:r w:rsidRPr="00DE569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E603AF" w:rsidRPr="00191382" w14:paraId="66E09778" w14:textId="77777777" w:rsidTr="003D0327">
        <w:tc>
          <w:tcPr>
            <w:tcW w:w="10450" w:type="dxa"/>
          </w:tcPr>
          <w:p w14:paraId="27C0A1DF" w14:textId="77777777" w:rsidR="00E603AF" w:rsidRPr="0057647F" w:rsidRDefault="00E603AF" w:rsidP="003D0327">
            <w:pPr>
              <w:spacing w:before="120"/>
              <w:rPr>
                <w:rFonts w:asciiTheme="minorHAnsi" w:hAnsiTheme="minorHAnsi"/>
                <w:lang w:val="en-US"/>
              </w:rPr>
            </w:pPr>
            <w:r w:rsidRPr="0057647F">
              <w:rPr>
                <w:rFonts w:asciiTheme="minorHAnsi" w:hAnsiTheme="minorHAnsi"/>
                <w:lang w:val="en-US"/>
              </w:rPr>
              <w:t xml:space="preserve">a) </w:t>
            </w:r>
            <w:r w:rsidR="00191382" w:rsidRPr="0057647F">
              <w:rPr>
                <w:rFonts w:asciiTheme="minorHAnsi" w:hAnsiTheme="minorHAnsi"/>
                <w:lang w:val="en-US"/>
              </w:rPr>
              <w:t>1</w:t>
            </w:r>
            <w:r w:rsidRPr="0057647F">
              <w:rPr>
                <w:rFonts w:asciiTheme="minorHAnsi" w:hAnsiTheme="minorHAnsi"/>
                <w:lang w:val="en-US"/>
              </w:rPr>
              <w:t>,</w:t>
            </w:r>
            <w:r w:rsidR="00191382" w:rsidRPr="0057647F">
              <w:rPr>
                <w:rFonts w:asciiTheme="minorHAnsi" w:hAnsiTheme="minorHAnsi"/>
                <w:lang w:val="en-US"/>
              </w:rPr>
              <w:t>44444</w:t>
            </w:r>
            <w:r w:rsidRPr="0057647F">
              <w:rPr>
                <w:rFonts w:asciiTheme="minorHAnsi" w:hAnsiTheme="minorHAnsi"/>
                <w:lang w:val="en-US"/>
              </w:rPr>
              <w:t xml:space="preserve">….                        b) </w:t>
            </w:r>
            <w:r w:rsidR="00191382" w:rsidRPr="0057647F">
              <w:rPr>
                <w:rFonts w:asciiTheme="minorHAnsi" w:hAnsiTheme="minorHAnsi"/>
                <w:lang w:val="en-US"/>
              </w:rPr>
              <w:t>7</w:t>
            </w:r>
            <w:r w:rsidRPr="0057647F">
              <w:rPr>
                <w:rFonts w:asciiTheme="minorHAnsi" w:hAnsiTheme="minorHAnsi"/>
                <w:lang w:val="en-US"/>
              </w:rPr>
              <w:t>,</w:t>
            </w:r>
            <w:r w:rsidR="00191382" w:rsidRPr="0057647F">
              <w:rPr>
                <w:rFonts w:asciiTheme="minorHAnsi" w:hAnsiTheme="minorHAnsi"/>
                <w:lang w:val="en-US"/>
              </w:rPr>
              <w:t>43</w:t>
            </w:r>
            <w:r w:rsidRPr="0057647F">
              <w:rPr>
                <w:rFonts w:asciiTheme="minorHAnsi" w:hAnsiTheme="minorHAnsi"/>
                <w:lang w:val="en-US"/>
              </w:rPr>
              <w:t xml:space="preserve">                                 c) 127                                     d) 1,010010001…    </w:t>
            </w:r>
          </w:p>
          <w:p w14:paraId="240EBFFB" w14:textId="77777777" w:rsidR="00E603AF" w:rsidRPr="0057647F" w:rsidRDefault="00E603AF" w:rsidP="003D0327">
            <w:pPr>
              <w:spacing w:before="120"/>
              <w:rPr>
                <w:rFonts w:asciiTheme="minorHAnsi" w:hAnsiTheme="minorHAnsi"/>
                <w:lang w:val="en-US"/>
              </w:rPr>
            </w:pPr>
            <w:r w:rsidRPr="0057647F">
              <w:rPr>
                <w:rFonts w:asciiTheme="minorHAnsi" w:hAnsiTheme="minorHAnsi"/>
                <w:lang w:val="en-US"/>
              </w:rPr>
              <w:t>__________________        __________________        __________________        __________________</w:t>
            </w:r>
          </w:p>
          <w:p w14:paraId="64E7BD19" w14:textId="77777777" w:rsidR="00E603AF" w:rsidRPr="0057647F" w:rsidRDefault="00E603AF" w:rsidP="003D0327">
            <w:pPr>
              <w:rPr>
                <w:rFonts w:asciiTheme="minorHAnsi" w:hAnsiTheme="minorHAnsi"/>
                <w:lang w:val="en-US"/>
              </w:rPr>
            </w:pPr>
          </w:p>
          <w:p w14:paraId="294E5BC6" w14:textId="77777777" w:rsidR="00E603AF" w:rsidRPr="0057647F" w:rsidRDefault="00E603AF" w:rsidP="003D0327">
            <w:pPr>
              <w:rPr>
                <w:rFonts w:asciiTheme="minorHAnsi" w:hAnsiTheme="minorHAnsi"/>
                <w:iCs/>
                <w:lang w:val="en-US"/>
              </w:rPr>
            </w:pPr>
            <w:r w:rsidRPr="0057647F">
              <w:rPr>
                <w:rFonts w:asciiTheme="minorHAnsi" w:hAnsiTheme="minorHAnsi"/>
                <w:lang w:val="en-US"/>
              </w:rPr>
              <w:t xml:space="preserve">e) 7,241111….                      f) </w:t>
            </w:r>
            <m:oMath>
              <m:r>
                <m:rPr>
                  <m:sty m:val="p"/>
                </m:rPr>
                <w:rPr>
                  <w:rFonts w:ascii="Cambria Math" w:hAnsi="Cambria Math"/>
                  <w:lang w:val="en-US"/>
                </w:rPr>
                <m:t>3,</m:t>
              </m:r>
              <m:acc>
                <m:accPr>
                  <m:ctrlPr>
                    <w:rPr>
                      <w:rFonts w:ascii="Cambria Math" w:hAnsi="Cambria Math"/>
                      <w:i/>
                      <w:iCs/>
                    </w:rPr>
                  </m:ctrlPr>
                </m:accPr>
                <m:e>
                  <m:r>
                    <m:rPr>
                      <m:sty m:val="p"/>
                    </m:rPr>
                    <w:rPr>
                      <w:rFonts w:ascii="Cambria Math" w:hAnsi="Cambria Math"/>
                      <w:lang w:val="en-US"/>
                    </w:rPr>
                    <m:t>2</m:t>
                  </m:r>
                </m:e>
              </m:acc>
            </m:oMath>
            <w:r w:rsidRPr="0057647F">
              <w:rPr>
                <w:rFonts w:asciiTheme="minorHAnsi" w:hAnsiTheme="minorHAnsi"/>
                <w:lang w:val="en-US"/>
              </w:rPr>
              <w:t xml:space="preserve">                                      g) </w:t>
            </w:r>
            <m:oMath>
              <m:r>
                <m:rPr>
                  <m:sty m:val="p"/>
                </m:rPr>
                <w:rPr>
                  <w:rFonts w:ascii="Cambria Math" w:hAnsi="Cambria Math"/>
                  <w:lang w:val="en-US"/>
                </w:rPr>
                <m:t>1,2</m:t>
              </m:r>
              <m:acc>
                <m:accPr>
                  <m:ctrlPr>
                    <w:rPr>
                      <w:rFonts w:ascii="Cambria Math" w:hAnsi="Cambria Math"/>
                      <w:i/>
                      <w:iCs/>
                    </w:rPr>
                  </m:ctrlPr>
                </m:accPr>
                <m:e>
                  <m:r>
                    <m:rPr>
                      <m:sty m:val="p"/>
                    </m:rPr>
                    <w:rPr>
                      <w:rFonts w:ascii="Cambria Math" w:hAnsi="Cambria Math"/>
                      <w:lang w:val="en-US"/>
                    </w:rPr>
                    <m:t>7</m:t>
                  </m:r>
                </m:e>
              </m:acc>
            </m:oMath>
            <w:r w:rsidRPr="0057647F">
              <w:rPr>
                <w:rFonts w:asciiTheme="minorHAnsi" w:hAnsiTheme="minorHAnsi"/>
                <w:iCs/>
                <w:lang w:val="en-US"/>
              </w:rPr>
              <w:t xml:space="preserve">                                  h) 1,234567….</w:t>
            </w:r>
          </w:p>
          <w:p w14:paraId="3E237FCA" w14:textId="77777777" w:rsidR="00E603AF" w:rsidRPr="0057647F" w:rsidRDefault="00E603AF" w:rsidP="003D0327">
            <w:pPr>
              <w:spacing w:before="120"/>
              <w:rPr>
                <w:rFonts w:asciiTheme="minorHAnsi" w:hAnsiTheme="minorHAnsi"/>
                <w:lang w:val="en-US"/>
              </w:rPr>
            </w:pPr>
            <w:r w:rsidRPr="0057647F">
              <w:rPr>
                <w:rFonts w:asciiTheme="minorHAnsi" w:hAnsiTheme="minorHAnsi"/>
                <w:lang w:val="en-US"/>
              </w:rPr>
              <w:t>__________________        __________________        __________________        __________________</w:t>
            </w:r>
          </w:p>
          <w:p w14:paraId="72EA3F72" w14:textId="77777777" w:rsidR="00191382" w:rsidRPr="0057647F" w:rsidRDefault="00191382" w:rsidP="003D0327">
            <w:pPr>
              <w:spacing w:before="120"/>
              <w:rPr>
                <w:rFonts w:asciiTheme="minorHAnsi" w:hAnsiTheme="minorHAnsi"/>
                <w:lang w:val="en-US"/>
              </w:rPr>
            </w:pPr>
          </w:p>
          <w:p w14:paraId="1F90FB2B" w14:textId="77777777" w:rsidR="00191382" w:rsidRPr="00191382" w:rsidRDefault="00191382" w:rsidP="00191382">
            <w:pPr>
              <w:rPr>
                <w:rFonts w:asciiTheme="minorHAnsi" w:hAnsiTheme="minorHAnsi"/>
                <w:iCs/>
                <w:lang w:val="en-US"/>
              </w:rPr>
            </w:pPr>
            <w:r w:rsidRPr="00191382">
              <w:rPr>
                <w:rFonts w:asciiTheme="minorHAnsi" w:hAnsiTheme="minorHAnsi"/>
                <w:lang w:val="en-US"/>
              </w:rPr>
              <w:t xml:space="preserve">i) </w:t>
            </w:r>
            <w:r>
              <w:rPr>
                <w:rFonts w:asciiTheme="minorHAnsi" w:hAnsiTheme="minorHAnsi"/>
                <w:lang w:val="es-ES_tradnl"/>
              </w:rPr>
              <w:sym w:font="Symbol" w:char="F0D6"/>
            </w:r>
            <w:r w:rsidRPr="00191382">
              <w:rPr>
                <w:rFonts w:asciiTheme="minorHAnsi" w:hAnsiTheme="minorHAnsi"/>
                <w:lang w:val="en-US"/>
              </w:rPr>
              <w:t xml:space="preserve">2=1,414213….                 j) </w:t>
            </w:r>
            <m:oMath>
              <m:r>
                <m:rPr>
                  <m:sty m:val="p"/>
                </m:rPr>
                <w:rPr>
                  <w:rFonts w:ascii="Cambria Math" w:hAnsi="Cambria Math"/>
                  <w:lang w:val="en-US"/>
                </w:rPr>
                <m:t>3,0123</m:t>
              </m:r>
              <m:acc>
                <m:accPr>
                  <m:ctrlPr>
                    <w:rPr>
                      <w:rFonts w:ascii="Cambria Math" w:hAnsi="Cambria Math"/>
                      <w:i/>
                      <w:iCs/>
                    </w:rPr>
                  </m:ctrlPr>
                </m:accPr>
                <m:e>
                  <m:r>
                    <m:rPr>
                      <m:sty m:val="p"/>
                    </m:rPr>
                    <w:rPr>
                      <w:rFonts w:ascii="Cambria Math" w:hAnsi="Cambria Math"/>
                      <w:lang w:val="en-US"/>
                    </w:rPr>
                    <m:t>2</m:t>
                  </m:r>
                </m:e>
              </m:acc>
            </m:oMath>
            <w:r w:rsidRPr="00191382">
              <w:rPr>
                <w:rFonts w:asciiTheme="minorHAnsi" w:hAnsiTheme="minorHAnsi"/>
                <w:lang w:val="en-US"/>
              </w:rPr>
              <w:t xml:space="preserve">                             k) </w:t>
            </w:r>
            <m:oMath>
              <m:r>
                <w:rPr>
                  <w:rFonts w:ascii="Cambria Math" w:hAnsi="Cambria Math"/>
                  <w:lang w:val="en-US"/>
                </w:rPr>
                <m:t>π</m:t>
              </m:r>
            </m:oMath>
            <w:r>
              <w:rPr>
                <w:rFonts w:asciiTheme="minorHAnsi" w:hAnsiTheme="minorHAnsi"/>
                <w:lang w:val="en-US"/>
              </w:rPr>
              <w:t>-3=0,141592</w:t>
            </w:r>
            <w:r w:rsidRPr="00191382">
              <w:rPr>
                <w:rFonts w:asciiTheme="minorHAnsi" w:hAnsiTheme="minorHAnsi"/>
                <w:iCs/>
                <w:lang w:val="en-US"/>
              </w:rPr>
              <w:t xml:space="preserve">          </w:t>
            </w:r>
            <w:r>
              <w:rPr>
                <w:rFonts w:asciiTheme="minorHAnsi" w:hAnsiTheme="minorHAnsi"/>
                <w:iCs/>
                <w:lang w:val="en-US"/>
              </w:rPr>
              <w:t xml:space="preserve"> </w:t>
            </w:r>
            <w:r w:rsidRPr="00191382">
              <w:rPr>
                <w:rFonts w:asciiTheme="minorHAnsi" w:hAnsiTheme="minorHAnsi"/>
                <w:iCs/>
                <w:lang w:val="en-US"/>
              </w:rPr>
              <w:t xml:space="preserve">     </w:t>
            </w:r>
            <w:r>
              <w:rPr>
                <w:rFonts w:asciiTheme="minorHAnsi" w:hAnsiTheme="minorHAnsi"/>
                <w:iCs/>
                <w:lang w:val="en-US"/>
              </w:rPr>
              <w:t xml:space="preserve">l) </w:t>
            </w:r>
            <w:r w:rsidRPr="00191382">
              <w:rPr>
                <w:rFonts w:asciiTheme="minorHAnsi" w:hAnsiTheme="minorHAnsi"/>
                <w:iCs/>
                <w:lang w:val="en-US"/>
              </w:rPr>
              <w:t>1,</w:t>
            </w:r>
            <w:r>
              <w:rPr>
                <w:rFonts w:asciiTheme="minorHAnsi" w:hAnsiTheme="minorHAnsi"/>
                <w:iCs/>
                <w:lang w:val="en-US"/>
              </w:rPr>
              <w:t>2122232425</w:t>
            </w:r>
            <w:r w:rsidRPr="00191382">
              <w:rPr>
                <w:rFonts w:asciiTheme="minorHAnsi" w:hAnsiTheme="minorHAnsi"/>
                <w:iCs/>
                <w:lang w:val="en-US"/>
              </w:rPr>
              <w:t>….</w:t>
            </w:r>
          </w:p>
          <w:p w14:paraId="180052C0" w14:textId="77777777" w:rsidR="00191382" w:rsidRPr="00191382" w:rsidRDefault="00191382" w:rsidP="003D0327">
            <w:pPr>
              <w:spacing w:before="120"/>
              <w:rPr>
                <w:rFonts w:asciiTheme="minorHAnsi" w:hAnsiTheme="minorHAnsi"/>
                <w:lang w:val="en-US"/>
              </w:rPr>
            </w:pPr>
            <w:r w:rsidRPr="00191382">
              <w:rPr>
                <w:rFonts w:asciiTheme="minorHAnsi" w:hAnsiTheme="minorHAnsi"/>
                <w:lang w:val="en-US"/>
              </w:rPr>
              <w:t>__________________        __________________        __________________        __________________</w:t>
            </w:r>
          </w:p>
          <w:p w14:paraId="5F735715" w14:textId="77777777" w:rsidR="00E603AF" w:rsidRPr="00191382" w:rsidRDefault="00E603AF" w:rsidP="003D0327">
            <w:pPr>
              <w:rPr>
                <w:rFonts w:asciiTheme="minorHAnsi" w:hAnsiTheme="minorHAnsi"/>
                <w:lang w:val="en-US"/>
              </w:rPr>
            </w:pPr>
          </w:p>
        </w:tc>
      </w:tr>
    </w:tbl>
    <w:p w14:paraId="511FC470" w14:textId="77777777" w:rsidR="00191382" w:rsidRPr="00191382" w:rsidRDefault="00191382" w:rsidP="002837E1">
      <w:pPr>
        <w:rPr>
          <w:rFonts w:asciiTheme="minorHAnsi" w:hAnsiTheme="minorHAnsi"/>
          <w:lang w:val="en-US"/>
        </w:rPr>
      </w:pPr>
    </w:p>
    <w:p w14:paraId="4ABFE177" w14:textId="77777777" w:rsidR="004F52E7" w:rsidRPr="00DB3C04" w:rsidRDefault="00F25554" w:rsidP="005F18C2">
      <w:pPr>
        <w:pStyle w:val="Prrafodelista"/>
        <w:numPr>
          <w:ilvl w:val="0"/>
          <w:numId w:val="1"/>
        </w:numPr>
        <w:ind w:left="0" w:firstLine="0"/>
        <w:rPr>
          <w:rFonts w:asciiTheme="minorHAnsi" w:hAnsiTheme="minorHAnsi"/>
        </w:rPr>
      </w:pPr>
      <w:r w:rsidRPr="00F5370C">
        <w:rPr>
          <w:noProof/>
          <w:lang w:val="es-ES_tradnl"/>
        </w:rPr>
        <w:drawing>
          <wp:anchor distT="0" distB="0" distL="114300" distR="114300" simplePos="0" relativeHeight="254215168" behindDoc="1" locked="0" layoutInCell="1" allowOverlap="1" wp14:anchorId="0B36C866" wp14:editId="4FB2A667">
            <wp:simplePos x="0" y="0"/>
            <wp:positionH relativeFrom="column">
              <wp:posOffset>6073140</wp:posOffset>
            </wp:positionH>
            <wp:positionV relativeFrom="paragraph">
              <wp:posOffset>-164800</wp:posOffset>
            </wp:positionV>
            <wp:extent cx="553720" cy="337820"/>
            <wp:effectExtent l="0" t="0" r="5080" b="508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4F52E7" w:rsidRPr="00DB3C04">
        <w:rPr>
          <w:rFonts w:asciiTheme="minorHAnsi" w:hAnsiTheme="minorHAnsi"/>
        </w:rPr>
        <w:t xml:space="preserve">Ordena, de menor a mayor: </w:t>
      </w:r>
      <m:oMath>
        <m:r>
          <m:rPr>
            <m:sty m:val="p"/>
          </m:rPr>
          <w:rPr>
            <w:rFonts w:ascii="Cambria Math" w:hAnsi="Cambria Math"/>
            <w:lang w:val="es-ES_tradnl"/>
          </w:rPr>
          <m:t>2´</m:t>
        </m:r>
        <m:acc>
          <m:accPr>
            <m:ctrlPr>
              <w:rPr>
                <w:rFonts w:ascii="Cambria Math" w:hAnsi="Cambria Math"/>
                <w:i/>
                <w:iCs/>
              </w:rPr>
            </m:ctrlPr>
          </m:accPr>
          <m:e>
            <m:r>
              <m:rPr>
                <m:sty m:val="p"/>
              </m:rPr>
              <w:rPr>
                <w:rFonts w:ascii="Cambria Math" w:hAnsi="Cambria Math"/>
              </w:rPr>
              <m:t>3</m:t>
            </m:r>
          </m:e>
        </m:acc>
      </m:oMath>
      <w:r w:rsidR="007C45B9" w:rsidRPr="00DB3C04">
        <w:rPr>
          <w:rFonts w:asciiTheme="minorHAnsi" w:hAnsiTheme="minorHAnsi"/>
          <w:iCs/>
        </w:rPr>
        <w:t xml:space="preserve"> </w:t>
      </w:r>
      <w:r w:rsidR="004F52E7" w:rsidRPr="00DB3C04">
        <w:rPr>
          <w:rFonts w:asciiTheme="minorHAnsi" w:hAnsiTheme="minorHAnsi"/>
        </w:rPr>
        <w:t xml:space="preserve"> , </w:t>
      </w:r>
      <w:r w:rsidR="007C45B9" w:rsidRPr="00DB3C04">
        <w:rPr>
          <w:rFonts w:asciiTheme="minorHAnsi" w:hAnsiTheme="minorHAnsi"/>
        </w:rPr>
        <w:t>2´3</w:t>
      </w:r>
      <w:r w:rsidR="004F52E7" w:rsidRPr="00DB3C04">
        <w:rPr>
          <w:rFonts w:asciiTheme="minorHAnsi" w:hAnsiTheme="minorHAnsi"/>
        </w:rPr>
        <w:t xml:space="preserve">, </w:t>
      </w:r>
      <w:r w:rsidR="007C45B9" w:rsidRPr="00DB3C04">
        <w:rPr>
          <w:rFonts w:asciiTheme="minorHAnsi" w:hAnsiTheme="minorHAnsi"/>
        </w:rPr>
        <w:t>2´13</w:t>
      </w:r>
      <w:r w:rsidR="004F52E7" w:rsidRPr="00DB3C04">
        <w:rPr>
          <w:rFonts w:asciiTheme="minorHAnsi" w:hAnsiTheme="minorHAnsi"/>
        </w:rPr>
        <w:t xml:space="preserve"> y </w:t>
      </w:r>
      <w:r w:rsidR="007C45B9" w:rsidRPr="00DB3C04">
        <w:rPr>
          <w:rFonts w:asciiTheme="minorHAnsi" w:hAnsiTheme="minorHAnsi"/>
        </w:rPr>
        <w:t xml:space="preserve">2´303003… </w:t>
      </w:r>
      <w:r w:rsidR="004F52E7" w:rsidRPr="00DB3C04">
        <w:rPr>
          <w:rFonts w:asciiTheme="minorHAnsi" w:hAnsiTheme="minorHAnsi"/>
        </w:rPr>
        <w:t>.</w:t>
      </w:r>
      <w:r w:rsidRPr="00DB3C0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F52E7" w14:paraId="3250A1D8" w14:textId="77777777" w:rsidTr="003D0327">
        <w:tc>
          <w:tcPr>
            <w:tcW w:w="10450" w:type="dxa"/>
          </w:tcPr>
          <w:p w14:paraId="3E3977D5" w14:textId="77777777" w:rsidR="007C45B9" w:rsidRDefault="007C45B9" w:rsidP="00341FB1">
            <w:pPr>
              <w:spacing w:after="360"/>
              <w:rPr>
                <w:rFonts w:asciiTheme="minorHAnsi" w:hAnsiTheme="minorHAnsi"/>
              </w:rPr>
            </w:pPr>
          </w:p>
          <w:p w14:paraId="3DB70BE8" w14:textId="77777777" w:rsidR="00341FB1" w:rsidRDefault="00341FB1" w:rsidP="00341FB1">
            <w:pPr>
              <w:spacing w:after="360"/>
              <w:rPr>
                <w:rFonts w:asciiTheme="minorHAnsi" w:hAnsiTheme="minorHAnsi"/>
              </w:rPr>
            </w:pPr>
          </w:p>
        </w:tc>
      </w:tr>
    </w:tbl>
    <w:p w14:paraId="5A5D97C9" w14:textId="77777777" w:rsidR="00D13C08" w:rsidRDefault="00D13C08" w:rsidP="002837E1">
      <w:pPr>
        <w:rPr>
          <w:rFonts w:asciiTheme="minorHAnsi" w:hAnsiTheme="minorHAnsi"/>
        </w:rPr>
      </w:pPr>
    </w:p>
    <w:p w14:paraId="5394DC53" w14:textId="77777777" w:rsidR="00FB7C13" w:rsidRDefault="00F25554" w:rsidP="005F18C2">
      <w:pPr>
        <w:pStyle w:val="Prrafodelista"/>
        <w:numPr>
          <w:ilvl w:val="0"/>
          <w:numId w:val="1"/>
        </w:numPr>
        <w:autoSpaceDE w:val="0"/>
        <w:autoSpaceDN w:val="0"/>
        <w:adjustRightInd w:val="0"/>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17216" behindDoc="1" locked="0" layoutInCell="1" allowOverlap="1" wp14:anchorId="13A6A3D9" wp14:editId="7AE87AEB">
            <wp:simplePos x="0" y="0"/>
            <wp:positionH relativeFrom="column">
              <wp:posOffset>6083166</wp:posOffset>
            </wp:positionH>
            <wp:positionV relativeFrom="paragraph">
              <wp:posOffset>-115503</wp:posOffset>
            </wp:positionV>
            <wp:extent cx="553720" cy="337820"/>
            <wp:effectExtent l="0" t="0" r="5080" b="5080"/>
            <wp:wrapNone/>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Escribe 3 números comprendidos entre 3,6 y </w:t>
      </w:r>
      <m:oMath>
        <m:r>
          <m:rPr>
            <m:sty m:val="p"/>
          </m:rPr>
          <w:rPr>
            <w:rFonts w:ascii="Cambria Math" w:hAnsi="Cambria Math"/>
            <w:lang w:val="es-ES_tradnl"/>
          </w:rPr>
          <m:t>3,</m:t>
        </m:r>
        <m:acc>
          <m:accPr>
            <m:ctrlPr>
              <w:rPr>
                <w:rFonts w:ascii="Cambria Math" w:hAnsi="Cambria Math"/>
                <w:i/>
                <w:iCs/>
              </w:rPr>
            </m:ctrlPr>
          </m:accPr>
          <m:e>
            <m:r>
              <m:rPr>
                <m:sty m:val="p"/>
              </m:rPr>
              <w:rPr>
                <w:rFonts w:ascii="Cambria Math" w:hAnsi="Cambria Math"/>
                <w:lang w:val="es-ES_tradnl"/>
              </w:rPr>
              <m:t>6</m:t>
            </m:r>
          </m:e>
        </m:acc>
      </m:oMath>
      <w:r>
        <w:rPr>
          <w:rFonts w:asciiTheme="minorHAnsi" w:hAnsiTheme="minorHAnsi"/>
          <w:iCs/>
        </w:rPr>
        <w:t xml:space="preserve"> </w:t>
      </w:r>
    </w:p>
    <w:tbl>
      <w:tblPr>
        <w:tblStyle w:val="Tablaconcuadrcula"/>
        <w:tblW w:w="0" w:type="auto"/>
        <w:tblLook w:val="04A0" w:firstRow="1" w:lastRow="0" w:firstColumn="1" w:lastColumn="0" w:noHBand="0" w:noVBand="1"/>
      </w:tblPr>
      <w:tblGrid>
        <w:gridCol w:w="10450"/>
      </w:tblGrid>
      <w:tr w:rsidR="00FB7C13" w14:paraId="209CA5D0" w14:textId="77777777" w:rsidTr="003D0327">
        <w:tc>
          <w:tcPr>
            <w:tcW w:w="10450" w:type="dxa"/>
          </w:tcPr>
          <w:p w14:paraId="10D541FC" w14:textId="77777777" w:rsidR="007C45B9" w:rsidRDefault="007C45B9" w:rsidP="00341FB1">
            <w:pPr>
              <w:spacing w:after="240"/>
              <w:rPr>
                <w:rFonts w:asciiTheme="minorHAnsi" w:hAnsiTheme="minorHAnsi"/>
              </w:rPr>
            </w:pPr>
          </w:p>
          <w:p w14:paraId="60510E40" w14:textId="77777777" w:rsidR="00341FB1" w:rsidRDefault="00341FB1" w:rsidP="00341FB1">
            <w:pPr>
              <w:spacing w:after="240"/>
              <w:rPr>
                <w:rFonts w:asciiTheme="minorHAnsi" w:hAnsiTheme="minorHAnsi"/>
              </w:rPr>
            </w:pPr>
          </w:p>
        </w:tc>
      </w:tr>
    </w:tbl>
    <w:p w14:paraId="3491DA01" w14:textId="357166DC" w:rsidR="00D13C08" w:rsidRDefault="00D13C08" w:rsidP="002837E1">
      <w:pPr>
        <w:rPr>
          <w:rFonts w:asciiTheme="minorHAnsi" w:hAnsiTheme="minorHAnsi"/>
        </w:rPr>
      </w:pPr>
    </w:p>
    <w:p w14:paraId="5A83C3A9" w14:textId="77777777" w:rsidR="00845C21" w:rsidRDefault="00845C21" w:rsidP="002837E1">
      <w:pPr>
        <w:rPr>
          <w:rFonts w:asciiTheme="minorHAnsi" w:hAnsiTheme="minorHAnsi"/>
        </w:rPr>
      </w:pPr>
    </w:p>
    <w:p w14:paraId="5A65301A" w14:textId="77777777" w:rsidR="007C45B9" w:rsidRDefault="007C45B9" w:rsidP="005F18C2">
      <w:pPr>
        <w:pStyle w:val="Prrafodelista"/>
        <w:numPr>
          <w:ilvl w:val="0"/>
          <w:numId w:val="1"/>
        </w:numPr>
        <w:autoSpaceDE w:val="0"/>
        <w:autoSpaceDN w:val="0"/>
        <w:adjustRightInd w:val="0"/>
        <w:spacing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219264" behindDoc="1" locked="0" layoutInCell="1" allowOverlap="1" wp14:anchorId="43C08753" wp14:editId="4C146207">
            <wp:simplePos x="0" y="0"/>
            <wp:positionH relativeFrom="column">
              <wp:posOffset>6083166</wp:posOffset>
            </wp:positionH>
            <wp:positionV relativeFrom="paragraph">
              <wp:posOffset>-115503</wp:posOffset>
            </wp:positionV>
            <wp:extent cx="553720" cy="337820"/>
            <wp:effectExtent l="0" t="0" r="5080" b="5080"/>
            <wp:wrapNone/>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Pasa a decimal las siguientes fracciones e indica de que tipo es</w:t>
      </w:r>
      <w:r>
        <w:rPr>
          <w:rFonts w:asciiTheme="minorHAnsi" w:hAnsiTheme="minorHAnsi"/>
          <w:iCs/>
        </w:rPr>
        <w:t>:</w:t>
      </w:r>
    </w:p>
    <w:tbl>
      <w:tblPr>
        <w:tblStyle w:val="Tablaconcuadrcula"/>
        <w:tblW w:w="0" w:type="auto"/>
        <w:tblLook w:val="04A0" w:firstRow="1" w:lastRow="0" w:firstColumn="1" w:lastColumn="0" w:noHBand="0" w:noVBand="1"/>
      </w:tblPr>
      <w:tblGrid>
        <w:gridCol w:w="3483"/>
        <w:gridCol w:w="3483"/>
        <w:gridCol w:w="3484"/>
      </w:tblGrid>
      <w:tr w:rsidR="007C45B9" w14:paraId="5FB5E299" w14:textId="77777777" w:rsidTr="007C45B9">
        <w:tc>
          <w:tcPr>
            <w:tcW w:w="3483" w:type="dxa"/>
          </w:tcPr>
          <w:p w14:paraId="76F34A2E" w14:textId="77777777" w:rsidR="007C45B9" w:rsidRDefault="007C45B9" w:rsidP="002837E1">
            <w:pPr>
              <w:rPr>
                <w:rFonts w:asciiTheme="minorHAnsi" w:hAnsiTheme="minorHAnsi"/>
              </w:rPr>
            </w:pPr>
            <w:r>
              <w:rPr>
                <w:rFonts w:asciiTheme="minorHAnsi" w:hAnsiTheme="minorHAnsi"/>
              </w:rPr>
              <w:t xml:space="preserve">a) </w:t>
            </w:r>
            <m:oMath>
              <m:f>
                <m:fPr>
                  <m:ctrlPr>
                    <w:rPr>
                      <w:rFonts w:ascii="Cambria Math" w:hAnsi="Cambria Math"/>
                      <w:i/>
                      <w:sz w:val="36"/>
                    </w:rPr>
                  </m:ctrlPr>
                </m:fPr>
                <m:num>
                  <m:r>
                    <w:rPr>
                      <w:rFonts w:ascii="Cambria Math" w:hAnsi="Cambria Math"/>
                      <w:sz w:val="36"/>
                    </w:rPr>
                    <m:t>6</m:t>
                  </m:r>
                </m:num>
                <m:den>
                  <m:r>
                    <w:rPr>
                      <w:rFonts w:ascii="Cambria Math" w:hAnsi="Cambria Math"/>
                      <w:sz w:val="36"/>
                    </w:rPr>
                    <m:t>25</m:t>
                  </m:r>
                </m:den>
              </m:f>
            </m:oMath>
          </w:p>
          <w:p w14:paraId="6E71C6C3" w14:textId="77777777" w:rsidR="007C45B9" w:rsidRDefault="007C45B9" w:rsidP="002837E1">
            <w:pPr>
              <w:rPr>
                <w:rFonts w:asciiTheme="minorHAnsi" w:hAnsiTheme="minorHAnsi"/>
              </w:rPr>
            </w:pPr>
          </w:p>
          <w:p w14:paraId="1DE31104" w14:textId="77777777" w:rsidR="007C45B9" w:rsidRDefault="007C45B9" w:rsidP="002837E1">
            <w:pPr>
              <w:rPr>
                <w:rFonts w:asciiTheme="minorHAnsi" w:hAnsiTheme="minorHAnsi"/>
              </w:rPr>
            </w:pPr>
          </w:p>
          <w:p w14:paraId="2B1088C4" w14:textId="77777777" w:rsidR="007C45B9" w:rsidRDefault="007C45B9" w:rsidP="002837E1">
            <w:pPr>
              <w:rPr>
                <w:rFonts w:asciiTheme="minorHAnsi" w:hAnsiTheme="minorHAnsi"/>
              </w:rPr>
            </w:pPr>
          </w:p>
          <w:p w14:paraId="345B9787" w14:textId="77777777" w:rsidR="007C45B9" w:rsidRDefault="007C45B9" w:rsidP="002837E1">
            <w:pPr>
              <w:rPr>
                <w:rFonts w:asciiTheme="minorHAnsi" w:hAnsiTheme="minorHAnsi"/>
              </w:rPr>
            </w:pPr>
          </w:p>
          <w:p w14:paraId="38D0E518" w14:textId="77777777" w:rsidR="00341FB1" w:rsidRDefault="00341FB1" w:rsidP="002837E1">
            <w:pPr>
              <w:rPr>
                <w:rFonts w:asciiTheme="minorHAnsi" w:hAnsiTheme="minorHAnsi"/>
              </w:rPr>
            </w:pPr>
          </w:p>
          <w:p w14:paraId="40F19566" w14:textId="77777777" w:rsidR="00341FB1" w:rsidRDefault="00341FB1" w:rsidP="002837E1">
            <w:pPr>
              <w:rPr>
                <w:rFonts w:asciiTheme="minorHAnsi" w:hAnsiTheme="minorHAnsi"/>
              </w:rPr>
            </w:pPr>
          </w:p>
          <w:p w14:paraId="0EFD2F11" w14:textId="77777777" w:rsidR="007C45B9" w:rsidRDefault="007C45B9" w:rsidP="002837E1">
            <w:pPr>
              <w:rPr>
                <w:rFonts w:asciiTheme="minorHAnsi" w:hAnsiTheme="minorHAnsi"/>
              </w:rPr>
            </w:pPr>
          </w:p>
          <w:p w14:paraId="22035DD1" w14:textId="77777777" w:rsidR="007C45B9" w:rsidRDefault="007C45B9" w:rsidP="002837E1">
            <w:pPr>
              <w:rPr>
                <w:rFonts w:asciiTheme="minorHAnsi" w:hAnsiTheme="minorHAnsi"/>
              </w:rPr>
            </w:pPr>
          </w:p>
        </w:tc>
        <w:tc>
          <w:tcPr>
            <w:tcW w:w="3483" w:type="dxa"/>
          </w:tcPr>
          <w:p w14:paraId="7632EF11" w14:textId="77777777" w:rsidR="007C45B9" w:rsidRDefault="007C45B9" w:rsidP="007C45B9">
            <w:pPr>
              <w:rPr>
                <w:rFonts w:asciiTheme="minorHAnsi" w:hAnsiTheme="minorHAnsi"/>
              </w:rPr>
            </w:pPr>
            <w:r>
              <w:rPr>
                <w:rFonts w:asciiTheme="minorHAnsi" w:hAnsiTheme="minorHAnsi"/>
              </w:rPr>
              <w:t xml:space="preserve">b) </w:t>
            </w:r>
            <m:oMath>
              <m:f>
                <m:fPr>
                  <m:ctrlPr>
                    <w:rPr>
                      <w:rFonts w:ascii="Cambria Math" w:hAnsi="Cambria Math"/>
                      <w:i/>
                      <w:sz w:val="36"/>
                    </w:rPr>
                  </m:ctrlPr>
                </m:fPr>
                <m:num>
                  <m:r>
                    <w:rPr>
                      <w:rFonts w:ascii="Cambria Math" w:hAnsi="Cambria Math"/>
                      <w:sz w:val="36"/>
                    </w:rPr>
                    <m:t>7</m:t>
                  </m:r>
                </m:num>
                <m:den>
                  <m:r>
                    <w:rPr>
                      <w:rFonts w:ascii="Cambria Math" w:hAnsi="Cambria Math"/>
                      <w:sz w:val="36"/>
                    </w:rPr>
                    <m:t>3</m:t>
                  </m:r>
                </m:den>
              </m:f>
            </m:oMath>
          </w:p>
          <w:p w14:paraId="1B0A5EB5" w14:textId="77777777" w:rsidR="007C45B9" w:rsidRDefault="007C45B9" w:rsidP="002837E1">
            <w:pPr>
              <w:rPr>
                <w:rFonts w:asciiTheme="minorHAnsi" w:hAnsiTheme="minorHAnsi"/>
              </w:rPr>
            </w:pPr>
          </w:p>
        </w:tc>
        <w:tc>
          <w:tcPr>
            <w:tcW w:w="3484" w:type="dxa"/>
          </w:tcPr>
          <w:p w14:paraId="77DFFF39" w14:textId="77777777" w:rsidR="007C45B9" w:rsidRDefault="007C45B9" w:rsidP="007C45B9">
            <w:pPr>
              <w:rPr>
                <w:rFonts w:asciiTheme="minorHAnsi" w:hAnsiTheme="minorHAnsi"/>
              </w:rPr>
            </w:pPr>
            <w:r>
              <w:rPr>
                <w:rFonts w:asciiTheme="minorHAnsi" w:hAnsiTheme="minorHAnsi"/>
              </w:rPr>
              <w:t xml:space="preserve">c) </w:t>
            </w:r>
            <m:oMath>
              <m:f>
                <m:fPr>
                  <m:ctrlPr>
                    <w:rPr>
                      <w:rFonts w:ascii="Cambria Math" w:hAnsi="Cambria Math"/>
                      <w:i/>
                      <w:sz w:val="36"/>
                    </w:rPr>
                  </m:ctrlPr>
                </m:fPr>
                <m:num>
                  <m:r>
                    <w:rPr>
                      <w:rFonts w:ascii="Cambria Math" w:hAnsi="Cambria Math"/>
                      <w:sz w:val="36"/>
                    </w:rPr>
                    <m:t>5</m:t>
                  </m:r>
                </m:num>
                <m:den>
                  <m:r>
                    <w:rPr>
                      <w:rFonts w:ascii="Cambria Math" w:hAnsi="Cambria Math"/>
                      <w:sz w:val="36"/>
                    </w:rPr>
                    <m:t>6</m:t>
                  </m:r>
                </m:den>
              </m:f>
            </m:oMath>
          </w:p>
          <w:p w14:paraId="674F13C2" w14:textId="77777777" w:rsidR="007C45B9" w:rsidRDefault="007C45B9" w:rsidP="002837E1">
            <w:pPr>
              <w:rPr>
                <w:rFonts w:asciiTheme="minorHAnsi" w:hAnsiTheme="minorHAnsi"/>
              </w:rPr>
            </w:pPr>
          </w:p>
        </w:tc>
      </w:tr>
    </w:tbl>
    <w:p w14:paraId="5FC301B7" w14:textId="77777777" w:rsidR="007C45B9" w:rsidRDefault="007C45B9" w:rsidP="002837E1">
      <w:pPr>
        <w:rPr>
          <w:rFonts w:asciiTheme="minorHAnsi" w:hAnsiTheme="minorHAnsi"/>
        </w:rPr>
      </w:pPr>
    </w:p>
    <w:p w14:paraId="5725A62A" w14:textId="77777777" w:rsidR="007C45B9" w:rsidRDefault="007C45B9" w:rsidP="005F18C2">
      <w:pPr>
        <w:pStyle w:val="Prrafodelista"/>
        <w:numPr>
          <w:ilvl w:val="0"/>
          <w:numId w:val="1"/>
        </w:numPr>
        <w:autoSpaceDE w:val="0"/>
        <w:autoSpaceDN w:val="0"/>
        <w:adjustRightInd w:val="0"/>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21312" behindDoc="1" locked="0" layoutInCell="1" allowOverlap="1" wp14:anchorId="45018F71" wp14:editId="67E8C747">
            <wp:simplePos x="0" y="0"/>
            <wp:positionH relativeFrom="column">
              <wp:posOffset>6083166</wp:posOffset>
            </wp:positionH>
            <wp:positionV relativeFrom="paragraph">
              <wp:posOffset>-115503</wp:posOffset>
            </wp:positionV>
            <wp:extent cx="553720" cy="337820"/>
            <wp:effectExtent l="0" t="0" r="5080" b="5080"/>
            <wp:wrapNone/>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Indica que tipo de </w:t>
      </w:r>
      <w:r w:rsidR="00DB3C04">
        <w:rPr>
          <w:rFonts w:asciiTheme="minorHAnsi" w:hAnsiTheme="minorHAnsi"/>
        </w:rPr>
        <w:t>decimal son estas fracciones, sin hacer la división y justifica tu respuesta:</w:t>
      </w:r>
      <w:r>
        <w:rPr>
          <w:rFonts w:asciiTheme="minorHAnsi" w:hAnsiTheme="minorHAnsi"/>
          <w:iCs/>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DB3C04" w14:paraId="484021F6" w14:textId="77777777" w:rsidTr="00DB3C04">
        <w:tc>
          <w:tcPr>
            <w:tcW w:w="2612" w:type="dxa"/>
          </w:tcPr>
          <w:p w14:paraId="5A648D8C" w14:textId="77777777" w:rsidR="00DB3C04" w:rsidRDefault="00DB3C04" w:rsidP="00DB3C04">
            <w:pPr>
              <w:rPr>
                <w:rFonts w:asciiTheme="minorHAnsi" w:hAnsiTheme="minorHAnsi"/>
                <w:sz w:val="36"/>
              </w:rPr>
            </w:pPr>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23</m:t>
                  </m:r>
                </m:num>
                <m:den>
                  <m:r>
                    <w:rPr>
                      <w:rFonts w:ascii="Cambria Math" w:hAnsi="Cambria Math"/>
                      <w:sz w:val="36"/>
                    </w:rPr>
                    <m:t>50</m:t>
                  </m:r>
                </m:den>
              </m:f>
            </m:oMath>
          </w:p>
          <w:p w14:paraId="5E970A1A" w14:textId="77777777" w:rsidR="00DB3C04" w:rsidRDefault="00DB3C04" w:rsidP="00DB3C04"/>
          <w:p w14:paraId="636B63E8" w14:textId="77777777" w:rsidR="00DB3C04" w:rsidRDefault="00DB3C04" w:rsidP="00DB3C04"/>
          <w:p w14:paraId="29E49AAB" w14:textId="77777777" w:rsidR="00DB3C04" w:rsidRDefault="00DB3C04" w:rsidP="00DB3C04"/>
          <w:p w14:paraId="420E4E5D" w14:textId="77777777" w:rsidR="00DB3C04" w:rsidRDefault="00DB3C04" w:rsidP="00DB3C04"/>
          <w:p w14:paraId="0CC08C37" w14:textId="77777777" w:rsidR="00341FB1" w:rsidRDefault="00341FB1" w:rsidP="00DB3C04"/>
          <w:p w14:paraId="51CFC750" w14:textId="77777777" w:rsidR="00DB3C04" w:rsidRDefault="00DB3C04" w:rsidP="00DB3C04"/>
        </w:tc>
        <w:tc>
          <w:tcPr>
            <w:tcW w:w="2612" w:type="dxa"/>
          </w:tcPr>
          <w:p w14:paraId="2B1E1DC8" w14:textId="77777777"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8</m:t>
                  </m:r>
                </m:num>
                <m:den>
                  <m:r>
                    <w:rPr>
                      <w:rFonts w:ascii="Cambria Math" w:hAnsi="Cambria Math"/>
                      <w:sz w:val="36"/>
                    </w:rPr>
                    <m:t>7</m:t>
                  </m:r>
                </m:den>
              </m:f>
            </m:oMath>
          </w:p>
        </w:tc>
        <w:tc>
          <w:tcPr>
            <w:tcW w:w="2613" w:type="dxa"/>
          </w:tcPr>
          <w:p w14:paraId="3D6953B4" w14:textId="77777777"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3</m:t>
                  </m:r>
                </m:num>
                <m:den>
                  <m:r>
                    <w:rPr>
                      <w:rFonts w:ascii="Cambria Math" w:hAnsi="Cambria Math"/>
                      <w:sz w:val="36"/>
                    </w:rPr>
                    <m:t>14</m:t>
                  </m:r>
                </m:den>
              </m:f>
            </m:oMath>
          </w:p>
        </w:tc>
        <w:tc>
          <w:tcPr>
            <w:tcW w:w="2613" w:type="dxa"/>
          </w:tcPr>
          <w:p w14:paraId="0CBCF643" w14:textId="77777777"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4</m:t>
                  </m:r>
                </m:num>
                <m:den>
                  <m:r>
                    <w:rPr>
                      <w:rFonts w:ascii="Cambria Math" w:hAnsi="Cambria Math"/>
                      <w:sz w:val="36"/>
                    </w:rPr>
                    <m:t>6</m:t>
                  </m:r>
                </m:den>
              </m:f>
            </m:oMath>
          </w:p>
        </w:tc>
      </w:tr>
      <w:tr w:rsidR="00DB3C04" w14:paraId="10693394" w14:textId="77777777" w:rsidTr="00DB3C04">
        <w:tc>
          <w:tcPr>
            <w:tcW w:w="2612" w:type="dxa"/>
          </w:tcPr>
          <w:p w14:paraId="5F63A7FE" w14:textId="77777777" w:rsidR="00DB3C04" w:rsidRDefault="00DB3C04" w:rsidP="00DB3C04">
            <w:pPr>
              <w:rPr>
                <w:rFonts w:asciiTheme="minorHAnsi" w:hAnsiTheme="minorHAnsi"/>
                <w:sz w:val="36"/>
              </w:rPr>
            </w:pPr>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9</m:t>
                  </m:r>
                </m:num>
                <m:den>
                  <m:r>
                    <w:rPr>
                      <w:rFonts w:ascii="Cambria Math" w:hAnsi="Cambria Math"/>
                      <w:sz w:val="36"/>
                    </w:rPr>
                    <m:t>6</m:t>
                  </m:r>
                </m:den>
              </m:f>
            </m:oMath>
          </w:p>
          <w:p w14:paraId="0D309C02" w14:textId="77777777" w:rsidR="00DB3C04" w:rsidRDefault="00DB3C04" w:rsidP="00DB3C04"/>
          <w:p w14:paraId="02011797" w14:textId="77777777" w:rsidR="00DB3C04" w:rsidRDefault="00DB3C04" w:rsidP="00DB3C04"/>
          <w:p w14:paraId="7EF29FD1" w14:textId="77777777" w:rsidR="00DB3C04" w:rsidRDefault="00DB3C04" w:rsidP="00DB3C04"/>
          <w:p w14:paraId="3CEA1C53" w14:textId="77777777" w:rsidR="00341FB1" w:rsidRDefault="00341FB1" w:rsidP="00DB3C04"/>
          <w:p w14:paraId="7C4D6F3F" w14:textId="77777777" w:rsidR="00DB3C04" w:rsidRDefault="00DB3C04" w:rsidP="00DB3C04"/>
          <w:p w14:paraId="41B1AE96" w14:textId="77777777" w:rsidR="00DB3C04" w:rsidRDefault="00DB3C04" w:rsidP="00DB3C04"/>
        </w:tc>
        <w:tc>
          <w:tcPr>
            <w:tcW w:w="2612" w:type="dxa"/>
          </w:tcPr>
          <w:p w14:paraId="58837D25" w14:textId="77777777"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13</m:t>
                  </m:r>
                </m:num>
                <m:den>
                  <m:r>
                    <w:rPr>
                      <w:rFonts w:ascii="Cambria Math" w:hAnsi="Cambria Math"/>
                      <w:sz w:val="36"/>
                    </w:rPr>
                    <m:t>150</m:t>
                  </m:r>
                </m:den>
              </m:f>
            </m:oMath>
          </w:p>
        </w:tc>
        <w:tc>
          <w:tcPr>
            <w:tcW w:w="2613" w:type="dxa"/>
          </w:tcPr>
          <w:p w14:paraId="4764C750" w14:textId="77777777"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7</m:t>
                  </m:r>
                </m:num>
                <m:den>
                  <m:r>
                    <w:rPr>
                      <w:rFonts w:ascii="Cambria Math" w:hAnsi="Cambria Math"/>
                      <w:sz w:val="36"/>
                    </w:rPr>
                    <m:t>20</m:t>
                  </m:r>
                </m:den>
              </m:f>
            </m:oMath>
          </w:p>
        </w:tc>
        <w:tc>
          <w:tcPr>
            <w:tcW w:w="2613" w:type="dxa"/>
          </w:tcPr>
          <w:p w14:paraId="003F1DDC" w14:textId="77777777"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6</m:t>
                  </m:r>
                </m:num>
                <m:den>
                  <m:r>
                    <w:rPr>
                      <w:rFonts w:ascii="Cambria Math" w:hAnsi="Cambria Math"/>
                      <w:sz w:val="36"/>
                    </w:rPr>
                    <m:t>35</m:t>
                  </m:r>
                </m:den>
              </m:f>
            </m:oMath>
          </w:p>
        </w:tc>
      </w:tr>
    </w:tbl>
    <w:p w14:paraId="2EEC6027" w14:textId="77777777" w:rsidR="007C45B9" w:rsidRDefault="007C45B9" w:rsidP="002837E1">
      <w:pPr>
        <w:rPr>
          <w:rFonts w:asciiTheme="minorHAnsi" w:hAnsiTheme="minorHAnsi"/>
        </w:rPr>
      </w:pPr>
    </w:p>
    <w:p w14:paraId="2F1CAE95" w14:textId="77777777" w:rsidR="00D13C08" w:rsidRDefault="00D13C08" w:rsidP="00D13C08">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Paso de decimal a fracción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13C08" w14:paraId="4C50F5A1" w14:textId="77777777" w:rsidTr="003D0327">
        <w:tc>
          <w:tcPr>
            <w:tcW w:w="10450" w:type="dxa"/>
          </w:tcPr>
          <w:p w14:paraId="7A626769" w14:textId="77777777" w:rsidR="00D13C08" w:rsidRDefault="00D13C08" w:rsidP="003D0327">
            <w:pPr>
              <w:jc w:val="both"/>
              <w:rPr>
                <w:rFonts w:asciiTheme="minorHAnsi" w:hAnsiTheme="minorHAnsi"/>
                <w:lang w:val="es-ES_tradnl"/>
              </w:rPr>
            </w:pPr>
          </w:p>
          <w:p w14:paraId="2C262CD1" w14:textId="77777777" w:rsidR="00D13C08" w:rsidRDefault="00D13C08" w:rsidP="003D0327">
            <w:pPr>
              <w:jc w:val="both"/>
              <w:rPr>
                <w:rFonts w:asciiTheme="minorHAnsi" w:hAnsiTheme="minorHAnsi"/>
                <w:lang w:val="es-ES_tradnl"/>
              </w:rPr>
            </w:pPr>
          </w:p>
          <w:p w14:paraId="4F922990" w14:textId="77777777" w:rsidR="00D13C08" w:rsidRDefault="00D13C08" w:rsidP="003D0327">
            <w:pPr>
              <w:jc w:val="both"/>
              <w:rPr>
                <w:rFonts w:asciiTheme="minorHAnsi" w:hAnsiTheme="minorHAnsi"/>
                <w:lang w:val="es-ES_tradnl"/>
              </w:rPr>
            </w:pPr>
          </w:p>
          <w:p w14:paraId="355158C6" w14:textId="77777777" w:rsidR="00D13C08" w:rsidRDefault="00D13C08" w:rsidP="003D0327">
            <w:pPr>
              <w:jc w:val="both"/>
              <w:rPr>
                <w:rFonts w:asciiTheme="minorHAnsi" w:hAnsiTheme="minorHAnsi"/>
                <w:lang w:val="es-ES_tradnl"/>
              </w:rPr>
            </w:pPr>
          </w:p>
          <w:p w14:paraId="0CC76725" w14:textId="77777777" w:rsidR="00D13C08" w:rsidRDefault="00D13C08" w:rsidP="003D0327">
            <w:pPr>
              <w:jc w:val="both"/>
              <w:rPr>
                <w:rFonts w:asciiTheme="minorHAnsi" w:hAnsiTheme="minorHAnsi"/>
                <w:lang w:val="es-ES_tradnl"/>
              </w:rPr>
            </w:pPr>
          </w:p>
          <w:p w14:paraId="58CCA74B" w14:textId="77777777" w:rsidR="00D13C08" w:rsidRDefault="00D13C08" w:rsidP="003D0327">
            <w:pPr>
              <w:jc w:val="both"/>
              <w:rPr>
                <w:rFonts w:asciiTheme="minorHAnsi" w:hAnsiTheme="minorHAnsi"/>
                <w:lang w:val="es-ES_tradnl"/>
              </w:rPr>
            </w:pPr>
          </w:p>
          <w:p w14:paraId="3E3AD292" w14:textId="77777777" w:rsidR="00D13C08" w:rsidRDefault="00D13C08" w:rsidP="003D0327">
            <w:pPr>
              <w:jc w:val="both"/>
              <w:rPr>
                <w:rFonts w:asciiTheme="minorHAnsi" w:hAnsiTheme="minorHAnsi"/>
                <w:lang w:val="es-ES_tradnl"/>
              </w:rPr>
            </w:pPr>
          </w:p>
          <w:p w14:paraId="71ACFB36" w14:textId="77777777" w:rsidR="00D13C08" w:rsidRDefault="00D13C08" w:rsidP="003D0327">
            <w:pPr>
              <w:jc w:val="both"/>
              <w:rPr>
                <w:rFonts w:asciiTheme="minorHAnsi" w:hAnsiTheme="minorHAnsi"/>
                <w:lang w:val="es-ES_tradnl"/>
              </w:rPr>
            </w:pPr>
          </w:p>
          <w:p w14:paraId="142E2E19" w14:textId="77777777" w:rsidR="00D13C08" w:rsidRDefault="00D13C08" w:rsidP="003D0327">
            <w:pPr>
              <w:jc w:val="both"/>
              <w:rPr>
                <w:rFonts w:asciiTheme="minorHAnsi" w:hAnsiTheme="minorHAnsi"/>
                <w:lang w:val="es-ES_tradnl"/>
              </w:rPr>
            </w:pPr>
          </w:p>
          <w:p w14:paraId="4AAB22B7" w14:textId="77777777" w:rsidR="00341FB1" w:rsidRDefault="00341FB1" w:rsidP="003D0327">
            <w:pPr>
              <w:jc w:val="both"/>
              <w:rPr>
                <w:rFonts w:asciiTheme="minorHAnsi" w:hAnsiTheme="minorHAnsi"/>
                <w:lang w:val="es-ES_tradnl"/>
              </w:rPr>
            </w:pPr>
          </w:p>
          <w:p w14:paraId="225F91B6" w14:textId="77777777" w:rsidR="00341FB1" w:rsidRDefault="00341FB1" w:rsidP="003D0327">
            <w:pPr>
              <w:jc w:val="both"/>
              <w:rPr>
                <w:rFonts w:asciiTheme="minorHAnsi" w:hAnsiTheme="minorHAnsi"/>
                <w:lang w:val="es-ES_tradnl"/>
              </w:rPr>
            </w:pPr>
          </w:p>
          <w:p w14:paraId="4765B4AE" w14:textId="77777777" w:rsidR="00341FB1" w:rsidRDefault="00341FB1" w:rsidP="003D0327">
            <w:pPr>
              <w:jc w:val="both"/>
              <w:rPr>
                <w:rFonts w:asciiTheme="minorHAnsi" w:hAnsiTheme="minorHAnsi"/>
                <w:lang w:val="es-ES_tradnl"/>
              </w:rPr>
            </w:pPr>
          </w:p>
          <w:p w14:paraId="0D76A22B" w14:textId="77777777" w:rsidR="00341FB1" w:rsidRDefault="00341FB1" w:rsidP="003D0327">
            <w:pPr>
              <w:jc w:val="both"/>
              <w:rPr>
                <w:rFonts w:asciiTheme="minorHAnsi" w:hAnsiTheme="minorHAnsi"/>
                <w:lang w:val="es-ES_tradnl"/>
              </w:rPr>
            </w:pPr>
          </w:p>
          <w:p w14:paraId="1B37F223" w14:textId="77777777" w:rsidR="00D13C08" w:rsidRDefault="00D13C08" w:rsidP="003D0327">
            <w:pPr>
              <w:jc w:val="both"/>
              <w:rPr>
                <w:rFonts w:asciiTheme="minorHAnsi" w:hAnsiTheme="minorHAnsi"/>
                <w:lang w:val="es-ES_tradnl"/>
              </w:rPr>
            </w:pPr>
          </w:p>
        </w:tc>
      </w:tr>
    </w:tbl>
    <w:p w14:paraId="6FD20A30" w14:textId="41E596C7" w:rsidR="0057647F" w:rsidRPr="00482017" w:rsidRDefault="0057647F" w:rsidP="00482017">
      <w:pPr>
        <w:pStyle w:val="Prrafodelista"/>
        <w:numPr>
          <w:ilvl w:val="0"/>
          <w:numId w:val="1"/>
        </w:numPr>
        <w:spacing w:after="120"/>
        <w:ind w:left="0" w:firstLine="0"/>
        <w:rPr>
          <w:rFonts w:asciiTheme="minorHAnsi" w:hAnsiTheme="minorHAnsi"/>
          <w:lang w:val="es-ES_tradnl"/>
        </w:rPr>
      </w:pPr>
      <w:r w:rsidRPr="00F5370C">
        <w:rPr>
          <w:noProof/>
          <w:lang w:val="es-ES_tradnl"/>
        </w:rPr>
        <w:lastRenderedPageBreak/>
        <w:drawing>
          <wp:anchor distT="0" distB="0" distL="114300" distR="114300" simplePos="0" relativeHeight="254223360" behindDoc="1" locked="0" layoutInCell="1" allowOverlap="1" wp14:anchorId="6831D7D7" wp14:editId="68BD21FB">
            <wp:simplePos x="0" y="0"/>
            <wp:positionH relativeFrom="column">
              <wp:posOffset>6090953</wp:posOffset>
            </wp:positionH>
            <wp:positionV relativeFrom="paragraph">
              <wp:posOffset>-109989</wp:posOffset>
            </wp:positionV>
            <wp:extent cx="553720" cy="337820"/>
            <wp:effectExtent l="0" t="0" r="5080" b="5080"/>
            <wp:wrapNone/>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82017">
        <w:rPr>
          <w:rFonts w:asciiTheme="minorHAnsi" w:hAnsiTheme="minorHAnsi"/>
          <w:lang w:val="es-ES_tradnl"/>
        </w:rPr>
        <w:t>Escribe en forma de fracción los siguientes números:</w:t>
      </w:r>
      <w:r w:rsidRPr="0048201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57647F" w14:paraId="2C685E92" w14:textId="77777777" w:rsidTr="00AC6051">
        <w:tc>
          <w:tcPr>
            <w:tcW w:w="2612" w:type="dxa"/>
          </w:tcPr>
          <w:p w14:paraId="67DDBD75"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a) 5´6 = </w:t>
            </w:r>
          </w:p>
        </w:tc>
        <w:tc>
          <w:tcPr>
            <w:tcW w:w="2612" w:type="dxa"/>
          </w:tcPr>
          <w:p w14:paraId="40BA329B"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b) 0´17 = </w:t>
            </w:r>
          </w:p>
        </w:tc>
        <w:tc>
          <w:tcPr>
            <w:tcW w:w="2613" w:type="dxa"/>
          </w:tcPr>
          <w:p w14:paraId="42343CE0"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c) 2´106 = </w:t>
            </w:r>
          </w:p>
        </w:tc>
        <w:tc>
          <w:tcPr>
            <w:tcW w:w="2613" w:type="dxa"/>
          </w:tcPr>
          <w:p w14:paraId="69102BAC"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d) 0´0023 =</w:t>
            </w:r>
          </w:p>
        </w:tc>
      </w:tr>
      <w:tr w:rsidR="0057647F" w14:paraId="145C84D5" w14:textId="77777777" w:rsidTr="00AC6051">
        <w:tc>
          <w:tcPr>
            <w:tcW w:w="2612" w:type="dxa"/>
          </w:tcPr>
          <w:p w14:paraId="3B00CEE5"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e) 123´111… = </w:t>
            </w:r>
          </w:p>
        </w:tc>
        <w:tc>
          <w:tcPr>
            <w:tcW w:w="2612" w:type="dxa"/>
          </w:tcPr>
          <w:p w14:paraId="290E0873"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f)</w:t>
            </w:r>
            <w:r w:rsidRPr="00C65BF2">
              <w:rPr>
                <w:rFonts w:asciiTheme="minorHAnsi" w:hAnsiTheme="minorHAnsi"/>
                <w:lang w:val="es-ES_tradnl"/>
              </w:rPr>
              <w:t xml:space="preserve"> </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p>
        </w:tc>
        <w:tc>
          <w:tcPr>
            <w:tcW w:w="2613" w:type="dxa"/>
          </w:tcPr>
          <w:p w14:paraId="1A66F4C7"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g) </w:t>
            </w:r>
            <m:oMath>
              <m:r>
                <w:rPr>
                  <w:rFonts w:ascii="Cambria Math" w:hAnsi="Cambria Math"/>
                  <w:lang w:val="es-ES_tradnl"/>
                </w:rPr>
                <m:t>1´2</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p>
        </w:tc>
        <w:tc>
          <w:tcPr>
            <w:tcW w:w="2613" w:type="dxa"/>
          </w:tcPr>
          <w:p w14:paraId="7AC93754"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h) </w:t>
            </w:r>
            <w:r w:rsidRPr="00C65BF2">
              <w:rPr>
                <w:rFonts w:asciiTheme="minorHAnsi" w:hAnsiTheme="minorHAnsi"/>
                <w:lang w:val="es-ES_tradnl"/>
              </w:rPr>
              <w:t>2</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5</m:t>
                  </m:r>
                </m:e>
              </m:acc>
            </m:oMath>
            <w:r>
              <w:rPr>
                <w:rFonts w:asciiTheme="minorHAnsi" w:hAnsiTheme="minorHAnsi"/>
                <w:iCs/>
              </w:rPr>
              <w:t xml:space="preserve"> = </w:t>
            </w:r>
          </w:p>
        </w:tc>
      </w:tr>
      <w:tr w:rsidR="0057647F" w14:paraId="570DDFCF" w14:textId="77777777" w:rsidTr="00AC6051">
        <w:tc>
          <w:tcPr>
            <w:tcW w:w="2612" w:type="dxa"/>
          </w:tcPr>
          <w:p w14:paraId="3C60A7D6"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i) </w:t>
            </w:r>
            <m:oMath>
              <m:r>
                <w:rPr>
                  <w:rFonts w:ascii="Cambria Math" w:hAnsi="Cambria Math"/>
                  <w:lang w:val="es-ES_tradnl"/>
                </w:rPr>
                <m:t>1´2</m:t>
              </m:r>
              <m:acc>
                <m:accPr>
                  <m:ctrlPr>
                    <w:rPr>
                      <w:rFonts w:ascii="Cambria Math" w:hAnsi="Cambria Math"/>
                      <w:i/>
                      <w:iCs/>
                    </w:rPr>
                  </m:ctrlPr>
                </m:accPr>
                <m:e>
                  <m:r>
                    <w:rPr>
                      <w:rFonts w:ascii="Cambria Math" w:hAnsi="Cambria Math"/>
                      <w:lang w:val="es-ES_tradnl"/>
                    </w:rPr>
                    <m:t>343</m:t>
                  </m:r>
                </m:e>
              </m:acc>
            </m:oMath>
            <w:r>
              <w:rPr>
                <w:rFonts w:asciiTheme="minorHAnsi" w:hAnsiTheme="minorHAnsi"/>
                <w:iCs/>
              </w:rPr>
              <w:t xml:space="preserve"> =</w:t>
            </w:r>
          </w:p>
        </w:tc>
        <w:tc>
          <w:tcPr>
            <w:tcW w:w="2612" w:type="dxa"/>
          </w:tcPr>
          <w:p w14:paraId="63138904"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j)</w:t>
            </w:r>
            <w:r w:rsidRPr="00C65BF2">
              <w:rPr>
                <w:rFonts w:asciiTheme="minorHAnsi" w:hAnsiTheme="minorHAnsi"/>
                <w:lang w:val="es-ES_tradnl"/>
              </w:rPr>
              <w:t xml:space="preserve"> </w:t>
            </w:r>
            <w:r>
              <w:rPr>
                <w:rFonts w:asciiTheme="minorHAnsi" w:hAnsiTheme="minorHAnsi"/>
                <w:lang w:val="es-ES_tradnl"/>
              </w:rPr>
              <w:t>27´</w:t>
            </w:r>
            <m:oMath>
              <m:acc>
                <m:accPr>
                  <m:ctrlPr>
                    <w:rPr>
                      <w:rFonts w:ascii="Cambria Math" w:hAnsi="Cambria Math"/>
                      <w:i/>
                      <w:iCs/>
                    </w:rPr>
                  </m:ctrlPr>
                </m:accPr>
                <m:e>
                  <m:r>
                    <w:rPr>
                      <w:rFonts w:ascii="Cambria Math" w:hAnsi="Cambria Math"/>
                    </w:rPr>
                    <m:t>9</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p>
        </w:tc>
        <w:tc>
          <w:tcPr>
            <w:tcW w:w="2613" w:type="dxa"/>
          </w:tcPr>
          <w:p w14:paraId="7F7C5B35"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k) </w:t>
            </w:r>
            <m:oMath>
              <m:r>
                <w:rPr>
                  <w:rFonts w:ascii="Cambria Math" w:hAnsi="Cambria Math"/>
                  <w:lang w:val="es-ES_tradnl"/>
                </w:rPr>
                <m:t>1´7</m:t>
              </m:r>
              <m:acc>
                <m:accPr>
                  <m:ctrlPr>
                    <w:rPr>
                      <w:rFonts w:ascii="Cambria Math" w:hAnsi="Cambria Math"/>
                      <w:i/>
                      <w:iCs/>
                    </w:rPr>
                  </m:ctrlPr>
                </m:accPr>
                <m:e>
                  <m:r>
                    <w:rPr>
                      <w:rFonts w:ascii="Cambria Math" w:hAnsi="Cambria Math"/>
                      <w:lang w:val="es-ES_tradnl"/>
                    </w:rPr>
                    <m:t>03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r w:rsidRPr="00C65BF2">
              <w:rPr>
                <w:rFonts w:asciiTheme="minorHAnsi" w:hAnsiTheme="minorHAnsi"/>
                <w:lang w:val="es-ES_tradnl"/>
              </w:rPr>
              <w:tab/>
            </w:r>
          </w:p>
        </w:tc>
        <w:tc>
          <w:tcPr>
            <w:tcW w:w="2613" w:type="dxa"/>
          </w:tcPr>
          <w:p w14:paraId="60C3EAA7"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l) 0´</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ab/>
            </w:r>
          </w:p>
        </w:tc>
      </w:tr>
      <w:tr w:rsidR="0057647F" w14:paraId="6F88B6B9" w14:textId="77777777" w:rsidTr="00AC6051">
        <w:tc>
          <w:tcPr>
            <w:tcW w:w="2612" w:type="dxa"/>
          </w:tcPr>
          <w:p w14:paraId="4A4FEB8E" w14:textId="77777777" w:rsidR="0057647F" w:rsidRDefault="0057647F" w:rsidP="0057647F">
            <w:pPr>
              <w:spacing w:before="240" w:after="240"/>
              <w:rPr>
                <w:rFonts w:asciiTheme="minorHAnsi" w:hAnsiTheme="minorHAnsi"/>
                <w:lang w:val="es-ES_tradnl"/>
              </w:rPr>
            </w:pPr>
            <w:r>
              <w:rPr>
                <w:rFonts w:asciiTheme="minorHAnsi" w:hAnsiTheme="minorHAnsi"/>
                <w:lang w:val="es-ES_tradnl"/>
              </w:rPr>
              <w:t xml:space="preserve">m) </w:t>
            </w:r>
            <m:oMath>
              <m:r>
                <w:rPr>
                  <w:rFonts w:ascii="Cambria Math" w:hAnsi="Cambria Math"/>
                  <w:lang w:val="es-ES_tradnl"/>
                </w:rPr>
                <m:t>1´1234…</m:t>
              </m:r>
            </m:oMath>
            <w:r>
              <w:rPr>
                <w:rFonts w:asciiTheme="minorHAnsi" w:hAnsiTheme="minorHAnsi"/>
                <w:iCs/>
              </w:rPr>
              <w:t xml:space="preserve"> =</w:t>
            </w:r>
          </w:p>
        </w:tc>
        <w:tc>
          <w:tcPr>
            <w:tcW w:w="2612" w:type="dxa"/>
          </w:tcPr>
          <w:p w14:paraId="770C7AE1" w14:textId="77777777" w:rsidR="0057647F" w:rsidRDefault="0057647F" w:rsidP="0057647F">
            <w:pPr>
              <w:spacing w:before="240" w:after="240"/>
              <w:rPr>
                <w:rFonts w:asciiTheme="minorHAnsi" w:hAnsiTheme="minorHAnsi"/>
                <w:lang w:val="es-ES_tradnl"/>
              </w:rPr>
            </w:pPr>
            <w:r>
              <w:rPr>
                <w:rFonts w:asciiTheme="minorHAnsi" w:hAnsiTheme="minorHAnsi"/>
                <w:lang w:val="es-ES_tradnl"/>
              </w:rPr>
              <w:t>n)</w:t>
            </w:r>
            <w:r w:rsidRPr="00C65BF2">
              <w:rPr>
                <w:rFonts w:asciiTheme="minorHAnsi" w:hAnsiTheme="minorHAnsi"/>
                <w:lang w:val="es-ES_tradnl"/>
              </w:rPr>
              <w:t xml:space="preserve"> </w:t>
            </w:r>
            <m:oMath>
              <m:r>
                <w:rPr>
                  <w:rFonts w:ascii="Cambria Math" w:hAnsi="Cambria Math"/>
                  <w:lang w:val="es-ES_tradnl"/>
                </w:rPr>
                <m:t>π</m:t>
              </m:r>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p>
        </w:tc>
        <w:tc>
          <w:tcPr>
            <w:tcW w:w="2613" w:type="dxa"/>
          </w:tcPr>
          <w:p w14:paraId="34D2F0D7" w14:textId="77777777" w:rsidR="0057647F" w:rsidRDefault="0057647F" w:rsidP="0057647F">
            <w:pPr>
              <w:spacing w:before="240" w:after="240"/>
              <w:rPr>
                <w:rFonts w:asciiTheme="minorHAnsi" w:hAnsiTheme="minorHAnsi"/>
                <w:lang w:val="es-ES_tradnl"/>
              </w:rPr>
            </w:pPr>
            <w:r>
              <w:rPr>
                <w:rFonts w:asciiTheme="minorHAnsi" w:hAnsiTheme="minorHAnsi"/>
                <w:lang w:val="es-ES_tradnl"/>
              </w:rPr>
              <w:t xml:space="preserve">o) </w:t>
            </w:r>
            <m:oMath>
              <m:r>
                <w:rPr>
                  <w:rFonts w:ascii="Cambria Math" w:hAnsi="Cambria Math"/>
                  <w:lang w:val="es-ES_tradnl"/>
                </w:rPr>
                <m:t>1´27</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r w:rsidRPr="00C65BF2">
              <w:rPr>
                <w:rFonts w:asciiTheme="minorHAnsi" w:hAnsiTheme="minorHAnsi"/>
                <w:lang w:val="es-ES_tradnl"/>
              </w:rPr>
              <w:tab/>
            </w:r>
          </w:p>
        </w:tc>
        <w:tc>
          <w:tcPr>
            <w:tcW w:w="2613" w:type="dxa"/>
          </w:tcPr>
          <w:p w14:paraId="1B6E3F8D" w14:textId="77777777" w:rsidR="0057647F" w:rsidRDefault="0057647F" w:rsidP="0057647F">
            <w:pPr>
              <w:spacing w:before="240" w:after="240"/>
              <w:rPr>
                <w:rFonts w:asciiTheme="minorHAnsi" w:hAnsiTheme="minorHAnsi"/>
                <w:lang w:val="es-ES_tradnl"/>
              </w:rPr>
            </w:pPr>
            <w:r>
              <w:rPr>
                <w:rFonts w:asciiTheme="minorHAnsi" w:hAnsiTheme="minorHAnsi"/>
                <w:lang w:val="es-ES_tradnl"/>
              </w:rPr>
              <w:t>p) 0´</w:t>
            </w:r>
            <m:oMath>
              <m:acc>
                <m:accPr>
                  <m:ctrlPr>
                    <w:rPr>
                      <w:rFonts w:ascii="Cambria Math" w:hAnsi="Cambria Math"/>
                      <w:i/>
                      <w:iCs/>
                    </w:rPr>
                  </m:ctrlPr>
                </m:accPr>
                <m:e>
                  <m:r>
                    <w:rPr>
                      <w:rFonts w:ascii="Cambria Math" w:hAnsi="Cambria Math"/>
                    </w:rPr>
                    <m:t>9</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ab/>
            </w:r>
          </w:p>
        </w:tc>
      </w:tr>
    </w:tbl>
    <w:p w14:paraId="6AD6C161" w14:textId="77777777" w:rsidR="0057647F" w:rsidRDefault="00232353" w:rsidP="002837E1">
      <w:pPr>
        <w:rPr>
          <w:rFonts w:asciiTheme="minorHAnsi" w:hAnsiTheme="minorHAnsi"/>
        </w:rPr>
      </w:pPr>
      <w:r w:rsidRPr="00F5370C">
        <w:rPr>
          <w:rFonts w:asciiTheme="minorHAnsi" w:hAnsiTheme="minorHAnsi"/>
          <w:noProof/>
          <w:lang w:val="es-ES_tradnl"/>
        </w:rPr>
        <w:drawing>
          <wp:anchor distT="0" distB="0" distL="114300" distR="114300" simplePos="0" relativeHeight="254225408" behindDoc="1" locked="0" layoutInCell="1" allowOverlap="1" wp14:anchorId="32BEA5E0" wp14:editId="56EE4FED">
            <wp:simplePos x="0" y="0"/>
            <wp:positionH relativeFrom="column">
              <wp:posOffset>6073541</wp:posOffset>
            </wp:positionH>
            <wp:positionV relativeFrom="paragraph">
              <wp:posOffset>108418</wp:posOffset>
            </wp:positionV>
            <wp:extent cx="553720" cy="337820"/>
            <wp:effectExtent l="0" t="0" r="5080" b="5080"/>
            <wp:wrapNone/>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BC58EEA" w14:textId="77777777" w:rsidR="00AC6051" w:rsidRDefault="00AC6051" w:rsidP="005F18C2">
      <w:pPr>
        <w:pStyle w:val="Prrafodelista"/>
        <w:numPr>
          <w:ilvl w:val="0"/>
          <w:numId w:val="1"/>
        </w:numPr>
        <w:spacing w:before="120" w:after="120"/>
        <w:ind w:left="0" w:firstLine="0"/>
        <w:rPr>
          <w:rFonts w:asciiTheme="minorHAnsi" w:hAnsiTheme="minorHAnsi"/>
          <w:lang w:val="es-ES_tradnl"/>
        </w:rPr>
      </w:pPr>
      <w:r>
        <w:rPr>
          <w:rFonts w:asciiTheme="minorHAnsi" w:hAnsiTheme="minorHAnsi"/>
          <w:lang w:val="es-ES_tradnl"/>
        </w:rPr>
        <w:t>Indica si son verdaderas o falsas estas afirmaciones justificando tu respuesta:</w:t>
      </w:r>
      <w:r w:rsidR="00232353" w:rsidRPr="0023235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4957"/>
        <w:gridCol w:w="567"/>
        <w:gridCol w:w="567"/>
        <w:gridCol w:w="4359"/>
      </w:tblGrid>
      <w:tr w:rsidR="00AC6051" w14:paraId="3492CE5E" w14:textId="77777777" w:rsidTr="00953FE8">
        <w:tc>
          <w:tcPr>
            <w:tcW w:w="4957" w:type="dxa"/>
          </w:tcPr>
          <w:p w14:paraId="75087767" w14:textId="77777777" w:rsidR="00AC6051" w:rsidRPr="00AC6051" w:rsidRDefault="00AC6051" w:rsidP="00953FE8">
            <w:pPr>
              <w:jc w:val="center"/>
              <w:rPr>
                <w:rFonts w:asciiTheme="minorHAnsi" w:hAnsiTheme="minorHAnsi"/>
                <w:lang w:val="es-ES_tradnl"/>
              </w:rPr>
            </w:pPr>
            <w:r>
              <w:rPr>
                <w:rFonts w:asciiTheme="minorHAnsi" w:hAnsiTheme="minorHAnsi"/>
                <w:lang w:val="es-ES_tradnl"/>
              </w:rPr>
              <w:t>Enun</w:t>
            </w:r>
            <w:r w:rsidR="00953FE8">
              <w:rPr>
                <w:rFonts w:asciiTheme="minorHAnsi" w:hAnsiTheme="minorHAnsi"/>
                <w:lang w:val="es-ES_tradnl"/>
              </w:rPr>
              <w:t>ciado</w:t>
            </w:r>
          </w:p>
        </w:tc>
        <w:tc>
          <w:tcPr>
            <w:tcW w:w="567" w:type="dxa"/>
          </w:tcPr>
          <w:p w14:paraId="60D9A6CC" w14:textId="77777777" w:rsidR="00AC6051" w:rsidRPr="00AC6051" w:rsidRDefault="00953FE8" w:rsidP="00953FE8">
            <w:pPr>
              <w:jc w:val="center"/>
              <w:rPr>
                <w:rFonts w:asciiTheme="minorHAnsi" w:hAnsiTheme="minorHAnsi"/>
                <w:lang w:val="es-ES_tradnl"/>
              </w:rPr>
            </w:pPr>
            <w:r>
              <w:rPr>
                <w:rFonts w:asciiTheme="minorHAnsi" w:hAnsiTheme="minorHAnsi"/>
                <w:lang w:val="es-ES_tradnl"/>
              </w:rPr>
              <w:t>V</w:t>
            </w:r>
          </w:p>
        </w:tc>
        <w:tc>
          <w:tcPr>
            <w:tcW w:w="567" w:type="dxa"/>
          </w:tcPr>
          <w:p w14:paraId="18E0CE08" w14:textId="77777777" w:rsidR="00AC6051" w:rsidRPr="00AC6051" w:rsidRDefault="00953FE8" w:rsidP="00953FE8">
            <w:pPr>
              <w:jc w:val="center"/>
              <w:rPr>
                <w:rFonts w:asciiTheme="minorHAnsi" w:hAnsiTheme="minorHAnsi"/>
                <w:lang w:val="es-ES_tradnl"/>
              </w:rPr>
            </w:pPr>
            <w:r>
              <w:rPr>
                <w:rFonts w:asciiTheme="minorHAnsi" w:hAnsiTheme="minorHAnsi"/>
                <w:lang w:val="es-ES_tradnl"/>
              </w:rPr>
              <w:t>F</w:t>
            </w:r>
          </w:p>
        </w:tc>
        <w:tc>
          <w:tcPr>
            <w:tcW w:w="4359" w:type="dxa"/>
          </w:tcPr>
          <w:p w14:paraId="034CCE4B" w14:textId="77777777" w:rsidR="00AC6051" w:rsidRPr="00AC6051" w:rsidRDefault="00953FE8" w:rsidP="00953FE8">
            <w:pPr>
              <w:jc w:val="center"/>
              <w:rPr>
                <w:rFonts w:asciiTheme="minorHAnsi" w:hAnsiTheme="minorHAnsi"/>
                <w:lang w:val="es-ES_tradnl"/>
              </w:rPr>
            </w:pPr>
            <w:r>
              <w:rPr>
                <w:rFonts w:asciiTheme="minorHAnsi" w:hAnsiTheme="minorHAnsi"/>
                <w:lang w:val="es-ES_tradnl"/>
              </w:rPr>
              <w:t>Justificación</w:t>
            </w:r>
          </w:p>
        </w:tc>
      </w:tr>
      <w:tr w:rsidR="00AC6051" w14:paraId="07BB74C4" w14:textId="77777777" w:rsidTr="00953FE8">
        <w:tc>
          <w:tcPr>
            <w:tcW w:w="4957" w:type="dxa"/>
          </w:tcPr>
          <w:p w14:paraId="7F03ABB0" w14:textId="77777777" w:rsidR="00AC6051" w:rsidRPr="00AC6051" w:rsidRDefault="00953FE8" w:rsidP="00953FE8">
            <w:pPr>
              <w:spacing w:before="120" w:after="120"/>
              <w:rPr>
                <w:rFonts w:asciiTheme="minorHAnsi" w:hAnsiTheme="minorHAnsi"/>
                <w:lang w:val="es-ES_tradnl"/>
              </w:rPr>
            </w:pPr>
            <w:r>
              <w:rPr>
                <w:rFonts w:asciiTheme="minorHAnsi" w:hAnsiTheme="minorHAnsi"/>
                <w:lang w:val="es-ES_tradnl"/>
              </w:rPr>
              <w:t>a) Al sumar dos decimales periódicos puros siempre se obtiene otro periódico puro.</w:t>
            </w:r>
          </w:p>
        </w:tc>
        <w:tc>
          <w:tcPr>
            <w:tcW w:w="567" w:type="dxa"/>
          </w:tcPr>
          <w:p w14:paraId="4ADE70FA" w14:textId="77777777" w:rsidR="00AC6051" w:rsidRPr="00AC6051" w:rsidRDefault="00AC6051" w:rsidP="00953FE8">
            <w:pPr>
              <w:spacing w:before="120" w:after="120"/>
              <w:rPr>
                <w:rFonts w:asciiTheme="minorHAnsi" w:hAnsiTheme="minorHAnsi"/>
                <w:lang w:val="es-ES_tradnl"/>
              </w:rPr>
            </w:pPr>
          </w:p>
        </w:tc>
        <w:tc>
          <w:tcPr>
            <w:tcW w:w="567" w:type="dxa"/>
          </w:tcPr>
          <w:p w14:paraId="52A11257" w14:textId="77777777" w:rsidR="00AC6051" w:rsidRPr="00AC6051" w:rsidRDefault="00AC6051" w:rsidP="00953FE8">
            <w:pPr>
              <w:spacing w:before="120" w:after="120"/>
              <w:rPr>
                <w:rFonts w:asciiTheme="minorHAnsi" w:hAnsiTheme="minorHAnsi"/>
                <w:lang w:val="es-ES_tradnl"/>
              </w:rPr>
            </w:pPr>
          </w:p>
        </w:tc>
        <w:tc>
          <w:tcPr>
            <w:tcW w:w="4359" w:type="dxa"/>
          </w:tcPr>
          <w:p w14:paraId="0849868D" w14:textId="77777777" w:rsidR="00AC6051" w:rsidRPr="00AC6051" w:rsidRDefault="00AC6051" w:rsidP="00953FE8">
            <w:pPr>
              <w:spacing w:before="120" w:after="120"/>
              <w:rPr>
                <w:rFonts w:asciiTheme="minorHAnsi" w:hAnsiTheme="minorHAnsi"/>
                <w:lang w:val="es-ES_tradnl"/>
              </w:rPr>
            </w:pPr>
          </w:p>
        </w:tc>
      </w:tr>
      <w:tr w:rsidR="00AC6051" w14:paraId="684CCC1F" w14:textId="77777777" w:rsidTr="00953FE8">
        <w:tc>
          <w:tcPr>
            <w:tcW w:w="4957" w:type="dxa"/>
          </w:tcPr>
          <w:p w14:paraId="3D7B36C1" w14:textId="77777777" w:rsidR="00AC6051" w:rsidRPr="00AC6051" w:rsidRDefault="00953FE8" w:rsidP="00953FE8">
            <w:pPr>
              <w:spacing w:before="120" w:after="120"/>
              <w:rPr>
                <w:rFonts w:asciiTheme="minorHAnsi" w:hAnsiTheme="minorHAnsi"/>
                <w:lang w:val="es-ES_tradnl"/>
              </w:rPr>
            </w:pPr>
            <w:r>
              <w:rPr>
                <w:rFonts w:asciiTheme="minorHAnsi" w:hAnsiTheme="minorHAnsi"/>
                <w:lang w:val="es-ES_tradnl"/>
              </w:rPr>
              <w:t>b) Hay nºs decimales que no son racionales</w:t>
            </w:r>
          </w:p>
        </w:tc>
        <w:tc>
          <w:tcPr>
            <w:tcW w:w="567" w:type="dxa"/>
          </w:tcPr>
          <w:p w14:paraId="3AF062C1" w14:textId="77777777" w:rsidR="00AC6051" w:rsidRPr="00AC6051" w:rsidRDefault="00AC6051" w:rsidP="00953FE8">
            <w:pPr>
              <w:spacing w:before="120" w:after="120"/>
              <w:rPr>
                <w:rFonts w:asciiTheme="minorHAnsi" w:hAnsiTheme="minorHAnsi"/>
                <w:lang w:val="es-ES_tradnl"/>
              </w:rPr>
            </w:pPr>
          </w:p>
        </w:tc>
        <w:tc>
          <w:tcPr>
            <w:tcW w:w="567" w:type="dxa"/>
          </w:tcPr>
          <w:p w14:paraId="33095B62" w14:textId="77777777" w:rsidR="00AC6051" w:rsidRPr="00AC6051" w:rsidRDefault="00AC6051" w:rsidP="00953FE8">
            <w:pPr>
              <w:spacing w:before="120" w:after="120"/>
              <w:rPr>
                <w:rFonts w:asciiTheme="minorHAnsi" w:hAnsiTheme="minorHAnsi"/>
                <w:lang w:val="es-ES_tradnl"/>
              </w:rPr>
            </w:pPr>
          </w:p>
        </w:tc>
        <w:tc>
          <w:tcPr>
            <w:tcW w:w="4359" w:type="dxa"/>
          </w:tcPr>
          <w:p w14:paraId="09038D34" w14:textId="77777777" w:rsidR="00AC6051" w:rsidRPr="00AC6051" w:rsidRDefault="00AC6051" w:rsidP="00953FE8">
            <w:pPr>
              <w:spacing w:before="120" w:after="120"/>
              <w:rPr>
                <w:rFonts w:asciiTheme="minorHAnsi" w:hAnsiTheme="minorHAnsi"/>
                <w:lang w:val="es-ES_tradnl"/>
              </w:rPr>
            </w:pPr>
          </w:p>
        </w:tc>
      </w:tr>
      <w:tr w:rsidR="00953FE8" w14:paraId="1995241D" w14:textId="77777777" w:rsidTr="00953FE8">
        <w:tc>
          <w:tcPr>
            <w:tcW w:w="4957" w:type="dxa"/>
          </w:tcPr>
          <w:p w14:paraId="653F9EFF" w14:textId="77777777" w:rsidR="00953FE8" w:rsidRDefault="00953FE8" w:rsidP="00953FE8">
            <w:pPr>
              <w:spacing w:before="120" w:after="120"/>
              <w:rPr>
                <w:rFonts w:asciiTheme="minorHAnsi" w:hAnsiTheme="minorHAnsi"/>
                <w:lang w:val="es-ES_tradnl"/>
              </w:rPr>
            </w:pPr>
            <w:r>
              <w:rPr>
                <w:rFonts w:asciiTheme="minorHAnsi" w:hAnsiTheme="minorHAnsi"/>
                <w:lang w:val="es-ES_tradnl"/>
              </w:rPr>
              <w:t>c) Los números naturales son racionales</w:t>
            </w:r>
          </w:p>
        </w:tc>
        <w:tc>
          <w:tcPr>
            <w:tcW w:w="567" w:type="dxa"/>
          </w:tcPr>
          <w:p w14:paraId="54C37F64" w14:textId="77777777" w:rsidR="00953FE8" w:rsidRPr="00AC6051" w:rsidRDefault="00953FE8" w:rsidP="00953FE8">
            <w:pPr>
              <w:spacing w:before="120" w:after="120"/>
              <w:rPr>
                <w:rFonts w:asciiTheme="minorHAnsi" w:hAnsiTheme="minorHAnsi"/>
                <w:lang w:val="es-ES_tradnl"/>
              </w:rPr>
            </w:pPr>
          </w:p>
        </w:tc>
        <w:tc>
          <w:tcPr>
            <w:tcW w:w="567" w:type="dxa"/>
          </w:tcPr>
          <w:p w14:paraId="6AFB089A" w14:textId="77777777" w:rsidR="00953FE8" w:rsidRPr="00AC6051" w:rsidRDefault="00953FE8" w:rsidP="00953FE8">
            <w:pPr>
              <w:spacing w:before="120" w:after="120"/>
              <w:rPr>
                <w:rFonts w:asciiTheme="minorHAnsi" w:hAnsiTheme="minorHAnsi"/>
                <w:lang w:val="es-ES_tradnl"/>
              </w:rPr>
            </w:pPr>
          </w:p>
        </w:tc>
        <w:tc>
          <w:tcPr>
            <w:tcW w:w="4359" w:type="dxa"/>
          </w:tcPr>
          <w:p w14:paraId="3B85DDA7" w14:textId="77777777" w:rsidR="00953FE8" w:rsidRPr="00AC6051" w:rsidRDefault="00953FE8" w:rsidP="00953FE8">
            <w:pPr>
              <w:spacing w:before="120" w:after="120"/>
              <w:rPr>
                <w:rFonts w:asciiTheme="minorHAnsi" w:hAnsiTheme="minorHAnsi"/>
                <w:lang w:val="es-ES_tradnl"/>
              </w:rPr>
            </w:pPr>
          </w:p>
        </w:tc>
      </w:tr>
      <w:tr w:rsidR="00953FE8" w14:paraId="72880917" w14:textId="77777777" w:rsidTr="00953FE8">
        <w:tc>
          <w:tcPr>
            <w:tcW w:w="4957" w:type="dxa"/>
          </w:tcPr>
          <w:p w14:paraId="09973B37" w14:textId="77777777" w:rsidR="00953FE8" w:rsidRDefault="00953FE8" w:rsidP="00953FE8">
            <w:pPr>
              <w:spacing w:before="120" w:after="120"/>
              <w:rPr>
                <w:rFonts w:asciiTheme="minorHAnsi" w:hAnsiTheme="minorHAnsi"/>
                <w:lang w:val="es-ES_tradnl"/>
              </w:rPr>
            </w:pPr>
            <w:r>
              <w:rPr>
                <w:rFonts w:asciiTheme="minorHAnsi" w:hAnsiTheme="minorHAnsi"/>
                <w:lang w:val="es-ES_tradnl"/>
              </w:rPr>
              <w:t>d) El cociente de 2 decimales exactos es exacto</w:t>
            </w:r>
          </w:p>
        </w:tc>
        <w:tc>
          <w:tcPr>
            <w:tcW w:w="567" w:type="dxa"/>
          </w:tcPr>
          <w:p w14:paraId="09C755D2" w14:textId="77777777" w:rsidR="00953FE8" w:rsidRPr="00AC6051" w:rsidRDefault="00953FE8" w:rsidP="00953FE8">
            <w:pPr>
              <w:spacing w:before="120" w:after="120"/>
              <w:rPr>
                <w:rFonts w:asciiTheme="minorHAnsi" w:hAnsiTheme="minorHAnsi"/>
                <w:lang w:val="es-ES_tradnl"/>
              </w:rPr>
            </w:pPr>
          </w:p>
        </w:tc>
        <w:tc>
          <w:tcPr>
            <w:tcW w:w="567" w:type="dxa"/>
          </w:tcPr>
          <w:p w14:paraId="3F340C8A" w14:textId="77777777" w:rsidR="00953FE8" w:rsidRPr="00AC6051" w:rsidRDefault="00953FE8" w:rsidP="00953FE8">
            <w:pPr>
              <w:spacing w:before="120" w:after="120"/>
              <w:rPr>
                <w:rFonts w:asciiTheme="minorHAnsi" w:hAnsiTheme="minorHAnsi"/>
                <w:lang w:val="es-ES_tradnl"/>
              </w:rPr>
            </w:pPr>
          </w:p>
        </w:tc>
        <w:tc>
          <w:tcPr>
            <w:tcW w:w="4359" w:type="dxa"/>
          </w:tcPr>
          <w:p w14:paraId="4AD1ED43" w14:textId="77777777" w:rsidR="00953FE8" w:rsidRPr="00AC6051" w:rsidRDefault="00953FE8" w:rsidP="00953FE8">
            <w:pPr>
              <w:spacing w:before="120" w:after="120"/>
              <w:rPr>
                <w:rFonts w:asciiTheme="minorHAnsi" w:hAnsiTheme="minorHAnsi"/>
                <w:lang w:val="es-ES_tradnl"/>
              </w:rPr>
            </w:pPr>
          </w:p>
        </w:tc>
      </w:tr>
    </w:tbl>
    <w:p w14:paraId="4F56B80E" w14:textId="77777777" w:rsidR="008C4BDE" w:rsidRDefault="008C4BDE" w:rsidP="002837E1">
      <w:pPr>
        <w:rPr>
          <w:rFonts w:asciiTheme="minorHAnsi" w:hAnsiTheme="minorHAnsi"/>
        </w:rPr>
      </w:pPr>
    </w:p>
    <w:p w14:paraId="719310AE" w14:textId="5D9F9CFF" w:rsidR="002837E1" w:rsidRPr="008A3CA7" w:rsidRDefault="002837E1" w:rsidP="002837E1">
      <w:pPr>
        <w:rPr>
          <w:rFonts w:asciiTheme="minorHAnsi" w:hAnsiTheme="minorHAnsi"/>
        </w:rPr>
      </w:pPr>
      <w:r w:rsidRPr="00F5370C">
        <w:rPr>
          <w:rFonts w:asciiTheme="minorHAnsi" w:hAnsiTheme="minorHAnsi"/>
          <w:noProof/>
          <w:lang w:val="es-ES_tradnl"/>
        </w:rPr>
        <w:drawing>
          <wp:anchor distT="0" distB="0" distL="114300" distR="114300" simplePos="0" relativeHeight="253958144" behindDoc="1" locked="0" layoutInCell="1" allowOverlap="1" wp14:anchorId="0F7D10DD" wp14:editId="4BFCB8FD">
            <wp:simplePos x="0" y="0"/>
            <wp:positionH relativeFrom="column">
              <wp:posOffset>5983833</wp:posOffset>
            </wp:positionH>
            <wp:positionV relativeFrom="paragraph">
              <wp:posOffset>47016</wp:posOffset>
            </wp:positionV>
            <wp:extent cx="553720" cy="337820"/>
            <wp:effectExtent l="0" t="0" r="5080" b="5080"/>
            <wp:wrapNone/>
            <wp:docPr id="10243" name="Imagen 1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1F3CD9C" w14:textId="77777777" w:rsidR="002837E1" w:rsidRDefault="002837E1" w:rsidP="005F18C2">
      <w:pPr>
        <w:pStyle w:val="Prrafodelista"/>
        <w:numPr>
          <w:ilvl w:val="0"/>
          <w:numId w:val="1"/>
        </w:numPr>
        <w:spacing w:after="120"/>
        <w:ind w:left="0" w:firstLine="0"/>
        <w:rPr>
          <w:rFonts w:asciiTheme="minorHAnsi" w:hAnsiTheme="minorHAnsi"/>
        </w:rPr>
      </w:pPr>
      <w:r>
        <w:rPr>
          <w:rFonts w:asciiTheme="minorHAnsi" w:hAnsiTheme="minorHAnsi"/>
        </w:rPr>
        <w:t>Representa en la recta los siguientes números decimales utilizando las fracciones</w:t>
      </w:r>
      <w:r w:rsidRPr="004A1919">
        <w:rPr>
          <w:rFonts w:asciiTheme="minorHAnsi" w:hAnsiTheme="minorHAnsi"/>
        </w:rPr>
        <w:t>:</w:t>
      </w:r>
      <w:r w:rsidRPr="00DE4FA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2837E1" w:rsidRPr="00307E78" w14:paraId="3FAF4AFA" w14:textId="77777777" w:rsidTr="004252C8">
        <w:tc>
          <w:tcPr>
            <w:tcW w:w="5225" w:type="dxa"/>
          </w:tcPr>
          <w:p w14:paraId="7123B0D0" w14:textId="77777777" w:rsidR="002837E1" w:rsidRPr="00307E78" w:rsidRDefault="002837E1" w:rsidP="004252C8">
            <w:pPr>
              <w:spacing w:after="120"/>
              <w:rPr>
                <w:rFonts w:asciiTheme="minorHAnsi" w:hAnsiTheme="minorHAnsi"/>
              </w:rPr>
            </w:pPr>
            <w:r>
              <w:rPr>
                <w:rFonts w:asciiTheme="minorHAnsi" w:hAnsiTheme="minorHAnsi"/>
              </w:rPr>
              <w:t>a</w:t>
            </w:r>
            <w:r w:rsidRPr="00307E78">
              <w:rPr>
                <w:rFonts w:asciiTheme="minorHAnsi" w:hAnsiTheme="minorHAnsi"/>
              </w:rPr>
              <w:t xml:space="preserve">) </w:t>
            </w:r>
            <w:r>
              <w:rPr>
                <w:rFonts w:asciiTheme="minorHAnsi" w:hAnsiTheme="minorHAnsi"/>
              </w:rPr>
              <w:t xml:space="preserve">0´6 </w:t>
            </w:r>
            <m:oMath>
              <m:r>
                <w:rPr>
                  <w:rFonts w:ascii="Cambria Math" w:hAnsi="Cambria Math"/>
                </w:rPr>
                <m:t>=</m:t>
              </m:r>
              <m:f>
                <m:fPr>
                  <m:ctrlPr>
                    <w:rPr>
                      <w:rFonts w:ascii="Cambria Math" w:hAnsi="Cambria Math"/>
                      <w:i/>
                      <w:sz w:val="32"/>
                    </w:rPr>
                  </m:ctrlPr>
                </m:fPr>
                <m:num/>
                <m:den/>
              </m:f>
            </m:oMath>
          </w:p>
          <w:p w14:paraId="0142FEEC"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2000" behindDoc="0" locked="0" layoutInCell="1" allowOverlap="1" wp14:anchorId="39519F6C" wp14:editId="0B5DC017">
                      <wp:simplePos x="0" y="0"/>
                      <wp:positionH relativeFrom="column">
                        <wp:posOffset>119135</wp:posOffset>
                      </wp:positionH>
                      <wp:positionV relativeFrom="paragraph">
                        <wp:posOffset>157187</wp:posOffset>
                      </wp:positionV>
                      <wp:extent cx="2918460" cy="100330"/>
                      <wp:effectExtent l="0" t="0" r="15240" b="26670"/>
                      <wp:wrapNone/>
                      <wp:docPr id="8229" name="Grupo 8229"/>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30" name="Grupo 8230"/>
                              <wpg:cNvGrpSpPr/>
                              <wpg:grpSpPr>
                                <a:xfrm>
                                  <a:off x="0" y="0"/>
                                  <a:ext cx="2919046" cy="100808"/>
                                  <a:chOff x="0" y="0"/>
                                  <a:chExt cx="2919046" cy="101388"/>
                                </a:xfrm>
                              </wpg:grpSpPr>
                              <wpg:grpSp>
                                <wpg:cNvPr id="8231" name="Grupo 8231"/>
                                <wpg:cNvGrpSpPr/>
                                <wpg:grpSpPr>
                                  <a:xfrm>
                                    <a:off x="0" y="0"/>
                                    <a:ext cx="2919046" cy="94615"/>
                                    <a:chOff x="0" y="0"/>
                                    <a:chExt cx="2919046" cy="94615"/>
                                  </a:xfrm>
                                </wpg:grpSpPr>
                                <wpg:grpSp>
                                  <wpg:cNvPr id="8232" name="Grupo 8232"/>
                                  <wpg:cNvGrpSpPr/>
                                  <wpg:grpSpPr>
                                    <a:xfrm>
                                      <a:off x="0" y="0"/>
                                      <a:ext cx="2919046" cy="94615"/>
                                      <a:chOff x="0" y="0"/>
                                      <a:chExt cx="2919046" cy="94615"/>
                                    </a:xfrm>
                                  </wpg:grpSpPr>
                                  <wps:wsp>
                                    <wps:cNvPr id="8233" name="Conector recto 8233"/>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34" name="Conector recto 823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5" name="Conector recto 8235"/>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6" name="Conector recto 823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7" name="Conector recto 8237"/>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EDADF5E" id="Grupo 8229" o:spid="_x0000_s1026" style="position:absolute;margin-left:9.4pt;margin-top:12.4pt;width:229.8pt;height:7.9pt;z-index:25395200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">
                      <v:group id="Grupo 8230"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">
                        <v:group id="Grupo 8231"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">
                          <v:group id="Grupo 8232"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">
                            <v:line id="Conector recto 8233"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" strokecolor="#4472c4 [3204]" strokeweight=".5pt">
                              <v:stroke joinstyle="miter"/>
                            </v:line>
                            <v:line id="Conector recto 823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" strokecolor="red" strokeweight="2.25pt">
                              <v:stroke joinstyle="miter"/>
                            </v:line>
                          </v:group>
                          <v:line id="Conector recto 8235"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" strokecolor="red" strokeweight="2.25pt">
                            <v:stroke joinstyle="miter"/>
                          </v:line>
                        </v:group>
                        <v:line id="Conector recto 8236"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" strokecolor="red" strokeweight="2.25pt">
                          <v:stroke joinstyle="miter"/>
                        </v:line>
                      </v:group>
                      <v:line id="Conector recto 8237"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" strokecolor="red" strokeweight="2.25pt">
                        <v:stroke joinstyle="miter"/>
                      </v:line>
                    </v:group>
                  </w:pict>
                </mc:Fallback>
              </mc:AlternateContent>
            </w:r>
          </w:p>
          <w:p w14:paraId="023A51D2" w14:textId="77777777" w:rsidR="002837E1" w:rsidRPr="00307E78" w:rsidRDefault="002837E1" w:rsidP="004252C8">
            <w:pPr>
              <w:rPr>
                <w:rFonts w:asciiTheme="minorHAnsi" w:hAnsiTheme="minorHAnsi"/>
              </w:rPr>
            </w:pPr>
          </w:p>
          <w:p w14:paraId="12618D9B" w14:textId="77777777" w:rsidR="002837E1" w:rsidRPr="00307E78" w:rsidRDefault="002837E1" w:rsidP="004252C8">
            <w:pPr>
              <w:rPr>
                <w:rFonts w:asciiTheme="minorHAnsi" w:hAnsiTheme="minorHAnsi"/>
              </w:rPr>
            </w:pPr>
          </w:p>
        </w:tc>
        <w:tc>
          <w:tcPr>
            <w:tcW w:w="5225" w:type="dxa"/>
          </w:tcPr>
          <w:p w14:paraId="438227A5" w14:textId="77777777" w:rsidR="002837E1" w:rsidRPr="00307E78" w:rsidRDefault="002837E1" w:rsidP="004252C8">
            <w:pPr>
              <w:spacing w:after="120"/>
              <w:rPr>
                <w:rFonts w:asciiTheme="minorHAnsi" w:hAnsiTheme="minorHAnsi"/>
              </w:rPr>
            </w:pPr>
            <w:r>
              <w:rPr>
                <w:rFonts w:asciiTheme="minorHAnsi" w:hAnsiTheme="minorHAnsi"/>
              </w:rPr>
              <w:t>b</w:t>
            </w:r>
            <w:r w:rsidRPr="00307E78">
              <w:rPr>
                <w:rFonts w:asciiTheme="minorHAnsi" w:hAnsiTheme="minorHAnsi"/>
              </w:rPr>
              <w:t xml:space="preserve">) </w:t>
            </w:r>
            <m:oMath>
              <m:r>
                <w:rPr>
                  <w:rFonts w:ascii="Cambria Math" w:hAnsi="Cambria Math"/>
                </w:rPr>
                <m:t xml:space="preserve">0,25= </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p>
          <w:p w14:paraId="7337B633"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3024" behindDoc="0" locked="0" layoutInCell="1" allowOverlap="1" wp14:anchorId="269EDB45" wp14:editId="374EA049">
                      <wp:simplePos x="0" y="0"/>
                      <wp:positionH relativeFrom="column">
                        <wp:posOffset>119135</wp:posOffset>
                      </wp:positionH>
                      <wp:positionV relativeFrom="paragraph">
                        <wp:posOffset>157187</wp:posOffset>
                      </wp:positionV>
                      <wp:extent cx="2918460" cy="100330"/>
                      <wp:effectExtent l="0" t="0" r="15240" b="26670"/>
                      <wp:wrapNone/>
                      <wp:docPr id="8238" name="Grupo 823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39" name="Grupo 8239"/>
                              <wpg:cNvGrpSpPr/>
                              <wpg:grpSpPr>
                                <a:xfrm>
                                  <a:off x="0" y="0"/>
                                  <a:ext cx="2919046" cy="100808"/>
                                  <a:chOff x="0" y="0"/>
                                  <a:chExt cx="2919046" cy="101388"/>
                                </a:xfrm>
                              </wpg:grpSpPr>
                              <wpg:grpSp>
                                <wpg:cNvPr id="8240" name="Grupo 8240"/>
                                <wpg:cNvGrpSpPr/>
                                <wpg:grpSpPr>
                                  <a:xfrm>
                                    <a:off x="0" y="0"/>
                                    <a:ext cx="2919046" cy="94615"/>
                                    <a:chOff x="0" y="0"/>
                                    <a:chExt cx="2919046" cy="94615"/>
                                  </a:xfrm>
                                </wpg:grpSpPr>
                                <wpg:grpSp>
                                  <wpg:cNvPr id="8241" name="Grupo 8241"/>
                                  <wpg:cNvGrpSpPr/>
                                  <wpg:grpSpPr>
                                    <a:xfrm>
                                      <a:off x="0" y="0"/>
                                      <a:ext cx="2919046" cy="94615"/>
                                      <a:chOff x="0" y="0"/>
                                      <a:chExt cx="2919046" cy="94615"/>
                                    </a:xfrm>
                                  </wpg:grpSpPr>
                                  <wps:wsp>
                                    <wps:cNvPr id="8242" name="Conector recto 824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43" name="Conector recto 824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4" name="Conector recto 8244"/>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5" name="Conector recto 8245"/>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6" name="Conector recto 824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2A5ADE0" id="Grupo 8238" o:spid="_x0000_s1026" style="position:absolute;margin-left:9.4pt;margin-top:12.4pt;width:229.8pt;height:7.9pt;z-index:25395302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">
                      <v:group id="Grupo 823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">
                        <v:group id="Grupo 824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">
                          <v:group id="Grupo 824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P57QygAAAOI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">
                            <v:line id="Conector recto 824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" strokecolor="#4472c4 [3204]" strokeweight=".5pt">
                              <v:stroke joinstyle="miter"/>
                            </v:line>
                            <v:line id="Conector recto 824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" strokecolor="red" strokeweight="2.25pt">
                              <v:stroke joinstyle="miter"/>
                            </v:line>
                          </v:group>
                          <v:line id="Conector recto 8244"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" strokecolor="red" strokeweight="2.25pt">
                            <v:stroke joinstyle="miter"/>
                          </v:line>
                        </v:group>
                        <v:line id="Conector recto 8245"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v9nByQAAAOI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" strokecolor="red" strokeweight="2.25pt">
                          <v:stroke joinstyle="miter"/>
                        </v:line>
                      </v:group>
                      <v:line id="Conector recto 824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" strokecolor="red" strokeweight="2.25pt">
                        <v:stroke joinstyle="miter"/>
                      </v:line>
                    </v:group>
                  </w:pict>
                </mc:Fallback>
              </mc:AlternateContent>
            </w:r>
          </w:p>
          <w:p w14:paraId="3B55AF2D" w14:textId="77777777" w:rsidR="002837E1" w:rsidRPr="00307E78" w:rsidRDefault="002837E1" w:rsidP="004252C8">
            <w:pPr>
              <w:rPr>
                <w:rFonts w:asciiTheme="minorHAnsi" w:hAnsiTheme="minorHAnsi"/>
              </w:rPr>
            </w:pPr>
          </w:p>
          <w:p w14:paraId="612E1382" w14:textId="77777777" w:rsidR="002837E1" w:rsidRPr="00307E78" w:rsidRDefault="002837E1" w:rsidP="004252C8">
            <w:pPr>
              <w:rPr>
                <w:rFonts w:asciiTheme="minorHAnsi" w:hAnsiTheme="minorHAnsi"/>
              </w:rPr>
            </w:pPr>
          </w:p>
        </w:tc>
      </w:tr>
      <w:tr w:rsidR="002837E1" w:rsidRPr="00307E78" w14:paraId="1CAFB396" w14:textId="77777777" w:rsidTr="004252C8">
        <w:tc>
          <w:tcPr>
            <w:tcW w:w="5225" w:type="dxa"/>
          </w:tcPr>
          <w:p w14:paraId="42DC301D" w14:textId="77777777" w:rsidR="002837E1" w:rsidRPr="00307E78" w:rsidRDefault="002837E1" w:rsidP="004252C8">
            <w:pPr>
              <w:spacing w:after="120"/>
              <w:rPr>
                <w:rFonts w:asciiTheme="minorHAnsi" w:hAnsiTheme="minorHAnsi"/>
              </w:rPr>
            </w:pPr>
            <w:r>
              <w:rPr>
                <w:rFonts w:asciiTheme="minorHAnsi" w:hAnsiTheme="minorHAnsi"/>
              </w:rPr>
              <w:t>c</w:t>
            </w:r>
            <w:r w:rsidRPr="00307E78">
              <w:rPr>
                <w:rFonts w:asciiTheme="minorHAnsi" w:hAnsiTheme="minorHAnsi"/>
              </w:rPr>
              <w:t xml:space="preserve">) </w:t>
            </w:r>
            <m:oMath>
              <m:r>
                <w:rPr>
                  <w:rFonts w:ascii="Cambria Math" w:hAnsi="Cambria Math"/>
                </w:rPr>
                <m:t>0'</m:t>
              </m:r>
              <m:acc>
                <m:accPr>
                  <m:ctrlPr>
                    <w:rPr>
                      <w:rFonts w:ascii="Cambria Math" w:hAnsi="Cambria Math"/>
                      <w:i/>
                    </w:rPr>
                  </m:ctrlPr>
                </m:accPr>
                <m:e>
                  <m:r>
                    <w:rPr>
                      <w:rFonts w:ascii="Cambria Math" w:hAnsi="Cambria Math"/>
                    </w:rPr>
                    <m:t>3</m:t>
                  </m:r>
                </m:e>
              </m:acc>
              <m:r>
                <w:rPr>
                  <w:rFonts w:ascii="Cambria Math" w:hAnsi="Cambria Math"/>
                </w:rPr>
                <m:t xml:space="preserve"> =</m:t>
              </m:r>
              <m:f>
                <m:fPr>
                  <m:ctrlPr>
                    <w:rPr>
                      <w:rFonts w:ascii="Cambria Math" w:hAnsi="Cambria Math"/>
                      <w:i/>
                      <w:sz w:val="32"/>
                    </w:rPr>
                  </m:ctrlPr>
                </m:fPr>
                <m:num/>
                <m:den/>
              </m:f>
              <m:r>
                <w:rPr>
                  <w:rFonts w:ascii="Cambria Math" w:hAnsi="Cambria Math"/>
                  <w:sz w:val="32"/>
                </w:rPr>
                <m:t xml:space="preserve"> </m:t>
              </m:r>
              <m:r>
                <w:rPr>
                  <w:rFonts w:ascii="Cambria Math" w:hAnsi="Cambria Math"/>
                </w:rPr>
                <m:t>=</m:t>
              </m:r>
              <m:f>
                <m:fPr>
                  <m:ctrlPr>
                    <w:rPr>
                      <w:rFonts w:ascii="Cambria Math" w:hAnsi="Cambria Math"/>
                      <w:i/>
                      <w:sz w:val="32"/>
                    </w:rPr>
                  </m:ctrlPr>
                </m:fPr>
                <m:num/>
                <m:den/>
              </m:f>
            </m:oMath>
          </w:p>
          <w:p w14:paraId="142E9377"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4048" behindDoc="0" locked="0" layoutInCell="1" allowOverlap="1" wp14:anchorId="5E67EF87" wp14:editId="545CF42B">
                      <wp:simplePos x="0" y="0"/>
                      <wp:positionH relativeFrom="column">
                        <wp:posOffset>119135</wp:posOffset>
                      </wp:positionH>
                      <wp:positionV relativeFrom="paragraph">
                        <wp:posOffset>157187</wp:posOffset>
                      </wp:positionV>
                      <wp:extent cx="2918460" cy="100330"/>
                      <wp:effectExtent l="0" t="0" r="15240" b="26670"/>
                      <wp:wrapNone/>
                      <wp:docPr id="8247" name="Grupo 824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48" name="Grupo 8248"/>
                              <wpg:cNvGrpSpPr/>
                              <wpg:grpSpPr>
                                <a:xfrm>
                                  <a:off x="0" y="0"/>
                                  <a:ext cx="2919046" cy="100808"/>
                                  <a:chOff x="0" y="0"/>
                                  <a:chExt cx="2919046" cy="101388"/>
                                </a:xfrm>
                              </wpg:grpSpPr>
                              <wpg:grpSp>
                                <wpg:cNvPr id="8249" name="Grupo 8249"/>
                                <wpg:cNvGrpSpPr/>
                                <wpg:grpSpPr>
                                  <a:xfrm>
                                    <a:off x="0" y="0"/>
                                    <a:ext cx="2919046" cy="94615"/>
                                    <a:chOff x="0" y="0"/>
                                    <a:chExt cx="2919046" cy="94615"/>
                                  </a:xfrm>
                                </wpg:grpSpPr>
                                <wpg:grpSp>
                                  <wpg:cNvPr id="8250" name="Grupo 8250"/>
                                  <wpg:cNvGrpSpPr/>
                                  <wpg:grpSpPr>
                                    <a:xfrm>
                                      <a:off x="0" y="0"/>
                                      <a:ext cx="2919046" cy="94615"/>
                                      <a:chOff x="0" y="0"/>
                                      <a:chExt cx="2919046" cy="94615"/>
                                    </a:xfrm>
                                  </wpg:grpSpPr>
                                  <wps:wsp>
                                    <wps:cNvPr id="8251" name="Conector recto 825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52" name="Conector recto 825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3" name="Conector recto 825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4" name="Conector recto 825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5" name="Conector recto 825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A697A85" id="Grupo 8247" o:spid="_x0000_s1026" style="position:absolute;margin-left:9.4pt;margin-top:12.4pt;width:229.8pt;height:7.9pt;z-index:25395404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">
                      <v:group id="Grupo 824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">
                        <v:group id="Grupo 824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">
                          <v:group id="Grupo 825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">
                            <v:line id="Conector recto 825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" strokecolor="#4472c4 [3204]" strokeweight=".5pt">
                              <v:stroke joinstyle="miter"/>
                            </v:line>
                            <v:line id="Conector recto 825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" strokecolor="red" strokeweight="2.25pt">
                              <v:stroke joinstyle="miter"/>
                            </v:line>
                          </v:group>
                          <v:line id="Conector recto 825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" strokecolor="red" strokeweight="2.25pt">
                            <v:stroke joinstyle="miter"/>
                          </v:line>
                        </v:group>
                        <v:line id="Conector recto 825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KuqHyQAAAOI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" strokecolor="red" strokeweight="2.25pt">
                          <v:stroke joinstyle="miter"/>
                        </v:line>
                      </v:group>
                      <v:line id="Conector recto 825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" strokecolor="red" strokeweight="2.25pt">
                        <v:stroke joinstyle="miter"/>
                      </v:line>
                    </v:group>
                  </w:pict>
                </mc:Fallback>
              </mc:AlternateContent>
            </w:r>
          </w:p>
          <w:p w14:paraId="59DC0848" w14:textId="77777777" w:rsidR="002837E1" w:rsidRPr="00307E78" w:rsidRDefault="002837E1" w:rsidP="004252C8">
            <w:pPr>
              <w:rPr>
                <w:rFonts w:asciiTheme="minorHAnsi" w:hAnsiTheme="minorHAnsi"/>
              </w:rPr>
            </w:pPr>
          </w:p>
          <w:p w14:paraId="69369A01" w14:textId="77777777" w:rsidR="002837E1" w:rsidRPr="00307E78" w:rsidRDefault="002837E1" w:rsidP="004252C8">
            <w:pPr>
              <w:rPr>
                <w:rFonts w:asciiTheme="minorHAnsi" w:hAnsiTheme="minorHAnsi"/>
              </w:rPr>
            </w:pPr>
          </w:p>
        </w:tc>
        <w:tc>
          <w:tcPr>
            <w:tcW w:w="5225" w:type="dxa"/>
          </w:tcPr>
          <w:p w14:paraId="6EBF0F1F" w14:textId="77777777" w:rsidR="002837E1" w:rsidRPr="00307E78" w:rsidRDefault="002837E1" w:rsidP="004252C8">
            <w:pPr>
              <w:spacing w:after="120"/>
              <w:rPr>
                <w:rFonts w:asciiTheme="minorHAnsi" w:hAnsiTheme="minorHAnsi"/>
              </w:rPr>
            </w:pPr>
            <w:r>
              <w:rPr>
                <w:rFonts w:asciiTheme="minorHAnsi" w:hAnsiTheme="minorHAnsi"/>
              </w:rPr>
              <w:t>d</w:t>
            </w:r>
            <w:r w:rsidRPr="00307E78">
              <w:rPr>
                <w:rFonts w:asciiTheme="minorHAnsi" w:hAnsiTheme="minorHAnsi"/>
              </w:rPr>
              <w:t xml:space="preserve">) </w:t>
            </w:r>
            <w:r>
              <w:rPr>
                <w:rFonts w:asciiTheme="minorHAnsi" w:hAnsiTheme="minorHAnsi"/>
              </w:rPr>
              <w:t>1</w:t>
            </w:r>
            <m:oMath>
              <m:r>
                <w:rPr>
                  <w:rFonts w:ascii="Cambria Math" w:hAnsi="Cambria Math"/>
                </w:rPr>
                <m:t>'</m:t>
              </m:r>
              <m:acc>
                <m:accPr>
                  <m:ctrlPr>
                    <w:rPr>
                      <w:rFonts w:ascii="Cambria Math" w:hAnsi="Cambria Math"/>
                      <w:i/>
                    </w:rPr>
                  </m:ctrlPr>
                </m:accPr>
                <m:e>
                  <m:r>
                    <w:rPr>
                      <w:rFonts w:ascii="Cambria Math" w:hAnsi="Cambria Math"/>
                    </w:rPr>
                    <m:t>4</m:t>
                  </m:r>
                </m:e>
              </m:acc>
              <m:r>
                <w:rPr>
                  <w:rFonts w:ascii="Cambria Math" w:hAnsi="Cambria Math"/>
                </w:rPr>
                <m:t xml:space="preserve"> =</m:t>
              </m:r>
              <m:f>
                <m:fPr>
                  <m:ctrlPr>
                    <w:rPr>
                      <w:rFonts w:ascii="Cambria Math" w:hAnsi="Cambria Math"/>
                      <w:i/>
                      <w:sz w:val="32"/>
                    </w:rPr>
                  </m:ctrlPr>
                </m:fPr>
                <m:num/>
                <m:den/>
              </m:f>
            </m:oMath>
          </w:p>
          <w:p w14:paraId="32B414A5"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5072" behindDoc="0" locked="0" layoutInCell="1" allowOverlap="1" wp14:anchorId="0D100591" wp14:editId="3AB24D63">
                      <wp:simplePos x="0" y="0"/>
                      <wp:positionH relativeFrom="column">
                        <wp:posOffset>119135</wp:posOffset>
                      </wp:positionH>
                      <wp:positionV relativeFrom="paragraph">
                        <wp:posOffset>157187</wp:posOffset>
                      </wp:positionV>
                      <wp:extent cx="2918460" cy="100330"/>
                      <wp:effectExtent l="0" t="0" r="15240" b="26670"/>
                      <wp:wrapNone/>
                      <wp:docPr id="58380" name="Grupo 58380"/>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383" name="Grupo 58383"/>
                              <wpg:cNvGrpSpPr/>
                              <wpg:grpSpPr>
                                <a:xfrm>
                                  <a:off x="0" y="0"/>
                                  <a:ext cx="2919046" cy="100808"/>
                                  <a:chOff x="0" y="0"/>
                                  <a:chExt cx="2919046" cy="101388"/>
                                </a:xfrm>
                              </wpg:grpSpPr>
                              <wpg:grpSp>
                                <wpg:cNvPr id="58386" name="Grupo 58386"/>
                                <wpg:cNvGrpSpPr/>
                                <wpg:grpSpPr>
                                  <a:xfrm>
                                    <a:off x="0" y="0"/>
                                    <a:ext cx="2919046" cy="94615"/>
                                    <a:chOff x="0" y="0"/>
                                    <a:chExt cx="2919046" cy="94615"/>
                                  </a:xfrm>
                                </wpg:grpSpPr>
                                <wpg:grpSp>
                                  <wpg:cNvPr id="58387" name="Grupo 58387"/>
                                  <wpg:cNvGrpSpPr/>
                                  <wpg:grpSpPr>
                                    <a:xfrm>
                                      <a:off x="0" y="0"/>
                                      <a:ext cx="2919046" cy="94615"/>
                                      <a:chOff x="0" y="0"/>
                                      <a:chExt cx="2919046" cy="94615"/>
                                    </a:xfrm>
                                  </wpg:grpSpPr>
                                  <wps:wsp>
                                    <wps:cNvPr id="58390" name="Conector recto 5839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391" name="Conector recto 5839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2" name="Conector recto 5839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3" name="Conector recto 5839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4" name="Conector recto 5839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6E98281" id="Grupo 58380" o:spid="_x0000_s1026" style="position:absolute;margin-left:9.4pt;margin-top:12.4pt;width:229.8pt;height:7.9pt;z-index:25395507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">
                      <v:group id="Grupo 58383"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">
                        <v:group id="Grupo 58386"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">
                          <v:group id="Grupo 58387"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">
                            <v:line id="Conector recto 5839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" strokecolor="#4472c4 [3204]" strokeweight=".5pt">
                              <v:stroke joinstyle="miter"/>
                            </v:line>
                            <v:line id="Conector recto 5839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" strokecolor="red" strokeweight="2.25pt">
                              <v:stroke joinstyle="miter"/>
                            </v:line>
                          </v:group>
                          <v:line id="Conector recto 5839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" strokecolor="red" strokeweight="2.25pt">
                            <v:stroke joinstyle="miter"/>
                          </v:line>
                        </v:group>
                        <v:line id="Conector recto 5839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" strokecolor="red" strokeweight="2.25pt">
                          <v:stroke joinstyle="miter"/>
                        </v:line>
                      </v:group>
                      <v:line id="Conector recto 5839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" strokecolor="red" strokeweight="2.25pt">
                        <v:stroke joinstyle="miter"/>
                      </v:line>
                    </v:group>
                  </w:pict>
                </mc:Fallback>
              </mc:AlternateContent>
            </w:r>
          </w:p>
          <w:p w14:paraId="4188C580" w14:textId="77777777" w:rsidR="002837E1" w:rsidRPr="00307E78" w:rsidRDefault="002837E1" w:rsidP="004252C8">
            <w:pPr>
              <w:rPr>
                <w:rFonts w:asciiTheme="minorHAnsi" w:hAnsiTheme="minorHAnsi"/>
              </w:rPr>
            </w:pPr>
          </w:p>
          <w:p w14:paraId="370D84E2" w14:textId="77777777" w:rsidR="002837E1" w:rsidRPr="00307E78" w:rsidRDefault="002837E1" w:rsidP="004252C8">
            <w:pPr>
              <w:rPr>
                <w:rFonts w:asciiTheme="minorHAnsi" w:hAnsiTheme="minorHAnsi"/>
              </w:rPr>
            </w:pPr>
          </w:p>
        </w:tc>
      </w:tr>
      <w:tr w:rsidR="002837E1" w:rsidRPr="00307E78" w14:paraId="636A46F8" w14:textId="77777777" w:rsidTr="004252C8">
        <w:tc>
          <w:tcPr>
            <w:tcW w:w="5225" w:type="dxa"/>
          </w:tcPr>
          <w:p w14:paraId="1B894109" w14:textId="77777777" w:rsidR="002837E1" w:rsidRPr="00307E78" w:rsidRDefault="002837E1" w:rsidP="004252C8">
            <w:pPr>
              <w:spacing w:after="120"/>
              <w:rPr>
                <w:rFonts w:asciiTheme="minorHAnsi" w:hAnsiTheme="minorHAnsi"/>
              </w:rPr>
            </w:pPr>
            <w:r>
              <w:rPr>
                <w:rFonts w:asciiTheme="minorHAnsi" w:hAnsiTheme="minorHAnsi"/>
              </w:rPr>
              <w:t>e</w:t>
            </w:r>
            <w:r w:rsidRPr="00307E78">
              <w:rPr>
                <w:rFonts w:asciiTheme="minorHAnsi" w:hAnsiTheme="minorHAnsi"/>
              </w:rPr>
              <w:t xml:space="preserve">) </w:t>
            </w:r>
            <w:r>
              <w:rPr>
                <w:rFonts w:asciiTheme="minorHAnsi" w:hAnsiTheme="minorHAnsi"/>
              </w:rPr>
              <w:t>1</w:t>
            </w:r>
            <m:oMath>
              <m:r>
                <w:rPr>
                  <w:rFonts w:ascii="Cambria Math" w:hAnsi="Cambria Math"/>
                </w:rPr>
                <m:t>'</m:t>
              </m:r>
              <m:acc>
                <m:accPr>
                  <m:ctrlPr>
                    <w:rPr>
                      <w:rFonts w:ascii="Cambria Math" w:hAnsi="Cambria Math"/>
                      <w:i/>
                    </w:rPr>
                  </m:ctrlPr>
                </m:accPr>
                <m:e>
                  <m:r>
                    <w:rPr>
                      <w:rFonts w:ascii="Cambria Math" w:hAnsi="Cambria Math"/>
                    </w:rPr>
                    <m:t>9</m:t>
                  </m:r>
                </m:e>
              </m:acc>
              <m:r>
                <w:rPr>
                  <w:rFonts w:ascii="Cambria Math" w:hAnsi="Cambria Math"/>
                </w:rPr>
                <m:t xml:space="preserve"> =</m:t>
              </m:r>
              <m:f>
                <m:fPr>
                  <m:ctrlPr>
                    <w:rPr>
                      <w:rFonts w:ascii="Cambria Math" w:hAnsi="Cambria Math"/>
                      <w:i/>
                      <w:sz w:val="32"/>
                    </w:rPr>
                  </m:ctrlPr>
                </m:fPr>
                <m:num/>
                <m:den/>
              </m:f>
              <m:r>
                <w:rPr>
                  <w:rFonts w:ascii="Cambria Math" w:hAnsi="Cambria Math"/>
                </w:rPr>
                <m:t>=</m:t>
              </m:r>
            </m:oMath>
          </w:p>
          <w:p w14:paraId="7B90AAF1"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6096" behindDoc="0" locked="0" layoutInCell="1" allowOverlap="1" wp14:anchorId="654FB444" wp14:editId="3DC384B9">
                      <wp:simplePos x="0" y="0"/>
                      <wp:positionH relativeFrom="column">
                        <wp:posOffset>119135</wp:posOffset>
                      </wp:positionH>
                      <wp:positionV relativeFrom="paragraph">
                        <wp:posOffset>157187</wp:posOffset>
                      </wp:positionV>
                      <wp:extent cx="2918460" cy="100330"/>
                      <wp:effectExtent l="0" t="0" r="15240" b="26670"/>
                      <wp:wrapNone/>
                      <wp:docPr id="58395" name="Grupo 58395"/>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396" name="Grupo 58396"/>
                              <wpg:cNvGrpSpPr/>
                              <wpg:grpSpPr>
                                <a:xfrm>
                                  <a:off x="0" y="0"/>
                                  <a:ext cx="2919046" cy="100808"/>
                                  <a:chOff x="0" y="0"/>
                                  <a:chExt cx="2919046" cy="101388"/>
                                </a:xfrm>
                              </wpg:grpSpPr>
                              <wpg:grpSp>
                                <wpg:cNvPr id="58397" name="Grupo 58397"/>
                                <wpg:cNvGrpSpPr/>
                                <wpg:grpSpPr>
                                  <a:xfrm>
                                    <a:off x="0" y="0"/>
                                    <a:ext cx="2919046" cy="94615"/>
                                    <a:chOff x="0" y="0"/>
                                    <a:chExt cx="2919046" cy="94615"/>
                                  </a:xfrm>
                                </wpg:grpSpPr>
                                <wpg:grpSp>
                                  <wpg:cNvPr id="58398" name="Grupo 58398"/>
                                  <wpg:cNvGrpSpPr/>
                                  <wpg:grpSpPr>
                                    <a:xfrm>
                                      <a:off x="0" y="0"/>
                                      <a:ext cx="2919046" cy="94615"/>
                                      <a:chOff x="0" y="0"/>
                                      <a:chExt cx="2919046" cy="94615"/>
                                    </a:xfrm>
                                  </wpg:grpSpPr>
                                  <wps:wsp>
                                    <wps:cNvPr id="58399" name="Conector recto 58399"/>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401" name="Conector recto 5840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2" name="Conector recto 5840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4" name="Conector recto 5840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5" name="Conector recto 5840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E5E49E1" id="Grupo 58395" o:spid="_x0000_s1026" style="position:absolute;margin-left:9.4pt;margin-top:12.4pt;width:229.8pt;height:7.9pt;z-index:25395609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">
                      <v:group id="Grupo 58396"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">
                        <v:group id="Grupo 58397"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">
                          <v:group id="Grupo 58398"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">
                            <v:line id="Conector recto 58399"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" strokecolor="#4472c4 [3204]" strokeweight=".5pt">
                              <v:stroke joinstyle="miter"/>
                            </v:line>
                            <v:line id="Conector recto 5840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" strokecolor="red" strokeweight="2.25pt">
                              <v:stroke joinstyle="miter"/>
                            </v:line>
                          </v:group>
                          <v:line id="Conector recto 5840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mnI0ygAAAOM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" strokecolor="red" strokeweight="2.25pt">
                            <v:stroke joinstyle="miter"/>
                          </v:line>
                        </v:group>
                        <v:line id="Conector recto 5840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" strokecolor="red" strokeweight="2.25pt">
                          <v:stroke joinstyle="miter"/>
                        </v:line>
                      </v:group>
                      <v:line id="Conector recto 5840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" strokecolor="red" strokeweight="2.25pt">
                        <v:stroke joinstyle="miter"/>
                      </v:line>
                    </v:group>
                  </w:pict>
                </mc:Fallback>
              </mc:AlternateContent>
            </w:r>
          </w:p>
          <w:p w14:paraId="77FAD3FC" w14:textId="77777777" w:rsidR="002837E1" w:rsidRPr="00307E78" w:rsidRDefault="002837E1" w:rsidP="004252C8">
            <w:pPr>
              <w:rPr>
                <w:rFonts w:asciiTheme="minorHAnsi" w:hAnsiTheme="minorHAnsi"/>
              </w:rPr>
            </w:pPr>
          </w:p>
          <w:p w14:paraId="6CA3753D" w14:textId="77777777" w:rsidR="002837E1" w:rsidRPr="00307E78" w:rsidRDefault="002837E1" w:rsidP="004252C8">
            <w:pPr>
              <w:rPr>
                <w:rFonts w:asciiTheme="minorHAnsi" w:hAnsiTheme="minorHAnsi"/>
              </w:rPr>
            </w:pPr>
          </w:p>
        </w:tc>
        <w:tc>
          <w:tcPr>
            <w:tcW w:w="5225" w:type="dxa"/>
          </w:tcPr>
          <w:p w14:paraId="55D58764" w14:textId="77777777" w:rsidR="002837E1" w:rsidRPr="00307E78" w:rsidRDefault="002837E1" w:rsidP="004252C8">
            <w:pPr>
              <w:spacing w:after="120"/>
              <w:rPr>
                <w:rFonts w:asciiTheme="minorHAnsi" w:hAnsiTheme="minorHAnsi"/>
              </w:rPr>
            </w:pPr>
            <w:r>
              <w:rPr>
                <w:rFonts w:asciiTheme="minorHAnsi" w:hAnsiTheme="minorHAnsi"/>
              </w:rPr>
              <w:t>f</w:t>
            </w:r>
            <w:r w:rsidRPr="00307E78">
              <w:rPr>
                <w:rFonts w:asciiTheme="minorHAnsi" w:hAnsiTheme="minorHAnsi"/>
              </w:rPr>
              <w:t xml:space="preserve">) </w:t>
            </w:r>
            <w:r>
              <w:rPr>
                <w:rFonts w:asciiTheme="minorHAnsi" w:hAnsiTheme="minorHAnsi"/>
              </w:rPr>
              <w:t>1</w:t>
            </w:r>
            <m:oMath>
              <m:r>
                <w:rPr>
                  <w:rFonts w:ascii="Cambria Math" w:hAnsi="Cambria Math"/>
                </w:rPr>
                <m:t>'4</m:t>
              </m:r>
              <m:acc>
                <m:accPr>
                  <m:ctrlPr>
                    <w:rPr>
                      <w:rFonts w:ascii="Cambria Math" w:hAnsi="Cambria Math"/>
                      <w:i/>
                    </w:rPr>
                  </m:ctrlPr>
                </m:accPr>
                <m:e>
                  <m:r>
                    <w:rPr>
                      <w:rFonts w:ascii="Cambria Math" w:hAnsi="Cambria Math"/>
                    </w:rPr>
                    <m:t>9</m:t>
                  </m:r>
                </m:e>
              </m:acc>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oMath>
          </w:p>
          <w:p w14:paraId="7BB7E642"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7120" behindDoc="0" locked="0" layoutInCell="1" allowOverlap="1" wp14:anchorId="10C775E4" wp14:editId="4F0266A5">
                      <wp:simplePos x="0" y="0"/>
                      <wp:positionH relativeFrom="column">
                        <wp:posOffset>119135</wp:posOffset>
                      </wp:positionH>
                      <wp:positionV relativeFrom="paragraph">
                        <wp:posOffset>157187</wp:posOffset>
                      </wp:positionV>
                      <wp:extent cx="2918460" cy="100330"/>
                      <wp:effectExtent l="0" t="0" r="15240" b="26670"/>
                      <wp:wrapNone/>
                      <wp:docPr id="58406" name="Grupo 5840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407" name="Grupo 58407"/>
                              <wpg:cNvGrpSpPr/>
                              <wpg:grpSpPr>
                                <a:xfrm>
                                  <a:off x="0" y="0"/>
                                  <a:ext cx="2919046" cy="100808"/>
                                  <a:chOff x="0" y="0"/>
                                  <a:chExt cx="2919046" cy="101388"/>
                                </a:xfrm>
                              </wpg:grpSpPr>
                              <wpg:grpSp>
                                <wpg:cNvPr id="58408" name="Grupo 58408"/>
                                <wpg:cNvGrpSpPr/>
                                <wpg:grpSpPr>
                                  <a:xfrm>
                                    <a:off x="0" y="0"/>
                                    <a:ext cx="2919046" cy="94615"/>
                                    <a:chOff x="0" y="0"/>
                                    <a:chExt cx="2919046" cy="94615"/>
                                  </a:xfrm>
                                </wpg:grpSpPr>
                                <wpg:grpSp>
                                  <wpg:cNvPr id="58409" name="Grupo 58409"/>
                                  <wpg:cNvGrpSpPr/>
                                  <wpg:grpSpPr>
                                    <a:xfrm>
                                      <a:off x="0" y="0"/>
                                      <a:ext cx="2919046" cy="94615"/>
                                      <a:chOff x="0" y="0"/>
                                      <a:chExt cx="2919046" cy="94615"/>
                                    </a:xfrm>
                                  </wpg:grpSpPr>
                                  <wps:wsp>
                                    <wps:cNvPr id="58410" name="Conector recto 5841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411" name="Conector recto 5841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17" name="Conector recto 58417"/>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0240" name="Conector recto 10240"/>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0242" name="Conector recto 10242"/>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E6F9587" id="Grupo 58406" o:spid="_x0000_s1026" style="position:absolute;margin-left:9.4pt;margin-top:12.4pt;width:229.8pt;height:7.9pt;z-index:25395712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">
                      <v:group id="Grupo 5840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">
                        <v:group id="Grupo 5840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">
                          <v:group id="Grupo 5840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">
                            <v:line id="Conector recto 5841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" strokecolor="#4472c4 [3204]" strokeweight=".5pt">
                              <v:stroke joinstyle="miter"/>
                            </v:line>
                            <v:line id="Conector recto 5841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" strokecolor="red" strokeweight="2.25pt">
                              <v:stroke joinstyle="miter"/>
                            </v:line>
                          </v:group>
                          <v:line id="Conector recto 58417"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" strokecolor="red" strokeweight="2.25pt">
                            <v:stroke joinstyle="miter"/>
                          </v:line>
                        </v:group>
                        <v:line id="Conector recto 10240"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" strokecolor="red" strokeweight="2.25pt">
                          <v:stroke joinstyle="miter"/>
                        </v:line>
                      </v:group>
                      <v:line id="Conector recto 10242"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" strokecolor="red" strokeweight="2.25pt">
                        <v:stroke joinstyle="miter"/>
                      </v:line>
                    </v:group>
                  </w:pict>
                </mc:Fallback>
              </mc:AlternateContent>
            </w:r>
          </w:p>
          <w:p w14:paraId="5909777F" w14:textId="77777777" w:rsidR="002837E1" w:rsidRPr="00307E78" w:rsidRDefault="002837E1" w:rsidP="004252C8">
            <w:pPr>
              <w:rPr>
                <w:rFonts w:asciiTheme="minorHAnsi" w:hAnsiTheme="minorHAnsi"/>
              </w:rPr>
            </w:pPr>
          </w:p>
          <w:p w14:paraId="5B3A3759" w14:textId="77777777" w:rsidR="002837E1" w:rsidRPr="00307E78" w:rsidRDefault="002837E1" w:rsidP="004252C8">
            <w:pPr>
              <w:rPr>
                <w:rFonts w:asciiTheme="minorHAnsi" w:hAnsiTheme="minorHAnsi"/>
              </w:rPr>
            </w:pPr>
          </w:p>
        </w:tc>
      </w:tr>
    </w:tbl>
    <w:p w14:paraId="7F3178AC" w14:textId="0D592E0A" w:rsidR="002837E1" w:rsidRDefault="002837E1">
      <w:pPr>
        <w:rPr>
          <w:rFonts w:asciiTheme="minorHAnsi" w:hAnsiTheme="minorHAnsi"/>
          <w:lang w:val="es-ES_tradnl"/>
        </w:rPr>
      </w:pPr>
    </w:p>
    <w:p w14:paraId="3147DF72" w14:textId="2D53D987" w:rsidR="008C4BDE" w:rsidRDefault="008C4BDE">
      <w:pPr>
        <w:rPr>
          <w:rFonts w:asciiTheme="minorHAnsi" w:hAnsiTheme="minorHAnsi"/>
          <w:lang w:val="es-ES_tradnl"/>
        </w:rPr>
      </w:pPr>
    </w:p>
    <w:p w14:paraId="04CCE3F7" w14:textId="43523EFE" w:rsidR="008C4BDE" w:rsidRDefault="008C4BDE">
      <w:pPr>
        <w:rPr>
          <w:rFonts w:asciiTheme="minorHAnsi" w:hAnsiTheme="minorHAnsi"/>
          <w:lang w:val="es-ES_tradnl"/>
        </w:rPr>
      </w:pPr>
    </w:p>
    <w:p w14:paraId="27EF63DC" w14:textId="1423B812" w:rsidR="00221356" w:rsidRPr="00F5370C" w:rsidRDefault="00221356" w:rsidP="00221356">
      <w:pPr>
        <w:pStyle w:val="Tituloborde"/>
        <w:rPr>
          <w:rFonts w:asciiTheme="minorHAnsi" w:hAnsiTheme="minorHAnsi"/>
        </w:rPr>
      </w:pPr>
      <w:r>
        <w:rPr>
          <w:rFonts w:asciiTheme="minorHAnsi" w:hAnsiTheme="minorHAnsi"/>
        </w:rPr>
        <w:lastRenderedPageBreak/>
        <w:t>Aproximación y errores</w:t>
      </w:r>
    </w:p>
    <w:p w14:paraId="25D6AEB0" w14:textId="77777777" w:rsidR="00232353" w:rsidRDefault="00232353" w:rsidP="0023235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Truncamiento. Redondeo. Error absoluto y relativo.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32353" w14:paraId="3E550CEB" w14:textId="77777777" w:rsidTr="00BE7DF8">
        <w:tc>
          <w:tcPr>
            <w:tcW w:w="10450" w:type="dxa"/>
          </w:tcPr>
          <w:p w14:paraId="37F85F85" w14:textId="77777777" w:rsidR="00232353" w:rsidRDefault="00232353" w:rsidP="00BE7DF8">
            <w:pPr>
              <w:jc w:val="both"/>
              <w:rPr>
                <w:rFonts w:asciiTheme="minorHAnsi" w:hAnsiTheme="minorHAnsi"/>
                <w:lang w:val="es-ES_tradnl"/>
              </w:rPr>
            </w:pPr>
          </w:p>
          <w:p w14:paraId="4E753307" w14:textId="77777777" w:rsidR="00232353" w:rsidRDefault="00232353" w:rsidP="00BE7DF8">
            <w:pPr>
              <w:jc w:val="both"/>
              <w:rPr>
                <w:rFonts w:asciiTheme="minorHAnsi" w:hAnsiTheme="minorHAnsi"/>
                <w:lang w:val="es-ES_tradnl"/>
              </w:rPr>
            </w:pPr>
          </w:p>
          <w:p w14:paraId="013378DA" w14:textId="77777777" w:rsidR="00232353" w:rsidRDefault="00232353" w:rsidP="00BE7DF8">
            <w:pPr>
              <w:jc w:val="both"/>
              <w:rPr>
                <w:rFonts w:asciiTheme="minorHAnsi" w:hAnsiTheme="minorHAnsi"/>
                <w:lang w:val="es-ES_tradnl"/>
              </w:rPr>
            </w:pPr>
          </w:p>
          <w:p w14:paraId="2EAFE67D" w14:textId="77777777" w:rsidR="00232353" w:rsidRDefault="00232353" w:rsidP="00BE7DF8">
            <w:pPr>
              <w:jc w:val="both"/>
              <w:rPr>
                <w:rFonts w:asciiTheme="minorHAnsi" w:hAnsiTheme="minorHAnsi"/>
                <w:lang w:val="es-ES_tradnl"/>
              </w:rPr>
            </w:pPr>
          </w:p>
          <w:p w14:paraId="2D2A1218" w14:textId="77777777" w:rsidR="00232353" w:rsidRDefault="00232353" w:rsidP="00BE7DF8">
            <w:pPr>
              <w:jc w:val="both"/>
              <w:rPr>
                <w:rFonts w:asciiTheme="minorHAnsi" w:hAnsiTheme="minorHAnsi"/>
                <w:lang w:val="es-ES_tradnl"/>
              </w:rPr>
            </w:pPr>
          </w:p>
          <w:p w14:paraId="4204E90A" w14:textId="77777777" w:rsidR="00232353" w:rsidRDefault="00232353" w:rsidP="00BE7DF8">
            <w:pPr>
              <w:jc w:val="both"/>
              <w:rPr>
                <w:rFonts w:asciiTheme="minorHAnsi" w:hAnsiTheme="minorHAnsi"/>
                <w:lang w:val="es-ES_tradnl"/>
              </w:rPr>
            </w:pPr>
          </w:p>
          <w:p w14:paraId="516CFD4F" w14:textId="77777777" w:rsidR="00232353" w:rsidRDefault="00232353" w:rsidP="00BE7DF8">
            <w:pPr>
              <w:jc w:val="both"/>
              <w:rPr>
                <w:rFonts w:asciiTheme="minorHAnsi" w:hAnsiTheme="minorHAnsi"/>
                <w:lang w:val="es-ES_tradnl"/>
              </w:rPr>
            </w:pPr>
          </w:p>
          <w:p w14:paraId="5D3EAB98" w14:textId="77777777" w:rsidR="00232353" w:rsidRDefault="00232353" w:rsidP="00BE7DF8">
            <w:pPr>
              <w:jc w:val="both"/>
              <w:rPr>
                <w:rFonts w:asciiTheme="minorHAnsi" w:hAnsiTheme="minorHAnsi"/>
                <w:lang w:val="es-ES_tradnl"/>
              </w:rPr>
            </w:pPr>
          </w:p>
          <w:p w14:paraId="4849D5A3" w14:textId="77777777" w:rsidR="00232353" w:rsidRDefault="00232353" w:rsidP="00BE7DF8">
            <w:pPr>
              <w:jc w:val="both"/>
              <w:rPr>
                <w:rFonts w:asciiTheme="minorHAnsi" w:hAnsiTheme="minorHAnsi"/>
                <w:lang w:val="es-ES_tradnl"/>
              </w:rPr>
            </w:pPr>
          </w:p>
          <w:p w14:paraId="5395ABE0" w14:textId="77777777" w:rsidR="00232353" w:rsidRDefault="00232353" w:rsidP="00BE7DF8">
            <w:pPr>
              <w:jc w:val="both"/>
              <w:rPr>
                <w:rFonts w:asciiTheme="minorHAnsi" w:hAnsiTheme="minorHAnsi"/>
                <w:lang w:val="es-ES_tradnl"/>
              </w:rPr>
            </w:pPr>
          </w:p>
          <w:p w14:paraId="2FEF8C2A" w14:textId="77777777" w:rsidR="00232353" w:rsidRDefault="00232353" w:rsidP="00BE7DF8">
            <w:pPr>
              <w:jc w:val="both"/>
              <w:rPr>
                <w:rFonts w:asciiTheme="minorHAnsi" w:hAnsiTheme="minorHAnsi"/>
                <w:lang w:val="es-ES_tradnl"/>
              </w:rPr>
            </w:pPr>
          </w:p>
          <w:p w14:paraId="13E0EE4B" w14:textId="77777777" w:rsidR="00232353" w:rsidRDefault="00232353" w:rsidP="00BE7DF8">
            <w:pPr>
              <w:jc w:val="both"/>
              <w:rPr>
                <w:rFonts w:asciiTheme="minorHAnsi" w:hAnsiTheme="minorHAnsi"/>
                <w:lang w:val="es-ES_tradnl"/>
              </w:rPr>
            </w:pPr>
          </w:p>
          <w:p w14:paraId="37226E37" w14:textId="77777777" w:rsidR="00232353" w:rsidRDefault="00232353" w:rsidP="00BE7DF8">
            <w:pPr>
              <w:jc w:val="both"/>
              <w:rPr>
                <w:rFonts w:asciiTheme="minorHAnsi" w:hAnsiTheme="minorHAnsi"/>
                <w:lang w:val="es-ES_tradnl"/>
              </w:rPr>
            </w:pPr>
          </w:p>
          <w:p w14:paraId="5A362631" w14:textId="77777777" w:rsidR="00232353" w:rsidRDefault="00232353" w:rsidP="00BE7DF8">
            <w:pPr>
              <w:jc w:val="both"/>
              <w:rPr>
                <w:rFonts w:asciiTheme="minorHAnsi" w:hAnsiTheme="minorHAnsi"/>
                <w:lang w:val="es-ES_tradnl"/>
              </w:rPr>
            </w:pPr>
          </w:p>
          <w:p w14:paraId="6A64197D" w14:textId="77777777" w:rsidR="00232353" w:rsidRDefault="00232353" w:rsidP="00BE7DF8">
            <w:pPr>
              <w:jc w:val="both"/>
              <w:rPr>
                <w:rFonts w:asciiTheme="minorHAnsi" w:hAnsiTheme="minorHAnsi"/>
                <w:lang w:val="es-ES_tradnl"/>
              </w:rPr>
            </w:pPr>
          </w:p>
          <w:p w14:paraId="1D32BBA3" w14:textId="77777777" w:rsidR="00232353" w:rsidRDefault="00232353" w:rsidP="00BE7DF8">
            <w:pPr>
              <w:jc w:val="both"/>
              <w:rPr>
                <w:rFonts w:asciiTheme="minorHAnsi" w:hAnsiTheme="minorHAnsi"/>
                <w:lang w:val="es-ES_tradnl"/>
              </w:rPr>
            </w:pPr>
          </w:p>
        </w:tc>
      </w:tr>
    </w:tbl>
    <w:p w14:paraId="5FDD6FC2" w14:textId="77777777" w:rsidR="00232353" w:rsidRPr="00232353" w:rsidRDefault="002E3826" w:rsidP="00232353">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4231552" behindDoc="1" locked="0" layoutInCell="1" allowOverlap="1" wp14:anchorId="2A28B856" wp14:editId="77348066">
            <wp:simplePos x="0" y="0"/>
            <wp:positionH relativeFrom="column">
              <wp:posOffset>6073541</wp:posOffset>
            </wp:positionH>
            <wp:positionV relativeFrom="paragraph">
              <wp:posOffset>128303</wp:posOffset>
            </wp:positionV>
            <wp:extent cx="553720" cy="337820"/>
            <wp:effectExtent l="0" t="0" r="5080" b="5080"/>
            <wp:wrapNone/>
            <wp:docPr id="71682" name="Imagen 7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D153DE4" w14:textId="77777777" w:rsidR="00221356" w:rsidRPr="00221356" w:rsidRDefault="00221356" w:rsidP="005F18C2">
      <w:pPr>
        <w:pStyle w:val="Prrafodelista"/>
        <w:numPr>
          <w:ilvl w:val="0"/>
          <w:numId w:val="1"/>
        </w:numPr>
        <w:spacing w:after="120"/>
        <w:ind w:left="0" w:firstLine="0"/>
        <w:rPr>
          <w:rFonts w:asciiTheme="minorHAnsi" w:hAnsiTheme="minorHAnsi"/>
          <w:lang w:val="es-ES_tradnl"/>
        </w:rPr>
      </w:pPr>
      <w:r w:rsidRPr="00221356">
        <w:rPr>
          <w:rFonts w:asciiTheme="minorHAnsi" w:hAnsiTheme="minorHAnsi"/>
          <w:lang w:val="es-ES_tradnl"/>
        </w:rPr>
        <w:t>Completa la siguiente tabla:</w:t>
      </w:r>
      <w:r w:rsidR="002E3826" w:rsidRPr="002E3826">
        <w:rPr>
          <w:rFonts w:asciiTheme="minorHAnsi" w:hAnsiTheme="minorHAnsi"/>
          <w:noProof/>
          <w:lang w:val="es-ES_tradnl"/>
        </w:rPr>
        <w:t xml:space="preserve"> </w:t>
      </w:r>
    </w:p>
    <w:tbl>
      <w:tblPr>
        <w:tblStyle w:val="Tablaconcuadrcula"/>
        <w:tblW w:w="8326" w:type="dxa"/>
        <w:tblInd w:w="490" w:type="dxa"/>
        <w:tblLook w:val="04A0" w:firstRow="1" w:lastRow="0" w:firstColumn="1" w:lastColumn="0" w:noHBand="0" w:noVBand="1"/>
      </w:tblPr>
      <w:tblGrid>
        <w:gridCol w:w="2656"/>
        <w:gridCol w:w="810"/>
        <w:gridCol w:w="810"/>
        <w:gridCol w:w="810"/>
        <w:gridCol w:w="810"/>
        <w:gridCol w:w="810"/>
        <w:gridCol w:w="810"/>
        <w:gridCol w:w="810"/>
      </w:tblGrid>
      <w:tr w:rsidR="00221356" w:rsidRPr="00F5370C" w14:paraId="04012A33" w14:textId="77777777" w:rsidTr="001A2A95">
        <w:tc>
          <w:tcPr>
            <w:tcW w:w="2656" w:type="dxa"/>
            <w:tcBorders>
              <w:top w:val="nil"/>
              <w:left w:val="nil"/>
            </w:tcBorders>
          </w:tcPr>
          <w:p w14:paraId="42F43A8E" w14:textId="77777777" w:rsidR="00221356" w:rsidRPr="00F5370C" w:rsidRDefault="00221356" w:rsidP="001A2A95">
            <w:pPr>
              <w:rPr>
                <w:rFonts w:asciiTheme="minorHAnsi" w:hAnsiTheme="minorHAnsi"/>
                <w:lang w:val="es-ES_tradnl"/>
              </w:rPr>
            </w:pPr>
          </w:p>
        </w:tc>
        <w:tc>
          <w:tcPr>
            <w:tcW w:w="810" w:type="dxa"/>
          </w:tcPr>
          <w:p w14:paraId="2E77348D" w14:textId="77777777"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2314</w:t>
            </w:r>
          </w:p>
        </w:tc>
        <w:tc>
          <w:tcPr>
            <w:tcW w:w="810" w:type="dxa"/>
          </w:tcPr>
          <w:p w14:paraId="2E27CC55" w14:textId="77777777"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1325</w:t>
            </w:r>
          </w:p>
        </w:tc>
        <w:tc>
          <w:tcPr>
            <w:tcW w:w="810" w:type="dxa"/>
          </w:tcPr>
          <w:p w14:paraId="47D69AD1" w14:textId="77777777"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4300</w:t>
            </w:r>
          </w:p>
        </w:tc>
        <w:tc>
          <w:tcPr>
            <w:tcW w:w="810" w:type="dxa"/>
          </w:tcPr>
          <w:p w14:paraId="0EFE17C6" w14:textId="77777777"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937</w:t>
            </w:r>
          </w:p>
        </w:tc>
        <w:tc>
          <w:tcPr>
            <w:tcW w:w="810" w:type="dxa"/>
          </w:tcPr>
          <w:p w14:paraId="44E2C439" w14:textId="77777777"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1554</w:t>
            </w:r>
          </w:p>
        </w:tc>
        <w:tc>
          <w:tcPr>
            <w:tcW w:w="810" w:type="dxa"/>
          </w:tcPr>
          <w:p w14:paraId="4A8E8883" w14:textId="77777777"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1665</w:t>
            </w:r>
          </w:p>
        </w:tc>
        <w:tc>
          <w:tcPr>
            <w:tcW w:w="810" w:type="dxa"/>
          </w:tcPr>
          <w:p w14:paraId="5917E035" w14:textId="77777777"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9555</w:t>
            </w:r>
          </w:p>
        </w:tc>
      </w:tr>
      <w:tr w:rsidR="00221356" w:rsidRPr="00F5370C" w14:paraId="18477395" w14:textId="77777777" w:rsidTr="001A2A95">
        <w:tc>
          <w:tcPr>
            <w:tcW w:w="2656" w:type="dxa"/>
          </w:tcPr>
          <w:p w14:paraId="3BBC8AF1" w14:textId="77777777" w:rsidR="00221356" w:rsidRPr="00F5370C" w:rsidRDefault="00221356" w:rsidP="001A2A95">
            <w:pPr>
              <w:rPr>
                <w:rFonts w:asciiTheme="minorHAnsi" w:hAnsiTheme="minorHAnsi"/>
                <w:lang w:val="es-ES_tradnl"/>
              </w:rPr>
            </w:pPr>
            <w:r w:rsidRPr="00F5370C">
              <w:rPr>
                <w:rFonts w:asciiTheme="minorHAnsi" w:hAnsiTheme="minorHAnsi"/>
                <w:lang w:val="es-ES_tradnl"/>
              </w:rPr>
              <w:t>Truncar a las centenas</w:t>
            </w:r>
          </w:p>
        </w:tc>
        <w:tc>
          <w:tcPr>
            <w:tcW w:w="810" w:type="dxa"/>
          </w:tcPr>
          <w:p w14:paraId="4B2B2407" w14:textId="77777777" w:rsidR="00221356" w:rsidRPr="00F5370C" w:rsidRDefault="00221356" w:rsidP="001A2A95">
            <w:pPr>
              <w:rPr>
                <w:rFonts w:asciiTheme="minorHAnsi" w:hAnsiTheme="minorHAnsi"/>
                <w:lang w:val="es-ES_tradnl"/>
              </w:rPr>
            </w:pPr>
          </w:p>
        </w:tc>
        <w:tc>
          <w:tcPr>
            <w:tcW w:w="810" w:type="dxa"/>
          </w:tcPr>
          <w:p w14:paraId="511210A3" w14:textId="77777777" w:rsidR="00221356" w:rsidRPr="00F5370C" w:rsidRDefault="00221356" w:rsidP="001A2A95">
            <w:pPr>
              <w:rPr>
                <w:rFonts w:asciiTheme="minorHAnsi" w:hAnsiTheme="minorHAnsi"/>
                <w:lang w:val="es-ES_tradnl"/>
              </w:rPr>
            </w:pPr>
          </w:p>
        </w:tc>
        <w:tc>
          <w:tcPr>
            <w:tcW w:w="810" w:type="dxa"/>
          </w:tcPr>
          <w:p w14:paraId="3D150CDD" w14:textId="77777777" w:rsidR="00221356" w:rsidRPr="00F5370C" w:rsidRDefault="00221356" w:rsidP="001A2A95">
            <w:pPr>
              <w:rPr>
                <w:rFonts w:asciiTheme="minorHAnsi" w:hAnsiTheme="minorHAnsi"/>
                <w:lang w:val="es-ES_tradnl"/>
              </w:rPr>
            </w:pPr>
          </w:p>
        </w:tc>
        <w:tc>
          <w:tcPr>
            <w:tcW w:w="810" w:type="dxa"/>
          </w:tcPr>
          <w:p w14:paraId="6B9B5758" w14:textId="77777777" w:rsidR="00221356" w:rsidRPr="00F5370C" w:rsidRDefault="00221356" w:rsidP="001A2A95">
            <w:pPr>
              <w:rPr>
                <w:rFonts w:asciiTheme="minorHAnsi" w:hAnsiTheme="minorHAnsi"/>
                <w:lang w:val="es-ES_tradnl"/>
              </w:rPr>
            </w:pPr>
          </w:p>
        </w:tc>
        <w:tc>
          <w:tcPr>
            <w:tcW w:w="810" w:type="dxa"/>
          </w:tcPr>
          <w:p w14:paraId="4172BBBC" w14:textId="77777777" w:rsidR="00221356" w:rsidRPr="00F5370C" w:rsidRDefault="00221356" w:rsidP="001A2A95">
            <w:pPr>
              <w:rPr>
                <w:rFonts w:asciiTheme="minorHAnsi" w:hAnsiTheme="minorHAnsi"/>
                <w:lang w:val="es-ES_tradnl"/>
              </w:rPr>
            </w:pPr>
          </w:p>
        </w:tc>
        <w:tc>
          <w:tcPr>
            <w:tcW w:w="810" w:type="dxa"/>
          </w:tcPr>
          <w:p w14:paraId="6999035F" w14:textId="77777777" w:rsidR="00221356" w:rsidRPr="00F5370C" w:rsidRDefault="00221356" w:rsidP="001A2A95">
            <w:pPr>
              <w:rPr>
                <w:rFonts w:asciiTheme="minorHAnsi" w:hAnsiTheme="minorHAnsi"/>
                <w:lang w:val="es-ES_tradnl"/>
              </w:rPr>
            </w:pPr>
          </w:p>
        </w:tc>
        <w:tc>
          <w:tcPr>
            <w:tcW w:w="810" w:type="dxa"/>
          </w:tcPr>
          <w:p w14:paraId="2E2338D1" w14:textId="77777777" w:rsidR="00221356" w:rsidRPr="00F5370C" w:rsidRDefault="00221356" w:rsidP="001A2A95">
            <w:pPr>
              <w:rPr>
                <w:rFonts w:asciiTheme="minorHAnsi" w:hAnsiTheme="minorHAnsi"/>
                <w:lang w:val="es-ES_tradnl"/>
              </w:rPr>
            </w:pPr>
          </w:p>
        </w:tc>
      </w:tr>
      <w:tr w:rsidR="00221356" w:rsidRPr="00F5370C" w14:paraId="5E3D84B0" w14:textId="77777777" w:rsidTr="001A2A95">
        <w:tc>
          <w:tcPr>
            <w:tcW w:w="2656" w:type="dxa"/>
          </w:tcPr>
          <w:p w14:paraId="0829E3D0" w14:textId="77777777" w:rsidR="00221356" w:rsidRPr="00F5370C" w:rsidRDefault="00221356" w:rsidP="001A2A95">
            <w:pPr>
              <w:rPr>
                <w:rFonts w:asciiTheme="minorHAnsi" w:hAnsiTheme="minorHAnsi"/>
                <w:lang w:val="es-ES_tradnl"/>
              </w:rPr>
            </w:pPr>
            <w:r w:rsidRPr="00F5370C">
              <w:rPr>
                <w:rFonts w:asciiTheme="minorHAnsi" w:hAnsiTheme="minorHAnsi"/>
                <w:lang w:val="es-ES_tradnl"/>
              </w:rPr>
              <w:t>Redondear a las decenas</w:t>
            </w:r>
          </w:p>
        </w:tc>
        <w:tc>
          <w:tcPr>
            <w:tcW w:w="810" w:type="dxa"/>
          </w:tcPr>
          <w:p w14:paraId="4A155D62" w14:textId="77777777" w:rsidR="00221356" w:rsidRPr="00F5370C" w:rsidRDefault="00221356" w:rsidP="001A2A95">
            <w:pPr>
              <w:rPr>
                <w:rFonts w:asciiTheme="minorHAnsi" w:hAnsiTheme="minorHAnsi"/>
                <w:lang w:val="es-ES_tradnl"/>
              </w:rPr>
            </w:pPr>
          </w:p>
        </w:tc>
        <w:tc>
          <w:tcPr>
            <w:tcW w:w="810" w:type="dxa"/>
          </w:tcPr>
          <w:p w14:paraId="30AC42A2" w14:textId="77777777" w:rsidR="00221356" w:rsidRPr="00F5370C" w:rsidRDefault="00221356" w:rsidP="001A2A95">
            <w:pPr>
              <w:rPr>
                <w:rFonts w:asciiTheme="minorHAnsi" w:hAnsiTheme="minorHAnsi"/>
                <w:lang w:val="es-ES_tradnl"/>
              </w:rPr>
            </w:pPr>
          </w:p>
        </w:tc>
        <w:tc>
          <w:tcPr>
            <w:tcW w:w="810" w:type="dxa"/>
          </w:tcPr>
          <w:p w14:paraId="5B850602" w14:textId="77777777" w:rsidR="00221356" w:rsidRPr="00F5370C" w:rsidRDefault="00221356" w:rsidP="001A2A95">
            <w:pPr>
              <w:rPr>
                <w:rFonts w:asciiTheme="minorHAnsi" w:hAnsiTheme="minorHAnsi"/>
                <w:lang w:val="es-ES_tradnl"/>
              </w:rPr>
            </w:pPr>
          </w:p>
        </w:tc>
        <w:tc>
          <w:tcPr>
            <w:tcW w:w="810" w:type="dxa"/>
          </w:tcPr>
          <w:p w14:paraId="19446DAB" w14:textId="77777777" w:rsidR="00221356" w:rsidRPr="00F5370C" w:rsidRDefault="00221356" w:rsidP="001A2A95">
            <w:pPr>
              <w:rPr>
                <w:rFonts w:asciiTheme="minorHAnsi" w:hAnsiTheme="minorHAnsi"/>
                <w:lang w:val="es-ES_tradnl"/>
              </w:rPr>
            </w:pPr>
          </w:p>
        </w:tc>
        <w:tc>
          <w:tcPr>
            <w:tcW w:w="810" w:type="dxa"/>
          </w:tcPr>
          <w:p w14:paraId="71300505" w14:textId="77777777" w:rsidR="00221356" w:rsidRPr="00F5370C" w:rsidRDefault="00221356" w:rsidP="001A2A95">
            <w:pPr>
              <w:rPr>
                <w:rFonts w:asciiTheme="minorHAnsi" w:hAnsiTheme="minorHAnsi"/>
                <w:lang w:val="es-ES_tradnl"/>
              </w:rPr>
            </w:pPr>
          </w:p>
        </w:tc>
        <w:tc>
          <w:tcPr>
            <w:tcW w:w="810" w:type="dxa"/>
          </w:tcPr>
          <w:p w14:paraId="5A3D9118" w14:textId="77777777" w:rsidR="00221356" w:rsidRPr="00F5370C" w:rsidRDefault="00221356" w:rsidP="001A2A95">
            <w:pPr>
              <w:rPr>
                <w:rFonts w:asciiTheme="minorHAnsi" w:hAnsiTheme="minorHAnsi"/>
                <w:lang w:val="es-ES_tradnl"/>
              </w:rPr>
            </w:pPr>
          </w:p>
        </w:tc>
        <w:tc>
          <w:tcPr>
            <w:tcW w:w="810" w:type="dxa"/>
          </w:tcPr>
          <w:p w14:paraId="06F41E5D" w14:textId="77777777" w:rsidR="00221356" w:rsidRPr="00F5370C" w:rsidRDefault="00221356" w:rsidP="001A2A95">
            <w:pPr>
              <w:rPr>
                <w:rFonts w:asciiTheme="minorHAnsi" w:hAnsiTheme="minorHAnsi"/>
                <w:lang w:val="es-ES_tradnl"/>
              </w:rPr>
            </w:pPr>
          </w:p>
        </w:tc>
      </w:tr>
      <w:tr w:rsidR="00221356" w:rsidRPr="00317416" w14:paraId="736B6963" w14:textId="77777777" w:rsidTr="001A2A95">
        <w:tc>
          <w:tcPr>
            <w:tcW w:w="2656" w:type="dxa"/>
          </w:tcPr>
          <w:p w14:paraId="791848E6" w14:textId="77777777" w:rsidR="00221356" w:rsidRPr="00F5370C" w:rsidRDefault="00221356" w:rsidP="001A2A95">
            <w:pPr>
              <w:rPr>
                <w:rFonts w:asciiTheme="minorHAnsi" w:hAnsiTheme="minorHAnsi"/>
                <w:lang w:val="es-ES_tradnl"/>
              </w:rPr>
            </w:pPr>
            <w:r w:rsidRPr="00F5370C">
              <w:rPr>
                <w:rFonts w:asciiTheme="minorHAnsi" w:hAnsiTheme="minorHAnsi"/>
                <w:lang w:val="es-ES_tradnl"/>
              </w:rPr>
              <w:t>Redondear a las u.millar</w:t>
            </w:r>
          </w:p>
        </w:tc>
        <w:tc>
          <w:tcPr>
            <w:tcW w:w="810" w:type="dxa"/>
          </w:tcPr>
          <w:p w14:paraId="33B18E26" w14:textId="77777777" w:rsidR="00221356" w:rsidRPr="00F5370C" w:rsidRDefault="00221356" w:rsidP="001A2A95">
            <w:pPr>
              <w:rPr>
                <w:rFonts w:asciiTheme="minorHAnsi" w:hAnsiTheme="minorHAnsi"/>
                <w:lang w:val="es-ES_tradnl"/>
              </w:rPr>
            </w:pPr>
          </w:p>
        </w:tc>
        <w:tc>
          <w:tcPr>
            <w:tcW w:w="810" w:type="dxa"/>
          </w:tcPr>
          <w:p w14:paraId="3DA7258A" w14:textId="77777777" w:rsidR="00221356" w:rsidRPr="00F5370C" w:rsidRDefault="00221356" w:rsidP="001A2A95">
            <w:pPr>
              <w:rPr>
                <w:rFonts w:asciiTheme="minorHAnsi" w:hAnsiTheme="minorHAnsi"/>
                <w:lang w:val="es-ES_tradnl"/>
              </w:rPr>
            </w:pPr>
          </w:p>
        </w:tc>
        <w:tc>
          <w:tcPr>
            <w:tcW w:w="810" w:type="dxa"/>
          </w:tcPr>
          <w:p w14:paraId="505801E3" w14:textId="77777777" w:rsidR="00221356" w:rsidRPr="00F5370C" w:rsidRDefault="00221356" w:rsidP="001A2A95">
            <w:pPr>
              <w:rPr>
                <w:rFonts w:asciiTheme="minorHAnsi" w:hAnsiTheme="minorHAnsi"/>
                <w:lang w:val="es-ES_tradnl"/>
              </w:rPr>
            </w:pPr>
          </w:p>
        </w:tc>
        <w:tc>
          <w:tcPr>
            <w:tcW w:w="810" w:type="dxa"/>
          </w:tcPr>
          <w:p w14:paraId="5B4D4ABD" w14:textId="77777777" w:rsidR="00221356" w:rsidRPr="00F5370C" w:rsidRDefault="00221356" w:rsidP="001A2A95">
            <w:pPr>
              <w:rPr>
                <w:rFonts w:asciiTheme="minorHAnsi" w:hAnsiTheme="minorHAnsi"/>
                <w:lang w:val="es-ES_tradnl"/>
              </w:rPr>
            </w:pPr>
          </w:p>
        </w:tc>
        <w:tc>
          <w:tcPr>
            <w:tcW w:w="810" w:type="dxa"/>
          </w:tcPr>
          <w:p w14:paraId="3F39165E" w14:textId="77777777" w:rsidR="00221356" w:rsidRPr="00F5370C" w:rsidRDefault="00221356" w:rsidP="001A2A95">
            <w:pPr>
              <w:rPr>
                <w:rFonts w:asciiTheme="minorHAnsi" w:hAnsiTheme="minorHAnsi"/>
                <w:lang w:val="es-ES_tradnl"/>
              </w:rPr>
            </w:pPr>
          </w:p>
        </w:tc>
        <w:tc>
          <w:tcPr>
            <w:tcW w:w="810" w:type="dxa"/>
          </w:tcPr>
          <w:p w14:paraId="0C1BE899" w14:textId="77777777" w:rsidR="00221356" w:rsidRPr="00F5370C" w:rsidRDefault="00221356" w:rsidP="001A2A95">
            <w:pPr>
              <w:rPr>
                <w:rFonts w:asciiTheme="minorHAnsi" w:hAnsiTheme="minorHAnsi"/>
                <w:lang w:val="es-ES_tradnl"/>
              </w:rPr>
            </w:pPr>
          </w:p>
        </w:tc>
        <w:tc>
          <w:tcPr>
            <w:tcW w:w="810" w:type="dxa"/>
          </w:tcPr>
          <w:p w14:paraId="25B6DDE5" w14:textId="77777777" w:rsidR="00221356" w:rsidRPr="00F5370C" w:rsidRDefault="00221356" w:rsidP="001A2A95">
            <w:pPr>
              <w:rPr>
                <w:rFonts w:asciiTheme="minorHAnsi" w:hAnsiTheme="minorHAnsi"/>
                <w:lang w:val="es-ES_tradnl"/>
              </w:rPr>
            </w:pPr>
          </w:p>
        </w:tc>
      </w:tr>
    </w:tbl>
    <w:p w14:paraId="7AB6FAF0" w14:textId="77777777" w:rsidR="002E3826" w:rsidRDefault="00221356" w:rsidP="005F18C2">
      <w:pPr>
        <w:pStyle w:val="Prrafodelista"/>
        <w:numPr>
          <w:ilvl w:val="0"/>
          <w:numId w:val="1"/>
        </w:numPr>
        <w:spacing w:before="60" w:after="120"/>
        <w:ind w:left="0" w:firstLine="0"/>
        <w:rPr>
          <w:rFonts w:asciiTheme="minorHAnsi" w:hAnsiTheme="minorHAnsi"/>
        </w:rPr>
      </w:pPr>
      <w:r w:rsidRPr="00232353">
        <w:rPr>
          <w:rFonts w:asciiTheme="minorHAnsi" w:hAnsiTheme="minorHAnsi"/>
        </w:rPr>
        <w:t>Halla los errores absoluto y relativo que cometemos al redondear y truncar a las décimas la expresión decimal del número 10´476.</w:t>
      </w:r>
    </w:p>
    <w:tbl>
      <w:tblPr>
        <w:tblStyle w:val="Tablaconcuadrcula"/>
        <w:tblW w:w="0" w:type="auto"/>
        <w:tblLook w:val="04A0" w:firstRow="1" w:lastRow="0" w:firstColumn="1" w:lastColumn="0" w:noHBand="0" w:noVBand="1"/>
      </w:tblPr>
      <w:tblGrid>
        <w:gridCol w:w="9351"/>
        <w:gridCol w:w="1099"/>
      </w:tblGrid>
      <w:tr w:rsidR="002E3826" w:rsidRPr="004145EA" w14:paraId="2589974C" w14:textId="77777777" w:rsidTr="00BE7DF8">
        <w:tc>
          <w:tcPr>
            <w:tcW w:w="10450" w:type="dxa"/>
            <w:gridSpan w:val="2"/>
            <w:tcBorders>
              <w:bottom w:val="nil"/>
            </w:tcBorders>
          </w:tcPr>
          <w:p w14:paraId="58C5D2AE" w14:textId="77777777" w:rsidR="002E3826" w:rsidRDefault="002E3826" w:rsidP="00BE7DF8">
            <w:pPr>
              <w:spacing w:before="120" w:after="120"/>
              <w:jc w:val="both"/>
              <w:rPr>
                <w:rFonts w:asciiTheme="minorHAnsi" w:hAnsiTheme="minorHAnsi"/>
                <w:lang w:val="es-ES_tradnl"/>
              </w:rPr>
            </w:pPr>
          </w:p>
          <w:p w14:paraId="3830430A" w14:textId="77777777" w:rsidR="002E3826" w:rsidRDefault="002E3826" w:rsidP="00BE7DF8">
            <w:pPr>
              <w:spacing w:before="120" w:after="120"/>
              <w:jc w:val="both"/>
              <w:rPr>
                <w:rFonts w:asciiTheme="minorHAnsi" w:hAnsiTheme="minorHAnsi"/>
                <w:lang w:val="es-ES_tradnl"/>
              </w:rPr>
            </w:pPr>
          </w:p>
          <w:p w14:paraId="2E88AAB4" w14:textId="77777777" w:rsidR="002E3826" w:rsidRDefault="002E3826" w:rsidP="00BE7DF8">
            <w:pPr>
              <w:spacing w:before="120" w:after="120"/>
              <w:jc w:val="both"/>
              <w:rPr>
                <w:rFonts w:asciiTheme="minorHAnsi" w:hAnsiTheme="minorHAnsi"/>
                <w:lang w:val="es-ES_tradnl"/>
              </w:rPr>
            </w:pPr>
          </w:p>
          <w:p w14:paraId="4C098D96" w14:textId="77777777" w:rsidR="002E3826" w:rsidRPr="004145EA" w:rsidRDefault="002E3826" w:rsidP="00BE7DF8">
            <w:pPr>
              <w:spacing w:before="120" w:after="120"/>
              <w:jc w:val="both"/>
              <w:rPr>
                <w:rFonts w:asciiTheme="minorHAnsi" w:hAnsiTheme="minorHAnsi"/>
                <w:lang w:val="es-ES_tradnl"/>
              </w:rPr>
            </w:pPr>
          </w:p>
        </w:tc>
      </w:tr>
      <w:tr w:rsidR="002E3826" w:rsidRPr="00F5370C" w14:paraId="37FC113B" w14:textId="77777777" w:rsidTr="00BE7DF8">
        <w:tc>
          <w:tcPr>
            <w:tcW w:w="9351" w:type="dxa"/>
            <w:tcBorders>
              <w:top w:val="nil"/>
            </w:tcBorders>
          </w:tcPr>
          <w:p w14:paraId="2A7E165A" w14:textId="77777777" w:rsidR="002E3826" w:rsidRPr="00F5370C" w:rsidRDefault="002E3826" w:rsidP="00BE7DF8">
            <w:pPr>
              <w:spacing w:before="240"/>
              <w:jc w:val="right"/>
              <w:rPr>
                <w:rFonts w:asciiTheme="minorHAnsi" w:hAnsiTheme="minorHAnsi"/>
                <w:lang w:val="es-ES_tradnl"/>
              </w:rPr>
            </w:pPr>
          </w:p>
        </w:tc>
        <w:tc>
          <w:tcPr>
            <w:tcW w:w="1099" w:type="dxa"/>
            <w:tcBorders>
              <w:top w:val="single" w:sz="4" w:space="0" w:color="auto"/>
            </w:tcBorders>
          </w:tcPr>
          <w:p w14:paraId="422C4912" w14:textId="77777777" w:rsidR="002E3826" w:rsidRPr="00F5370C" w:rsidRDefault="002E3826" w:rsidP="00BE7DF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27456" behindDoc="1" locked="0" layoutInCell="1" allowOverlap="1" wp14:anchorId="342EBBFF" wp14:editId="7FEEF1AF">
                  <wp:simplePos x="0" y="0"/>
                  <wp:positionH relativeFrom="column">
                    <wp:posOffset>-15875</wp:posOffset>
                  </wp:positionH>
                  <wp:positionV relativeFrom="paragraph">
                    <wp:posOffset>-3219</wp:posOffset>
                  </wp:positionV>
                  <wp:extent cx="553720" cy="337820"/>
                  <wp:effectExtent l="0" t="0" r="5080" b="5080"/>
                  <wp:wrapNone/>
                  <wp:docPr id="71680" name="Imagen 7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5C2DC82B" w14:textId="77777777" w:rsidR="00232353" w:rsidRDefault="002E3826" w:rsidP="002E3826">
      <w:pPr>
        <w:pStyle w:val="Prrafodelista"/>
        <w:spacing w:before="60" w:after="120"/>
        <w:ind w:left="0"/>
        <w:rPr>
          <w:rFonts w:asciiTheme="minorHAnsi" w:hAnsiTheme="minorHAnsi"/>
        </w:rPr>
      </w:pPr>
      <w:r>
        <w:rPr>
          <w:rFonts w:asciiTheme="minorHAnsi" w:hAnsiTheme="minorHAnsi"/>
        </w:rPr>
        <w:t xml:space="preserve"> </w:t>
      </w:r>
    </w:p>
    <w:p w14:paraId="6364FB40" w14:textId="77777777" w:rsidR="002E3826" w:rsidRPr="002E3826" w:rsidRDefault="00221356" w:rsidP="005F18C2">
      <w:pPr>
        <w:pStyle w:val="Prrafodelista"/>
        <w:numPr>
          <w:ilvl w:val="0"/>
          <w:numId w:val="1"/>
        </w:numPr>
        <w:spacing w:before="60" w:after="60"/>
        <w:ind w:left="0" w:firstLine="0"/>
        <w:rPr>
          <w:rFonts w:asciiTheme="minorHAnsi" w:hAnsiTheme="minorHAnsi"/>
        </w:rPr>
      </w:pPr>
      <w:r w:rsidRPr="002E3826">
        <w:rPr>
          <w:rFonts w:asciiTheme="minorHAnsi" w:hAnsiTheme="minorHAnsi"/>
        </w:rPr>
        <w:t>Supongamos que medimos la altura de un lápiz y obtenemos 17 cm, cuando en realidad mide 16,8 cm. También medimos la distancia a Murcia desde Hellín y nos salen 88 km, cuando en realidad son 90 km. ¿En qué caso hemos cometido un mayor en la medición?</w:t>
      </w:r>
    </w:p>
    <w:tbl>
      <w:tblPr>
        <w:tblStyle w:val="Tablaconcuadrcula"/>
        <w:tblW w:w="0" w:type="auto"/>
        <w:tblLook w:val="04A0" w:firstRow="1" w:lastRow="0" w:firstColumn="1" w:lastColumn="0" w:noHBand="0" w:noVBand="1"/>
      </w:tblPr>
      <w:tblGrid>
        <w:gridCol w:w="9351"/>
        <w:gridCol w:w="1099"/>
      </w:tblGrid>
      <w:tr w:rsidR="002E3826" w:rsidRPr="004145EA" w14:paraId="5E5B2F84" w14:textId="77777777" w:rsidTr="00BE7DF8">
        <w:tc>
          <w:tcPr>
            <w:tcW w:w="10450" w:type="dxa"/>
            <w:gridSpan w:val="2"/>
            <w:tcBorders>
              <w:bottom w:val="nil"/>
            </w:tcBorders>
          </w:tcPr>
          <w:p w14:paraId="2E9CC1FE" w14:textId="77777777" w:rsidR="002E3826" w:rsidRDefault="002E3826" w:rsidP="00BE7DF8">
            <w:pPr>
              <w:spacing w:before="120" w:after="120"/>
              <w:jc w:val="both"/>
              <w:rPr>
                <w:rFonts w:asciiTheme="minorHAnsi" w:hAnsiTheme="minorHAnsi"/>
                <w:lang w:val="es-ES_tradnl"/>
              </w:rPr>
            </w:pPr>
          </w:p>
          <w:p w14:paraId="4ECB0A69" w14:textId="77777777" w:rsidR="002E3826" w:rsidRPr="004145EA" w:rsidRDefault="002E3826" w:rsidP="00BE7DF8">
            <w:pPr>
              <w:spacing w:before="120" w:after="120"/>
              <w:jc w:val="both"/>
              <w:rPr>
                <w:rFonts w:asciiTheme="minorHAnsi" w:hAnsiTheme="minorHAnsi"/>
                <w:lang w:val="es-ES_tradnl"/>
              </w:rPr>
            </w:pPr>
          </w:p>
        </w:tc>
      </w:tr>
      <w:tr w:rsidR="002E3826" w:rsidRPr="00F5370C" w14:paraId="71B6CC9B" w14:textId="77777777" w:rsidTr="00BE7DF8">
        <w:tc>
          <w:tcPr>
            <w:tcW w:w="9351" w:type="dxa"/>
            <w:tcBorders>
              <w:top w:val="nil"/>
            </w:tcBorders>
          </w:tcPr>
          <w:p w14:paraId="6B3ABED5" w14:textId="77777777" w:rsidR="002E3826" w:rsidRPr="00F5370C" w:rsidRDefault="002E3826" w:rsidP="00BE7DF8">
            <w:pPr>
              <w:spacing w:before="240"/>
              <w:jc w:val="right"/>
              <w:rPr>
                <w:rFonts w:asciiTheme="minorHAnsi" w:hAnsiTheme="minorHAnsi"/>
                <w:lang w:val="es-ES_tradnl"/>
              </w:rPr>
            </w:pPr>
          </w:p>
        </w:tc>
        <w:tc>
          <w:tcPr>
            <w:tcW w:w="1099" w:type="dxa"/>
            <w:tcBorders>
              <w:top w:val="single" w:sz="4" w:space="0" w:color="auto"/>
            </w:tcBorders>
          </w:tcPr>
          <w:p w14:paraId="47B7D017" w14:textId="77777777" w:rsidR="002E3826" w:rsidRPr="00F5370C" w:rsidRDefault="002E3826" w:rsidP="00BE7DF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29504" behindDoc="1" locked="0" layoutInCell="1" allowOverlap="1" wp14:anchorId="0CBAD4CB" wp14:editId="768219ED">
                  <wp:simplePos x="0" y="0"/>
                  <wp:positionH relativeFrom="column">
                    <wp:posOffset>-15875</wp:posOffset>
                  </wp:positionH>
                  <wp:positionV relativeFrom="paragraph">
                    <wp:posOffset>-3219</wp:posOffset>
                  </wp:positionV>
                  <wp:extent cx="553720" cy="337820"/>
                  <wp:effectExtent l="0" t="0" r="5080" b="5080"/>
                  <wp:wrapNone/>
                  <wp:docPr id="71681" name="Imagen 7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0CD456BD" w14:textId="77777777" w:rsidR="00232353" w:rsidRDefault="002E3826" w:rsidP="00221356">
      <w:pPr>
        <w:spacing w:before="60" w:after="6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233600" behindDoc="1" locked="0" layoutInCell="1" allowOverlap="1" wp14:anchorId="7829A36A" wp14:editId="706EFF55">
            <wp:simplePos x="0" y="0"/>
            <wp:positionH relativeFrom="column">
              <wp:posOffset>6073541</wp:posOffset>
            </wp:positionH>
            <wp:positionV relativeFrom="paragraph">
              <wp:posOffset>184617</wp:posOffset>
            </wp:positionV>
            <wp:extent cx="553720" cy="337820"/>
            <wp:effectExtent l="0" t="0" r="5080" b="5080"/>
            <wp:wrapNone/>
            <wp:docPr id="71683" name="Imagen 7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p>
    <w:p w14:paraId="49105106" w14:textId="77777777" w:rsidR="00221356" w:rsidRPr="002E3826" w:rsidRDefault="00221356" w:rsidP="005F18C2">
      <w:pPr>
        <w:pStyle w:val="Prrafodelista"/>
        <w:numPr>
          <w:ilvl w:val="0"/>
          <w:numId w:val="1"/>
        </w:numPr>
        <w:spacing w:before="60" w:after="60"/>
        <w:ind w:left="0" w:firstLine="0"/>
        <w:rPr>
          <w:rFonts w:asciiTheme="minorHAnsi" w:hAnsiTheme="minorHAnsi"/>
        </w:rPr>
      </w:pPr>
      <w:r w:rsidRPr="002E3826">
        <w:rPr>
          <w:rFonts w:asciiTheme="minorHAnsi" w:hAnsiTheme="minorHAnsi"/>
        </w:rPr>
        <w:t>Completa la siguiente tabla redondeando con el nº de cifras significativas indicado:</w:t>
      </w:r>
      <w:r w:rsidR="002E3826" w:rsidRPr="002E3826">
        <w:rPr>
          <w:rFonts w:asciiTheme="minorHAnsi" w:hAnsiTheme="minorHAnsi"/>
          <w:noProof/>
          <w:lang w:val="es-ES_tradnl"/>
        </w:rPr>
        <w:t xml:space="preserve"> </w:t>
      </w:r>
    </w:p>
    <w:tbl>
      <w:tblPr>
        <w:tblStyle w:val="Tablaconcuadrcula"/>
        <w:tblW w:w="0" w:type="auto"/>
        <w:tblInd w:w="485" w:type="dxa"/>
        <w:tblLook w:val="04A0" w:firstRow="1" w:lastRow="0" w:firstColumn="1" w:lastColumn="0" w:noHBand="0" w:noVBand="1"/>
      </w:tblPr>
      <w:tblGrid>
        <w:gridCol w:w="1065"/>
        <w:gridCol w:w="1452"/>
        <w:gridCol w:w="1452"/>
        <w:gridCol w:w="1452"/>
        <w:gridCol w:w="1452"/>
        <w:gridCol w:w="1453"/>
      </w:tblGrid>
      <w:tr w:rsidR="00221356" w14:paraId="7CD8CB28" w14:textId="77777777" w:rsidTr="001A2A95">
        <w:tc>
          <w:tcPr>
            <w:tcW w:w="1065" w:type="dxa"/>
          </w:tcPr>
          <w:p w14:paraId="12012E25" w14:textId="77777777" w:rsidR="00221356" w:rsidRDefault="00221356" w:rsidP="001A2A95">
            <w:pPr>
              <w:rPr>
                <w:rFonts w:asciiTheme="minorHAnsi" w:hAnsiTheme="minorHAnsi"/>
              </w:rPr>
            </w:pPr>
          </w:p>
        </w:tc>
        <w:tc>
          <w:tcPr>
            <w:tcW w:w="7261" w:type="dxa"/>
            <w:gridSpan w:val="5"/>
          </w:tcPr>
          <w:p w14:paraId="5254088C" w14:textId="77777777" w:rsidR="00221356" w:rsidRDefault="00221356" w:rsidP="001A2A95">
            <w:pPr>
              <w:jc w:val="center"/>
              <w:rPr>
                <w:rFonts w:asciiTheme="minorHAnsi" w:hAnsiTheme="minorHAnsi"/>
              </w:rPr>
            </w:pPr>
            <w:r>
              <w:rPr>
                <w:rFonts w:asciiTheme="minorHAnsi" w:hAnsiTheme="minorHAnsi"/>
              </w:rPr>
              <w:t>Cifras significativas</w:t>
            </w:r>
          </w:p>
        </w:tc>
      </w:tr>
      <w:tr w:rsidR="00221356" w14:paraId="611CFE73" w14:textId="77777777" w:rsidTr="001A2A95">
        <w:tc>
          <w:tcPr>
            <w:tcW w:w="1065" w:type="dxa"/>
          </w:tcPr>
          <w:p w14:paraId="23F6B7BE" w14:textId="77777777" w:rsidR="00221356" w:rsidRDefault="00221356" w:rsidP="001A2A95">
            <w:pPr>
              <w:jc w:val="center"/>
              <w:rPr>
                <w:rFonts w:asciiTheme="minorHAnsi" w:hAnsiTheme="minorHAnsi"/>
              </w:rPr>
            </w:pPr>
            <w:r>
              <w:rPr>
                <w:rFonts w:asciiTheme="minorHAnsi" w:hAnsiTheme="minorHAnsi"/>
              </w:rPr>
              <w:t>Número</w:t>
            </w:r>
          </w:p>
        </w:tc>
        <w:tc>
          <w:tcPr>
            <w:tcW w:w="1452" w:type="dxa"/>
          </w:tcPr>
          <w:p w14:paraId="4AF3B164" w14:textId="77777777" w:rsidR="00221356" w:rsidRDefault="00221356" w:rsidP="001A2A95">
            <w:pPr>
              <w:jc w:val="center"/>
              <w:rPr>
                <w:rFonts w:asciiTheme="minorHAnsi" w:hAnsiTheme="minorHAnsi"/>
              </w:rPr>
            </w:pPr>
            <w:r>
              <w:rPr>
                <w:rFonts w:asciiTheme="minorHAnsi" w:hAnsiTheme="minorHAnsi"/>
              </w:rPr>
              <w:t>1</w:t>
            </w:r>
          </w:p>
        </w:tc>
        <w:tc>
          <w:tcPr>
            <w:tcW w:w="1452" w:type="dxa"/>
          </w:tcPr>
          <w:p w14:paraId="01E91A1B" w14:textId="77777777" w:rsidR="00221356" w:rsidRDefault="00221356" w:rsidP="001A2A95">
            <w:pPr>
              <w:jc w:val="center"/>
              <w:rPr>
                <w:rFonts w:asciiTheme="minorHAnsi" w:hAnsiTheme="minorHAnsi"/>
              </w:rPr>
            </w:pPr>
            <w:r>
              <w:rPr>
                <w:rFonts w:asciiTheme="minorHAnsi" w:hAnsiTheme="minorHAnsi"/>
              </w:rPr>
              <w:t>2</w:t>
            </w:r>
          </w:p>
        </w:tc>
        <w:tc>
          <w:tcPr>
            <w:tcW w:w="1452" w:type="dxa"/>
          </w:tcPr>
          <w:p w14:paraId="669B29F0" w14:textId="77777777" w:rsidR="00221356" w:rsidRDefault="00221356" w:rsidP="001A2A95">
            <w:pPr>
              <w:jc w:val="center"/>
              <w:rPr>
                <w:rFonts w:asciiTheme="minorHAnsi" w:hAnsiTheme="minorHAnsi"/>
              </w:rPr>
            </w:pPr>
            <w:r>
              <w:rPr>
                <w:rFonts w:asciiTheme="minorHAnsi" w:hAnsiTheme="minorHAnsi"/>
              </w:rPr>
              <w:t>3</w:t>
            </w:r>
          </w:p>
        </w:tc>
        <w:tc>
          <w:tcPr>
            <w:tcW w:w="1452" w:type="dxa"/>
          </w:tcPr>
          <w:p w14:paraId="69A4DBDE" w14:textId="77777777" w:rsidR="00221356" w:rsidRDefault="00221356" w:rsidP="001A2A95">
            <w:pPr>
              <w:jc w:val="center"/>
              <w:rPr>
                <w:rFonts w:asciiTheme="minorHAnsi" w:hAnsiTheme="minorHAnsi"/>
              </w:rPr>
            </w:pPr>
            <w:r>
              <w:rPr>
                <w:rFonts w:asciiTheme="minorHAnsi" w:hAnsiTheme="minorHAnsi"/>
              </w:rPr>
              <w:t>4</w:t>
            </w:r>
          </w:p>
        </w:tc>
        <w:tc>
          <w:tcPr>
            <w:tcW w:w="1453" w:type="dxa"/>
          </w:tcPr>
          <w:p w14:paraId="7493B1E8" w14:textId="77777777" w:rsidR="00221356" w:rsidRDefault="00221356" w:rsidP="001A2A95">
            <w:pPr>
              <w:jc w:val="center"/>
              <w:rPr>
                <w:rFonts w:asciiTheme="minorHAnsi" w:hAnsiTheme="minorHAnsi"/>
              </w:rPr>
            </w:pPr>
            <w:r>
              <w:rPr>
                <w:rFonts w:asciiTheme="minorHAnsi" w:hAnsiTheme="minorHAnsi"/>
              </w:rPr>
              <w:t>5</w:t>
            </w:r>
          </w:p>
        </w:tc>
      </w:tr>
      <w:tr w:rsidR="00221356" w14:paraId="653F0E43" w14:textId="77777777" w:rsidTr="001A2A95">
        <w:tc>
          <w:tcPr>
            <w:tcW w:w="1065" w:type="dxa"/>
          </w:tcPr>
          <w:p w14:paraId="305A74A5" w14:textId="77777777" w:rsidR="00221356" w:rsidRDefault="00000000" w:rsidP="002E3826">
            <w:pPr>
              <w:spacing w:before="60" w:after="60"/>
              <w:jc w:val="center"/>
              <w:rPr>
                <w:rFonts w:asciiTheme="minorHAnsi" w:hAnsiTheme="minorHAnsi"/>
              </w:rPr>
            </w:pPr>
            <m:oMathPara>
              <m:oMath>
                <m:rad>
                  <m:radPr>
                    <m:degHide m:val="1"/>
                    <m:ctrlPr>
                      <w:rPr>
                        <w:rFonts w:ascii="Cambria Math" w:hAnsi="Cambria Math"/>
                        <w:i/>
                      </w:rPr>
                    </m:ctrlPr>
                  </m:radPr>
                  <m:deg/>
                  <m:e>
                    <m:r>
                      <w:rPr>
                        <w:rFonts w:ascii="Cambria Math" w:hAnsi="Cambria Math"/>
                      </w:rPr>
                      <m:t>2</m:t>
                    </m:r>
                  </m:e>
                </m:rad>
              </m:oMath>
            </m:oMathPara>
          </w:p>
        </w:tc>
        <w:tc>
          <w:tcPr>
            <w:tcW w:w="1452" w:type="dxa"/>
          </w:tcPr>
          <w:p w14:paraId="1939A2E1" w14:textId="77777777" w:rsidR="00221356" w:rsidRDefault="00221356" w:rsidP="002E3826">
            <w:pPr>
              <w:spacing w:before="60" w:after="60"/>
              <w:rPr>
                <w:rFonts w:asciiTheme="minorHAnsi" w:hAnsiTheme="minorHAnsi"/>
              </w:rPr>
            </w:pPr>
          </w:p>
        </w:tc>
        <w:tc>
          <w:tcPr>
            <w:tcW w:w="1452" w:type="dxa"/>
          </w:tcPr>
          <w:p w14:paraId="532A4969" w14:textId="77777777" w:rsidR="00221356" w:rsidRDefault="00221356" w:rsidP="002E3826">
            <w:pPr>
              <w:spacing w:before="60" w:after="60"/>
              <w:rPr>
                <w:rFonts w:asciiTheme="minorHAnsi" w:hAnsiTheme="minorHAnsi"/>
              </w:rPr>
            </w:pPr>
          </w:p>
        </w:tc>
        <w:tc>
          <w:tcPr>
            <w:tcW w:w="1452" w:type="dxa"/>
          </w:tcPr>
          <w:p w14:paraId="184F196A" w14:textId="77777777" w:rsidR="00221356" w:rsidRDefault="00221356" w:rsidP="002E3826">
            <w:pPr>
              <w:spacing w:before="60" w:after="60"/>
              <w:rPr>
                <w:rFonts w:asciiTheme="minorHAnsi" w:hAnsiTheme="minorHAnsi"/>
              </w:rPr>
            </w:pPr>
          </w:p>
        </w:tc>
        <w:tc>
          <w:tcPr>
            <w:tcW w:w="1452" w:type="dxa"/>
          </w:tcPr>
          <w:p w14:paraId="2D8EA9F0" w14:textId="77777777" w:rsidR="00221356" w:rsidRDefault="00221356" w:rsidP="002E3826">
            <w:pPr>
              <w:spacing w:before="60" w:after="60"/>
              <w:rPr>
                <w:rFonts w:asciiTheme="minorHAnsi" w:hAnsiTheme="minorHAnsi"/>
              </w:rPr>
            </w:pPr>
          </w:p>
        </w:tc>
        <w:tc>
          <w:tcPr>
            <w:tcW w:w="1453" w:type="dxa"/>
          </w:tcPr>
          <w:p w14:paraId="551A1907" w14:textId="77777777" w:rsidR="00221356" w:rsidRDefault="00221356" w:rsidP="002E3826">
            <w:pPr>
              <w:spacing w:before="60" w:after="60"/>
              <w:rPr>
                <w:rFonts w:asciiTheme="minorHAnsi" w:hAnsiTheme="minorHAnsi"/>
              </w:rPr>
            </w:pPr>
          </w:p>
        </w:tc>
      </w:tr>
      <w:tr w:rsidR="00221356" w14:paraId="5E2202CF" w14:textId="77777777" w:rsidTr="001A2A95">
        <w:tc>
          <w:tcPr>
            <w:tcW w:w="1065" w:type="dxa"/>
          </w:tcPr>
          <w:p w14:paraId="3F130FAF" w14:textId="77777777" w:rsidR="00221356" w:rsidRDefault="00221356" w:rsidP="002E3826">
            <w:pPr>
              <w:spacing w:before="60" w:after="60"/>
              <w:jc w:val="center"/>
              <w:rPr>
                <w:rFonts w:asciiTheme="minorHAnsi" w:hAnsiTheme="minorHAnsi"/>
              </w:rPr>
            </w:pPr>
            <w:r>
              <w:rPr>
                <w:rFonts w:asciiTheme="minorHAnsi" w:hAnsiTheme="minorHAnsi"/>
              </w:rPr>
              <w:t>1/3</w:t>
            </w:r>
          </w:p>
        </w:tc>
        <w:tc>
          <w:tcPr>
            <w:tcW w:w="1452" w:type="dxa"/>
          </w:tcPr>
          <w:p w14:paraId="594D8344" w14:textId="77777777" w:rsidR="00221356" w:rsidRDefault="00221356" w:rsidP="002E3826">
            <w:pPr>
              <w:spacing w:before="60" w:after="60"/>
              <w:rPr>
                <w:rFonts w:asciiTheme="minorHAnsi" w:hAnsiTheme="minorHAnsi"/>
              </w:rPr>
            </w:pPr>
          </w:p>
        </w:tc>
        <w:tc>
          <w:tcPr>
            <w:tcW w:w="1452" w:type="dxa"/>
          </w:tcPr>
          <w:p w14:paraId="0DB1A79D" w14:textId="77777777" w:rsidR="00221356" w:rsidRDefault="00221356" w:rsidP="002E3826">
            <w:pPr>
              <w:spacing w:before="60" w:after="60"/>
              <w:rPr>
                <w:rFonts w:asciiTheme="minorHAnsi" w:hAnsiTheme="minorHAnsi"/>
              </w:rPr>
            </w:pPr>
          </w:p>
        </w:tc>
        <w:tc>
          <w:tcPr>
            <w:tcW w:w="1452" w:type="dxa"/>
          </w:tcPr>
          <w:p w14:paraId="7377F8B1" w14:textId="77777777" w:rsidR="00221356" w:rsidRDefault="00221356" w:rsidP="002E3826">
            <w:pPr>
              <w:spacing w:before="60" w:after="60"/>
              <w:rPr>
                <w:rFonts w:asciiTheme="minorHAnsi" w:hAnsiTheme="minorHAnsi"/>
              </w:rPr>
            </w:pPr>
          </w:p>
        </w:tc>
        <w:tc>
          <w:tcPr>
            <w:tcW w:w="1452" w:type="dxa"/>
          </w:tcPr>
          <w:p w14:paraId="5C8C8327" w14:textId="77777777" w:rsidR="00221356" w:rsidRDefault="00221356" w:rsidP="002E3826">
            <w:pPr>
              <w:spacing w:before="60" w:after="60"/>
              <w:rPr>
                <w:rFonts w:asciiTheme="minorHAnsi" w:hAnsiTheme="minorHAnsi"/>
              </w:rPr>
            </w:pPr>
          </w:p>
        </w:tc>
        <w:tc>
          <w:tcPr>
            <w:tcW w:w="1453" w:type="dxa"/>
          </w:tcPr>
          <w:p w14:paraId="15905BE4" w14:textId="77777777" w:rsidR="00221356" w:rsidRDefault="00221356" w:rsidP="002E3826">
            <w:pPr>
              <w:spacing w:before="60" w:after="60"/>
              <w:rPr>
                <w:rFonts w:asciiTheme="minorHAnsi" w:hAnsiTheme="minorHAnsi"/>
              </w:rPr>
            </w:pPr>
          </w:p>
        </w:tc>
      </w:tr>
      <w:tr w:rsidR="00221356" w14:paraId="59D2E3F0" w14:textId="77777777" w:rsidTr="001A2A95">
        <w:tc>
          <w:tcPr>
            <w:tcW w:w="1065" w:type="dxa"/>
          </w:tcPr>
          <w:p w14:paraId="59D295E4" w14:textId="77777777" w:rsidR="00221356" w:rsidRDefault="00221356" w:rsidP="002E3826">
            <w:pPr>
              <w:spacing w:before="60" w:after="60"/>
              <w:jc w:val="center"/>
              <w:rPr>
                <w:rFonts w:asciiTheme="minorHAnsi" w:hAnsiTheme="minorHAnsi"/>
              </w:rPr>
            </w:pPr>
            <w:r>
              <w:rPr>
                <w:rFonts w:asciiTheme="minorHAnsi" w:hAnsiTheme="minorHAnsi"/>
              </w:rPr>
              <w:t>1´99995</w:t>
            </w:r>
          </w:p>
        </w:tc>
        <w:tc>
          <w:tcPr>
            <w:tcW w:w="1452" w:type="dxa"/>
          </w:tcPr>
          <w:p w14:paraId="7ECD2BBC" w14:textId="77777777" w:rsidR="00221356" w:rsidRDefault="00221356" w:rsidP="002E3826">
            <w:pPr>
              <w:spacing w:before="60" w:after="60"/>
              <w:rPr>
                <w:rFonts w:asciiTheme="minorHAnsi" w:hAnsiTheme="minorHAnsi"/>
              </w:rPr>
            </w:pPr>
          </w:p>
        </w:tc>
        <w:tc>
          <w:tcPr>
            <w:tcW w:w="1452" w:type="dxa"/>
          </w:tcPr>
          <w:p w14:paraId="2013B852" w14:textId="77777777" w:rsidR="00221356" w:rsidRDefault="00221356" w:rsidP="002E3826">
            <w:pPr>
              <w:spacing w:before="60" w:after="60"/>
              <w:rPr>
                <w:rFonts w:asciiTheme="minorHAnsi" w:hAnsiTheme="minorHAnsi"/>
              </w:rPr>
            </w:pPr>
          </w:p>
        </w:tc>
        <w:tc>
          <w:tcPr>
            <w:tcW w:w="1452" w:type="dxa"/>
          </w:tcPr>
          <w:p w14:paraId="2F92E05B" w14:textId="77777777" w:rsidR="00221356" w:rsidRDefault="00221356" w:rsidP="002E3826">
            <w:pPr>
              <w:spacing w:before="60" w:after="60"/>
              <w:rPr>
                <w:rFonts w:asciiTheme="minorHAnsi" w:hAnsiTheme="minorHAnsi"/>
              </w:rPr>
            </w:pPr>
          </w:p>
        </w:tc>
        <w:tc>
          <w:tcPr>
            <w:tcW w:w="1452" w:type="dxa"/>
          </w:tcPr>
          <w:p w14:paraId="30B5D03C" w14:textId="77777777" w:rsidR="00221356" w:rsidRDefault="00221356" w:rsidP="002E3826">
            <w:pPr>
              <w:spacing w:before="60" w:after="60"/>
              <w:rPr>
                <w:rFonts w:asciiTheme="minorHAnsi" w:hAnsiTheme="minorHAnsi"/>
              </w:rPr>
            </w:pPr>
          </w:p>
        </w:tc>
        <w:tc>
          <w:tcPr>
            <w:tcW w:w="1453" w:type="dxa"/>
          </w:tcPr>
          <w:p w14:paraId="4A026B15" w14:textId="77777777" w:rsidR="00221356" w:rsidRDefault="00221356" w:rsidP="002E3826">
            <w:pPr>
              <w:spacing w:before="60" w:after="60"/>
              <w:rPr>
                <w:rFonts w:asciiTheme="minorHAnsi" w:hAnsiTheme="minorHAnsi"/>
              </w:rPr>
            </w:pPr>
          </w:p>
        </w:tc>
      </w:tr>
    </w:tbl>
    <w:p w14:paraId="0A7F49D4" w14:textId="77777777" w:rsidR="002E3826" w:rsidRDefault="002E3826" w:rsidP="00221356">
      <w:pPr>
        <w:rPr>
          <w:rFonts w:asciiTheme="minorHAnsi" w:hAnsiTheme="minorHAnsi"/>
        </w:rPr>
      </w:pPr>
    </w:p>
    <w:p w14:paraId="5040031C" w14:textId="77777777" w:rsidR="002E3826" w:rsidRPr="002E3826" w:rsidRDefault="00221356" w:rsidP="005F18C2">
      <w:pPr>
        <w:pStyle w:val="Prrafodelista"/>
        <w:numPr>
          <w:ilvl w:val="0"/>
          <w:numId w:val="1"/>
        </w:numPr>
        <w:spacing w:after="240"/>
        <w:ind w:left="0" w:firstLine="0"/>
        <w:rPr>
          <w:rFonts w:asciiTheme="minorHAnsi" w:hAnsiTheme="minorHAnsi"/>
        </w:rPr>
      </w:pPr>
      <w:r w:rsidRPr="002E3826">
        <w:rPr>
          <w:rFonts w:asciiTheme="minorHAnsi" w:hAnsiTheme="minorHAnsi"/>
        </w:rPr>
        <w:t>Establece una cota del error absoluto para las</w:t>
      </w:r>
      <w:r w:rsidR="002E3826" w:rsidRPr="002E3826">
        <w:rPr>
          <w:rFonts w:asciiTheme="minorHAnsi" w:hAnsiTheme="minorHAnsi"/>
        </w:rPr>
        <w:t xml:space="preserve"> estas</w:t>
      </w:r>
      <w:r w:rsidRPr="002E3826">
        <w:rPr>
          <w:rFonts w:asciiTheme="minorHAnsi" w:hAnsiTheme="minorHAnsi"/>
        </w:rPr>
        <w:t xml:space="preserve"> situaciones en que desconocemos el valor real: </w:t>
      </w:r>
    </w:p>
    <w:tbl>
      <w:tblPr>
        <w:tblStyle w:val="Tablaconcuadrcula"/>
        <w:tblW w:w="0" w:type="auto"/>
        <w:tblLook w:val="04A0" w:firstRow="1" w:lastRow="0" w:firstColumn="1" w:lastColumn="0" w:noHBand="0" w:noVBand="1"/>
      </w:tblPr>
      <w:tblGrid>
        <w:gridCol w:w="5225"/>
        <w:gridCol w:w="5225"/>
      </w:tblGrid>
      <w:tr w:rsidR="002E3826" w14:paraId="33AD1E45" w14:textId="77777777" w:rsidTr="002E3826">
        <w:tc>
          <w:tcPr>
            <w:tcW w:w="5225" w:type="dxa"/>
          </w:tcPr>
          <w:p w14:paraId="42C432BF" w14:textId="77777777" w:rsidR="002E3826" w:rsidRDefault="002E3826" w:rsidP="002E3826">
            <w:pPr>
              <w:jc w:val="center"/>
              <w:rPr>
                <w:rFonts w:asciiTheme="minorHAnsi" w:hAnsiTheme="minorHAnsi"/>
              </w:rPr>
            </w:pPr>
            <w:r>
              <w:rPr>
                <w:rFonts w:asciiTheme="minorHAnsi" w:hAnsiTheme="minorHAnsi"/>
              </w:rPr>
              <w:t>Situación</w:t>
            </w:r>
          </w:p>
        </w:tc>
        <w:tc>
          <w:tcPr>
            <w:tcW w:w="5225" w:type="dxa"/>
          </w:tcPr>
          <w:p w14:paraId="7BDBA09A" w14:textId="77777777" w:rsidR="002E3826" w:rsidRDefault="002E3826" w:rsidP="002E3826">
            <w:pPr>
              <w:jc w:val="center"/>
              <w:rPr>
                <w:rFonts w:asciiTheme="minorHAnsi" w:hAnsiTheme="minorHAnsi"/>
              </w:rPr>
            </w:pPr>
            <w:r>
              <w:rPr>
                <w:rFonts w:asciiTheme="minorHAnsi" w:hAnsiTheme="minorHAnsi"/>
              </w:rPr>
              <w:t>Cota del error absoluto</w:t>
            </w:r>
          </w:p>
        </w:tc>
      </w:tr>
      <w:tr w:rsidR="002E3826" w14:paraId="17D9DF07" w14:textId="77777777" w:rsidTr="002E3826">
        <w:tc>
          <w:tcPr>
            <w:tcW w:w="5225" w:type="dxa"/>
          </w:tcPr>
          <w:p w14:paraId="136F0D51" w14:textId="77777777" w:rsidR="002E3826" w:rsidRDefault="002E3826" w:rsidP="002E3826">
            <w:pPr>
              <w:spacing w:before="60" w:after="60"/>
              <w:rPr>
                <w:rFonts w:asciiTheme="minorHAnsi" w:hAnsiTheme="minorHAnsi"/>
              </w:rPr>
            </w:pPr>
            <w:r>
              <w:rPr>
                <w:rFonts w:asciiTheme="minorHAnsi" w:hAnsiTheme="minorHAnsi"/>
              </w:rPr>
              <w:t>a) Volumen de una piscina 48 m</w:t>
            </w:r>
            <w:r>
              <w:rPr>
                <w:rFonts w:asciiTheme="minorHAnsi" w:hAnsiTheme="minorHAnsi"/>
                <w:vertAlign w:val="superscript"/>
              </w:rPr>
              <w:t>3</w:t>
            </w:r>
          </w:p>
        </w:tc>
        <w:tc>
          <w:tcPr>
            <w:tcW w:w="5225" w:type="dxa"/>
          </w:tcPr>
          <w:p w14:paraId="265EA482" w14:textId="77777777" w:rsidR="002E3826" w:rsidRDefault="002E3826" w:rsidP="00221356">
            <w:pPr>
              <w:rPr>
                <w:rFonts w:asciiTheme="minorHAnsi" w:hAnsiTheme="minorHAnsi"/>
              </w:rPr>
            </w:pPr>
          </w:p>
        </w:tc>
      </w:tr>
      <w:tr w:rsidR="002E3826" w14:paraId="369515C3" w14:textId="77777777" w:rsidTr="002E3826">
        <w:tc>
          <w:tcPr>
            <w:tcW w:w="5225" w:type="dxa"/>
          </w:tcPr>
          <w:p w14:paraId="1C4DD42E" w14:textId="77777777" w:rsidR="002E3826" w:rsidRDefault="002E3826" w:rsidP="002E3826">
            <w:pPr>
              <w:spacing w:before="60" w:after="60"/>
              <w:rPr>
                <w:rFonts w:asciiTheme="minorHAnsi" w:hAnsiTheme="minorHAnsi"/>
              </w:rPr>
            </w:pPr>
            <w:r>
              <w:rPr>
                <w:rFonts w:asciiTheme="minorHAnsi" w:hAnsiTheme="minorHAnsi"/>
              </w:rPr>
              <w:t>b) Altura de una canasta 3,55 m</w:t>
            </w:r>
          </w:p>
        </w:tc>
        <w:tc>
          <w:tcPr>
            <w:tcW w:w="5225" w:type="dxa"/>
          </w:tcPr>
          <w:p w14:paraId="70D1AADF" w14:textId="77777777" w:rsidR="002E3826" w:rsidRDefault="002E3826" w:rsidP="00221356">
            <w:pPr>
              <w:rPr>
                <w:rFonts w:asciiTheme="minorHAnsi" w:hAnsiTheme="minorHAnsi"/>
              </w:rPr>
            </w:pPr>
          </w:p>
        </w:tc>
      </w:tr>
      <w:tr w:rsidR="002E3826" w14:paraId="1EFDD9FE" w14:textId="77777777" w:rsidTr="002E3826">
        <w:tc>
          <w:tcPr>
            <w:tcW w:w="5225" w:type="dxa"/>
          </w:tcPr>
          <w:p w14:paraId="1070B149" w14:textId="77777777" w:rsidR="002E3826" w:rsidRDefault="002E3826" w:rsidP="002E3826">
            <w:pPr>
              <w:spacing w:before="60" w:after="60"/>
              <w:rPr>
                <w:rFonts w:asciiTheme="minorHAnsi" w:hAnsiTheme="minorHAnsi"/>
              </w:rPr>
            </w:pPr>
            <w:r>
              <w:rPr>
                <w:rFonts w:asciiTheme="minorHAnsi" w:hAnsiTheme="minorHAnsi"/>
              </w:rPr>
              <w:t>c) Altura de un helicóptero 35,5 km</w:t>
            </w:r>
          </w:p>
        </w:tc>
        <w:tc>
          <w:tcPr>
            <w:tcW w:w="5225" w:type="dxa"/>
          </w:tcPr>
          <w:p w14:paraId="4E4DF005" w14:textId="77777777" w:rsidR="002E3826" w:rsidRDefault="002E3826" w:rsidP="00221356">
            <w:pPr>
              <w:rPr>
                <w:rFonts w:asciiTheme="minorHAnsi" w:hAnsiTheme="minorHAnsi"/>
              </w:rPr>
            </w:pPr>
          </w:p>
        </w:tc>
      </w:tr>
      <w:tr w:rsidR="002E3826" w14:paraId="1B21B816" w14:textId="77777777" w:rsidTr="002E3826">
        <w:tc>
          <w:tcPr>
            <w:tcW w:w="5225" w:type="dxa"/>
          </w:tcPr>
          <w:p w14:paraId="0BA0A783" w14:textId="77777777" w:rsidR="002E3826" w:rsidRDefault="002E3826" w:rsidP="002E3826">
            <w:pPr>
              <w:spacing w:before="60" w:after="60"/>
              <w:rPr>
                <w:rFonts w:asciiTheme="minorHAnsi" w:hAnsiTheme="minorHAnsi"/>
              </w:rPr>
            </w:pPr>
            <w:r>
              <w:rPr>
                <w:rFonts w:asciiTheme="minorHAnsi" w:hAnsiTheme="minorHAnsi"/>
              </w:rPr>
              <w:t>d) Peso boli 35 g</w:t>
            </w:r>
          </w:p>
        </w:tc>
        <w:tc>
          <w:tcPr>
            <w:tcW w:w="5225" w:type="dxa"/>
          </w:tcPr>
          <w:p w14:paraId="2D4715F2" w14:textId="77777777" w:rsidR="002E3826" w:rsidRDefault="002E3826" w:rsidP="00221356">
            <w:pPr>
              <w:rPr>
                <w:rFonts w:asciiTheme="minorHAnsi" w:hAnsiTheme="minorHAnsi"/>
              </w:rPr>
            </w:pPr>
          </w:p>
        </w:tc>
      </w:tr>
      <w:tr w:rsidR="002E3826" w14:paraId="5A67DB52" w14:textId="77777777" w:rsidTr="002E3826">
        <w:tc>
          <w:tcPr>
            <w:tcW w:w="5225" w:type="dxa"/>
          </w:tcPr>
          <w:p w14:paraId="779FEF4B" w14:textId="77777777" w:rsidR="002E3826" w:rsidRDefault="002E3826" w:rsidP="002E3826">
            <w:pPr>
              <w:spacing w:before="60" w:after="60"/>
              <w:rPr>
                <w:rFonts w:asciiTheme="minorHAnsi" w:hAnsiTheme="minorHAnsi"/>
              </w:rPr>
            </w:pPr>
            <w:r>
              <w:rPr>
                <w:rFonts w:asciiTheme="minorHAnsi" w:hAnsiTheme="minorHAnsi"/>
              </w:rPr>
              <w:t xml:space="preserve">e) Peso silla 3,25 kg  </w:t>
            </w:r>
          </w:p>
        </w:tc>
        <w:tc>
          <w:tcPr>
            <w:tcW w:w="5225" w:type="dxa"/>
          </w:tcPr>
          <w:p w14:paraId="4DABFF24" w14:textId="77777777" w:rsidR="002E3826" w:rsidRDefault="002E3826" w:rsidP="00221356">
            <w:pPr>
              <w:rPr>
                <w:rFonts w:asciiTheme="minorHAnsi" w:hAnsiTheme="minorHAnsi"/>
              </w:rPr>
            </w:pPr>
          </w:p>
        </w:tc>
      </w:tr>
    </w:tbl>
    <w:p w14:paraId="5D55D16C" w14:textId="77777777" w:rsidR="002E3826" w:rsidRDefault="002E3826" w:rsidP="00221356">
      <w:pPr>
        <w:rPr>
          <w:rFonts w:asciiTheme="minorHAnsi" w:hAnsiTheme="minorHAnsi"/>
        </w:rPr>
      </w:pPr>
    </w:p>
    <w:p w14:paraId="2E9F4415" w14:textId="001080A4" w:rsidR="00417397" w:rsidRPr="00F5370C" w:rsidRDefault="00417397" w:rsidP="00417397">
      <w:pPr>
        <w:pStyle w:val="Tituloborde"/>
        <w:rPr>
          <w:rFonts w:asciiTheme="minorHAnsi" w:hAnsiTheme="minorHAnsi"/>
        </w:rPr>
      </w:pPr>
      <w:r>
        <w:rPr>
          <w:rFonts w:asciiTheme="minorHAnsi" w:hAnsiTheme="minorHAnsi"/>
        </w:rPr>
        <w:t>Potencias y radicales</w:t>
      </w:r>
    </w:p>
    <w:p w14:paraId="2F03AFCC" w14:textId="77777777" w:rsidR="001D1ED4" w:rsidRDefault="001D1ED4" w:rsidP="001D1ED4">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Propiedades de las potencias.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D1ED4" w14:paraId="068B6003" w14:textId="77777777" w:rsidTr="00BE7DF8">
        <w:tc>
          <w:tcPr>
            <w:tcW w:w="10450" w:type="dxa"/>
          </w:tcPr>
          <w:p w14:paraId="3B7BFA9A" w14:textId="77777777" w:rsidR="001D1ED4" w:rsidRDefault="001D1ED4" w:rsidP="00BE7DF8">
            <w:pPr>
              <w:jc w:val="both"/>
              <w:rPr>
                <w:rFonts w:asciiTheme="minorHAnsi" w:hAnsiTheme="minorHAnsi"/>
                <w:lang w:val="es-ES_tradnl"/>
              </w:rPr>
            </w:pPr>
          </w:p>
          <w:p w14:paraId="1E49C974" w14:textId="77777777" w:rsidR="001D1ED4" w:rsidRDefault="001D1ED4" w:rsidP="00BE7DF8">
            <w:pPr>
              <w:jc w:val="both"/>
              <w:rPr>
                <w:rFonts w:asciiTheme="minorHAnsi" w:hAnsiTheme="minorHAnsi"/>
                <w:lang w:val="es-ES_tradnl"/>
              </w:rPr>
            </w:pPr>
          </w:p>
          <w:p w14:paraId="0FC22303" w14:textId="77777777" w:rsidR="001D1ED4" w:rsidRDefault="001D1ED4" w:rsidP="00BE7DF8">
            <w:pPr>
              <w:jc w:val="both"/>
              <w:rPr>
                <w:rFonts w:asciiTheme="minorHAnsi" w:hAnsiTheme="minorHAnsi"/>
                <w:lang w:val="es-ES_tradnl"/>
              </w:rPr>
            </w:pPr>
          </w:p>
          <w:p w14:paraId="25C5E296" w14:textId="77777777" w:rsidR="001D1ED4" w:rsidRDefault="001D1ED4" w:rsidP="00BE7DF8">
            <w:pPr>
              <w:jc w:val="both"/>
              <w:rPr>
                <w:rFonts w:asciiTheme="minorHAnsi" w:hAnsiTheme="minorHAnsi"/>
                <w:lang w:val="es-ES_tradnl"/>
              </w:rPr>
            </w:pPr>
          </w:p>
          <w:p w14:paraId="33926CAF" w14:textId="77777777" w:rsidR="001D1ED4" w:rsidRDefault="001D1ED4" w:rsidP="00BE7DF8">
            <w:pPr>
              <w:jc w:val="both"/>
              <w:rPr>
                <w:rFonts w:asciiTheme="minorHAnsi" w:hAnsiTheme="minorHAnsi"/>
                <w:lang w:val="es-ES_tradnl"/>
              </w:rPr>
            </w:pPr>
          </w:p>
          <w:p w14:paraId="13604766" w14:textId="77777777" w:rsidR="001D1ED4" w:rsidRDefault="001D1ED4" w:rsidP="00BE7DF8">
            <w:pPr>
              <w:jc w:val="both"/>
              <w:rPr>
                <w:rFonts w:asciiTheme="minorHAnsi" w:hAnsiTheme="minorHAnsi"/>
                <w:lang w:val="es-ES_tradnl"/>
              </w:rPr>
            </w:pPr>
          </w:p>
          <w:p w14:paraId="6F9FD504" w14:textId="77777777" w:rsidR="001D1ED4" w:rsidRDefault="001D1ED4" w:rsidP="00BE7DF8">
            <w:pPr>
              <w:jc w:val="both"/>
              <w:rPr>
                <w:rFonts w:asciiTheme="minorHAnsi" w:hAnsiTheme="minorHAnsi"/>
                <w:lang w:val="es-ES_tradnl"/>
              </w:rPr>
            </w:pPr>
          </w:p>
          <w:p w14:paraId="61BBE6CC" w14:textId="77777777" w:rsidR="001D1ED4" w:rsidRDefault="001D1ED4" w:rsidP="00BE7DF8">
            <w:pPr>
              <w:jc w:val="both"/>
              <w:rPr>
                <w:rFonts w:asciiTheme="minorHAnsi" w:hAnsiTheme="minorHAnsi"/>
                <w:lang w:val="es-ES_tradnl"/>
              </w:rPr>
            </w:pPr>
          </w:p>
          <w:p w14:paraId="00921321" w14:textId="77777777" w:rsidR="001D1ED4" w:rsidRDefault="001D1ED4" w:rsidP="00BE7DF8">
            <w:pPr>
              <w:jc w:val="both"/>
              <w:rPr>
                <w:rFonts w:asciiTheme="minorHAnsi" w:hAnsiTheme="minorHAnsi"/>
                <w:lang w:val="es-ES_tradnl"/>
              </w:rPr>
            </w:pPr>
          </w:p>
          <w:p w14:paraId="7EF4857E" w14:textId="77777777" w:rsidR="001D1ED4" w:rsidRDefault="001D1ED4" w:rsidP="00BE7DF8">
            <w:pPr>
              <w:jc w:val="both"/>
              <w:rPr>
                <w:rFonts w:asciiTheme="minorHAnsi" w:hAnsiTheme="minorHAnsi"/>
                <w:lang w:val="es-ES_tradnl"/>
              </w:rPr>
            </w:pPr>
          </w:p>
          <w:p w14:paraId="05B22EEF" w14:textId="77777777" w:rsidR="001D1ED4" w:rsidRDefault="001D1ED4" w:rsidP="00BE7DF8">
            <w:pPr>
              <w:jc w:val="both"/>
              <w:rPr>
                <w:rFonts w:asciiTheme="minorHAnsi" w:hAnsiTheme="minorHAnsi"/>
                <w:lang w:val="es-ES_tradnl"/>
              </w:rPr>
            </w:pPr>
          </w:p>
          <w:p w14:paraId="1FBF4518" w14:textId="77777777" w:rsidR="001D1ED4" w:rsidRDefault="001D1ED4" w:rsidP="00BE7DF8">
            <w:pPr>
              <w:jc w:val="both"/>
              <w:rPr>
                <w:rFonts w:asciiTheme="minorHAnsi" w:hAnsiTheme="minorHAnsi"/>
                <w:lang w:val="es-ES_tradnl"/>
              </w:rPr>
            </w:pPr>
          </w:p>
          <w:p w14:paraId="07CA5B06" w14:textId="77777777" w:rsidR="001D1ED4" w:rsidRDefault="001D1ED4" w:rsidP="00BE7DF8">
            <w:pPr>
              <w:jc w:val="both"/>
              <w:rPr>
                <w:rFonts w:asciiTheme="minorHAnsi" w:hAnsiTheme="minorHAnsi"/>
                <w:lang w:val="es-ES_tradnl"/>
              </w:rPr>
            </w:pPr>
          </w:p>
          <w:p w14:paraId="7912BC95" w14:textId="77777777" w:rsidR="001D1ED4" w:rsidRDefault="001D1ED4" w:rsidP="00BE7DF8">
            <w:pPr>
              <w:jc w:val="both"/>
              <w:rPr>
                <w:rFonts w:asciiTheme="minorHAnsi" w:hAnsiTheme="minorHAnsi"/>
                <w:lang w:val="es-ES_tradnl"/>
              </w:rPr>
            </w:pPr>
          </w:p>
          <w:p w14:paraId="5ED9A44D" w14:textId="77777777" w:rsidR="001D1ED4" w:rsidRDefault="001D1ED4" w:rsidP="00BE7DF8">
            <w:pPr>
              <w:jc w:val="both"/>
              <w:rPr>
                <w:rFonts w:asciiTheme="minorHAnsi" w:hAnsiTheme="minorHAnsi"/>
                <w:lang w:val="es-ES_tradnl"/>
              </w:rPr>
            </w:pPr>
          </w:p>
          <w:p w14:paraId="5E8107B2" w14:textId="66B33C4B" w:rsidR="001D1ED4" w:rsidRDefault="001D1ED4" w:rsidP="00BE7DF8">
            <w:pPr>
              <w:jc w:val="both"/>
              <w:rPr>
                <w:rFonts w:asciiTheme="minorHAnsi" w:hAnsiTheme="minorHAnsi"/>
                <w:lang w:val="es-ES_tradnl"/>
              </w:rPr>
            </w:pPr>
          </w:p>
          <w:p w14:paraId="051CE9C2" w14:textId="70CBE323" w:rsidR="007F1186" w:rsidRDefault="007F1186" w:rsidP="00BE7DF8">
            <w:pPr>
              <w:jc w:val="both"/>
              <w:rPr>
                <w:rFonts w:asciiTheme="minorHAnsi" w:hAnsiTheme="minorHAnsi"/>
                <w:lang w:val="es-ES_tradnl"/>
              </w:rPr>
            </w:pPr>
          </w:p>
          <w:p w14:paraId="58D5B65E" w14:textId="19C20958" w:rsidR="007F1186" w:rsidRDefault="007F1186" w:rsidP="00BE7DF8">
            <w:pPr>
              <w:jc w:val="both"/>
              <w:rPr>
                <w:rFonts w:asciiTheme="minorHAnsi" w:hAnsiTheme="minorHAnsi"/>
                <w:lang w:val="es-ES_tradnl"/>
              </w:rPr>
            </w:pPr>
          </w:p>
          <w:p w14:paraId="43ED3C9A" w14:textId="7F3AAC4B" w:rsidR="007F1186" w:rsidRDefault="007F1186" w:rsidP="00BE7DF8">
            <w:pPr>
              <w:jc w:val="both"/>
              <w:rPr>
                <w:rFonts w:asciiTheme="minorHAnsi" w:hAnsiTheme="minorHAnsi"/>
                <w:lang w:val="es-ES_tradnl"/>
              </w:rPr>
            </w:pPr>
          </w:p>
          <w:p w14:paraId="08F0BCF9" w14:textId="168E5C86" w:rsidR="007F1186" w:rsidRDefault="007F1186" w:rsidP="00BE7DF8">
            <w:pPr>
              <w:jc w:val="both"/>
              <w:rPr>
                <w:rFonts w:asciiTheme="minorHAnsi" w:hAnsiTheme="minorHAnsi"/>
                <w:lang w:val="es-ES_tradnl"/>
              </w:rPr>
            </w:pPr>
          </w:p>
          <w:p w14:paraId="6E803FC4" w14:textId="77777777" w:rsidR="007F1186" w:rsidRDefault="007F1186" w:rsidP="00BE7DF8">
            <w:pPr>
              <w:jc w:val="both"/>
              <w:rPr>
                <w:rFonts w:asciiTheme="minorHAnsi" w:hAnsiTheme="minorHAnsi"/>
                <w:lang w:val="es-ES_tradnl"/>
              </w:rPr>
            </w:pPr>
          </w:p>
          <w:p w14:paraId="17111CD2" w14:textId="77777777" w:rsidR="001D1ED4" w:rsidRDefault="001D1ED4" w:rsidP="00BE7DF8">
            <w:pPr>
              <w:jc w:val="both"/>
              <w:rPr>
                <w:rFonts w:asciiTheme="minorHAnsi" w:hAnsiTheme="minorHAnsi"/>
                <w:lang w:val="es-ES_tradnl"/>
              </w:rPr>
            </w:pPr>
          </w:p>
        </w:tc>
      </w:tr>
    </w:tbl>
    <w:p w14:paraId="2BEEFDA7" w14:textId="77777777" w:rsidR="00417397" w:rsidRPr="00F5370C" w:rsidRDefault="00417397" w:rsidP="00417397">
      <w:pPr>
        <w:pStyle w:val="Prrafodelista"/>
        <w:spacing w:after="120"/>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010368" behindDoc="0" locked="0" layoutInCell="1" allowOverlap="1" wp14:anchorId="6D465A62" wp14:editId="3F066134">
            <wp:simplePos x="0" y="0"/>
            <wp:positionH relativeFrom="column">
              <wp:posOffset>6119495</wp:posOffset>
            </wp:positionH>
            <wp:positionV relativeFrom="paragraph">
              <wp:posOffset>47625</wp:posOffset>
            </wp:positionV>
            <wp:extent cx="553720" cy="337820"/>
            <wp:effectExtent l="0" t="0" r="5080" b="5080"/>
            <wp:wrapNone/>
            <wp:docPr id="7222" name="Imagen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A85A9BE" w14:textId="77777777" w:rsidR="00417397" w:rsidRPr="00F5370C" w:rsidRDefault="00417397"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93"/>
        <w:gridCol w:w="1293"/>
        <w:gridCol w:w="1293"/>
        <w:gridCol w:w="1452"/>
        <w:gridCol w:w="1276"/>
      </w:tblGrid>
      <w:tr w:rsidR="00417397" w:rsidRPr="00F5370C" w14:paraId="19223F95" w14:textId="77777777" w:rsidTr="00B01A45">
        <w:tc>
          <w:tcPr>
            <w:tcW w:w="1292" w:type="dxa"/>
          </w:tcPr>
          <w:p w14:paraId="44CD88BC" w14:textId="77777777" w:rsidR="00417397" w:rsidRPr="00F5370C" w:rsidRDefault="00417397" w:rsidP="00B01A45">
            <w:pPr>
              <w:rPr>
                <w:rFonts w:asciiTheme="minorHAnsi" w:hAnsiTheme="minorHAnsi"/>
              </w:rPr>
            </w:pPr>
            <w:r w:rsidRPr="00F5370C">
              <w:rPr>
                <w:rFonts w:asciiTheme="minorHAnsi" w:hAnsiTheme="minorHAnsi"/>
              </w:rPr>
              <w:t>a) 2</w:t>
            </w:r>
            <w:r w:rsidRPr="00F5370C">
              <w:rPr>
                <w:rFonts w:asciiTheme="minorHAnsi" w:hAnsiTheme="minorHAnsi"/>
                <w:vertAlign w:val="superscript"/>
              </w:rPr>
              <w:t>5</w:t>
            </w:r>
            <w:r w:rsidRPr="00F5370C">
              <w:rPr>
                <w:rFonts w:asciiTheme="minorHAnsi" w:hAnsiTheme="minorHAnsi"/>
              </w:rPr>
              <w:t>·2</w:t>
            </w:r>
            <w:r w:rsidRPr="00F5370C">
              <w:rPr>
                <w:rFonts w:asciiTheme="minorHAnsi" w:hAnsiTheme="minorHAnsi"/>
                <w:vertAlign w:val="superscript"/>
              </w:rPr>
              <w:t>7</w:t>
            </w:r>
          </w:p>
        </w:tc>
        <w:tc>
          <w:tcPr>
            <w:tcW w:w="1293" w:type="dxa"/>
          </w:tcPr>
          <w:p w14:paraId="1C035C4E" w14:textId="77777777" w:rsidR="00417397" w:rsidRPr="00F5370C" w:rsidRDefault="00417397" w:rsidP="00B01A45">
            <w:pPr>
              <w:pStyle w:val="Prrafodelista"/>
              <w:spacing w:after="120"/>
              <w:ind w:left="0"/>
              <w:rPr>
                <w:rFonts w:asciiTheme="minorHAnsi" w:hAnsiTheme="minorHAnsi"/>
              </w:rPr>
            </w:pPr>
          </w:p>
        </w:tc>
        <w:tc>
          <w:tcPr>
            <w:tcW w:w="1293" w:type="dxa"/>
          </w:tcPr>
          <w:p w14:paraId="47F8E52B" w14:textId="77777777" w:rsidR="00417397" w:rsidRPr="00F5370C" w:rsidRDefault="00417397" w:rsidP="00B01A45">
            <w:pPr>
              <w:rPr>
                <w:rFonts w:asciiTheme="minorHAnsi" w:hAnsiTheme="minorHAnsi"/>
                <w:vertAlign w:val="superscript"/>
              </w:rPr>
            </w:pPr>
            <w:r>
              <w:rPr>
                <w:rFonts w:asciiTheme="minorHAnsi" w:hAnsiTheme="minorHAnsi"/>
              </w:rPr>
              <w:t>b</w:t>
            </w:r>
            <w:r w:rsidRPr="00F5370C">
              <w:rPr>
                <w:rFonts w:asciiTheme="minorHAnsi" w:hAnsiTheme="minorHAnsi"/>
              </w:rPr>
              <w:t>) 4</w:t>
            </w:r>
            <w:r w:rsidRPr="00F5370C">
              <w:rPr>
                <w:rFonts w:asciiTheme="minorHAnsi" w:hAnsiTheme="minorHAnsi"/>
                <w:vertAlign w:val="superscript"/>
              </w:rPr>
              <w:t>2</w:t>
            </w:r>
            <w:r w:rsidRPr="00F5370C">
              <w:rPr>
                <w:rFonts w:asciiTheme="minorHAnsi" w:hAnsiTheme="minorHAnsi"/>
              </w:rPr>
              <w:t>·4</w:t>
            </w:r>
            <w:r w:rsidRPr="00F5370C">
              <w:rPr>
                <w:rFonts w:asciiTheme="minorHAnsi" w:hAnsiTheme="minorHAnsi"/>
                <w:vertAlign w:val="superscript"/>
              </w:rPr>
              <w:t>3</w:t>
            </w:r>
          </w:p>
        </w:tc>
        <w:tc>
          <w:tcPr>
            <w:tcW w:w="1293" w:type="dxa"/>
          </w:tcPr>
          <w:p w14:paraId="327C6B61" w14:textId="77777777" w:rsidR="00417397" w:rsidRPr="00F5370C" w:rsidRDefault="00417397" w:rsidP="00B01A45">
            <w:pPr>
              <w:pStyle w:val="Prrafodelista"/>
              <w:spacing w:after="120"/>
              <w:ind w:left="0"/>
              <w:rPr>
                <w:rFonts w:asciiTheme="minorHAnsi" w:hAnsiTheme="minorHAnsi"/>
              </w:rPr>
            </w:pPr>
          </w:p>
        </w:tc>
        <w:tc>
          <w:tcPr>
            <w:tcW w:w="1293" w:type="dxa"/>
          </w:tcPr>
          <w:p w14:paraId="6A302A06" w14:textId="77777777" w:rsidR="00417397" w:rsidRPr="00F5370C" w:rsidRDefault="00417397" w:rsidP="00B01A45">
            <w:pPr>
              <w:rPr>
                <w:rFonts w:asciiTheme="minorHAnsi" w:hAnsiTheme="minorHAnsi"/>
              </w:rPr>
            </w:pPr>
            <w:r>
              <w:rPr>
                <w:rFonts w:asciiTheme="minorHAnsi" w:hAnsiTheme="minorHAnsi"/>
              </w:rPr>
              <w:t>c</w:t>
            </w:r>
            <w:r w:rsidRPr="00F5370C">
              <w:rPr>
                <w:rFonts w:asciiTheme="minorHAnsi" w:hAnsiTheme="minorHAnsi"/>
              </w:rPr>
              <w:t>) 2</w:t>
            </w:r>
            <w:r w:rsidRPr="00F5370C">
              <w:rPr>
                <w:rFonts w:asciiTheme="minorHAnsi" w:hAnsiTheme="minorHAnsi"/>
                <w:vertAlign w:val="superscript"/>
              </w:rPr>
              <w:t>15</w:t>
            </w:r>
            <w:r w:rsidRPr="00F5370C">
              <w:rPr>
                <w:rFonts w:asciiTheme="minorHAnsi" w:hAnsiTheme="minorHAnsi"/>
              </w:rPr>
              <w:t>·2</w:t>
            </w:r>
            <w:r w:rsidRPr="00F5370C">
              <w:rPr>
                <w:rFonts w:asciiTheme="minorHAnsi" w:hAnsiTheme="minorHAnsi"/>
                <w:vertAlign w:val="superscript"/>
              </w:rPr>
              <w:t>9</w:t>
            </w:r>
          </w:p>
        </w:tc>
        <w:tc>
          <w:tcPr>
            <w:tcW w:w="1293" w:type="dxa"/>
          </w:tcPr>
          <w:p w14:paraId="54C91473" w14:textId="77777777" w:rsidR="00417397" w:rsidRPr="00F5370C" w:rsidRDefault="00417397" w:rsidP="00B01A45">
            <w:pPr>
              <w:pStyle w:val="Prrafodelista"/>
              <w:spacing w:after="120"/>
              <w:ind w:left="0"/>
              <w:rPr>
                <w:rFonts w:asciiTheme="minorHAnsi" w:hAnsiTheme="minorHAnsi"/>
              </w:rPr>
            </w:pPr>
          </w:p>
        </w:tc>
        <w:tc>
          <w:tcPr>
            <w:tcW w:w="1452" w:type="dxa"/>
          </w:tcPr>
          <w:p w14:paraId="41226BAD" w14:textId="77777777" w:rsidR="00417397" w:rsidRPr="00F5370C" w:rsidRDefault="00417397" w:rsidP="00B01A45">
            <w:pPr>
              <w:rPr>
                <w:rFonts w:asciiTheme="minorHAnsi" w:hAnsiTheme="minorHAnsi"/>
              </w:rPr>
            </w:pPr>
            <w:r>
              <w:rPr>
                <w:rFonts w:asciiTheme="minorHAnsi" w:hAnsiTheme="minorHAnsi"/>
              </w:rPr>
              <w:t>d</w:t>
            </w:r>
            <w:r w:rsidRPr="00F5370C">
              <w:rPr>
                <w:rFonts w:asciiTheme="minorHAnsi" w:hAnsiTheme="minorHAnsi"/>
              </w:rPr>
              <w:t>) 2</w:t>
            </w:r>
            <w:r w:rsidRPr="00F5370C">
              <w:rPr>
                <w:rFonts w:asciiTheme="minorHAnsi" w:hAnsiTheme="minorHAnsi"/>
                <w:vertAlign w:val="superscript"/>
              </w:rPr>
              <w:t>5</w:t>
            </w:r>
            <w:r w:rsidRPr="00F5370C">
              <w:rPr>
                <w:rFonts w:asciiTheme="minorHAnsi" w:hAnsiTheme="minorHAnsi"/>
              </w:rPr>
              <w:t>·2</w:t>
            </w:r>
            <w:r w:rsidRPr="00F5370C">
              <w:rPr>
                <w:rFonts w:asciiTheme="minorHAnsi" w:hAnsiTheme="minorHAnsi"/>
                <w:vertAlign w:val="superscript"/>
              </w:rPr>
              <w:t>x</w:t>
            </w:r>
            <w:r w:rsidRPr="00F5370C">
              <w:rPr>
                <w:rFonts w:asciiTheme="minorHAnsi" w:hAnsiTheme="minorHAnsi"/>
              </w:rPr>
              <w:t>=2</w:t>
            </w:r>
            <w:r w:rsidRPr="00F5370C">
              <w:rPr>
                <w:rFonts w:asciiTheme="minorHAnsi" w:hAnsiTheme="minorHAnsi"/>
                <w:vertAlign w:val="superscript"/>
              </w:rPr>
              <w:t>7</w:t>
            </w:r>
          </w:p>
        </w:tc>
        <w:tc>
          <w:tcPr>
            <w:tcW w:w="1276" w:type="dxa"/>
          </w:tcPr>
          <w:p w14:paraId="608994E7" w14:textId="77777777" w:rsidR="00417397" w:rsidRPr="00F5370C" w:rsidRDefault="00417397" w:rsidP="00B01A45">
            <w:pPr>
              <w:pStyle w:val="Prrafodelista"/>
              <w:spacing w:after="120"/>
              <w:ind w:left="0"/>
              <w:rPr>
                <w:rFonts w:asciiTheme="minorHAnsi" w:hAnsiTheme="minorHAnsi"/>
              </w:rPr>
            </w:pPr>
            <w:r w:rsidRPr="00F5370C">
              <w:rPr>
                <w:rFonts w:asciiTheme="minorHAnsi" w:hAnsiTheme="minorHAnsi"/>
              </w:rPr>
              <w:t>x=</w:t>
            </w:r>
          </w:p>
        </w:tc>
      </w:tr>
      <w:tr w:rsidR="00417397" w:rsidRPr="00F5370C" w14:paraId="00F06EA7" w14:textId="77777777" w:rsidTr="00B01A45">
        <w:tc>
          <w:tcPr>
            <w:tcW w:w="1292" w:type="dxa"/>
          </w:tcPr>
          <w:p w14:paraId="51EDEC8D" w14:textId="77777777" w:rsidR="00417397" w:rsidRPr="00F5370C" w:rsidRDefault="00417397" w:rsidP="00417397">
            <w:pPr>
              <w:rPr>
                <w:rFonts w:asciiTheme="minorHAnsi" w:hAnsiTheme="minorHAnsi"/>
              </w:rPr>
            </w:pPr>
            <w:r>
              <w:rPr>
                <w:rFonts w:asciiTheme="minorHAnsi" w:hAnsiTheme="minorHAnsi"/>
              </w:rPr>
              <w:t>e</w:t>
            </w:r>
            <w:r w:rsidRPr="00F5370C">
              <w:rPr>
                <w:rFonts w:asciiTheme="minorHAnsi" w:hAnsiTheme="minorHAnsi"/>
              </w:rPr>
              <w:t>) 3</w:t>
            </w:r>
            <w:r w:rsidRPr="00F5370C">
              <w:rPr>
                <w:rFonts w:asciiTheme="minorHAnsi" w:hAnsiTheme="minorHAnsi"/>
                <w:vertAlign w:val="superscript"/>
              </w:rPr>
              <w:t>9</w:t>
            </w:r>
            <w:r w:rsidRPr="00F5370C">
              <w:rPr>
                <w:rFonts w:asciiTheme="minorHAnsi" w:hAnsiTheme="minorHAnsi"/>
              </w:rPr>
              <w:t>:3</w:t>
            </w:r>
            <w:r w:rsidRPr="00F5370C">
              <w:rPr>
                <w:rFonts w:asciiTheme="minorHAnsi" w:hAnsiTheme="minorHAnsi"/>
                <w:vertAlign w:val="superscript"/>
              </w:rPr>
              <w:t>5</w:t>
            </w:r>
          </w:p>
        </w:tc>
        <w:tc>
          <w:tcPr>
            <w:tcW w:w="1293" w:type="dxa"/>
          </w:tcPr>
          <w:p w14:paraId="2F98CA9F" w14:textId="77777777" w:rsidR="00417397" w:rsidRPr="00F5370C" w:rsidRDefault="00417397" w:rsidP="00417397">
            <w:pPr>
              <w:pStyle w:val="Prrafodelista"/>
              <w:spacing w:after="120"/>
              <w:ind w:left="0"/>
              <w:rPr>
                <w:rFonts w:asciiTheme="minorHAnsi" w:hAnsiTheme="minorHAnsi"/>
              </w:rPr>
            </w:pPr>
          </w:p>
        </w:tc>
        <w:tc>
          <w:tcPr>
            <w:tcW w:w="1293" w:type="dxa"/>
          </w:tcPr>
          <w:p w14:paraId="13A1F0BC" w14:textId="77777777" w:rsidR="00417397" w:rsidRPr="00F5370C" w:rsidRDefault="00417397" w:rsidP="00417397">
            <w:pPr>
              <w:rPr>
                <w:rFonts w:asciiTheme="minorHAnsi" w:hAnsiTheme="minorHAnsi"/>
              </w:rPr>
            </w:pPr>
            <w:r>
              <w:rPr>
                <w:rFonts w:asciiTheme="minorHAnsi" w:hAnsiTheme="minorHAnsi"/>
              </w:rPr>
              <w:t>f</w:t>
            </w:r>
            <w:r w:rsidRPr="00F5370C">
              <w:rPr>
                <w:rFonts w:asciiTheme="minorHAnsi" w:hAnsiTheme="minorHAnsi"/>
              </w:rPr>
              <w:t>) 6</w:t>
            </w:r>
            <w:r w:rsidRPr="00F5370C">
              <w:rPr>
                <w:rFonts w:asciiTheme="minorHAnsi" w:hAnsiTheme="minorHAnsi"/>
                <w:vertAlign w:val="superscript"/>
              </w:rPr>
              <w:t>6</w:t>
            </w:r>
            <w:r w:rsidRPr="00F5370C">
              <w:rPr>
                <w:rFonts w:asciiTheme="minorHAnsi" w:hAnsiTheme="minorHAnsi"/>
              </w:rPr>
              <w:t>:6</w:t>
            </w:r>
            <w:r w:rsidRPr="00F5370C">
              <w:rPr>
                <w:rFonts w:asciiTheme="minorHAnsi" w:hAnsiTheme="minorHAnsi"/>
                <w:vertAlign w:val="superscript"/>
              </w:rPr>
              <w:t>5</w:t>
            </w:r>
          </w:p>
        </w:tc>
        <w:tc>
          <w:tcPr>
            <w:tcW w:w="1293" w:type="dxa"/>
          </w:tcPr>
          <w:p w14:paraId="469D0DE6" w14:textId="77777777" w:rsidR="00417397" w:rsidRPr="00F5370C" w:rsidRDefault="00417397" w:rsidP="00417397">
            <w:pPr>
              <w:pStyle w:val="Prrafodelista"/>
              <w:spacing w:after="120"/>
              <w:ind w:left="0"/>
              <w:rPr>
                <w:rFonts w:asciiTheme="minorHAnsi" w:hAnsiTheme="minorHAnsi"/>
              </w:rPr>
            </w:pPr>
          </w:p>
        </w:tc>
        <w:tc>
          <w:tcPr>
            <w:tcW w:w="1293" w:type="dxa"/>
          </w:tcPr>
          <w:p w14:paraId="122B13D6" w14:textId="77777777" w:rsidR="00417397" w:rsidRPr="00B01A45" w:rsidRDefault="00417397" w:rsidP="00417397">
            <w:pPr>
              <w:rPr>
                <w:rFonts w:asciiTheme="minorHAnsi" w:hAnsiTheme="minorHAnsi"/>
              </w:rPr>
            </w:pPr>
            <w:r>
              <w:rPr>
                <w:rFonts w:asciiTheme="minorHAnsi" w:hAnsiTheme="minorHAnsi"/>
              </w:rPr>
              <w:t>g)</w:t>
            </w:r>
            <w:r w:rsidRPr="00F5370C">
              <w:rPr>
                <w:rFonts w:asciiTheme="minorHAnsi" w:hAnsiTheme="minorHAnsi"/>
              </w:rPr>
              <w:t xml:space="preserve"> 2</w:t>
            </w:r>
            <w:r w:rsidRPr="00F5370C">
              <w:rPr>
                <w:rFonts w:asciiTheme="minorHAnsi" w:hAnsiTheme="minorHAnsi"/>
                <w:vertAlign w:val="superscript"/>
              </w:rPr>
              <w:t>1</w:t>
            </w:r>
            <w:r w:rsidR="00B01A45">
              <w:rPr>
                <w:rFonts w:asciiTheme="minorHAnsi" w:hAnsiTheme="minorHAnsi"/>
                <w:vertAlign w:val="superscript"/>
              </w:rPr>
              <w:t>0</w:t>
            </w:r>
            <w:r w:rsidRPr="00F5370C">
              <w:rPr>
                <w:rFonts w:asciiTheme="minorHAnsi" w:hAnsiTheme="minorHAnsi"/>
              </w:rPr>
              <w:t>·2</w:t>
            </w:r>
            <w:r w:rsidRPr="00F5370C">
              <w:rPr>
                <w:rFonts w:asciiTheme="minorHAnsi" w:hAnsiTheme="minorHAnsi"/>
                <w:vertAlign w:val="superscript"/>
              </w:rPr>
              <w:t>3</w:t>
            </w:r>
            <w:r w:rsidR="00B01A45" w:rsidRPr="00F5370C">
              <w:rPr>
                <w:rFonts w:asciiTheme="minorHAnsi" w:hAnsiTheme="minorHAnsi"/>
              </w:rPr>
              <w:t>·2</w:t>
            </w:r>
            <w:r w:rsidR="00B01A45">
              <w:rPr>
                <w:rFonts w:asciiTheme="minorHAnsi" w:hAnsiTheme="minorHAnsi"/>
                <w:vertAlign w:val="superscript"/>
              </w:rPr>
              <w:t>4</w:t>
            </w:r>
          </w:p>
        </w:tc>
        <w:tc>
          <w:tcPr>
            <w:tcW w:w="1293" w:type="dxa"/>
          </w:tcPr>
          <w:p w14:paraId="19A4C612" w14:textId="77777777" w:rsidR="00417397" w:rsidRPr="00F5370C" w:rsidRDefault="00417397" w:rsidP="00417397">
            <w:pPr>
              <w:pStyle w:val="Prrafodelista"/>
              <w:spacing w:after="120"/>
              <w:ind w:left="0"/>
              <w:rPr>
                <w:rFonts w:asciiTheme="minorHAnsi" w:hAnsiTheme="minorHAnsi"/>
              </w:rPr>
            </w:pPr>
          </w:p>
        </w:tc>
        <w:tc>
          <w:tcPr>
            <w:tcW w:w="1452" w:type="dxa"/>
          </w:tcPr>
          <w:p w14:paraId="614F6565" w14:textId="77777777" w:rsidR="00417397" w:rsidRPr="00F5370C" w:rsidRDefault="00417397" w:rsidP="00417397">
            <w:pPr>
              <w:rPr>
                <w:rFonts w:asciiTheme="minorHAnsi" w:hAnsiTheme="minorHAnsi"/>
              </w:rPr>
            </w:pPr>
            <w:r w:rsidRPr="00F5370C">
              <w:rPr>
                <w:rFonts w:asciiTheme="minorHAnsi" w:hAnsiTheme="minorHAnsi"/>
              </w:rPr>
              <w:t>h) 5</w:t>
            </w:r>
            <w:r w:rsidRPr="00F5370C">
              <w:rPr>
                <w:rFonts w:asciiTheme="minorHAnsi" w:hAnsiTheme="minorHAnsi"/>
                <w:vertAlign w:val="superscript"/>
              </w:rPr>
              <w:t>x</w:t>
            </w:r>
            <w:r w:rsidRPr="00F5370C">
              <w:rPr>
                <w:rFonts w:asciiTheme="minorHAnsi" w:hAnsiTheme="minorHAnsi"/>
              </w:rPr>
              <w:t>:5</w:t>
            </w:r>
            <w:r w:rsidRPr="00F5370C">
              <w:rPr>
                <w:rFonts w:asciiTheme="minorHAnsi" w:hAnsiTheme="minorHAnsi"/>
                <w:vertAlign w:val="superscript"/>
              </w:rPr>
              <w:t>4</w:t>
            </w:r>
            <w:r w:rsidRPr="00F5370C">
              <w:rPr>
                <w:rFonts w:asciiTheme="minorHAnsi" w:hAnsiTheme="minorHAnsi"/>
              </w:rPr>
              <w:t>=5</w:t>
            </w:r>
            <w:r w:rsidRPr="00F5370C">
              <w:rPr>
                <w:rFonts w:asciiTheme="minorHAnsi" w:hAnsiTheme="minorHAnsi"/>
                <w:vertAlign w:val="superscript"/>
              </w:rPr>
              <w:t>9</w:t>
            </w:r>
          </w:p>
        </w:tc>
        <w:tc>
          <w:tcPr>
            <w:tcW w:w="1276" w:type="dxa"/>
          </w:tcPr>
          <w:p w14:paraId="3DF1D11F" w14:textId="77777777" w:rsidR="00417397" w:rsidRPr="00F5370C" w:rsidRDefault="00417397" w:rsidP="00417397">
            <w:pPr>
              <w:pStyle w:val="Prrafodelista"/>
              <w:spacing w:after="120"/>
              <w:ind w:left="0"/>
              <w:rPr>
                <w:rFonts w:asciiTheme="minorHAnsi" w:hAnsiTheme="minorHAnsi"/>
              </w:rPr>
            </w:pPr>
            <w:r w:rsidRPr="00F5370C">
              <w:rPr>
                <w:rFonts w:asciiTheme="minorHAnsi" w:hAnsiTheme="minorHAnsi"/>
              </w:rPr>
              <w:t>x=</w:t>
            </w:r>
          </w:p>
        </w:tc>
      </w:tr>
      <w:tr w:rsidR="00417397" w:rsidRPr="00F5370C" w14:paraId="523FCBCA" w14:textId="77777777" w:rsidTr="00B01A45">
        <w:tc>
          <w:tcPr>
            <w:tcW w:w="1292" w:type="dxa"/>
          </w:tcPr>
          <w:p w14:paraId="22D1AEB9" w14:textId="77777777" w:rsidR="00417397" w:rsidRPr="00F5370C" w:rsidRDefault="00417397" w:rsidP="00417397">
            <w:pPr>
              <w:rPr>
                <w:rFonts w:asciiTheme="minorHAnsi" w:hAnsiTheme="minorHAnsi"/>
              </w:rPr>
            </w:pPr>
            <w:r>
              <w:rPr>
                <w:rFonts w:asciiTheme="minorHAnsi" w:hAnsiTheme="minorHAnsi"/>
              </w:rPr>
              <w:t>i</w:t>
            </w:r>
            <w:r w:rsidRPr="00F5370C">
              <w:rPr>
                <w:rFonts w:asciiTheme="minorHAnsi" w:hAnsiTheme="minorHAnsi"/>
              </w:rPr>
              <w:t>)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4</w:t>
            </w:r>
          </w:p>
        </w:tc>
        <w:tc>
          <w:tcPr>
            <w:tcW w:w="1293" w:type="dxa"/>
          </w:tcPr>
          <w:p w14:paraId="6128AF92" w14:textId="77777777" w:rsidR="00417397" w:rsidRPr="00F5370C" w:rsidRDefault="00417397" w:rsidP="00417397">
            <w:pPr>
              <w:pStyle w:val="Prrafodelista"/>
              <w:spacing w:after="120"/>
              <w:ind w:left="0"/>
              <w:rPr>
                <w:rFonts w:asciiTheme="minorHAnsi" w:hAnsiTheme="minorHAnsi"/>
              </w:rPr>
            </w:pPr>
          </w:p>
        </w:tc>
        <w:tc>
          <w:tcPr>
            <w:tcW w:w="1293" w:type="dxa"/>
          </w:tcPr>
          <w:p w14:paraId="70E45A80" w14:textId="77777777" w:rsidR="00417397" w:rsidRPr="00F5370C" w:rsidRDefault="00417397" w:rsidP="00417397">
            <w:pPr>
              <w:rPr>
                <w:rFonts w:asciiTheme="minorHAnsi" w:hAnsiTheme="minorHAnsi"/>
                <w:vertAlign w:val="superscript"/>
              </w:rPr>
            </w:pPr>
            <w:r>
              <w:rPr>
                <w:rFonts w:asciiTheme="minorHAnsi" w:hAnsiTheme="minorHAnsi"/>
              </w:rPr>
              <w:t>j</w:t>
            </w:r>
            <w:r w:rsidRPr="00F5370C">
              <w:rPr>
                <w:rFonts w:asciiTheme="minorHAnsi" w:hAnsiTheme="minorHAnsi"/>
              </w:rPr>
              <w:t>) (5</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5</w:t>
            </w:r>
          </w:p>
        </w:tc>
        <w:tc>
          <w:tcPr>
            <w:tcW w:w="1293" w:type="dxa"/>
          </w:tcPr>
          <w:p w14:paraId="0370DC96" w14:textId="77777777" w:rsidR="00417397" w:rsidRPr="00F5370C" w:rsidRDefault="00417397" w:rsidP="00417397">
            <w:pPr>
              <w:pStyle w:val="Prrafodelista"/>
              <w:spacing w:after="120"/>
              <w:ind w:left="0"/>
              <w:rPr>
                <w:rFonts w:asciiTheme="minorHAnsi" w:hAnsiTheme="minorHAnsi"/>
              </w:rPr>
            </w:pPr>
          </w:p>
        </w:tc>
        <w:tc>
          <w:tcPr>
            <w:tcW w:w="1293" w:type="dxa"/>
          </w:tcPr>
          <w:p w14:paraId="1BCB122E" w14:textId="77777777" w:rsidR="00417397" w:rsidRPr="00F5370C" w:rsidRDefault="00417397" w:rsidP="00417397">
            <w:pPr>
              <w:rPr>
                <w:rFonts w:asciiTheme="minorHAnsi" w:hAnsiTheme="minorHAnsi"/>
              </w:rPr>
            </w:pPr>
            <w:r>
              <w:rPr>
                <w:rFonts w:asciiTheme="minorHAnsi" w:hAnsiTheme="minorHAnsi"/>
              </w:rPr>
              <w:t>k</w:t>
            </w:r>
            <w:r w:rsidRPr="00F5370C">
              <w:rPr>
                <w:rFonts w:asciiTheme="minorHAnsi" w:hAnsiTheme="minorHAnsi"/>
              </w:rPr>
              <w:t>)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2</w:t>
            </w:r>
          </w:p>
        </w:tc>
        <w:tc>
          <w:tcPr>
            <w:tcW w:w="1293" w:type="dxa"/>
          </w:tcPr>
          <w:p w14:paraId="58851E37" w14:textId="77777777" w:rsidR="00417397" w:rsidRPr="00F5370C" w:rsidRDefault="00417397" w:rsidP="00417397">
            <w:pPr>
              <w:pStyle w:val="Prrafodelista"/>
              <w:spacing w:after="120"/>
              <w:ind w:left="0"/>
              <w:rPr>
                <w:rFonts w:asciiTheme="minorHAnsi" w:hAnsiTheme="minorHAnsi"/>
              </w:rPr>
            </w:pPr>
          </w:p>
        </w:tc>
        <w:tc>
          <w:tcPr>
            <w:tcW w:w="1452" w:type="dxa"/>
          </w:tcPr>
          <w:p w14:paraId="05E503F8" w14:textId="77777777" w:rsidR="00417397" w:rsidRPr="00F5370C" w:rsidRDefault="00417397" w:rsidP="00417397">
            <w:pPr>
              <w:rPr>
                <w:rFonts w:asciiTheme="minorHAnsi" w:hAnsiTheme="minorHAnsi"/>
              </w:rPr>
            </w:pPr>
            <w:r>
              <w:rPr>
                <w:rFonts w:asciiTheme="minorHAnsi" w:hAnsiTheme="minorHAnsi"/>
              </w:rPr>
              <w:t>l</w:t>
            </w:r>
            <w:r w:rsidRPr="00F5370C">
              <w:rPr>
                <w:rFonts w:asciiTheme="minorHAnsi" w:hAnsiTheme="minorHAnsi"/>
              </w:rPr>
              <w:t>) ((3</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5</w:t>
            </w:r>
          </w:p>
        </w:tc>
        <w:tc>
          <w:tcPr>
            <w:tcW w:w="1276" w:type="dxa"/>
          </w:tcPr>
          <w:p w14:paraId="3DD5E85B" w14:textId="77777777" w:rsidR="00417397" w:rsidRPr="00F5370C" w:rsidRDefault="00417397" w:rsidP="00417397">
            <w:pPr>
              <w:pStyle w:val="Prrafodelista"/>
              <w:spacing w:after="120"/>
              <w:ind w:left="0"/>
              <w:rPr>
                <w:rFonts w:asciiTheme="minorHAnsi" w:hAnsiTheme="minorHAnsi"/>
              </w:rPr>
            </w:pPr>
          </w:p>
        </w:tc>
      </w:tr>
      <w:tr w:rsidR="000451E3" w:rsidRPr="00F5370C" w14:paraId="6DEA9513" w14:textId="77777777" w:rsidTr="00B01A45">
        <w:tc>
          <w:tcPr>
            <w:tcW w:w="1292" w:type="dxa"/>
          </w:tcPr>
          <w:p w14:paraId="7479F153" w14:textId="77777777" w:rsidR="000451E3" w:rsidRPr="00F5370C" w:rsidRDefault="009340E6" w:rsidP="000451E3">
            <w:pPr>
              <w:rPr>
                <w:rFonts w:asciiTheme="minorHAnsi" w:hAnsiTheme="minorHAnsi"/>
              </w:rPr>
            </w:pPr>
            <w:r>
              <w:rPr>
                <w:rFonts w:asciiTheme="minorHAnsi" w:hAnsiTheme="minorHAnsi"/>
              </w:rPr>
              <w:t>m</w:t>
            </w:r>
            <w:r w:rsidR="000451E3" w:rsidRPr="00F5370C">
              <w:rPr>
                <w:rFonts w:asciiTheme="minorHAnsi" w:hAnsiTheme="minorHAnsi"/>
              </w:rPr>
              <w:t>) 2</w:t>
            </w:r>
            <w:r w:rsidR="000451E3" w:rsidRPr="00F5370C">
              <w:rPr>
                <w:rFonts w:asciiTheme="minorHAnsi" w:hAnsiTheme="minorHAnsi"/>
                <w:vertAlign w:val="superscript"/>
              </w:rPr>
              <w:t xml:space="preserve">7 </w:t>
            </w:r>
            <w:r w:rsidR="000451E3" w:rsidRPr="00F5370C">
              <w:rPr>
                <w:rFonts w:asciiTheme="minorHAnsi" w:hAnsiTheme="minorHAnsi"/>
              </w:rPr>
              <w:t>· 3</w:t>
            </w:r>
            <w:r w:rsidR="000451E3" w:rsidRPr="00F5370C">
              <w:rPr>
                <w:rFonts w:asciiTheme="minorHAnsi" w:hAnsiTheme="minorHAnsi"/>
                <w:vertAlign w:val="superscript"/>
              </w:rPr>
              <w:t>7</w:t>
            </w:r>
          </w:p>
        </w:tc>
        <w:tc>
          <w:tcPr>
            <w:tcW w:w="1293" w:type="dxa"/>
          </w:tcPr>
          <w:p w14:paraId="052C0168" w14:textId="77777777" w:rsidR="000451E3" w:rsidRPr="00F5370C" w:rsidRDefault="000451E3" w:rsidP="000451E3">
            <w:pPr>
              <w:pStyle w:val="Prrafodelista"/>
              <w:spacing w:after="120"/>
              <w:ind w:left="0"/>
              <w:rPr>
                <w:rFonts w:asciiTheme="minorHAnsi" w:hAnsiTheme="minorHAnsi"/>
              </w:rPr>
            </w:pPr>
          </w:p>
        </w:tc>
        <w:tc>
          <w:tcPr>
            <w:tcW w:w="1293" w:type="dxa"/>
          </w:tcPr>
          <w:p w14:paraId="043E96D3" w14:textId="77777777" w:rsidR="000451E3" w:rsidRPr="00F5370C" w:rsidRDefault="009340E6" w:rsidP="000451E3">
            <w:pPr>
              <w:rPr>
                <w:rFonts w:asciiTheme="minorHAnsi" w:hAnsiTheme="minorHAnsi"/>
              </w:rPr>
            </w:pPr>
            <w:r>
              <w:rPr>
                <w:rFonts w:asciiTheme="minorHAnsi" w:hAnsiTheme="minorHAnsi"/>
              </w:rPr>
              <w:t>n</w:t>
            </w:r>
            <w:r w:rsidR="000451E3" w:rsidRPr="00F5370C">
              <w:rPr>
                <w:rFonts w:asciiTheme="minorHAnsi" w:hAnsiTheme="minorHAnsi"/>
              </w:rPr>
              <w:t>) 21</w:t>
            </w:r>
            <w:r w:rsidR="000451E3" w:rsidRPr="00F5370C">
              <w:rPr>
                <w:rFonts w:asciiTheme="minorHAnsi" w:hAnsiTheme="minorHAnsi"/>
                <w:vertAlign w:val="superscript"/>
              </w:rPr>
              <w:t>5</w:t>
            </w:r>
            <w:r w:rsidR="000451E3" w:rsidRPr="00F5370C">
              <w:rPr>
                <w:rFonts w:asciiTheme="minorHAnsi" w:hAnsiTheme="minorHAnsi"/>
              </w:rPr>
              <w:t>:7</w:t>
            </w:r>
            <w:r w:rsidR="000451E3" w:rsidRPr="00F5370C">
              <w:rPr>
                <w:rFonts w:asciiTheme="minorHAnsi" w:hAnsiTheme="minorHAnsi"/>
                <w:vertAlign w:val="superscript"/>
              </w:rPr>
              <w:t>5</w:t>
            </w:r>
          </w:p>
        </w:tc>
        <w:tc>
          <w:tcPr>
            <w:tcW w:w="1293" w:type="dxa"/>
          </w:tcPr>
          <w:p w14:paraId="702CDE49" w14:textId="77777777" w:rsidR="000451E3" w:rsidRPr="00F5370C" w:rsidRDefault="000451E3" w:rsidP="000451E3">
            <w:pPr>
              <w:pStyle w:val="Prrafodelista"/>
              <w:spacing w:after="120"/>
              <w:ind w:left="0"/>
              <w:rPr>
                <w:rFonts w:asciiTheme="minorHAnsi" w:hAnsiTheme="minorHAnsi"/>
              </w:rPr>
            </w:pPr>
          </w:p>
        </w:tc>
        <w:tc>
          <w:tcPr>
            <w:tcW w:w="1293" w:type="dxa"/>
          </w:tcPr>
          <w:p w14:paraId="04589B39" w14:textId="77777777" w:rsidR="000451E3" w:rsidRPr="00F5370C" w:rsidRDefault="009340E6" w:rsidP="000451E3">
            <w:pPr>
              <w:rPr>
                <w:rFonts w:asciiTheme="minorHAnsi" w:hAnsiTheme="minorHAnsi"/>
              </w:rPr>
            </w:pPr>
            <w:r>
              <w:rPr>
                <w:rFonts w:asciiTheme="minorHAnsi" w:hAnsiTheme="minorHAnsi"/>
              </w:rPr>
              <w:t>o</w:t>
            </w:r>
            <w:r w:rsidR="000451E3" w:rsidRPr="00F5370C">
              <w:rPr>
                <w:rFonts w:asciiTheme="minorHAnsi" w:hAnsiTheme="minorHAnsi"/>
              </w:rPr>
              <w:t>) 12</w:t>
            </w:r>
            <w:r w:rsidR="000451E3" w:rsidRPr="00F5370C">
              <w:rPr>
                <w:rFonts w:asciiTheme="minorHAnsi" w:hAnsiTheme="minorHAnsi"/>
                <w:vertAlign w:val="superscript"/>
              </w:rPr>
              <w:t>4</w:t>
            </w:r>
            <w:r w:rsidR="000451E3" w:rsidRPr="00F5370C">
              <w:rPr>
                <w:rFonts w:asciiTheme="minorHAnsi" w:hAnsiTheme="minorHAnsi"/>
              </w:rPr>
              <w:t xml:space="preserve"> : 2</w:t>
            </w:r>
            <w:r w:rsidR="000451E3" w:rsidRPr="00F5370C">
              <w:rPr>
                <w:rFonts w:asciiTheme="minorHAnsi" w:hAnsiTheme="minorHAnsi"/>
                <w:vertAlign w:val="superscript"/>
              </w:rPr>
              <w:t>4</w:t>
            </w:r>
          </w:p>
        </w:tc>
        <w:tc>
          <w:tcPr>
            <w:tcW w:w="1293" w:type="dxa"/>
          </w:tcPr>
          <w:p w14:paraId="56478131" w14:textId="77777777" w:rsidR="000451E3" w:rsidRPr="00F5370C" w:rsidRDefault="000451E3" w:rsidP="000451E3">
            <w:pPr>
              <w:pStyle w:val="Prrafodelista"/>
              <w:spacing w:after="120"/>
              <w:ind w:left="0"/>
              <w:rPr>
                <w:rFonts w:asciiTheme="minorHAnsi" w:hAnsiTheme="minorHAnsi"/>
              </w:rPr>
            </w:pPr>
          </w:p>
        </w:tc>
        <w:tc>
          <w:tcPr>
            <w:tcW w:w="1452" w:type="dxa"/>
          </w:tcPr>
          <w:p w14:paraId="10342A71" w14:textId="77777777" w:rsidR="000451E3" w:rsidRPr="00F5370C" w:rsidRDefault="009340E6" w:rsidP="000451E3">
            <w:pPr>
              <w:rPr>
                <w:rFonts w:asciiTheme="minorHAnsi" w:hAnsiTheme="minorHAnsi"/>
              </w:rPr>
            </w:pPr>
            <w:r>
              <w:rPr>
                <w:rFonts w:asciiTheme="minorHAnsi" w:hAnsiTheme="minorHAnsi"/>
              </w:rPr>
              <w:t>p</w:t>
            </w:r>
            <w:r w:rsidR="000451E3" w:rsidRPr="00F5370C">
              <w:rPr>
                <w:rFonts w:asciiTheme="minorHAnsi" w:hAnsiTheme="minorHAnsi"/>
              </w:rPr>
              <w:t>) 2</w:t>
            </w:r>
            <w:r w:rsidR="000451E3" w:rsidRPr="00F5370C">
              <w:rPr>
                <w:rFonts w:asciiTheme="minorHAnsi" w:hAnsiTheme="minorHAnsi"/>
                <w:vertAlign w:val="superscript"/>
              </w:rPr>
              <w:t xml:space="preserve">5 </w:t>
            </w:r>
            <w:r w:rsidR="000451E3" w:rsidRPr="00F5370C">
              <w:rPr>
                <w:rFonts w:asciiTheme="minorHAnsi" w:hAnsiTheme="minorHAnsi"/>
              </w:rPr>
              <w:t>· 4</w:t>
            </w:r>
            <w:r w:rsidR="000451E3" w:rsidRPr="00F5370C">
              <w:rPr>
                <w:rFonts w:asciiTheme="minorHAnsi" w:hAnsiTheme="minorHAnsi"/>
                <w:vertAlign w:val="superscript"/>
              </w:rPr>
              <w:t>5</w:t>
            </w:r>
          </w:p>
        </w:tc>
        <w:tc>
          <w:tcPr>
            <w:tcW w:w="1276" w:type="dxa"/>
          </w:tcPr>
          <w:p w14:paraId="3C4CEB45" w14:textId="77777777" w:rsidR="000451E3" w:rsidRPr="00F5370C" w:rsidRDefault="000451E3" w:rsidP="000451E3">
            <w:pPr>
              <w:pStyle w:val="Prrafodelista"/>
              <w:spacing w:after="120"/>
              <w:ind w:left="0"/>
              <w:rPr>
                <w:rFonts w:asciiTheme="minorHAnsi" w:hAnsiTheme="minorHAnsi"/>
              </w:rPr>
            </w:pPr>
          </w:p>
        </w:tc>
      </w:tr>
      <w:tr w:rsidR="000451E3" w:rsidRPr="00F5370C" w14:paraId="6A2AA87E" w14:textId="77777777" w:rsidTr="00B01A45">
        <w:tc>
          <w:tcPr>
            <w:tcW w:w="1292" w:type="dxa"/>
          </w:tcPr>
          <w:p w14:paraId="5B65E007" w14:textId="77777777" w:rsidR="000451E3" w:rsidRPr="00F5370C" w:rsidRDefault="009340E6" w:rsidP="000451E3">
            <w:pPr>
              <w:rPr>
                <w:rFonts w:asciiTheme="minorHAnsi" w:hAnsiTheme="minorHAnsi"/>
              </w:rPr>
            </w:pPr>
            <w:r>
              <w:rPr>
                <w:rFonts w:asciiTheme="minorHAnsi" w:hAnsiTheme="minorHAnsi"/>
              </w:rPr>
              <w:t>r</w:t>
            </w:r>
            <w:r w:rsidR="000451E3" w:rsidRPr="00F5370C">
              <w:rPr>
                <w:rFonts w:asciiTheme="minorHAnsi" w:hAnsiTheme="minorHAnsi"/>
              </w:rPr>
              <w:t>) 9</w:t>
            </w:r>
            <w:r w:rsidR="000451E3" w:rsidRPr="00F5370C">
              <w:rPr>
                <w:rFonts w:asciiTheme="minorHAnsi" w:hAnsiTheme="minorHAnsi"/>
                <w:vertAlign w:val="superscript"/>
              </w:rPr>
              <w:t>12</w:t>
            </w:r>
            <w:r w:rsidR="000451E3" w:rsidRPr="00F5370C">
              <w:rPr>
                <w:rFonts w:asciiTheme="minorHAnsi" w:hAnsiTheme="minorHAnsi"/>
              </w:rPr>
              <w:t xml:space="preserve"> : 3</w:t>
            </w:r>
            <w:r w:rsidR="000451E3" w:rsidRPr="00F5370C">
              <w:rPr>
                <w:rFonts w:asciiTheme="minorHAnsi" w:hAnsiTheme="minorHAnsi"/>
                <w:vertAlign w:val="superscript"/>
              </w:rPr>
              <w:t>3</w:t>
            </w:r>
          </w:p>
        </w:tc>
        <w:tc>
          <w:tcPr>
            <w:tcW w:w="1293" w:type="dxa"/>
          </w:tcPr>
          <w:p w14:paraId="6E505C8F" w14:textId="77777777" w:rsidR="000451E3" w:rsidRPr="00F5370C" w:rsidRDefault="000451E3" w:rsidP="000451E3">
            <w:pPr>
              <w:pStyle w:val="Prrafodelista"/>
              <w:spacing w:after="120"/>
              <w:ind w:left="0"/>
              <w:rPr>
                <w:rFonts w:asciiTheme="minorHAnsi" w:hAnsiTheme="minorHAnsi"/>
              </w:rPr>
            </w:pPr>
          </w:p>
        </w:tc>
        <w:tc>
          <w:tcPr>
            <w:tcW w:w="1293" w:type="dxa"/>
          </w:tcPr>
          <w:p w14:paraId="1BFBC8FF" w14:textId="77777777" w:rsidR="000451E3" w:rsidRPr="00F5370C" w:rsidRDefault="009340E6" w:rsidP="000451E3">
            <w:pPr>
              <w:rPr>
                <w:rFonts w:asciiTheme="minorHAnsi" w:hAnsiTheme="minorHAnsi"/>
              </w:rPr>
            </w:pPr>
            <w:r>
              <w:rPr>
                <w:rFonts w:asciiTheme="minorHAnsi" w:hAnsiTheme="minorHAnsi"/>
              </w:rPr>
              <w:t>s</w:t>
            </w:r>
            <w:r w:rsidR="000451E3" w:rsidRPr="00F5370C">
              <w:rPr>
                <w:rFonts w:asciiTheme="minorHAnsi" w:hAnsiTheme="minorHAnsi"/>
              </w:rPr>
              <w:t>) 4</w:t>
            </w:r>
            <w:r w:rsidR="000451E3" w:rsidRPr="00F5370C">
              <w:rPr>
                <w:rFonts w:asciiTheme="minorHAnsi" w:hAnsiTheme="minorHAnsi"/>
                <w:vertAlign w:val="superscript"/>
              </w:rPr>
              <w:t xml:space="preserve">6 </w:t>
            </w:r>
            <w:r w:rsidR="000451E3" w:rsidRPr="00F5370C">
              <w:rPr>
                <w:rFonts w:asciiTheme="minorHAnsi" w:hAnsiTheme="minorHAnsi"/>
              </w:rPr>
              <w:t>· 6</w:t>
            </w:r>
            <w:r w:rsidR="000451E3" w:rsidRPr="00F5370C">
              <w:rPr>
                <w:rFonts w:asciiTheme="minorHAnsi" w:hAnsiTheme="minorHAnsi"/>
                <w:vertAlign w:val="superscript"/>
              </w:rPr>
              <w:t>6</w:t>
            </w:r>
          </w:p>
        </w:tc>
        <w:tc>
          <w:tcPr>
            <w:tcW w:w="1293" w:type="dxa"/>
          </w:tcPr>
          <w:p w14:paraId="255A999B" w14:textId="77777777" w:rsidR="000451E3" w:rsidRPr="00F5370C" w:rsidRDefault="000451E3" w:rsidP="000451E3">
            <w:pPr>
              <w:pStyle w:val="Prrafodelista"/>
              <w:spacing w:after="120"/>
              <w:ind w:left="0"/>
              <w:rPr>
                <w:rFonts w:asciiTheme="minorHAnsi" w:hAnsiTheme="minorHAnsi"/>
              </w:rPr>
            </w:pPr>
          </w:p>
        </w:tc>
        <w:tc>
          <w:tcPr>
            <w:tcW w:w="1293" w:type="dxa"/>
          </w:tcPr>
          <w:p w14:paraId="1FC3A747" w14:textId="77777777" w:rsidR="000451E3" w:rsidRPr="00F5370C" w:rsidRDefault="009340E6" w:rsidP="000451E3">
            <w:pPr>
              <w:rPr>
                <w:rFonts w:asciiTheme="minorHAnsi" w:hAnsiTheme="minorHAnsi"/>
                <w:vertAlign w:val="superscript"/>
              </w:rPr>
            </w:pPr>
            <w:r>
              <w:rPr>
                <w:rFonts w:asciiTheme="minorHAnsi" w:hAnsiTheme="minorHAnsi"/>
              </w:rPr>
              <w:t>t</w:t>
            </w:r>
            <w:r w:rsidR="000451E3" w:rsidRPr="00F5370C">
              <w:rPr>
                <w:rFonts w:asciiTheme="minorHAnsi" w:hAnsiTheme="minorHAnsi"/>
              </w:rPr>
              <w:t>) 20</w:t>
            </w:r>
            <w:r w:rsidR="000451E3" w:rsidRPr="00F5370C">
              <w:rPr>
                <w:rFonts w:asciiTheme="minorHAnsi" w:hAnsiTheme="minorHAnsi"/>
                <w:vertAlign w:val="superscript"/>
              </w:rPr>
              <w:t>15</w:t>
            </w:r>
            <w:r w:rsidR="000451E3" w:rsidRPr="00F5370C">
              <w:rPr>
                <w:rFonts w:asciiTheme="minorHAnsi" w:hAnsiTheme="minorHAnsi"/>
              </w:rPr>
              <w:t xml:space="preserve"> · 5</w:t>
            </w:r>
            <w:r w:rsidR="000451E3" w:rsidRPr="00F5370C">
              <w:rPr>
                <w:rFonts w:asciiTheme="minorHAnsi" w:hAnsiTheme="minorHAnsi"/>
                <w:vertAlign w:val="superscript"/>
              </w:rPr>
              <w:t>15</w:t>
            </w:r>
          </w:p>
        </w:tc>
        <w:tc>
          <w:tcPr>
            <w:tcW w:w="1293" w:type="dxa"/>
          </w:tcPr>
          <w:p w14:paraId="2FF50BB6" w14:textId="77777777" w:rsidR="000451E3" w:rsidRPr="00F5370C" w:rsidRDefault="000451E3" w:rsidP="000451E3">
            <w:pPr>
              <w:pStyle w:val="Prrafodelista"/>
              <w:spacing w:after="120"/>
              <w:ind w:left="0"/>
              <w:rPr>
                <w:rFonts w:asciiTheme="minorHAnsi" w:hAnsiTheme="minorHAnsi"/>
              </w:rPr>
            </w:pPr>
          </w:p>
        </w:tc>
        <w:tc>
          <w:tcPr>
            <w:tcW w:w="1452" w:type="dxa"/>
          </w:tcPr>
          <w:p w14:paraId="66CF1271" w14:textId="77777777" w:rsidR="000451E3" w:rsidRPr="00F5370C" w:rsidRDefault="009340E6" w:rsidP="000451E3">
            <w:pPr>
              <w:rPr>
                <w:rFonts w:asciiTheme="minorHAnsi" w:hAnsiTheme="minorHAnsi"/>
              </w:rPr>
            </w:pPr>
            <w:r>
              <w:rPr>
                <w:rFonts w:asciiTheme="minorHAnsi" w:hAnsiTheme="minorHAnsi"/>
              </w:rPr>
              <w:t>u</w:t>
            </w:r>
            <w:r w:rsidR="000451E3" w:rsidRPr="00F5370C">
              <w:rPr>
                <w:rFonts w:asciiTheme="minorHAnsi" w:hAnsiTheme="minorHAnsi"/>
              </w:rPr>
              <w:t>) 15</w:t>
            </w:r>
            <w:r w:rsidR="000451E3" w:rsidRPr="00F5370C">
              <w:rPr>
                <w:rFonts w:asciiTheme="minorHAnsi" w:hAnsiTheme="minorHAnsi"/>
                <w:vertAlign w:val="superscript"/>
              </w:rPr>
              <w:t>x</w:t>
            </w:r>
            <w:r w:rsidR="000451E3" w:rsidRPr="00F5370C">
              <w:rPr>
                <w:rFonts w:asciiTheme="minorHAnsi" w:hAnsiTheme="minorHAnsi"/>
              </w:rPr>
              <w:t xml:space="preserve"> : 5</w:t>
            </w:r>
            <w:r w:rsidR="000451E3" w:rsidRPr="00F5370C">
              <w:rPr>
                <w:rFonts w:asciiTheme="minorHAnsi" w:hAnsiTheme="minorHAnsi"/>
                <w:vertAlign w:val="superscript"/>
              </w:rPr>
              <w:t>x</w:t>
            </w:r>
          </w:p>
        </w:tc>
        <w:tc>
          <w:tcPr>
            <w:tcW w:w="1276" w:type="dxa"/>
          </w:tcPr>
          <w:p w14:paraId="31036446" w14:textId="77777777" w:rsidR="000451E3" w:rsidRPr="00F5370C" w:rsidRDefault="000451E3" w:rsidP="000451E3">
            <w:pPr>
              <w:pStyle w:val="Prrafodelista"/>
              <w:spacing w:after="120"/>
              <w:ind w:left="0"/>
              <w:rPr>
                <w:rFonts w:asciiTheme="minorHAnsi" w:hAnsiTheme="minorHAnsi"/>
              </w:rPr>
            </w:pPr>
          </w:p>
        </w:tc>
      </w:tr>
    </w:tbl>
    <w:p w14:paraId="018EEC87" w14:textId="77777777" w:rsidR="00417397" w:rsidRPr="00F5370C" w:rsidRDefault="00842738" w:rsidP="00417397">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017536" behindDoc="0" locked="0" layoutInCell="1" allowOverlap="1" wp14:anchorId="72CBEE9D" wp14:editId="148DFE5D">
            <wp:simplePos x="0" y="0"/>
            <wp:positionH relativeFrom="column">
              <wp:posOffset>6125254</wp:posOffset>
            </wp:positionH>
            <wp:positionV relativeFrom="paragraph">
              <wp:posOffset>70485</wp:posOffset>
            </wp:positionV>
            <wp:extent cx="553720" cy="337820"/>
            <wp:effectExtent l="0" t="0" r="5080" b="508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314A918" w14:textId="77777777" w:rsidR="00842738" w:rsidRPr="00F5370C" w:rsidRDefault="00842738"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413"/>
        <w:gridCol w:w="1172"/>
        <w:gridCol w:w="1293"/>
        <w:gridCol w:w="1220"/>
        <w:gridCol w:w="1560"/>
        <w:gridCol w:w="1099"/>
        <w:gridCol w:w="1452"/>
        <w:gridCol w:w="1276"/>
      </w:tblGrid>
      <w:tr w:rsidR="00842738" w:rsidRPr="00F5370C" w14:paraId="629A9330" w14:textId="77777777" w:rsidTr="00B01A45">
        <w:tc>
          <w:tcPr>
            <w:tcW w:w="1413" w:type="dxa"/>
          </w:tcPr>
          <w:p w14:paraId="2AA7E473" w14:textId="77777777" w:rsidR="00842738" w:rsidRPr="00F5370C" w:rsidRDefault="00842738" w:rsidP="00B01A45">
            <w:pPr>
              <w:rPr>
                <w:rFonts w:asciiTheme="minorHAnsi" w:hAnsiTheme="minorHAnsi"/>
              </w:rPr>
            </w:pPr>
            <w:r w:rsidRPr="00F5370C">
              <w:rPr>
                <w:rFonts w:asciiTheme="minorHAnsi" w:hAnsiTheme="minorHAnsi"/>
              </w:rPr>
              <w:t xml:space="preserve">a) </w:t>
            </w:r>
            <w:r>
              <w:rPr>
                <w:rFonts w:asciiTheme="minorHAnsi" w:hAnsiTheme="minorHAnsi"/>
              </w:rPr>
              <w:t>(-</w:t>
            </w:r>
            <w:r w:rsidRPr="00F5370C">
              <w:rPr>
                <w:rFonts w:asciiTheme="minorHAnsi" w:hAnsiTheme="minorHAnsi"/>
              </w:rPr>
              <w:t>2</w:t>
            </w:r>
            <w:r>
              <w:rPr>
                <w:rFonts w:asciiTheme="minorHAnsi" w:hAnsiTheme="minorHAnsi"/>
              </w:rPr>
              <w:t>)</w:t>
            </w:r>
            <w:r w:rsidRPr="00F5370C">
              <w:rPr>
                <w:rFonts w:asciiTheme="minorHAnsi" w:hAnsiTheme="minorHAnsi"/>
                <w:vertAlign w:val="superscript"/>
              </w:rPr>
              <w:t>57</w:t>
            </w:r>
          </w:p>
        </w:tc>
        <w:tc>
          <w:tcPr>
            <w:tcW w:w="1172" w:type="dxa"/>
          </w:tcPr>
          <w:p w14:paraId="05F3CFD8" w14:textId="77777777" w:rsidR="00842738" w:rsidRPr="00F5370C" w:rsidRDefault="00842738" w:rsidP="00B01A45">
            <w:pPr>
              <w:pStyle w:val="Prrafodelista"/>
              <w:spacing w:after="120"/>
              <w:ind w:left="0"/>
              <w:rPr>
                <w:rFonts w:asciiTheme="minorHAnsi" w:hAnsiTheme="minorHAnsi"/>
              </w:rPr>
            </w:pPr>
          </w:p>
        </w:tc>
        <w:tc>
          <w:tcPr>
            <w:tcW w:w="1293" w:type="dxa"/>
          </w:tcPr>
          <w:p w14:paraId="7579508E" w14:textId="77777777" w:rsidR="00842738" w:rsidRPr="00F5370C" w:rsidRDefault="00842738" w:rsidP="00B01A45">
            <w:pPr>
              <w:rPr>
                <w:rFonts w:asciiTheme="minorHAnsi" w:hAnsiTheme="minorHAnsi"/>
                <w:vertAlign w:val="superscript"/>
              </w:rPr>
            </w:pPr>
            <w:r>
              <w:rPr>
                <w:rFonts w:asciiTheme="minorHAnsi" w:hAnsiTheme="minorHAnsi"/>
              </w:rPr>
              <w:t>b</w:t>
            </w:r>
            <w:r w:rsidRPr="00F5370C">
              <w:rPr>
                <w:rFonts w:asciiTheme="minorHAnsi" w:hAnsiTheme="minorHAnsi"/>
              </w:rPr>
              <w:t xml:space="preserve">) </w:t>
            </w:r>
            <w:r>
              <w:rPr>
                <w:rFonts w:asciiTheme="minorHAnsi" w:hAnsiTheme="minorHAnsi"/>
              </w:rPr>
              <w:t>(-</w:t>
            </w:r>
            <w:r w:rsidRPr="00F5370C">
              <w:rPr>
                <w:rFonts w:asciiTheme="minorHAnsi" w:hAnsiTheme="minorHAnsi"/>
              </w:rPr>
              <w:t>4</w:t>
            </w:r>
            <w:r>
              <w:rPr>
                <w:rFonts w:asciiTheme="minorHAnsi" w:hAnsiTheme="minorHAnsi"/>
              </w:rPr>
              <w:t>)</w:t>
            </w:r>
            <w:r w:rsidRPr="00F5370C">
              <w:rPr>
                <w:rFonts w:asciiTheme="minorHAnsi" w:hAnsiTheme="minorHAnsi"/>
                <w:vertAlign w:val="superscript"/>
              </w:rPr>
              <w:t>2</w:t>
            </w:r>
            <w:r>
              <w:rPr>
                <w:rFonts w:asciiTheme="minorHAnsi" w:hAnsiTheme="minorHAnsi"/>
                <w:vertAlign w:val="superscript"/>
              </w:rPr>
              <w:t>4</w:t>
            </w:r>
          </w:p>
        </w:tc>
        <w:tc>
          <w:tcPr>
            <w:tcW w:w="1220" w:type="dxa"/>
          </w:tcPr>
          <w:p w14:paraId="4A14558A" w14:textId="77777777" w:rsidR="00842738" w:rsidRPr="00F5370C" w:rsidRDefault="00842738" w:rsidP="00B01A45">
            <w:pPr>
              <w:pStyle w:val="Prrafodelista"/>
              <w:spacing w:after="120"/>
              <w:ind w:left="0"/>
              <w:rPr>
                <w:rFonts w:asciiTheme="minorHAnsi" w:hAnsiTheme="minorHAnsi"/>
              </w:rPr>
            </w:pPr>
          </w:p>
        </w:tc>
        <w:tc>
          <w:tcPr>
            <w:tcW w:w="1560" w:type="dxa"/>
          </w:tcPr>
          <w:p w14:paraId="09227603" w14:textId="77777777" w:rsidR="00842738" w:rsidRPr="00F5370C" w:rsidRDefault="00842738" w:rsidP="00B01A45">
            <w:pPr>
              <w:rPr>
                <w:rFonts w:asciiTheme="minorHAnsi" w:hAnsiTheme="minorHAnsi"/>
              </w:rPr>
            </w:pPr>
            <w:r>
              <w:rPr>
                <w:rFonts w:asciiTheme="minorHAnsi" w:hAnsiTheme="minorHAnsi"/>
              </w:rPr>
              <w:t>c</w:t>
            </w:r>
            <w:r w:rsidRPr="00F5370C">
              <w:rPr>
                <w:rFonts w:asciiTheme="minorHAnsi" w:hAnsiTheme="minorHAnsi"/>
              </w:rPr>
              <w:t xml:space="preserve">) </w:t>
            </w:r>
            <w:r>
              <w:rPr>
                <w:rFonts w:asciiTheme="minorHAnsi" w:hAnsiTheme="minorHAnsi"/>
              </w:rPr>
              <w:t>(-</w:t>
            </w:r>
            <w:r w:rsidRPr="00F5370C">
              <w:rPr>
                <w:rFonts w:asciiTheme="minorHAnsi" w:hAnsiTheme="minorHAnsi"/>
              </w:rPr>
              <w:t>2</w:t>
            </w:r>
            <w:r>
              <w:rPr>
                <w:rFonts w:asciiTheme="minorHAnsi" w:hAnsiTheme="minorHAnsi"/>
              </w:rPr>
              <w:t>)</w:t>
            </w:r>
            <w:r>
              <w:rPr>
                <w:rFonts w:asciiTheme="minorHAnsi" w:hAnsiTheme="minorHAnsi"/>
                <w:vertAlign w:val="superscript"/>
              </w:rPr>
              <w:t>4</w:t>
            </w:r>
            <w:r w:rsidRPr="00F5370C">
              <w:rPr>
                <w:rFonts w:asciiTheme="minorHAnsi" w:hAnsiTheme="minorHAnsi"/>
              </w:rPr>
              <w:t>·</w:t>
            </w:r>
            <w:r>
              <w:rPr>
                <w:rFonts w:asciiTheme="minorHAnsi" w:hAnsiTheme="minorHAnsi"/>
              </w:rPr>
              <w:t>(-</w:t>
            </w:r>
            <w:r w:rsidRPr="00F5370C">
              <w:rPr>
                <w:rFonts w:asciiTheme="minorHAnsi" w:hAnsiTheme="minorHAnsi"/>
              </w:rPr>
              <w:t>2</w:t>
            </w:r>
            <w:r>
              <w:rPr>
                <w:rFonts w:asciiTheme="minorHAnsi" w:hAnsiTheme="minorHAnsi"/>
              </w:rPr>
              <w:t>)</w:t>
            </w:r>
            <w:r w:rsidRPr="00F5370C">
              <w:rPr>
                <w:rFonts w:asciiTheme="minorHAnsi" w:hAnsiTheme="minorHAnsi"/>
                <w:vertAlign w:val="superscript"/>
              </w:rPr>
              <w:t>9</w:t>
            </w:r>
          </w:p>
        </w:tc>
        <w:tc>
          <w:tcPr>
            <w:tcW w:w="1099" w:type="dxa"/>
          </w:tcPr>
          <w:p w14:paraId="0A1613A1" w14:textId="77777777" w:rsidR="00842738" w:rsidRPr="00F5370C" w:rsidRDefault="00842738" w:rsidP="00B01A45">
            <w:pPr>
              <w:pStyle w:val="Prrafodelista"/>
              <w:spacing w:after="120"/>
              <w:ind w:left="0"/>
              <w:rPr>
                <w:rFonts w:asciiTheme="minorHAnsi" w:hAnsiTheme="minorHAnsi"/>
              </w:rPr>
            </w:pPr>
          </w:p>
        </w:tc>
        <w:tc>
          <w:tcPr>
            <w:tcW w:w="1452" w:type="dxa"/>
          </w:tcPr>
          <w:p w14:paraId="0BFBC65B" w14:textId="77777777" w:rsidR="00842738" w:rsidRPr="00842738" w:rsidRDefault="00842738" w:rsidP="00B01A45">
            <w:pPr>
              <w:rPr>
                <w:rFonts w:asciiTheme="minorHAnsi" w:hAnsiTheme="minorHAnsi"/>
                <w:vertAlign w:val="superscript"/>
              </w:rPr>
            </w:pPr>
            <w:r>
              <w:rPr>
                <w:rFonts w:asciiTheme="minorHAnsi" w:hAnsiTheme="minorHAnsi"/>
              </w:rPr>
              <w:t>d</w:t>
            </w:r>
            <w:r w:rsidRPr="00F5370C">
              <w:rPr>
                <w:rFonts w:asciiTheme="minorHAnsi" w:hAnsiTheme="minorHAnsi"/>
              </w:rPr>
              <w:t xml:space="preserve">) </w:t>
            </w:r>
            <w:r>
              <w:rPr>
                <w:rFonts w:asciiTheme="minorHAnsi" w:hAnsiTheme="minorHAnsi"/>
              </w:rPr>
              <w:t>(-</w:t>
            </w:r>
            <w:r w:rsidRPr="00F5370C">
              <w:rPr>
                <w:rFonts w:asciiTheme="minorHAnsi" w:hAnsiTheme="minorHAnsi"/>
              </w:rPr>
              <w:t>2</w:t>
            </w:r>
            <w:r>
              <w:rPr>
                <w:rFonts w:asciiTheme="minorHAnsi" w:hAnsiTheme="minorHAnsi"/>
              </w:rPr>
              <w:t>)</w:t>
            </w:r>
            <w:r w:rsidRPr="00842738">
              <w:rPr>
                <w:rFonts w:asciiTheme="minorHAnsi" w:hAnsiTheme="minorHAnsi"/>
                <w:vertAlign w:val="superscript"/>
              </w:rPr>
              <w:t>5</w:t>
            </w:r>
            <w:r>
              <w:rPr>
                <w:rFonts w:asciiTheme="minorHAnsi" w:hAnsiTheme="minorHAnsi"/>
              </w:rPr>
              <w:t xml:space="preserve"> : </w:t>
            </w:r>
            <w:r w:rsidRPr="00842738">
              <w:rPr>
                <w:rFonts w:asciiTheme="minorHAnsi" w:hAnsiTheme="minorHAnsi"/>
              </w:rPr>
              <w:t>2</w:t>
            </w:r>
            <w:r>
              <w:rPr>
                <w:rFonts w:asciiTheme="minorHAnsi" w:hAnsiTheme="minorHAnsi"/>
                <w:vertAlign w:val="superscript"/>
              </w:rPr>
              <w:t>3</w:t>
            </w:r>
          </w:p>
        </w:tc>
        <w:tc>
          <w:tcPr>
            <w:tcW w:w="1276" w:type="dxa"/>
          </w:tcPr>
          <w:p w14:paraId="54F553BE" w14:textId="77777777" w:rsidR="00842738" w:rsidRPr="00F5370C" w:rsidRDefault="00842738" w:rsidP="00B01A45">
            <w:pPr>
              <w:pStyle w:val="Prrafodelista"/>
              <w:spacing w:after="120"/>
              <w:ind w:left="0"/>
              <w:rPr>
                <w:rFonts w:asciiTheme="minorHAnsi" w:hAnsiTheme="minorHAnsi"/>
              </w:rPr>
            </w:pPr>
          </w:p>
        </w:tc>
      </w:tr>
      <w:tr w:rsidR="00842738" w:rsidRPr="00F5370C" w14:paraId="3B5A0646" w14:textId="77777777" w:rsidTr="00B01A45">
        <w:tc>
          <w:tcPr>
            <w:tcW w:w="1413" w:type="dxa"/>
          </w:tcPr>
          <w:p w14:paraId="5F0D793E" w14:textId="77777777" w:rsidR="00842738" w:rsidRPr="00B01A45" w:rsidRDefault="00842738" w:rsidP="00B01A45">
            <w:pPr>
              <w:rPr>
                <w:rFonts w:asciiTheme="minorHAnsi" w:hAnsiTheme="minorHAnsi"/>
              </w:rPr>
            </w:pPr>
            <w:r>
              <w:rPr>
                <w:rFonts w:asciiTheme="minorHAnsi" w:hAnsiTheme="minorHAnsi"/>
              </w:rPr>
              <w:t>e</w:t>
            </w:r>
            <w:r w:rsidRPr="00F5370C">
              <w:rPr>
                <w:rFonts w:asciiTheme="minorHAnsi" w:hAnsiTheme="minorHAnsi"/>
              </w:rPr>
              <w:t xml:space="preserve">) </w:t>
            </w:r>
            <w:r w:rsidR="00B01A45">
              <w:rPr>
                <w:rFonts w:asciiTheme="minorHAnsi" w:hAnsiTheme="minorHAnsi"/>
              </w:rPr>
              <w:t>(-</w:t>
            </w:r>
            <w:r w:rsidRPr="00F5370C">
              <w:rPr>
                <w:rFonts w:asciiTheme="minorHAnsi" w:hAnsiTheme="minorHAnsi"/>
              </w:rPr>
              <w:t>3</w:t>
            </w:r>
            <w:r w:rsidR="00B01A45">
              <w:rPr>
                <w:rFonts w:asciiTheme="minorHAnsi" w:hAnsiTheme="minorHAnsi"/>
              </w:rPr>
              <w:t>)</w:t>
            </w:r>
            <w:r w:rsidRPr="00F5370C">
              <w:rPr>
                <w:rFonts w:asciiTheme="minorHAnsi" w:hAnsiTheme="minorHAnsi"/>
                <w:vertAlign w:val="superscript"/>
              </w:rPr>
              <w:t>9</w:t>
            </w:r>
            <w:r w:rsidRPr="00F5370C">
              <w:rPr>
                <w:rFonts w:asciiTheme="minorHAnsi" w:hAnsiTheme="minorHAnsi"/>
              </w:rPr>
              <w:t>:</w:t>
            </w:r>
            <w:r w:rsidR="00B01A45">
              <w:rPr>
                <w:rFonts w:asciiTheme="minorHAnsi" w:hAnsiTheme="minorHAnsi"/>
              </w:rPr>
              <w:t>(-</w:t>
            </w:r>
            <w:r w:rsidRPr="00F5370C">
              <w:rPr>
                <w:rFonts w:asciiTheme="minorHAnsi" w:hAnsiTheme="minorHAnsi"/>
              </w:rPr>
              <w:t>3</w:t>
            </w:r>
            <w:r w:rsidRPr="00F5370C">
              <w:rPr>
                <w:rFonts w:asciiTheme="minorHAnsi" w:hAnsiTheme="minorHAnsi"/>
                <w:vertAlign w:val="superscript"/>
              </w:rPr>
              <w:t>5</w:t>
            </w:r>
            <w:r w:rsidR="00B01A45">
              <w:rPr>
                <w:rFonts w:asciiTheme="minorHAnsi" w:hAnsiTheme="minorHAnsi"/>
              </w:rPr>
              <w:t>)</w:t>
            </w:r>
          </w:p>
        </w:tc>
        <w:tc>
          <w:tcPr>
            <w:tcW w:w="1172" w:type="dxa"/>
          </w:tcPr>
          <w:p w14:paraId="22F13371" w14:textId="77777777" w:rsidR="00842738" w:rsidRPr="00F5370C" w:rsidRDefault="00842738" w:rsidP="00B01A45">
            <w:pPr>
              <w:pStyle w:val="Prrafodelista"/>
              <w:spacing w:after="120"/>
              <w:ind w:left="0"/>
              <w:rPr>
                <w:rFonts w:asciiTheme="minorHAnsi" w:hAnsiTheme="minorHAnsi"/>
              </w:rPr>
            </w:pPr>
          </w:p>
        </w:tc>
        <w:tc>
          <w:tcPr>
            <w:tcW w:w="1293" w:type="dxa"/>
          </w:tcPr>
          <w:p w14:paraId="1A4F2974" w14:textId="77777777" w:rsidR="00842738" w:rsidRPr="00B01A45" w:rsidRDefault="00842738" w:rsidP="00B01A45">
            <w:pPr>
              <w:rPr>
                <w:rFonts w:asciiTheme="minorHAnsi" w:hAnsiTheme="minorHAnsi"/>
                <w:vertAlign w:val="superscript"/>
              </w:rPr>
            </w:pPr>
            <w:r>
              <w:rPr>
                <w:rFonts w:asciiTheme="minorHAnsi" w:hAnsiTheme="minorHAnsi"/>
              </w:rPr>
              <w:t>f</w:t>
            </w:r>
            <w:r w:rsidRPr="00F5370C">
              <w:rPr>
                <w:rFonts w:asciiTheme="minorHAnsi" w:hAnsiTheme="minorHAnsi"/>
              </w:rPr>
              <w:t xml:space="preserve">) </w:t>
            </w:r>
            <w:r w:rsidR="00B01A45">
              <w:rPr>
                <w:rFonts w:asciiTheme="minorHAnsi" w:hAnsiTheme="minorHAnsi"/>
              </w:rPr>
              <w:t>-(-6)</w:t>
            </w:r>
            <w:r w:rsidR="00B01A45">
              <w:rPr>
                <w:rFonts w:asciiTheme="minorHAnsi" w:hAnsiTheme="minorHAnsi"/>
                <w:vertAlign w:val="superscript"/>
              </w:rPr>
              <w:t>9</w:t>
            </w:r>
            <w:r w:rsidRPr="00F5370C">
              <w:rPr>
                <w:rFonts w:asciiTheme="minorHAnsi" w:hAnsiTheme="minorHAnsi"/>
              </w:rPr>
              <w:t>:6</w:t>
            </w:r>
            <w:r w:rsidR="00B01A45">
              <w:rPr>
                <w:rFonts w:asciiTheme="minorHAnsi" w:hAnsiTheme="minorHAnsi"/>
                <w:vertAlign w:val="superscript"/>
              </w:rPr>
              <w:t>6</w:t>
            </w:r>
          </w:p>
        </w:tc>
        <w:tc>
          <w:tcPr>
            <w:tcW w:w="1220" w:type="dxa"/>
          </w:tcPr>
          <w:p w14:paraId="69F611D8" w14:textId="77777777" w:rsidR="00842738" w:rsidRPr="00F5370C" w:rsidRDefault="00842738" w:rsidP="00B01A45">
            <w:pPr>
              <w:pStyle w:val="Prrafodelista"/>
              <w:spacing w:after="120"/>
              <w:ind w:left="0"/>
              <w:rPr>
                <w:rFonts w:asciiTheme="minorHAnsi" w:hAnsiTheme="minorHAnsi"/>
              </w:rPr>
            </w:pPr>
          </w:p>
        </w:tc>
        <w:tc>
          <w:tcPr>
            <w:tcW w:w="1560" w:type="dxa"/>
          </w:tcPr>
          <w:p w14:paraId="201768FB" w14:textId="77777777" w:rsidR="00842738" w:rsidRPr="00B01A45" w:rsidRDefault="00842738" w:rsidP="00B01A45">
            <w:pPr>
              <w:rPr>
                <w:rFonts w:asciiTheme="minorHAnsi" w:hAnsiTheme="minorHAnsi"/>
              </w:rPr>
            </w:pPr>
            <w:r>
              <w:rPr>
                <w:rFonts w:asciiTheme="minorHAnsi" w:hAnsiTheme="minorHAnsi"/>
              </w:rPr>
              <w:t>g)</w:t>
            </w:r>
            <w:r w:rsidRPr="00F5370C">
              <w:rPr>
                <w:rFonts w:asciiTheme="minorHAnsi" w:hAnsiTheme="minorHAnsi"/>
              </w:rPr>
              <w:t xml:space="preserve"> </w:t>
            </w:r>
            <w:r w:rsidR="00B01A45">
              <w:rPr>
                <w:rFonts w:asciiTheme="minorHAnsi" w:hAnsiTheme="minorHAnsi"/>
              </w:rPr>
              <w:t>-(-</w:t>
            </w:r>
            <w:r w:rsidRPr="00F5370C">
              <w:rPr>
                <w:rFonts w:asciiTheme="minorHAnsi" w:hAnsiTheme="minorHAnsi"/>
              </w:rPr>
              <w:t>2</w:t>
            </w:r>
            <w:r w:rsidR="00B01A45">
              <w:rPr>
                <w:rFonts w:asciiTheme="minorHAnsi" w:hAnsiTheme="minorHAnsi"/>
              </w:rPr>
              <w:t>)</w:t>
            </w:r>
            <w:r w:rsidRPr="00F5370C">
              <w:rPr>
                <w:rFonts w:asciiTheme="minorHAnsi" w:hAnsiTheme="minorHAnsi"/>
                <w:vertAlign w:val="superscript"/>
              </w:rPr>
              <w:t>1</w:t>
            </w:r>
            <w:r w:rsidR="00B01A45">
              <w:rPr>
                <w:rFonts w:asciiTheme="minorHAnsi" w:hAnsiTheme="minorHAnsi"/>
                <w:vertAlign w:val="superscript"/>
              </w:rPr>
              <w:t>3</w:t>
            </w:r>
            <w:r w:rsidRPr="00F5370C">
              <w:rPr>
                <w:rFonts w:asciiTheme="minorHAnsi" w:hAnsiTheme="minorHAnsi"/>
              </w:rPr>
              <w:t>·</w:t>
            </w:r>
            <w:r w:rsidR="00B01A45">
              <w:rPr>
                <w:rFonts w:asciiTheme="minorHAnsi" w:hAnsiTheme="minorHAnsi"/>
              </w:rPr>
              <w:t>(-</w:t>
            </w:r>
            <w:r w:rsidRPr="00F5370C">
              <w:rPr>
                <w:rFonts w:asciiTheme="minorHAnsi" w:hAnsiTheme="minorHAnsi"/>
              </w:rPr>
              <w:t>2</w:t>
            </w:r>
            <w:r w:rsidRPr="00F5370C">
              <w:rPr>
                <w:rFonts w:asciiTheme="minorHAnsi" w:hAnsiTheme="minorHAnsi"/>
                <w:vertAlign w:val="superscript"/>
              </w:rPr>
              <w:t>3</w:t>
            </w:r>
            <w:r w:rsidR="00B01A45">
              <w:rPr>
                <w:rFonts w:asciiTheme="minorHAnsi" w:hAnsiTheme="minorHAnsi"/>
              </w:rPr>
              <w:t>)</w:t>
            </w:r>
          </w:p>
        </w:tc>
        <w:tc>
          <w:tcPr>
            <w:tcW w:w="1099" w:type="dxa"/>
          </w:tcPr>
          <w:p w14:paraId="3D233309" w14:textId="77777777" w:rsidR="00842738" w:rsidRPr="00F5370C" w:rsidRDefault="00842738" w:rsidP="00B01A45">
            <w:pPr>
              <w:pStyle w:val="Prrafodelista"/>
              <w:spacing w:after="120"/>
              <w:ind w:left="0"/>
              <w:rPr>
                <w:rFonts w:asciiTheme="minorHAnsi" w:hAnsiTheme="minorHAnsi"/>
              </w:rPr>
            </w:pPr>
          </w:p>
        </w:tc>
        <w:tc>
          <w:tcPr>
            <w:tcW w:w="1452" w:type="dxa"/>
          </w:tcPr>
          <w:p w14:paraId="0A69AF8C" w14:textId="77777777" w:rsidR="00842738" w:rsidRPr="00B01A45" w:rsidRDefault="00842738" w:rsidP="00B01A45">
            <w:pPr>
              <w:rPr>
                <w:rFonts w:asciiTheme="minorHAnsi" w:hAnsiTheme="minorHAnsi"/>
              </w:rPr>
            </w:pPr>
            <w:r w:rsidRPr="00F5370C">
              <w:rPr>
                <w:rFonts w:asciiTheme="minorHAnsi" w:hAnsiTheme="minorHAnsi"/>
              </w:rPr>
              <w:t xml:space="preserve">h) </w:t>
            </w:r>
            <w:r w:rsidR="00B01A45">
              <w:rPr>
                <w:rFonts w:asciiTheme="minorHAnsi" w:hAnsiTheme="minorHAnsi"/>
              </w:rPr>
              <w:t>(-5)</w:t>
            </w:r>
            <w:r w:rsidR="000908D4">
              <w:rPr>
                <w:rFonts w:asciiTheme="minorHAnsi" w:hAnsiTheme="minorHAnsi"/>
                <w:vertAlign w:val="superscript"/>
              </w:rPr>
              <w:t>7</w:t>
            </w:r>
            <w:r w:rsidRPr="00F5370C">
              <w:rPr>
                <w:rFonts w:asciiTheme="minorHAnsi" w:hAnsiTheme="minorHAnsi"/>
              </w:rPr>
              <w:t>:</w:t>
            </w:r>
            <w:r w:rsidR="00B01A45">
              <w:rPr>
                <w:rFonts w:asciiTheme="minorHAnsi" w:hAnsiTheme="minorHAnsi"/>
              </w:rPr>
              <w:t>(-</w:t>
            </w:r>
            <w:r w:rsidRPr="00F5370C">
              <w:rPr>
                <w:rFonts w:asciiTheme="minorHAnsi" w:hAnsiTheme="minorHAnsi"/>
              </w:rPr>
              <w:t>5</w:t>
            </w:r>
            <w:r w:rsidRPr="00F5370C">
              <w:rPr>
                <w:rFonts w:asciiTheme="minorHAnsi" w:hAnsiTheme="minorHAnsi"/>
                <w:vertAlign w:val="superscript"/>
              </w:rPr>
              <w:t>4</w:t>
            </w:r>
            <w:r w:rsidR="00B01A45">
              <w:rPr>
                <w:rFonts w:asciiTheme="minorHAnsi" w:hAnsiTheme="minorHAnsi"/>
              </w:rPr>
              <w:t>)</w:t>
            </w:r>
          </w:p>
        </w:tc>
        <w:tc>
          <w:tcPr>
            <w:tcW w:w="1276" w:type="dxa"/>
          </w:tcPr>
          <w:p w14:paraId="13804815" w14:textId="77777777" w:rsidR="00842738" w:rsidRPr="00F5370C" w:rsidRDefault="00842738" w:rsidP="00B01A45">
            <w:pPr>
              <w:pStyle w:val="Prrafodelista"/>
              <w:spacing w:after="120"/>
              <w:ind w:left="0"/>
              <w:rPr>
                <w:rFonts w:asciiTheme="minorHAnsi" w:hAnsiTheme="minorHAnsi"/>
              </w:rPr>
            </w:pPr>
          </w:p>
        </w:tc>
      </w:tr>
    </w:tbl>
    <w:p w14:paraId="07AF9190" w14:textId="77777777" w:rsidR="00417397" w:rsidRPr="00F5370C" w:rsidRDefault="00417397" w:rsidP="00417397">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011392" behindDoc="0" locked="0" layoutInCell="1" allowOverlap="1" wp14:anchorId="2663FD0B" wp14:editId="64EF5EDE">
            <wp:simplePos x="0" y="0"/>
            <wp:positionH relativeFrom="column">
              <wp:posOffset>6119495</wp:posOffset>
            </wp:positionH>
            <wp:positionV relativeFrom="paragraph">
              <wp:posOffset>77514</wp:posOffset>
            </wp:positionV>
            <wp:extent cx="553720" cy="337820"/>
            <wp:effectExtent l="0" t="0" r="5080" b="5080"/>
            <wp:wrapNone/>
            <wp:docPr id="7223" name="Imagen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56FE487" w14:textId="77777777" w:rsidR="000908D4" w:rsidRDefault="00417397" w:rsidP="005F18C2">
      <w:pPr>
        <w:pStyle w:val="Prrafodelista"/>
        <w:numPr>
          <w:ilvl w:val="0"/>
          <w:numId w:val="1"/>
        </w:numPr>
        <w:ind w:left="0" w:firstLine="0"/>
        <w:rPr>
          <w:rFonts w:asciiTheme="minorHAnsi" w:hAnsiTheme="minorHAnsi"/>
        </w:rPr>
      </w:pPr>
      <w:r w:rsidRPr="000908D4">
        <w:rPr>
          <w:rFonts w:asciiTheme="minorHAnsi" w:hAnsiTheme="minorHAnsi"/>
        </w:rPr>
        <w:t xml:space="preserve">Escribe en forma de potencia sin calcular: </w:t>
      </w:r>
    </w:p>
    <w:p w14:paraId="609EF71E" w14:textId="77777777" w:rsidR="000908D4" w:rsidRPr="000908D4" w:rsidRDefault="000908D4" w:rsidP="000908D4">
      <w:pPr>
        <w:pStyle w:val="Prrafodelista"/>
        <w:ind w:left="0"/>
        <w:rPr>
          <w:rFonts w:asciiTheme="minorHAnsi" w:hAnsiTheme="minorHAnsi"/>
          <w:sz w:val="10"/>
        </w:rPr>
      </w:pPr>
    </w:p>
    <w:tbl>
      <w:tblPr>
        <w:tblStyle w:val="Tablaconcuadrcula"/>
        <w:tblW w:w="10485" w:type="dxa"/>
        <w:tblLook w:val="04A0" w:firstRow="1" w:lastRow="0" w:firstColumn="1" w:lastColumn="0" w:noHBand="0" w:noVBand="1"/>
      </w:tblPr>
      <w:tblGrid>
        <w:gridCol w:w="3447"/>
        <w:gridCol w:w="3448"/>
        <w:gridCol w:w="3590"/>
      </w:tblGrid>
      <w:tr w:rsidR="00B01A45" w:rsidRPr="00F5370C" w14:paraId="248E1D7E" w14:textId="77777777" w:rsidTr="00B01A45">
        <w:tc>
          <w:tcPr>
            <w:tcW w:w="3447" w:type="dxa"/>
          </w:tcPr>
          <w:p w14:paraId="4D7B1F47" w14:textId="77777777" w:rsidR="00B01A45" w:rsidRDefault="00B01A45" w:rsidP="000908D4">
            <w:pPr>
              <w:pStyle w:val="Prrafodelista"/>
              <w:spacing w:after="120"/>
              <w:ind w:left="0"/>
              <w:rPr>
                <w:rFonts w:asciiTheme="minorHAnsi" w:hAnsiTheme="minorHAnsi"/>
                <w:vertAlign w:val="superscript"/>
              </w:rPr>
            </w:pPr>
            <w:r w:rsidRPr="00F5370C">
              <w:rPr>
                <w:rFonts w:asciiTheme="minorHAnsi" w:hAnsiTheme="minorHAnsi"/>
              </w:rPr>
              <w:t>a) (</w:t>
            </w:r>
            <w:r>
              <w:rPr>
                <w:rFonts w:asciiTheme="minorHAnsi" w:hAnsiTheme="minorHAnsi"/>
              </w:rPr>
              <w:t>(-</w:t>
            </w:r>
            <w:r w:rsidRPr="00F5370C">
              <w:rPr>
                <w:rFonts w:asciiTheme="minorHAnsi" w:hAnsiTheme="minorHAnsi"/>
              </w:rPr>
              <w:t>2</w:t>
            </w:r>
            <w:r>
              <w:rPr>
                <w:rFonts w:asciiTheme="minorHAnsi" w:hAnsiTheme="minorHAnsi"/>
              </w:rPr>
              <w:t>)</w:t>
            </w:r>
            <w:r w:rsidRPr="00F5370C">
              <w:rPr>
                <w:rFonts w:asciiTheme="minorHAnsi" w:hAnsiTheme="minorHAnsi"/>
                <w:vertAlign w:val="superscript"/>
              </w:rPr>
              <w:t xml:space="preserve">9 </w:t>
            </w:r>
            <w:r w:rsidRPr="00F5370C">
              <w:rPr>
                <w:rFonts w:asciiTheme="minorHAnsi" w:hAnsiTheme="minorHAnsi"/>
              </w:rPr>
              <w:t>: 2</w:t>
            </w:r>
            <w:r w:rsidRPr="00F5370C">
              <w:rPr>
                <w:rFonts w:asciiTheme="minorHAnsi" w:hAnsiTheme="minorHAnsi"/>
                <w:vertAlign w:val="superscript"/>
              </w:rPr>
              <w:t>5</w:t>
            </w:r>
            <w:r w:rsidRPr="00F5370C">
              <w:rPr>
                <w:rFonts w:asciiTheme="minorHAnsi" w:hAnsiTheme="minorHAnsi"/>
              </w:rPr>
              <w:t>) · 2</w:t>
            </w:r>
            <w:r w:rsidRPr="00F5370C">
              <w:rPr>
                <w:rFonts w:asciiTheme="minorHAnsi" w:hAnsiTheme="minorHAnsi"/>
                <w:vertAlign w:val="superscript"/>
              </w:rPr>
              <w:t>7</w:t>
            </w:r>
          </w:p>
          <w:p w14:paraId="076BB76B" w14:textId="77777777" w:rsidR="00B01A45" w:rsidRDefault="00B01A45" w:rsidP="00B01A45">
            <w:pPr>
              <w:pStyle w:val="Prrafodelista"/>
              <w:spacing w:after="120"/>
              <w:ind w:left="0"/>
              <w:rPr>
                <w:rFonts w:asciiTheme="minorHAnsi" w:hAnsiTheme="minorHAnsi"/>
              </w:rPr>
            </w:pPr>
          </w:p>
          <w:p w14:paraId="4A68486E" w14:textId="77777777" w:rsidR="00D1682B" w:rsidRDefault="00D1682B" w:rsidP="00B01A45">
            <w:pPr>
              <w:pStyle w:val="Prrafodelista"/>
              <w:spacing w:after="120"/>
              <w:ind w:left="0"/>
              <w:rPr>
                <w:rFonts w:asciiTheme="minorHAnsi" w:hAnsiTheme="minorHAnsi"/>
              </w:rPr>
            </w:pPr>
          </w:p>
          <w:p w14:paraId="1DAF8585" w14:textId="77777777" w:rsidR="00B01A45" w:rsidRPr="00F5370C" w:rsidRDefault="00B01A45" w:rsidP="00B01A45">
            <w:pPr>
              <w:pStyle w:val="Prrafodelista"/>
              <w:spacing w:after="120"/>
              <w:ind w:left="0"/>
              <w:rPr>
                <w:rFonts w:asciiTheme="minorHAnsi" w:hAnsiTheme="minorHAnsi"/>
              </w:rPr>
            </w:pPr>
          </w:p>
        </w:tc>
        <w:tc>
          <w:tcPr>
            <w:tcW w:w="3448" w:type="dxa"/>
          </w:tcPr>
          <w:p w14:paraId="71A205D2" w14:textId="77777777" w:rsidR="00B01A45" w:rsidRPr="00F5370C" w:rsidRDefault="00B01A45" w:rsidP="00B01A45">
            <w:pPr>
              <w:pStyle w:val="Prrafodelista"/>
              <w:spacing w:after="120"/>
              <w:ind w:left="0"/>
              <w:rPr>
                <w:rFonts w:asciiTheme="minorHAnsi" w:hAnsiTheme="minorHAnsi"/>
              </w:rPr>
            </w:pPr>
            <w:r w:rsidRPr="00F5370C">
              <w:rPr>
                <w:rFonts w:asciiTheme="minorHAnsi" w:hAnsiTheme="minorHAnsi"/>
              </w:rPr>
              <w:t>b) (3</w:t>
            </w:r>
            <w:r w:rsidRPr="00F5370C">
              <w:rPr>
                <w:rFonts w:asciiTheme="minorHAnsi" w:hAnsiTheme="minorHAnsi"/>
                <w:vertAlign w:val="superscript"/>
              </w:rPr>
              <w:t>9</w:t>
            </w:r>
            <w:r w:rsidRPr="00F5370C">
              <w:rPr>
                <w:rFonts w:asciiTheme="minorHAnsi" w:hAnsiTheme="minorHAnsi"/>
              </w:rPr>
              <w:t xml:space="preserve"> · </w:t>
            </w:r>
            <w:r>
              <w:rPr>
                <w:rFonts w:asciiTheme="minorHAnsi" w:hAnsiTheme="minorHAnsi"/>
              </w:rPr>
              <w:t>(-</w:t>
            </w:r>
            <w:r w:rsidRPr="00F5370C">
              <w:rPr>
                <w:rFonts w:asciiTheme="minorHAnsi" w:hAnsiTheme="minorHAnsi"/>
              </w:rPr>
              <w:t>3</w:t>
            </w:r>
            <w:r>
              <w:rPr>
                <w:rFonts w:asciiTheme="minorHAnsi" w:hAnsiTheme="minorHAnsi"/>
              </w:rPr>
              <w:t>)</w:t>
            </w:r>
            <w:r w:rsidRPr="00F5370C">
              <w:rPr>
                <w:rFonts w:asciiTheme="minorHAnsi" w:hAnsiTheme="minorHAnsi"/>
                <w:vertAlign w:val="superscript"/>
              </w:rPr>
              <w:t>3</w:t>
            </w:r>
            <w:r w:rsidRPr="00F5370C">
              <w:rPr>
                <w:rFonts w:asciiTheme="minorHAnsi" w:hAnsiTheme="minorHAnsi"/>
              </w:rPr>
              <w:t xml:space="preserve">) : </w:t>
            </w:r>
            <w:r>
              <w:rPr>
                <w:rFonts w:asciiTheme="minorHAnsi" w:hAnsiTheme="minorHAnsi"/>
              </w:rPr>
              <w:t>((-</w:t>
            </w:r>
            <w:r w:rsidRPr="00F5370C">
              <w:rPr>
                <w:rFonts w:asciiTheme="minorHAnsi" w:hAnsiTheme="minorHAnsi"/>
              </w:rPr>
              <w:t>3</w:t>
            </w:r>
            <w:r>
              <w:rPr>
                <w:rFonts w:asciiTheme="minorHAnsi" w:hAnsiTheme="minorHAnsi"/>
              </w:rPr>
              <w:t>)</w:t>
            </w:r>
            <w:r w:rsidRPr="00F5370C">
              <w:rPr>
                <w:rFonts w:asciiTheme="minorHAnsi" w:hAnsiTheme="minorHAnsi"/>
              </w:rPr>
              <w:t>· 3</w:t>
            </w:r>
            <w:r w:rsidRPr="00F5370C">
              <w:rPr>
                <w:rFonts w:asciiTheme="minorHAnsi" w:hAnsiTheme="minorHAnsi"/>
                <w:vertAlign w:val="superscript"/>
              </w:rPr>
              <w:t>3</w:t>
            </w:r>
            <w:r w:rsidRPr="00F5370C">
              <w:rPr>
                <w:rFonts w:asciiTheme="minorHAnsi" w:hAnsiTheme="minorHAnsi"/>
              </w:rPr>
              <w:t>)</w:t>
            </w:r>
            <w:r>
              <w:rPr>
                <w:rFonts w:asciiTheme="minorHAnsi" w:hAnsiTheme="minorHAnsi"/>
                <w:vertAlign w:val="superscript"/>
              </w:rPr>
              <w:t>2</w:t>
            </w:r>
          </w:p>
        </w:tc>
        <w:tc>
          <w:tcPr>
            <w:tcW w:w="3590" w:type="dxa"/>
          </w:tcPr>
          <w:p w14:paraId="6FC64691" w14:textId="77777777" w:rsidR="00B01A45" w:rsidRPr="000908D4" w:rsidRDefault="00B01A45" w:rsidP="00B01A45">
            <w:pPr>
              <w:rPr>
                <w:rFonts w:asciiTheme="minorHAnsi" w:hAnsiTheme="minorHAnsi"/>
              </w:rPr>
            </w:pPr>
            <w:r w:rsidRPr="00F5370C">
              <w:rPr>
                <w:rFonts w:asciiTheme="minorHAnsi" w:hAnsiTheme="minorHAnsi"/>
              </w:rPr>
              <w:t>c) (7</w:t>
            </w:r>
            <w:r w:rsidRPr="00F5370C">
              <w:rPr>
                <w:rFonts w:asciiTheme="minorHAnsi" w:hAnsiTheme="minorHAnsi"/>
                <w:vertAlign w:val="superscript"/>
              </w:rPr>
              <w:t>9</w:t>
            </w:r>
            <w:r w:rsidRPr="00F5370C">
              <w:rPr>
                <w:rFonts w:asciiTheme="minorHAnsi" w:hAnsiTheme="minorHAnsi"/>
              </w:rPr>
              <w:t xml:space="preserve"> : 7</w:t>
            </w:r>
            <w:r w:rsidRPr="00F5370C">
              <w:rPr>
                <w:rFonts w:asciiTheme="minorHAnsi" w:hAnsiTheme="minorHAnsi"/>
                <w:vertAlign w:val="superscript"/>
              </w:rPr>
              <w:t>1</w:t>
            </w:r>
            <w:r w:rsidRPr="00F5370C">
              <w:rPr>
                <w:rFonts w:asciiTheme="minorHAnsi" w:hAnsiTheme="minorHAnsi"/>
              </w:rPr>
              <w:t xml:space="preserve">) : </w:t>
            </w:r>
            <w:r>
              <w:rPr>
                <w:rFonts w:asciiTheme="minorHAnsi" w:hAnsiTheme="minorHAnsi"/>
              </w:rPr>
              <w:t>(-</w:t>
            </w:r>
            <w:r w:rsidRPr="00F5370C">
              <w:rPr>
                <w:rFonts w:asciiTheme="minorHAnsi" w:hAnsiTheme="minorHAnsi"/>
              </w:rPr>
              <w:t>7</w:t>
            </w:r>
            <w:r w:rsidRPr="00F5370C">
              <w:rPr>
                <w:rFonts w:asciiTheme="minorHAnsi" w:hAnsiTheme="minorHAnsi"/>
                <w:vertAlign w:val="superscript"/>
              </w:rPr>
              <w:t>4</w:t>
            </w:r>
            <w:r w:rsidR="000908D4">
              <w:rPr>
                <w:rFonts w:asciiTheme="minorHAnsi" w:hAnsiTheme="minorHAnsi"/>
              </w:rPr>
              <w:t>)</w:t>
            </w:r>
          </w:p>
        </w:tc>
      </w:tr>
      <w:tr w:rsidR="00B01A45" w:rsidRPr="00F5370C" w14:paraId="28BEB972" w14:textId="77777777" w:rsidTr="00B01A45">
        <w:tc>
          <w:tcPr>
            <w:tcW w:w="3447" w:type="dxa"/>
          </w:tcPr>
          <w:p w14:paraId="7B0E2524" w14:textId="77777777" w:rsidR="00B01A45" w:rsidRDefault="00B01A45" w:rsidP="00B01A45">
            <w:pPr>
              <w:pStyle w:val="Prrafodelista"/>
              <w:spacing w:after="120"/>
              <w:ind w:left="0"/>
              <w:rPr>
                <w:rFonts w:asciiTheme="minorHAnsi" w:hAnsiTheme="minorHAnsi"/>
              </w:rPr>
            </w:pPr>
            <w:r w:rsidRPr="00F5370C">
              <w:rPr>
                <w:rFonts w:asciiTheme="minorHAnsi" w:hAnsiTheme="minorHAnsi"/>
              </w:rPr>
              <w:t>d) (</w:t>
            </w:r>
            <w:r w:rsidR="00B14D58">
              <w:rPr>
                <w:rFonts w:asciiTheme="minorHAnsi" w:hAnsiTheme="minorHAnsi"/>
              </w:rPr>
              <w:t>(-</w:t>
            </w:r>
            <w:r w:rsidRPr="00F5370C">
              <w:rPr>
                <w:rFonts w:asciiTheme="minorHAnsi" w:hAnsiTheme="minorHAnsi"/>
              </w:rPr>
              <w:t>4</w:t>
            </w:r>
            <w:r w:rsidR="00B14D58">
              <w:rPr>
                <w:rFonts w:asciiTheme="minorHAnsi" w:hAnsiTheme="minorHAnsi"/>
              </w:rPr>
              <w:t>)</w:t>
            </w:r>
            <w:r w:rsidRPr="00F5370C">
              <w:rPr>
                <w:rFonts w:asciiTheme="minorHAnsi" w:hAnsiTheme="minorHAnsi"/>
                <w:vertAlign w:val="superscript"/>
              </w:rPr>
              <w:t>6</w:t>
            </w:r>
            <w:r w:rsidRPr="00F5370C">
              <w:rPr>
                <w:rFonts w:asciiTheme="minorHAnsi" w:hAnsiTheme="minorHAnsi"/>
              </w:rPr>
              <w:t xml:space="preserve"> : </w:t>
            </w:r>
            <w:r w:rsidR="00B14D58">
              <w:rPr>
                <w:rFonts w:asciiTheme="minorHAnsi" w:hAnsiTheme="minorHAnsi"/>
              </w:rPr>
              <w:t>(-</w:t>
            </w:r>
            <w:r w:rsidRPr="00F5370C">
              <w:rPr>
                <w:rFonts w:asciiTheme="minorHAnsi" w:hAnsiTheme="minorHAnsi"/>
              </w:rPr>
              <w:t>4</w:t>
            </w:r>
            <w:r w:rsidR="00B14D58">
              <w:rPr>
                <w:rFonts w:asciiTheme="minorHAnsi" w:hAnsiTheme="minorHAnsi"/>
              </w:rPr>
              <w:t>)</w:t>
            </w:r>
            <w:r w:rsidRPr="00F5370C">
              <w:rPr>
                <w:rFonts w:asciiTheme="minorHAnsi" w:hAnsiTheme="minorHAnsi"/>
                <w:vertAlign w:val="superscript"/>
              </w:rPr>
              <w:t>5</w:t>
            </w:r>
            <w:r w:rsidRPr="00F5370C">
              <w:rPr>
                <w:rFonts w:asciiTheme="minorHAnsi" w:hAnsiTheme="minorHAnsi"/>
              </w:rPr>
              <w:t>) · 4</w:t>
            </w:r>
            <w:r w:rsidRPr="00F5370C">
              <w:rPr>
                <w:rFonts w:asciiTheme="minorHAnsi" w:hAnsiTheme="minorHAnsi"/>
                <w:vertAlign w:val="superscript"/>
              </w:rPr>
              <w:t>1</w:t>
            </w:r>
          </w:p>
          <w:p w14:paraId="68B3C306" w14:textId="77777777" w:rsidR="00B14D58" w:rsidRPr="00B14D58" w:rsidRDefault="00B14D58" w:rsidP="00B01A45">
            <w:pPr>
              <w:pStyle w:val="Prrafodelista"/>
              <w:spacing w:after="120"/>
              <w:ind w:left="0"/>
              <w:rPr>
                <w:rFonts w:asciiTheme="minorHAnsi" w:hAnsiTheme="minorHAnsi"/>
              </w:rPr>
            </w:pPr>
          </w:p>
          <w:p w14:paraId="534D9B37" w14:textId="77777777" w:rsidR="00B01A45" w:rsidRDefault="00B01A45" w:rsidP="00B01A45">
            <w:pPr>
              <w:pStyle w:val="Prrafodelista"/>
              <w:spacing w:after="120"/>
              <w:ind w:left="0"/>
              <w:rPr>
                <w:rFonts w:asciiTheme="minorHAnsi" w:hAnsiTheme="minorHAnsi"/>
              </w:rPr>
            </w:pPr>
          </w:p>
          <w:p w14:paraId="6348653F" w14:textId="77777777" w:rsidR="00D1682B" w:rsidRPr="00F5370C" w:rsidRDefault="00D1682B" w:rsidP="00B01A45">
            <w:pPr>
              <w:pStyle w:val="Prrafodelista"/>
              <w:spacing w:after="120"/>
              <w:ind w:left="0"/>
              <w:rPr>
                <w:rFonts w:asciiTheme="minorHAnsi" w:hAnsiTheme="minorHAnsi"/>
              </w:rPr>
            </w:pPr>
          </w:p>
        </w:tc>
        <w:tc>
          <w:tcPr>
            <w:tcW w:w="3448" w:type="dxa"/>
          </w:tcPr>
          <w:p w14:paraId="6B60FAAD" w14:textId="77777777" w:rsidR="00B01A45" w:rsidRPr="00F5370C" w:rsidRDefault="00B01A45" w:rsidP="00B01A45">
            <w:pPr>
              <w:pStyle w:val="Prrafodelista"/>
              <w:spacing w:after="120"/>
              <w:ind w:left="0"/>
              <w:rPr>
                <w:rFonts w:asciiTheme="minorHAnsi" w:hAnsiTheme="minorHAnsi"/>
              </w:rPr>
            </w:pPr>
            <w:r w:rsidRPr="00F5370C">
              <w:rPr>
                <w:rFonts w:asciiTheme="minorHAnsi" w:hAnsiTheme="minorHAnsi"/>
              </w:rPr>
              <w:t>e) (</w:t>
            </w:r>
            <w:r w:rsidR="00B14D58">
              <w:rPr>
                <w:rFonts w:asciiTheme="minorHAnsi" w:hAnsiTheme="minorHAnsi"/>
              </w:rPr>
              <w:t>(-</w:t>
            </w:r>
            <w:r w:rsidRPr="00F5370C">
              <w:rPr>
                <w:rFonts w:asciiTheme="minorHAnsi" w:hAnsiTheme="minorHAnsi"/>
              </w:rPr>
              <w:t>a</w:t>
            </w:r>
            <w:r w:rsidR="00B14D58">
              <w:rPr>
                <w:rFonts w:asciiTheme="minorHAnsi" w:hAnsiTheme="minorHAnsi"/>
              </w:rPr>
              <w:t>)</w:t>
            </w:r>
            <w:r w:rsidRPr="00F5370C">
              <w:rPr>
                <w:rFonts w:asciiTheme="minorHAnsi" w:hAnsiTheme="minorHAnsi"/>
                <w:vertAlign w:val="superscript"/>
              </w:rPr>
              <w:t xml:space="preserve">8 </w:t>
            </w:r>
            <w:r w:rsidRPr="00F5370C">
              <w:rPr>
                <w:rFonts w:asciiTheme="minorHAnsi" w:hAnsiTheme="minorHAnsi"/>
              </w:rPr>
              <w:t>· a</w:t>
            </w:r>
            <w:r w:rsidRPr="00F5370C">
              <w:rPr>
                <w:rFonts w:asciiTheme="minorHAnsi" w:hAnsiTheme="minorHAnsi"/>
                <w:vertAlign w:val="superscript"/>
              </w:rPr>
              <w:t>4</w:t>
            </w:r>
            <w:r w:rsidRPr="00F5370C">
              <w:rPr>
                <w:rFonts w:asciiTheme="minorHAnsi" w:hAnsiTheme="minorHAnsi"/>
              </w:rPr>
              <w:t xml:space="preserve">) : </w:t>
            </w:r>
            <w:r w:rsidR="00B14D58">
              <w:rPr>
                <w:rFonts w:asciiTheme="minorHAnsi" w:hAnsiTheme="minorHAnsi"/>
              </w:rPr>
              <w:t>(-</w:t>
            </w:r>
            <w:r w:rsidRPr="00F5370C">
              <w:rPr>
                <w:rFonts w:asciiTheme="minorHAnsi" w:hAnsiTheme="minorHAnsi"/>
              </w:rPr>
              <w:t>a</w:t>
            </w:r>
            <w:r w:rsidR="00B14D58">
              <w:rPr>
                <w:rFonts w:asciiTheme="minorHAnsi" w:hAnsiTheme="minorHAnsi"/>
              </w:rPr>
              <w:t>)</w:t>
            </w:r>
            <w:r w:rsidRPr="00F5370C">
              <w:rPr>
                <w:rFonts w:asciiTheme="minorHAnsi" w:hAnsiTheme="minorHAnsi"/>
                <w:vertAlign w:val="superscript"/>
              </w:rPr>
              <w:t>3</w:t>
            </w:r>
          </w:p>
        </w:tc>
        <w:tc>
          <w:tcPr>
            <w:tcW w:w="3590" w:type="dxa"/>
          </w:tcPr>
          <w:p w14:paraId="027DA20F" w14:textId="77777777" w:rsidR="00B01A45" w:rsidRPr="00F5370C" w:rsidRDefault="00B01A45" w:rsidP="00B01A45">
            <w:pPr>
              <w:pStyle w:val="Prrafodelista"/>
              <w:spacing w:after="120"/>
              <w:ind w:left="0"/>
              <w:rPr>
                <w:rFonts w:asciiTheme="minorHAnsi" w:hAnsiTheme="minorHAnsi"/>
              </w:rPr>
            </w:pPr>
            <w:r w:rsidRPr="00F5370C">
              <w:rPr>
                <w:rFonts w:asciiTheme="minorHAnsi" w:hAnsiTheme="minorHAnsi"/>
              </w:rPr>
              <w:t>f) (</w:t>
            </w:r>
            <w:r w:rsidR="00B14D58">
              <w:rPr>
                <w:rFonts w:asciiTheme="minorHAnsi" w:hAnsiTheme="minorHAnsi"/>
              </w:rPr>
              <w:t>(-</w:t>
            </w:r>
            <w:r w:rsidRPr="00F5370C">
              <w:rPr>
                <w:rFonts w:asciiTheme="minorHAnsi" w:hAnsiTheme="minorHAnsi"/>
              </w:rPr>
              <w:t>y</w:t>
            </w:r>
            <w:r w:rsidR="00B14D58">
              <w:rPr>
                <w:rFonts w:asciiTheme="minorHAnsi" w:hAnsiTheme="minorHAnsi"/>
              </w:rPr>
              <w:t>)</w:t>
            </w:r>
            <w:r w:rsidRPr="00F5370C">
              <w:rPr>
                <w:rFonts w:asciiTheme="minorHAnsi" w:hAnsiTheme="minorHAnsi"/>
                <w:vertAlign w:val="superscript"/>
              </w:rPr>
              <w:t xml:space="preserve">2 </w:t>
            </w:r>
            <w:r w:rsidRPr="00F5370C">
              <w:rPr>
                <w:rFonts w:asciiTheme="minorHAnsi" w:hAnsiTheme="minorHAnsi"/>
              </w:rPr>
              <w:t xml:space="preserve">· </w:t>
            </w:r>
            <w:r w:rsidR="00B14D58">
              <w:rPr>
                <w:rFonts w:asciiTheme="minorHAnsi" w:hAnsiTheme="minorHAnsi"/>
              </w:rPr>
              <w:t>(-</w:t>
            </w:r>
            <w:r w:rsidRPr="00F5370C">
              <w:rPr>
                <w:rFonts w:asciiTheme="minorHAnsi" w:hAnsiTheme="minorHAnsi"/>
              </w:rPr>
              <w:t>y</w:t>
            </w:r>
            <w:r w:rsidR="00B14D58">
              <w:rPr>
                <w:rFonts w:asciiTheme="minorHAnsi" w:hAnsiTheme="minorHAnsi"/>
              </w:rPr>
              <w:t>)</w:t>
            </w:r>
            <w:r w:rsidRPr="00F5370C">
              <w:rPr>
                <w:rFonts w:asciiTheme="minorHAnsi" w:hAnsiTheme="minorHAnsi"/>
                <w:vertAlign w:val="superscript"/>
              </w:rPr>
              <w:t>3</w:t>
            </w:r>
            <w:r w:rsidRPr="00F5370C">
              <w:rPr>
                <w:rFonts w:asciiTheme="minorHAnsi" w:hAnsiTheme="minorHAnsi"/>
              </w:rPr>
              <w:t>) · y</w:t>
            </w:r>
            <w:r w:rsidRPr="00F5370C">
              <w:rPr>
                <w:rFonts w:asciiTheme="minorHAnsi" w:hAnsiTheme="minorHAnsi"/>
                <w:vertAlign w:val="superscript"/>
              </w:rPr>
              <w:t>4</w:t>
            </w:r>
          </w:p>
        </w:tc>
      </w:tr>
      <w:tr w:rsidR="00B01A45" w:rsidRPr="00F5370C" w14:paraId="150D9BFE" w14:textId="77777777" w:rsidTr="00B01A45">
        <w:tc>
          <w:tcPr>
            <w:tcW w:w="3447" w:type="dxa"/>
          </w:tcPr>
          <w:p w14:paraId="37DD1366" w14:textId="77777777" w:rsidR="00B01A45" w:rsidRPr="000908D4" w:rsidRDefault="000908D4" w:rsidP="00B01A45">
            <w:pPr>
              <w:pStyle w:val="Prrafodelista"/>
              <w:spacing w:after="120"/>
              <w:ind w:left="0"/>
              <w:rPr>
                <w:rFonts w:asciiTheme="minorHAnsi" w:hAnsiTheme="minorHAnsi"/>
              </w:rPr>
            </w:pPr>
            <w:r>
              <w:rPr>
                <w:rFonts w:asciiTheme="minorHAnsi" w:hAnsiTheme="minorHAnsi"/>
              </w:rPr>
              <w:t>g</w:t>
            </w:r>
            <w:r w:rsidR="00B01A45" w:rsidRPr="00F5370C">
              <w:rPr>
                <w:rFonts w:asciiTheme="minorHAnsi" w:hAnsiTheme="minorHAnsi"/>
              </w:rPr>
              <w:t>) (</w:t>
            </w:r>
            <w:r>
              <w:rPr>
                <w:rFonts w:asciiTheme="minorHAnsi" w:hAnsiTheme="minorHAnsi"/>
              </w:rPr>
              <w:t>(-</w:t>
            </w:r>
            <w:r w:rsidR="00B01A45" w:rsidRPr="00F5370C">
              <w:rPr>
                <w:rFonts w:asciiTheme="minorHAnsi" w:hAnsiTheme="minorHAnsi"/>
              </w:rPr>
              <w:t>4</w:t>
            </w:r>
            <w:r>
              <w:rPr>
                <w:rFonts w:asciiTheme="minorHAnsi" w:hAnsiTheme="minorHAnsi"/>
              </w:rPr>
              <w:t>)</w:t>
            </w:r>
            <w:r w:rsidR="00B01A45" w:rsidRPr="00F5370C">
              <w:rPr>
                <w:rFonts w:asciiTheme="minorHAnsi" w:hAnsiTheme="minorHAnsi"/>
                <w:vertAlign w:val="superscript"/>
              </w:rPr>
              <w:t xml:space="preserve">9 </w:t>
            </w:r>
            <w:r w:rsidR="00B01A45" w:rsidRPr="00F5370C">
              <w:rPr>
                <w:rFonts w:asciiTheme="minorHAnsi" w:hAnsiTheme="minorHAnsi"/>
              </w:rPr>
              <w:t>: 2</w:t>
            </w:r>
            <w:r w:rsidR="00B01A45" w:rsidRPr="00F5370C">
              <w:rPr>
                <w:rFonts w:asciiTheme="minorHAnsi" w:hAnsiTheme="minorHAnsi"/>
                <w:vertAlign w:val="superscript"/>
              </w:rPr>
              <w:t>9</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2</w:t>
            </w:r>
            <w:r w:rsidR="00B01A45" w:rsidRPr="00F5370C">
              <w:rPr>
                <w:rFonts w:asciiTheme="minorHAnsi" w:hAnsiTheme="minorHAnsi"/>
                <w:vertAlign w:val="superscript"/>
              </w:rPr>
              <w:t>7</w:t>
            </w:r>
            <w:r>
              <w:rPr>
                <w:rFonts w:asciiTheme="minorHAnsi" w:hAnsiTheme="minorHAnsi"/>
              </w:rPr>
              <w:t>)</w:t>
            </w:r>
          </w:p>
          <w:p w14:paraId="373DF763" w14:textId="77777777" w:rsidR="00B01A45" w:rsidRDefault="00B01A45" w:rsidP="00B01A45">
            <w:pPr>
              <w:pStyle w:val="Prrafodelista"/>
              <w:spacing w:after="120"/>
              <w:ind w:left="0"/>
              <w:rPr>
                <w:rFonts w:asciiTheme="minorHAnsi" w:hAnsiTheme="minorHAnsi"/>
              </w:rPr>
            </w:pPr>
          </w:p>
          <w:p w14:paraId="5F4867CE" w14:textId="77777777" w:rsidR="000908D4" w:rsidRDefault="000908D4" w:rsidP="00B01A45">
            <w:pPr>
              <w:pStyle w:val="Prrafodelista"/>
              <w:spacing w:after="120"/>
              <w:ind w:left="0"/>
              <w:rPr>
                <w:rFonts w:asciiTheme="minorHAnsi" w:hAnsiTheme="minorHAnsi"/>
              </w:rPr>
            </w:pPr>
          </w:p>
          <w:p w14:paraId="77C337AD" w14:textId="77777777" w:rsidR="00D1682B" w:rsidRPr="00F5370C" w:rsidRDefault="00D1682B" w:rsidP="00B01A45">
            <w:pPr>
              <w:pStyle w:val="Prrafodelista"/>
              <w:spacing w:after="120"/>
              <w:ind w:left="0"/>
              <w:rPr>
                <w:rFonts w:asciiTheme="minorHAnsi" w:hAnsiTheme="minorHAnsi"/>
              </w:rPr>
            </w:pPr>
          </w:p>
        </w:tc>
        <w:tc>
          <w:tcPr>
            <w:tcW w:w="3448" w:type="dxa"/>
          </w:tcPr>
          <w:p w14:paraId="173BF2FE" w14:textId="77777777" w:rsidR="00B01A45" w:rsidRPr="00F5370C" w:rsidRDefault="000908D4" w:rsidP="00B01A45">
            <w:pPr>
              <w:pStyle w:val="Prrafodelista"/>
              <w:spacing w:after="120"/>
              <w:ind w:left="0"/>
              <w:rPr>
                <w:rFonts w:asciiTheme="minorHAnsi" w:hAnsiTheme="minorHAnsi"/>
              </w:rPr>
            </w:pPr>
            <w:r>
              <w:rPr>
                <w:rFonts w:asciiTheme="minorHAnsi" w:hAnsiTheme="minorHAnsi"/>
              </w:rPr>
              <w:t>h</w:t>
            </w:r>
            <w:r w:rsidR="00B01A45" w:rsidRPr="00F5370C">
              <w:rPr>
                <w:rFonts w:asciiTheme="minorHAnsi" w:hAnsiTheme="minorHAnsi"/>
              </w:rPr>
              <w:t xml:space="preserve">) </w:t>
            </w:r>
            <w:r>
              <w:rPr>
                <w:rFonts w:asciiTheme="minorHAnsi" w:hAnsiTheme="minorHAnsi"/>
              </w:rPr>
              <w:t xml:space="preserve">- </w:t>
            </w:r>
            <w:r w:rsidR="00B01A45" w:rsidRPr="00F5370C">
              <w:rPr>
                <w:rFonts w:asciiTheme="minorHAnsi" w:hAnsiTheme="minorHAnsi"/>
              </w:rPr>
              <w:t>(</w:t>
            </w:r>
            <w:r>
              <w:rPr>
                <w:rFonts w:asciiTheme="minorHAnsi" w:hAnsiTheme="minorHAnsi"/>
              </w:rPr>
              <w:t>(-</w:t>
            </w:r>
            <w:r w:rsidR="00B01A45" w:rsidRPr="00F5370C">
              <w:rPr>
                <w:rFonts w:asciiTheme="minorHAnsi" w:hAnsiTheme="minorHAnsi"/>
              </w:rPr>
              <w:t>8</w:t>
            </w:r>
            <w:r>
              <w:rPr>
                <w:rFonts w:asciiTheme="minorHAnsi" w:hAnsiTheme="minorHAnsi"/>
              </w:rPr>
              <w:t>)</w:t>
            </w:r>
            <w:r w:rsidR="00B01A45" w:rsidRPr="00F5370C">
              <w:rPr>
                <w:rFonts w:asciiTheme="minorHAnsi" w:hAnsiTheme="minorHAnsi"/>
                <w:vertAlign w:val="superscript"/>
              </w:rPr>
              <w:t>9</w:t>
            </w:r>
            <w:r w:rsidR="00B01A45" w:rsidRPr="00F5370C">
              <w:rPr>
                <w:rFonts w:asciiTheme="minorHAnsi" w:hAnsiTheme="minorHAnsi"/>
              </w:rPr>
              <w:t xml:space="preserve"> : 2</w:t>
            </w:r>
            <w:r w:rsidR="00B01A45" w:rsidRPr="00F5370C">
              <w:rPr>
                <w:rFonts w:asciiTheme="minorHAnsi" w:hAnsiTheme="minorHAnsi"/>
                <w:vertAlign w:val="superscript"/>
              </w:rPr>
              <w:t>9</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2</w:t>
            </w:r>
            <w:r w:rsidR="00B01A45" w:rsidRPr="00F5370C">
              <w:rPr>
                <w:rFonts w:asciiTheme="minorHAnsi" w:hAnsiTheme="minorHAnsi"/>
                <w:vertAlign w:val="superscript"/>
              </w:rPr>
              <w:t>9</w:t>
            </w:r>
          </w:p>
        </w:tc>
        <w:tc>
          <w:tcPr>
            <w:tcW w:w="3590" w:type="dxa"/>
          </w:tcPr>
          <w:p w14:paraId="71E5B996" w14:textId="77777777" w:rsidR="00B01A45" w:rsidRPr="00F5370C" w:rsidRDefault="000908D4" w:rsidP="00B01A45">
            <w:pPr>
              <w:pStyle w:val="Prrafodelista"/>
              <w:spacing w:after="120"/>
              <w:ind w:left="0"/>
              <w:rPr>
                <w:rFonts w:asciiTheme="minorHAnsi" w:hAnsiTheme="minorHAnsi"/>
              </w:rPr>
            </w:pPr>
            <w:r>
              <w:rPr>
                <w:rFonts w:asciiTheme="minorHAnsi" w:hAnsiTheme="minorHAnsi"/>
              </w:rPr>
              <w:t>i</w:t>
            </w:r>
            <w:r w:rsidR="00B01A45" w:rsidRPr="00F5370C">
              <w:rPr>
                <w:rFonts w:asciiTheme="minorHAnsi" w:hAnsiTheme="minorHAnsi"/>
              </w:rPr>
              <w:t>) (b</w:t>
            </w:r>
            <w:r w:rsidR="00B01A45" w:rsidRPr="00F5370C">
              <w:rPr>
                <w:rFonts w:asciiTheme="minorHAnsi" w:hAnsiTheme="minorHAnsi"/>
                <w:vertAlign w:val="superscript"/>
              </w:rPr>
              <w:t xml:space="preserve">5 </w:t>
            </w:r>
            <w:r w:rsidR="00B01A45" w:rsidRPr="00F5370C">
              <w:rPr>
                <w:rFonts w:asciiTheme="minorHAnsi" w:hAnsiTheme="minorHAnsi"/>
              </w:rPr>
              <w:t xml:space="preserve">· </w:t>
            </w:r>
            <w:r>
              <w:rPr>
                <w:rFonts w:asciiTheme="minorHAnsi" w:hAnsiTheme="minorHAnsi"/>
              </w:rPr>
              <w:t>(-</w:t>
            </w:r>
            <w:r w:rsidR="00B01A45" w:rsidRPr="00F5370C">
              <w:rPr>
                <w:rFonts w:asciiTheme="minorHAnsi" w:hAnsiTheme="minorHAnsi"/>
              </w:rPr>
              <w:t>b</w:t>
            </w:r>
            <w:r>
              <w:rPr>
                <w:rFonts w:asciiTheme="minorHAnsi" w:hAnsiTheme="minorHAnsi"/>
              </w:rPr>
              <w:t>)</w:t>
            </w:r>
            <w:r w:rsidR="00B01A45" w:rsidRPr="00F5370C">
              <w:rPr>
                <w:rFonts w:asciiTheme="minorHAnsi" w:hAnsiTheme="minorHAnsi"/>
                <w:vertAlign w:val="superscript"/>
              </w:rPr>
              <w:t>4</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b</w:t>
            </w:r>
            <w:r>
              <w:rPr>
                <w:rFonts w:asciiTheme="minorHAnsi" w:hAnsiTheme="minorHAnsi"/>
              </w:rPr>
              <w:t>)</w:t>
            </w:r>
            <w:r w:rsidR="00B01A45" w:rsidRPr="00F5370C">
              <w:rPr>
                <w:rFonts w:asciiTheme="minorHAnsi" w:hAnsiTheme="minorHAnsi"/>
                <w:vertAlign w:val="superscript"/>
              </w:rPr>
              <w:t>3</w:t>
            </w:r>
          </w:p>
        </w:tc>
      </w:tr>
      <w:tr w:rsidR="00B01A45" w:rsidRPr="00F5370C" w14:paraId="0B2CF53D" w14:textId="77777777" w:rsidTr="00B01A45">
        <w:tc>
          <w:tcPr>
            <w:tcW w:w="3447" w:type="dxa"/>
          </w:tcPr>
          <w:p w14:paraId="46261359" w14:textId="77777777" w:rsidR="00B01A45" w:rsidRPr="00F5370C" w:rsidRDefault="000908D4" w:rsidP="00B01A45">
            <w:pPr>
              <w:pStyle w:val="Prrafodelista"/>
              <w:spacing w:after="120"/>
              <w:ind w:left="0"/>
              <w:rPr>
                <w:rFonts w:asciiTheme="minorHAnsi" w:hAnsiTheme="minorHAnsi"/>
              </w:rPr>
            </w:pPr>
            <w:r>
              <w:rPr>
                <w:rFonts w:asciiTheme="minorHAnsi" w:hAnsiTheme="minorHAnsi"/>
              </w:rPr>
              <w:t>j</w:t>
            </w:r>
            <w:r w:rsidR="00B01A45" w:rsidRPr="00F5370C">
              <w:rPr>
                <w:rFonts w:asciiTheme="minorHAnsi" w:hAnsiTheme="minorHAnsi"/>
              </w:rPr>
              <w:t>) (</w:t>
            </w:r>
            <w:r>
              <w:rPr>
                <w:rFonts w:asciiTheme="minorHAnsi" w:hAnsiTheme="minorHAnsi"/>
              </w:rPr>
              <w:t>(-</w:t>
            </w:r>
            <w:r w:rsidR="00B01A45" w:rsidRPr="00F5370C">
              <w:rPr>
                <w:rFonts w:asciiTheme="minorHAnsi" w:hAnsiTheme="minorHAnsi"/>
              </w:rPr>
              <w:t>9</w:t>
            </w:r>
            <w:r>
              <w:rPr>
                <w:rFonts w:asciiTheme="minorHAnsi" w:hAnsiTheme="minorHAnsi"/>
              </w:rPr>
              <w:t>)</w:t>
            </w:r>
            <w:r w:rsidR="00B01A45" w:rsidRPr="00F5370C">
              <w:rPr>
                <w:rFonts w:asciiTheme="minorHAnsi" w:hAnsiTheme="minorHAnsi"/>
                <w:vertAlign w:val="superscript"/>
              </w:rPr>
              <w:t>7</w:t>
            </w:r>
            <w:r w:rsidR="00B01A45" w:rsidRPr="00F5370C">
              <w:rPr>
                <w:rFonts w:asciiTheme="minorHAnsi" w:hAnsiTheme="minorHAnsi"/>
              </w:rPr>
              <w:t xml:space="preserve"> · 9</w:t>
            </w:r>
            <w:r w:rsidR="00B01A45" w:rsidRPr="00F5370C">
              <w:rPr>
                <w:rFonts w:asciiTheme="minorHAnsi" w:hAnsiTheme="minorHAnsi"/>
                <w:vertAlign w:val="superscript"/>
              </w:rPr>
              <w:t>4</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3</w:t>
            </w:r>
            <w:r>
              <w:rPr>
                <w:rFonts w:asciiTheme="minorHAnsi" w:hAnsiTheme="minorHAnsi"/>
              </w:rPr>
              <w:t>)</w:t>
            </w:r>
            <w:r w:rsidR="00B01A45" w:rsidRPr="00F5370C">
              <w:rPr>
                <w:rFonts w:asciiTheme="minorHAnsi" w:hAnsiTheme="minorHAnsi"/>
                <w:vertAlign w:val="superscript"/>
              </w:rPr>
              <w:t>11</w:t>
            </w:r>
          </w:p>
          <w:p w14:paraId="3DC12063" w14:textId="77777777" w:rsidR="00B01A45" w:rsidRDefault="00B01A45" w:rsidP="00B01A45">
            <w:pPr>
              <w:pStyle w:val="Prrafodelista"/>
              <w:spacing w:after="120"/>
              <w:ind w:left="0"/>
              <w:rPr>
                <w:rFonts w:asciiTheme="minorHAnsi" w:hAnsiTheme="minorHAnsi"/>
              </w:rPr>
            </w:pPr>
          </w:p>
          <w:p w14:paraId="350454C0" w14:textId="77777777" w:rsidR="000908D4" w:rsidRDefault="000908D4" w:rsidP="00B01A45">
            <w:pPr>
              <w:pStyle w:val="Prrafodelista"/>
              <w:spacing w:after="120"/>
              <w:ind w:left="0"/>
              <w:rPr>
                <w:rFonts w:asciiTheme="minorHAnsi" w:hAnsiTheme="minorHAnsi"/>
              </w:rPr>
            </w:pPr>
          </w:p>
          <w:p w14:paraId="02341AFA" w14:textId="77777777" w:rsidR="00D1682B" w:rsidRPr="00F5370C" w:rsidRDefault="00D1682B" w:rsidP="00B01A45">
            <w:pPr>
              <w:pStyle w:val="Prrafodelista"/>
              <w:spacing w:after="120"/>
              <w:ind w:left="0"/>
              <w:rPr>
                <w:rFonts w:asciiTheme="minorHAnsi" w:hAnsiTheme="minorHAnsi"/>
              </w:rPr>
            </w:pPr>
          </w:p>
        </w:tc>
        <w:tc>
          <w:tcPr>
            <w:tcW w:w="3448" w:type="dxa"/>
          </w:tcPr>
          <w:p w14:paraId="23FB9867" w14:textId="77777777" w:rsidR="00B01A45" w:rsidRPr="00F5370C" w:rsidRDefault="000908D4" w:rsidP="00B01A45">
            <w:pPr>
              <w:pStyle w:val="Prrafodelista"/>
              <w:spacing w:after="120"/>
              <w:ind w:left="0"/>
              <w:rPr>
                <w:rFonts w:asciiTheme="minorHAnsi" w:hAnsiTheme="minorHAnsi"/>
              </w:rPr>
            </w:pPr>
            <w:r>
              <w:rPr>
                <w:rFonts w:asciiTheme="minorHAnsi" w:hAnsiTheme="minorHAnsi"/>
              </w:rPr>
              <w:t>k</w:t>
            </w:r>
            <w:r w:rsidR="00B01A45" w:rsidRPr="00F5370C">
              <w:rPr>
                <w:rFonts w:asciiTheme="minorHAnsi" w:hAnsiTheme="minorHAnsi"/>
              </w:rPr>
              <w:t>) (</w:t>
            </w:r>
            <w:r>
              <w:rPr>
                <w:rFonts w:asciiTheme="minorHAnsi" w:hAnsiTheme="minorHAnsi"/>
              </w:rPr>
              <w:t>(-</w:t>
            </w:r>
            <w:r w:rsidR="00B01A45" w:rsidRPr="00F5370C">
              <w:rPr>
                <w:rFonts w:asciiTheme="minorHAnsi" w:hAnsiTheme="minorHAnsi"/>
              </w:rPr>
              <w:t>9</w:t>
            </w:r>
            <w:r>
              <w:rPr>
                <w:rFonts w:asciiTheme="minorHAnsi" w:hAnsiTheme="minorHAnsi"/>
              </w:rPr>
              <w:t>)</w:t>
            </w:r>
            <w:r w:rsidR="00B01A45" w:rsidRPr="00F5370C">
              <w:rPr>
                <w:rFonts w:asciiTheme="minorHAnsi" w:hAnsiTheme="minorHAnsi"/>
                <w:vertAlign w:val="superscript"/>
              </w:rPr>
              <w:t>6</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3</w:t>
            </w:r>
            <w:r>
              <w:rPr>
                <w:rFonts w:asciiTheme="minorHAnsi" w:hAnsiTheme="minorHAnsi"/>
              </w:rPr>
              <w:t>)</w:t>
            </w:r>
            <w:r w:rsidR="00B01A45" w:rsidRPr="00F5370C">
              <w:rPr>
                <w:rFonts w:asciiTheme="minorHAnsi" w:hAnsiTheme="minorHAnsi"/>
                <w:vertAlign w:val="superscript"/>
              </w:rPr>
              <w:t>6</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3</w:t>
            </w:r>
            <w:r w:rsidR="00B01A45" w:rsidRPr="00F5370C">
              <w:rPr>
                <w:rFonts w:asciiTheme="minorHAnsi" w:hAnsiTheme="minorHAnsi"/>
                <w:vertAlign w:val="superscript"/>
              </w:rPr>
              <w:t>5</w:t>
            </w:r>
          </w:p>
        </w:tc>
        <w:tc>
          <w:tcPr>
            <w:tcW w:w="3590" w:type="dxa"/>
          </w:tcPr>
          <w:p w14:paraId="06126803" w14:textId="77777777" w:rsidR="00B01A45" w:rsidRPr="00F5370C" w:rsidRDefault="000908D4" w:rsidP="00B01A45">
            <w:pPr>
              <w:pStyle w:val="Prrafodelista"/>
              <w:spacing w:after="120"/>
              <w:ind w:left="0"/>
              <w:rPr>
                <w:rFonts w:asciiTheme="minorHAnsi" w:hAnsiTheme="minorHAnsi"/>
              </w:rPr>
            </w:pPr>
            <w:r>
              <w:rPr>
                <w:rFonts w:asciiTheme="minorHAnsi" w:hAnsiTheme="minorHAnsi"/>
              </w:rPr>
              <w:t>l</w:t>
            </w:r>
            <w:r w:rsidR="00B01A45" w:rsidRPr="00F5370C">
              <w:rPr>
                <w:rFonts w:asciiTheme="minorHAnsi" w:hAnsiTheme="minorHAnsi"/>
              </w:rPr>
              <w:t>) (</w:t>
            </w:r>
            <w:r>
              <w:rPr>
                <w:rFonts w:asciiTheme="minorHAnsi" w:hAnsiTheme="minorHAnsi"/>
              </w:rPr>
              <w:t>-</w:t>
            </w:r>
            <w:r w:rsidR="00B01A45" w:rsidRPr="00F5370C">
              <w:rPr>
                <w:rFonts w:asciiTheme="minorHAnsi" w:hAnsiTheme="minorHAnsi"/>
              </w:rPr>
              <w:t>y</w:t>
            </w:r>
            <w:r w:rsidR="00B01A45" w:rsidRPr="00F5370C">
              <w:rPr>
                <w:rFonts w:asciiTheme="minorHAnsi" w:hAnsiTheme="minorHAnsi"/>
                <w:vertAlign w:val="superscript"/>
              </w:rPr>
              <w:t>2</w:t>
            </w:r>
            <w:r w:rsidR="00B01A45" w:rsidRPr="00F5370C">
              <w:rPr>
                <w:rFonts w:asciiTheme="minorHAnsi" w:hAnsiTheme="minorHAnsi"/>
              </w:rPr>
              <w:t>)</w:t>
            </w:r>
            <w:r w:rsidR="00B01A45" w:rsidRPr="00F5370C">
              <w:rPr>
                <w:rFonts w:asciiTheme="minorHAnsi" w:hAnsiTheme="minorHAnsi"/>
                <w:vertAlign w:val="superscript"/>
              </w:rPr>
              <w:t>3</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y</w:t>
            </w:r>
            <w:r>
              <w:rPr>
                <w:rFonts w:asciiTheme="minorHAnsi" w:hAnsiTheme="minorHAnsi"/>
              </w:rPr>
              <w:t>)</w:t>
            </w:r>
            <w:r w:rsidR="00B01A45" w:rsidRPr="00F5370C">
              <w:rPr>
                <w:rFonts w:asciiTheme="minorHAnsi" w:hAnsiTheme="minorHAnsi"/>
                <w:vertAlign w:val="superscript"/>
              </w:rPr>
              <w:t>4</w:t>
            </w:r>
            <w:r w:rsidR="00B01A45" w:rsidRPr="00F5370C">
              <w:rPr>
                <w:rFonts w:asciiTheme="minorHAnsi" w:hAnsiTheme="minorHAnsi"/>
              </w:rPr>
              <w:t>)</w:t>
            </w:r>
            <w:r w:rsidR="00B01A45" w:rsidRPr="00F5370C">
              <w:rPr>
                <w:rFonts w:asciiTheme="minorHAnsi" w:hAnsiTheme="minorHAnsi"/>
                <w:vertAlign w:val="superscript"/>
              </w:rPr>
              <w:t>2</w:t>
            </w:r>
          </w:p>
        </w:tc>
      </w:tr>
    </w:tbl>
    <w:p w14:paraId="56C8D6D6" w14:textId="77777777" w:rsidR="00BE7DF8" w:rsidRDefault="00BE7DF8" w:rsidP="00417397">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35648" behindDoc="0" locked="0" layoutInCell="1" allowOverlap="1" wp14:anchorId="4E175C9D" wp14:editId="7148D770">
            <wp:simplePos x="0" y="0"/>
            <wp:positionH relativeFrom="column">
              <wp:posOffset>6116955</wp:posOffset>
            </wp:positionH>
            <wp:positionV relativeFrom="paragraph">
              <wp:posOffset>177800</wp:posOffset>
            </wp:positionV>
            <wp:extent cx="553720" cy="337820"/>
            <wp:effectExtent l="0" t="0" r="5080" b="5080"/>
            <wp:wrapNone/>
            <wp:docPr id="71684" name="Imagen 7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1E6B9FD" w14:textId="77777777" w:rsidR="00BE7DF8" w:rsidRDefault="00BE7DF8" w:rsidP="00417397">
      <w:pPr>
        <w:pStyle w:val="Prrafodelista"/>
        <w:ind w:left="0"/>
        <w:rPr>
          <w:rFonts w:asciiTheme="minorHAnsi" w:hAnsiTheme="minorHAnsi"/>
        </w:rPr>
      </w:pPr>
    </w:p>
    <w:p w14:paraId="3B7A0E7B" w14:textId="77777777" w:rsidR="00BE7DF8" w:rsidRPr="00F5370C" w:rsidRDefault="00BE7DF8"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BE7DF8" w:rsidRPr="00F5370C" w14:paraId="5E184CCA" w14:textId="77777777" w:rsidTr="00BE7DF8">
        <w:tc>
          <w:tcPr>
            <w:tcW w:w="3447" w:type="dxa"/>
          </w:tcPr>
          <w:p w14:paraId="548A49FE" w14:textId="77777777" w:rsidR="00BE7DF8" w:rsidRPr="00F5370C" w:rsidRDefault="00BE7DF8" w:rsidP="00BE7DF8">
            <w:pPr>
              <w:pStyle w:val="Prrafodelista"/>
              <w:spacing w:after="120"/>
              <w:ind w:left="0"/>
              <w:rPr>
                <w:rFonts w:asciiTheme="minorHAnsi" w:hAnsiTheme="minorHAnsi"/>
              </w:rPr>
            </w:pPr>
            <w:r w:rsidRPr="00F5370C">
              <w:rPr>
                <w:rFonts w:asciiTheme="minorHAnsi" w:hAnsiTheme="minorHAnsi"/>
              </w:rPr>
              <w:t xml:space="preserve">a)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7</m:t>
                      </m:r>
                    </m:e>
                    <m:sup>
                      <m:r>
                        <w:rPr>
                          <w:rFonts w:ascii="Cambria Math" w:hAnsi="Cambria Math"/>
                          <w:sz w:val="28"/>
                        </w:rPr>
                        <m:t>6</m:t>
                      </m:r>
                    </m:sup>
                  </m:sSup>
                </m:num>
                <m:den>
                  <m:sSup>
                    <m:sSupPr>
                      <m:ctrlPr>
                        <w:rPr>
                          <w:rFonts w:ascii="Cambria Math" w:hAnsi="Cambria Math"/>
                          <w:i/>
                          <w:sz w:val="28"/>
                        </w:rPr>
                      </m:ctrlPr>
                    </m:sSupPr>
                    <m:e>
                      <m:r>
                        <w:rPr>
                          <w:rFonts w:ascii="Cambria Math" w:hAnsi="Cambria Math"/>
                          <w:sz w:val="28"/>
                        </w:rPr>
                        <m:t>(-7)</m:t>
                      </m:r>
                    </m:e>
                    <m:sup>
                      <m:r>
                        <w:rPr>
                          <w:rFonts w:ascii="Cambria Math" w:hAnsi="Cambria Math"/>
                          <w:sz w:val="28"/>
                        </w:rPr>
                        <m:t>4</m:t>
                      </m:r>
                    </m:sup>
                  </m:sSup>
                </m:den>
              </m:f>
            </m:oMath>
          </w:p>
          <w:p w14:paraId="58456FC9" w14:textId="77777777" w:rsidR="00BE7DF8" w:rsidRPr="00F5370C" w:rsidRDefault="00BE7DF8" w:rsidP="00BE7DF8">
            <w:pPr>
              <w:pStyle w:val="Prrafodelista"/>
              <w:spacing w:after="120"/>
              <w:ind w:left="0"/>
              <w:rPr>
                <w:rFonts w:asciiTheme="minorHAnsi" w:hAnsiTheme="minorHAnsi"/>
              </w:rPr>
            </w:pPr>
          </w:p>
          <w:p w14:paraId="7ADE5C0A" w14:textId="77777777" w:rsidR="00BE7DF8" w:rsidRDefault="00BE7DF8" w:rsidP="00BE7DF8">
            <w:pPr>
              <w:pStyle w:val="Prrafodelista"/>
              <w:spacing w:after="120"/>
              <w:ind w:left="0"/>
              <w:rPr>
                <w:rFonts w:asciiTheme="minorHAnsi" w:hAnsiTheme="minorHAnsi"/>
              </w:rPr>
            </w:pPr>
          </w:p>
          <w:p w14:paraId="3F7DECA9" w14:textId="77777777" w:rsidR="00BE7DF8" w:rsidRPr="00F5370C" w:rsidRDefault="00BE7DF8" w:rsidP="00BE7DF8">
            <w:pPr>
              <w:pStyle w:val="Prrafodelista"/>
              <w:spacing w:after="120"/>
              <w:ind w:left="0"/>
              <w:rPr>
                <w:rFonts w:asciiTheme="minorHAnsi" w:hAnsiTheme="minorHAnsi"/>
              </w:rPr>
            </w:pPr>
          </w:p>
        </w:tc>
        <w:tc>
          <w:tcPr>
            <w:tcW w:w="3448" w:type="dxa"/>
          </w:tcPr>
          <w:p w14:paraId="5CECE124" w14:textId="77777777" w:rsidR="00BE7DF8" w:rsidRPr="00F5370C" w:rsidRDefault="00BE7DF8" w:rsidP="00BE7DF8">
            <w:pPr>
              <w:pStyle w:val="Prrafodelista"/>
              <w:spacing w:after="120"/>
              <w:ind w:left="0"/>
              <w:rPr>
                <w:rFonts w:asciiTheme="minorHAnsi" w:hAnsiTheme="minorHAnsi"/>
              </w:rPr>
            </w:pPr>
            <w:r>
              <w:rPr>
                <w:rFonts w:asciiTheme="minorHAnsi" w:hAnsiTheme="minorHAnsi"/>
              </w:rPr>
              <w:t>b</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(-15)</m:t>
                      </m:r>
                    </m:e>
                    <m:sup>
                      <m:r>
                        <w:rPr>
                          <w:rFonts w:ascii="Cambria Math" w:hAnsi="Cambria Math"/>
                          <w:sz w:val="28"/>
                        </w:rPr>
                        <m:t>3</m:t>
                      </m:r>
                    </m:sup>
                  </m:sSup>
                </m:num>
                <m:den>
                  <m:sSup>
                    <m:sSupPr>
                      <m:ctrlPr>
                        <w:rPr>
                          <w:rFonts w:ascii="Cambria Math" w:hAnsi="Cambria Math"/>
                          <w:i/>
                          <w:sz w:val="28"/>
                        </w:rPr>
                      </m:ctrlPr>
                    </m:sSupPr>
                    <m:e>
                      <m:r>
                        <w:rPr>
                          <w:rFonts w:ascii="Cambria Math" w:hAnsi="Cambria Math"/>
                          <w:sz w:val="28"/>
                        </w:rPr>
                        <m:t>5</m:t>
                      </m:r>
                    </m:e>
                    <m:sup>
                      <m:r>
                        <w:rPr>
                          <w:rFonts w:ascii="Cambria Math" w:hAnsi="Cambria Math"/>
                          <w:sz w:val="28"/>
                        </w:rPr>
                        <m:t>3</m:t>
                      </m:r>
                    </m:sup>
                  </m:sSup>
                </m:den>
              </m:f>
            </m:oMath>
          </w:p>
        </w:tc>
        <w:tc>
          <w:tcPr>
            <w:tcW w:w="3590" w:type="dxa"/>
          </w:tcPr>
          <w:p w14:paraId="06860271" w14:textId="77777777" w:rsidR="00BE7DF8" w:rsidRPr="00F5370C" w:rsidRDefault="00BE7DF8" w:rsidP="00BE7DF8">
            <w:pPr>
              <w:pStyle w:val="Prrafodelista"/>
              <w:spacing w:after="120"/>
              <w:ind w:left="0"/>
              <w:rPr>
                <w:rFonts w:asciiTheme="minorHAnsi" w:hAnsiTheme="minorHAnsi"/>
              </w:rPr>
            </w:pPr>
            <w:r>
              <w:rPr>
                <w:rFonts w:asciiTheme="minorHAnsi" w:hAnsiTheme="minorHAnsi"/>
              </w:rPr>
              <w:t>c</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18</m:t>
                      </m:r>
                    </m:e>
                    <m:sup>
                      <m:r>
                        <w:rPr>
                          <w:rFonts w:ascii="Cambria Math" w:hAnsi="Cambria Math"/>
                          <w:sz w:val="28"/>
                        </w:rPr>
                        <m:t>5</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5</m:t>
                      </m:r>
                    </m:sup>
                  </m:sSup>
                  <m:r>
                    <w:rPr>
                      <w:rFonts w:ascii="Cambria Math" w:hAnsi="Cambria Math"/>
                      <w:sz w:val="28"/>
                    </w:rPr>
                    <m:t>∙</m:t>
                  </m:r>
                  <m:sSup>
                    <m:sSupPr>
                      <m:ctrlPr>
                        <w:rPr>
                          <w:rFonts w:ascii="Cambria Math" w:hAnsi="Cambria Math"/>
                          <w:i/>
                          <w:sz w:val="28"/>
                        </w:rPr>
                      </m:ctrlPr>
                    </m:sSupPr>
                    <m:e>
                      <m:r>
                        <w:rPr>
                          <w:rFonts w:ascii="Cambria Math" w:hAnsi="Cambria Math"/>
                          <w:sz w:val="28"/>
                        </w:rPr>
                        <m:t>6</m:t>
                      </m:r>
                    </m:e>
                    <m:sup>
                      <m:r>
                        <w:rPr>
                          <w:rFonts w:ascii="Cambria Math" w:hAnsi="Cambria Math"/>
                          <w:sz w:val="28"/>
                        </w:rPr>
                        <m:t>5</m:t>
                      </m:r>
                    </m:sup>
                  </m:sSup>
                </m:den>
              </m:f>
            </m:oMath>
          </w:p>
        </w:tc>
      </w:tr>
      <w:tr w:rsidR="00BE7DF8" w:rsidRPr="00F5370C" w14:paraId="662193A0" w14:textId="77777777" w:rsidTr="00BE7DF8">
        <w:tc>
          <w:tcPr>
            <w:tcW w:w="3447" w:type="dxa"/>
          </w:tcPr>
          <w:p w14:paraId="6546D3DF" w14:textId="77777777" w:rsidR="00BE7DF8" w:rsidRPr="00F5370C" w:rsidRDefault="00BE7DF8" w:rsidP="00BE7DF8">
            <w:pPr>
              <w:pStyle w:val="Prrafodelista"/>
              <w:spacing w:after="120"/>
              <w:ind w:left="0"/>
              <w:rPr>
                <w:rFonts w:asciiTheme="minorHAnsi" w:hAnsiTheme="minorHAnsi"/>
              </w:rPr>
            </w:pPr>
            <w:r>
              <w:rPr>
                <w:rFonts w:asciiTheme="minorHAnsi" w:hAnsiTheme="minorHAnsi"/>
              </w:rPr>
              <w:t>d</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d>
                        <m:dPr>
                          <m:ctrlPr>
                            <w:rPr>
                              <w:rFonts w:ascii="Cambria Math" w:hAnsi="Cambria Math"/>
                              <w:i/>
                              <w:sz w:val="28"/>
                            </w:rPr>
                          </m:ctrlPr>
                        </m:dPr>
                        <m:e>
                          <m:sSup>
                            <m:sSupPr>
                              <m:ctrlPr>
                                <w:rPr>
                                  <w:rFonts w:ascii="Cambria Math" w:hAnsi="Cambria Math"/>
                                  <w:i/>
                                  <w:sz w:val="28"/>
                                </w:rPr>
                              </m:ctrlPr>
                            </m:sSupPr>
                            <m:e>
                              <m:r>
                                <w:rPr>
                                  <w:rFonts w:ascii="Cambria Math" w:hAnsi="Cambria Math"/>
                                  <w:sz w:val="28"/>
                                </w:rPr>
                                <m:t>7</m:t>
                              </m:r>
                            </m:e>
                            <m:sup>
                              <m:r>
                                <w:rPr>
                                  <w:rFonts w:ascii="Cambria Math" w:hAnsi="Cambria Math"/>
                                  <w:sz w:val="28"/>
                                </w:rPr>
                                <m:t>6</m:t>
                              </m:r>
                            </m:sup>
                          </m:sSup>
                          <m:r>
                            <w:rPr>
                              <w:rFonts w:ascii="Cambria Math" w:hAnsi="Cambria Math"/>
                              <w:sz w:val="28"/>
                            </w:rPr>
                            <m:t>∙</m:t>
                          </m:r>
                          <m:sSup>
                            <m:sSupPr>
                              <m:ctrlPr>
                                <w:rPr>
                                  <w:rFonts w:ascii="Cambria Math" w:hAnsi="Cambria Math"/>
                                  <w:i/>
                                  <w:sz w:val="28"/>
                                </w:rPr>
                              </m:ctrlPr>
                            </m:sSupPr>
                            <m:e>
                              <m:r>
                                <w:rPr>
                                  <w:rFonts w:ascii="Cambria Math" w:hAnsi="Cambria Math"/>
                                  <w:sz w:val="28"/>
                                </w:rPr>
                                <m:t>7</m:t>
                              </m:r>
                            </m:e>
                            <m:sup>
                              <m:r>
                                <w:rPr>
                                  <w:rFonts w:ascii="Cambria Math" w:hAnsi="Cambria Math"/>
                                  <w:sz w:val="28"/>
                                </w:rPr>
                                <m:t>3</m:t>
                              </m:r>
                            </m:sup>
                          </m:sSup>
                        </m:e>
                      </m:d>
                    </m:e>
                    <m:sup>
                      <m:r>
                        <w:rPr>
                          <w:rFonts w:ascii="Cambria Math" w:hAnsi="Cambria Math"/>
                          <w:sz w:val="28"/>
                        </w:rPr>
                        <m:t>2</m:t>
                      </m:r>
                    </m:sup>
                  </m:sSup>
                </m:num>
                <m:den>
                  <m:sSup>
                    <m:sSupPr>
                      <m:ctrlPr>
                        <w:rPr>
                          <w:rFonts w:ascii="Cambria Math" w:hAnsi="Cambria Math"/>
                          <w:i/>
                          <w:sz w:val="28"/>
                        </w:rPr>
                      </m:ctrlPr>
                    </m:sSupPr>
                    <m:e>
                      <m:d>
                        <m:dPr>
                          <m:ctrlPr>
                            <w:rPr>
                              <w:rFonts w:ascii="Cambria Math" w:hAnsi="Cambria Math"/>
                              <w:i/>
                              <w:sz w:val="28"/>
                            </w:rPr>
                          </m:ctrlPr>
                        </m:dPr>
                        <m:e>
                          <m:sSup>
                            <m:sSupPr>
                              <m:ctrlPr>
                                <w:rPr>
                                  <w:rFonts w:ascii="Cambria Math" w:hAnsi="Cambria Math"/>
                                  <w:i/>
                                  <w:sz w:val="28"/>
                                </w:rPr>
                              </m:ctrlPr>
                            </m:sSupPr>
                            <m:e>
                              <m:r>
                                <w:rPr>
                                  <w:rFonts w:ascii="Cambria Math" w:hAnsi="Cambria Math"/>
                                  <w:sz w:val="28"/>
                                </w:rPr>
                                <m:t>7</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7</m:t>
                              </m:r>
                            </m:e>
                            <m:sup>
                              <m:r>
                                <w:rPr>
                                  <w:rFonts w:ascii="Cambria Math" w:hAnsi="Cambria Math"/>
                                  <w:sz w:val="28"/>
                                </w:rPr>
                                <m:t>4</m:t>
                              </m:r>
                            </m:sup>
                          </m:sSup>
                        </m:e>
                      </m:d>
                    </m:e>
                    <m:sup>
                      <m:r>
                        <w:rPr>
                          <w:rFonts w:ascii="Cambria Math" w:hAnsi="Cambria Math"/>
                          <w:sz w:val="28"/>
                        </w:rPr>
                        <m:t>3</m:t>
                      </m:r>
                    </m:sup>
                  </m:sSup>
                </m:den>
              </m:f>
            </m:oMath>
          </w:p>
          <w:p w14:paraId="693B00D4" w14:textId="77777777" w:rsidR="00BE7DF8" w:rsidRPr="00F5370C" w:rsidRDefault="00BE7DF8" w:rsidP="00BE7DF8">
            <w:pPr>
              <w:pStyle w:val="Prrafodelista"/>
              <w:spacing w:after="120"/>
              <w:ind w:left="0"/>
              <w:rPr>
                <w:rFonts w:asciiTheme="minorHAnsi" w:hAnsiTheme="minorHAnsi"/>
              </w:rPr>
            </w:pPr>
          </w:p>
          <w:p w14:paraId="179BB7A9" w14:textId="77777777" w:rsidR="00BE7DF8" w:rsidRDefault="00BE7DF8" w:rsidP="00BE7DF8">
            <w:pPr>
              <w:pStyle w:val="Prrafodelista"/>
              <w:spacing w:after="120"/>
              <w:ind w:left="0"/>
              <w:rPr>
                <w:rFonts w:asciiTheme="minorHAnsi" w:hAnsiTheme="minorHAnsi"/>
              </w:rPr>
            </w:pPr>
          </w:p>
          <w:p w14:paraId="4BE17E6C" w14:textId="77777777" w:rsidR="00BE7DF8" w:rsidRPr="00F5370C" w:rsidRDefault="00BE7DF8" w:rsidP="00BE7DF8">
            <w:pPr>
              <w:pStyle w:val="Prrafodelista"/>
              <w:spacing w:after="120"/>
              <w:ind w:left="0"/>
              <w:rPr>
                <w:rFonts w:asciiTheme="minorHAnsi" w:hAnsiTheme="minorHAnsi"/>
              </w:rPr>
            </w:pPr>
          </w:p>
        </w:tc>
        <w:tc>
          <w:tcPr>
            <w:tcW w:w="3448" w:type="dxa"/>
          </w:tcPr>
          <w:p w14:paraId="24BBDFA2" w14:textId="09F9493C" w:rsidR="00BE7DF8" w:rsidRPr="00F5370C" w:rsidRDefault="00BE7DF8" w:rsidP="00BE7DF8">
            <w:pPr>
              <w:pStyle w:val="Prrafodelista"/>
              <w:spacing w:after="120"/>
              <w:ind w:left="0"/>
              <w:rPr>
                <w:rFonts w:asciiTheme="minorHAnsi" w:hAnsiTheme="minorHAnsi"/>
              </w:rPr>
            </w:pPr>
            <w:r>
              <w:rPr>
                <w:rFonts w:asciiTheme="minorHAnsi" w:hAnsiTheme="minorHAnsi"/>
              </w:rPr>
              <w:t>e</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30</m:t>
                      </m:r>
                    </m:e>
                    <m:sup>
                      <m:r>
                        <w:rPr>
                          <w:rFonts w:ascii="Cambria Math" w:hAnsi="Cambria Math"/>
                          <w:sz w:val="28"/>
                        </w:rPr>
                        <m:t>6</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6</m:t>
                      </m:r>
                    </m:sup>
                  </m:sSup>
                </m:den>
              </m:f>
            </m:oMath>
            <w:r w:rsidR="007F1186" w:rsidRPr="00F5370C">
              <w:rPr>
                <w:rFonts w:asciiTheme="minorHAnsi" w:hAnsiTheme="minorHAnsi"/>
              </w:rPr>
              <w:t xml:space="preserve"> </w:t>
            </w:r>
          </w:p>
        </w:tc>
        <w:tc>
          <w:tcPr>
            <w:tcW w:w="3590" w:type="dxa"/>
          </w:tcPr>
          <w:p w14:paraId="567F20FE" w14:textId="459B63BD" w:rsidR="00BE7DF8" w:rsidRPr="00F5370C" w:rsidRDefault="00BE7DF8" w:rsidP="00BE7DF8">
            <w:pPr>
              <w:pStyle w:val="Prrafodelista"/>
              <w:spacing w:after="120"/>
              <w:ind w:left="0"/>
              <w:rPr>
                <w:rFonts w:asciiTheme="minorHAnsi" w:hAnsiTheme="minorHAnsi"/>
              </w:rPr>
            </w:pPr>
            <w:r w:rsidRPr="00F5370C">
              <w:rPr>
                <w:rFonts w:asciiTheme="minorHAnsi" w:hAnsiTheme="minorHAnsi"/>
              </w:rPr>
              <w:t xml:space="preserve">f)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30</m:t>
                      </m:r>
                    </m:e>
                    <m:sup>
                      <m:r>
                        <w:rPr>
                          <w:rFonts w:ascii="Cambria Math" w:hAnsi="Cambria Math"/>
                          <w:sz w:val="28"/>
                        </w:rPr>
                        <m:t>6</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5</m:t>
                      </m:r>
                    </m:sup>
                  </m:sSup>
                </m:den>
              </m:f>
            </m:oMath>
          </w:p>
        </w:tc>
      </w:tr>
    </w:tbl>
    <w:p w14:paraId="452F9F83" w14:textId="21D0A19E" w:rsidR="00417397" w:rsidRPr="00FF5F7E" w:rsidRDefault="007F1186" w:rsidP="00FF5F7E">
      <w:pPr>
        <w:pStyle w:val="Prrafodelista"/>
        <w:numPr>
          <w:ilvl w:val="0"/>
          <w:numId w:val="1"/>
        </w:numPr>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015488" behindDoc="0" locked="0" layoutInCell="1" allowOverlap="1" wp14:anchorId="127DCCD1" wp14:editId="2B34972E">
            <wp:simplePos x="0" y="0"/>
            <wp:positionH relativeFrom="column">
              <wp:posOffset>6119495</wp:posOffset>
            </wp:positionH>
            <wp:positionV relativeFrom="paragraph">
              <wp:posOffset>-166303</wp:posOffset>
            </wp:positionV>
            <wp:extent cx="537134" cy="327701"/>
            <wp:effectExtent l="0" t="0" r="0" b="2540"/>
            <wp:wrapNone/>
            <wp:docPr id="7227" name="Imagen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screen">
                      <a:extLst>
                        <a:ext uri="{28A0092B-C50C-407E-A947-70E740481C1C}">
                          <a14:useLocalDpi xmlns:a14="http://schemas.microsoft.com/office/drawing/2010/main"/>
                        </a:ext>
                      </a:extLst>
                    </a:blip>
                    <a:stretch>
                      <a:fillRect/>
                    </a:stretch>
                  </pic:blipFill>
                  <pic:spPr>
                    <a:xfrm>
                      <a:off x="0" y="0"/>
                      <a:ext cx="537134" cy="327701"/>
                    </a:xfrm>
                    <a:prstGeom prst="rect">
                      <a:avLst/>
                    </a:prstGeom>
                  </pic:spPr>
                </pic:pic>
              </a:graphicData>
            </a:graphic>
            <wp14:sizeRelH relativeFrom="page">
              <wp14:pctWidth>0</wp14:pctWidth>
            </wp14:sizeRelH>
            <wp14:sizeRelV relativeFrom="page">
              <wp14:pctHeight>0</wp14:pctHeight>
            </wp14:sizeRelV>
          </wp:anchor>
        </w:drawing>
      </w:r>
      <w:r w:rsidR="00417397" w:rsidRPr="00F5370C">
        <w:rPr>
          <w:rFonts w:asciiTheme="minorHAnsi" w:hAnsiTheme="minorHAnsi"/>
        </w:rPr>
        <w:t>Escribe en forma de potencia sin calcular:</w:t>
      </w:r>
      <w:r w:rsidR="00417397" w:rsidRPr="00123A50">
        <w:rPr>
          <w:rFonts w:asciiTheme="minorHAnsi" w:hAnsiTheme="minorHAnsi"/>
          <w:noProof/>
          <w:lang w:val="es-ES_tradnl"/>
        </w:rPr>
        <w:t xml:space="preserve"> </w:t>
      </w:r>
    </w:p>
    <w:p w14:paraId="5BD4EBF6" w14:textId="77777777" w:rsidR="00FF5F7E" w:rsidRPr="00F5370C" w:rsidRDefault="00FF5F7E" w:rsidP="00FF5F7E">
      <w:pPr>
        <w:pStyle w:val="Prrafodelista"/>
        <w:ind w:left="0"/>
        <w:rPr>
          <w:rFonts w:asciiTheme="minorHAnsi" w:hAnsiTheme="minorHAnsi"/>
        </w:rPr>
      </w:pPr>
    </w:p>
    <w:tbl>
      <w:tblPr>
        <w:tblStyle w:val="Tablaconcuadrcula"/>
        <w:tblW w:w="10485" w:type="dxa"/>
        <w:tblLook w:val="04A0" w:firstRow="1" w:lastRow="0" w:firstColumn="1" w:lastColumn="0" w:noHBand="0" w:noVBand="1"/>
      </w:tblPr>
      <w:tblGrid>
        <w:gridCol w:w="3447"/>
        <w:gridCol w:w="3448"/>
        <w:gridCol w:w="3590"/>
      </w:tblGrid>
      <w:tr w:rsidR="00417397" w:rsidRPr="00F5370C" w14:paraId="0E457366" w14:textId="77777777" w:rsidTr="00B01A45">
        <w:tc>
          <w:tcPr>
            <w:tcW w:w="3447" w:type="dxa"/>
          </w:tcPr>
          <w:p w14:paraId="4F0737D6" w14:textId="3A577719" w:rsidR="00417397" w:rsidRPr="00F5370C" w:rsidRDefault="00417397" w:rsidP="00B01A45">
            <w:pPr>
              <w:pStyle w:val="Prrafodelista"/>
              <w:spacing w:after="120"/>
              <w:ind w:left="0"/>
              <w:rPr>
                <w:rFonts w:asciiTheme="minorHAnsi" w:hAnsiTheme="minorHAnsi"/>
              </w:rPr>
            </w:pPr>
            <w:r w:rsidRPr="00F5370C">
              <w:rPr>
                <w:rFonts w:asciiTheme="minorHAnsi" w:hAnsiTheme="minorHAnsi"/>
              </w:rPr>
              <w:t xml:space="preserve">a)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12</m:t>
                      </m:r>
                    </m:e>
                    <m:sup>
                      <m:r>
                        <w:rPr>
                          <w:rFonts w:ascii="Cambria Math" w:hAnsi="Cambria Math"/>
                          <w:sz w:val="28"/>
                        </w:rPr>
                        <m:t>5</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-4</m:t>
                      </m:r>
                    </m:sup>
                  </m:sSup>
                </m:den>
              </m:f>
            </m:oMath>
          </w:p>
          <w:p w14:paraId="62F5DF03" w14:textId="77777777" w:rsidR="00417397" w:rsidRPr="00F5370C" w:rsidRDefault="00417397" w:rsidP="00B01A45">
            <w:pPr>
              <w:pStyle w:val="Prrafodelista"/>
              <w:spacing w:after="120"/>
              <w:ind w:left="0"/>
              <w:rPr>
                <w:rFonts w:asciiTheme="minorHAnsi" w:hAnsiTheme="minorHAnsi"/>
              </w:rPr>
            </w:pPr>
          </w:p>
          <w:p w14:paraId="0D7960DE" w14:textId="7FC49489" w:rsidR="00417397" w:rsidRDefault="00417397" w:rsidP="00B01A45">
            <w:pPr>
              <w:pStyle w:val="Prrafodelista"/>
              <w:spacing w:after="120"/>
              <w:ind w:left="0"/>
              <w:rPr>
                <w:rFonts w:asciiTheme="minorHAnsi" w:hAnsiTheme="minorHAnsi"/>
              </w:rPr>
            </w:pPr>
          </w:p>
          <w:p w14:paraId="338352DE" w14:textId="77777777" w:rsidR="00FF5F7E" w:rsidRDefault="00FF5F7E" w:rsidP="00B01A45">
            <w:pPr>
              <w:pStyle w:val="Prrafodelista"/>
              <w:spacing w:after="120"/>
              <w:ind w:left="0"/>
              <w:rPr>
                <w:rFonts w:asciiTheme="minorHAnsi" w:hAnsiTheme="minorHAnsi"/>
              </w:rPr>
            </w:pPr>
          </w:p>
          <w:p w14:paraId="0485D1E9" w14:textId="77777777" w:rsidR="00D1682B" w:rsidRPr="00F5370C" w:rsidRDefault="00D1682B" w:rsidP="00B01A45">
            <w:pPr>
              <w:pStyle w:val="Prrafodelista"/>
              <w:spacing w:after="120"/>
              <w:ind w:left="0"/>
              <w:rPr>
                <w:rFonts w:asciiTheme="minorHAnsi" w:hAnsiTheme="minorHAnsi"/>
              </w:rPr>
            </w:pPr>
          </w:p>
        </w:tc>
        <w:tc>
          <w:tcPr>
            <w:tcW w:w="3448" w:type="dxa"/>
          </w:tcPr>
          <w:p w14:paraId="1CD28009" w14:textId="02617E54" w:rsidR="00417397" w:rsidRPr="00F5370C" w:rsidRDefault="000908D4" w:rsidP="00B01A45">
            <w:pPr>
              <w:pStyle w:val="Prrafodelista"/>
              <w:spacing w:after="120"/>
              <w:ind w:left="0"/>
              <w:rPr>
                <w:rFonts w:asciiTheme="minorHAnsi" w:hAnsiTheme="minorHAnsi"/>
              </w:rPr>
            </w:pPr>
            <w:r>
              <w:rPr>
                <w:rFonts w:asciiTheme="minorHAnsi" w:hAnsiTheme="minorHAnsi"/>
              </w:rPr>
              <w:t>b</w:t>
            </w:r>
            <w:r w:rsidR="00417397"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15</m:t>
                      </m:r>
                    </m:e>
                    <m:sup>
                      <m:r>
                        <w:rPr>
                          <w:rFonts w:ascii="Cambria Math" w:hAnsi="Cambria Math"/>
                          <w:sz w:val="28"/>
                        </w:rPr>
                        <m:t>-3</m:t>
                      </m:r>
                    </m:sup>
                  </m:sSup>
                </m:num>
                <m:den>
                  <m:sSup>
                    <m:sSupPr>
                      <m:ctrlPr>
                        <w:rPr>
                          <w:rFonts w:ascii="Cambria Math" w:hAnsi="Cambria Math"/>
                          <w:i/>
                          <w:sz w:val="28"/>
                        </w:rPr>
                      </m:ctrlPr>
                    </m:sSupPr>
                    <m:e>
                      <m:r>
                        <w:rPr>
                          <w:rFonts w:ascii="Cambria Math" w:hAnsi="Cambria Math"/>
                          <w:sz w:val="28"/>
                        </w:rPr>
                        <m:t>5</m:t>
                      </m:r>
                    </m:e>
                    <m:sup>
                      <m:r>
                        <w:rPr>
                          <w:rFonts w:ascii="Cambria Math" w:hAnsi="Cambria Math"/>
                          <w:sz w:val="28"/>
                        </w:rPr>
                        <m:t>-2</m:t>
                      </m:r>
                    </m:sup>
                  </m:sSup>
                </m:den>
              </m:f>
            </m:oMath>
          </w:p>
        </w:tc>
        <w:tc>
          <w:tcPr>
            <w:tcW w:w="3590" w:type="dxa"/>
          </w:tcPr>
          <w:p w14:paraId="52868913" w14:textId="77777777" w:rsidR="00417397" w:rsidRPr="00F5370C" w:rsidRDefault="000908D4" w:rsidP="00B01A45">
            <w:pPr>
              <w:pStyle w:val="Prrafodelista"/>
              <w:spacing w:after="120"/>
              <w:ind w:left="0"/>
              <w:rPr>
                <w:rFonts w:asciiTheme="minorHAnsi" w:hAnsiTheme="minorHAnsi"/>
              </w:rPr>
            </w:pPr>
            <w:r>
              <w:rPr>
                <w:rFonts w:asciiTheme="minorHAnsi" w:hAnsiTheme="minorHAnsi"/>
              </w:rPr>
              <w:t>c</w:t>
            </w:r>
            <w:r w:rsidR="00417397"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20</m:t>
                      </m:r>
                    </m:e>
                    <m:sup>
                      <m:r>
                        <w:rPr>
                          <w:rFonts w:ascii="Cambria Math" w:hAnsi="Cambria Math"/>
                          <w:sz w:val="28"/>
                        </w:rPr>
                        <m:t>7</m:t>
                      </m:r>
                    </m:sup>
                  </m:sSup>
                </m:num>
                <m:den>
                  <m:sSup>
                    <m:sSupPr>
                      <m:ctrlPr>
                        <w:rPr>
                          <w:rFonts w:ascii="Cambria Math" w:hAnsi="Cambria Math"/>
                          <w:i/>
                          <w:sz w:val="28"/>
                        </w:rPr>
                      </m:ctrlPr>
                    </m:sSupPr>
                    <m:e>
                      <m:r>
                        <w:rPr>
                          <w:rFonts w:ascii="Cambria Math" w:hAnsi="Cambria Math"/>
                          <w:sz w:val="28"/>
                        </w:rPr>
                        <m:t>2</m:t>
                      </m:r>
                    </m:e>
                    <m:sup>
                      <m:r>
                        <w:rPr>
                          <w:rFonts w:ascii="Cambria Math" w:hAnsi="Cambria Math"/>
                          <w:sz w:val="28"/>
                        </w:rPr>
                        <m:t>4</m:t>
                      </m:r>
                    </m:sup>
                  </m:sSup>
                </m:den>
              </m:f>
            </m:oMath>
          </w:p>
        </w:tc>
      </w:tr>
      <w:tr w:rsidR="00417397" w:rsidRPr="00F5370C" w14:paraId="41097474" w14:textId="77777777" w:rsidTr="00B01A45">
        <w:tc>
          <w:tcPr>
            <w:tcW w:w="3447" w:type="dxa"/>
          </w:tcPr>
          <w:p w14:paraId="1968CD33" w14:textId="77777777" w:rsidR="00417397" w:rsidRPr="00F5370C" w:rsidRDefault="000908D4" w:rsidP="00B01A45">
            <w:pPr>
              <w:pStyle w:val="Prrafodelista"/>
              <w:spacing w:after="120"/>
              <w:ind w:left="0"/>
              <w:rPr>
                <w:rFonts w:asciiTheme="minorHAnsi" w:hAnsiTheme="minorHAnsi"/>
              </w:rPr>
            </w:pPr>
            <w:r>
              <w:rPr>
                <w:rFonts w:asciiTheme="minorHAnsi" w:hAnsiTheme="minorHAnsi"/>
              </w:rPr>
              <w:t>d</w:t>
            </w:r>
            <w:r w:rsidR="00417397"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36</m:t>
                      </m:r>
                    </m:e>
                    <m:sup>
                      <m:r>
                        <w:rPr>
                          <w:rFonts w:ascii="Cambria Math" w:hAnsi="Cambria Math"/>
                          <w:sz w:val="28"/>
                        </w:rPr>
                        <m:t>5</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9</m:t>
                      </m:r>
                    </m:sup>
                  </m:sSup>
                </m:den>
              </m:f>
            </m:oMath>
          </w:p>
          <w:p w14:paraId="6494D965" w14:textId="77777777" w:rsidR="00417397" w:rsidRPr="00F5370C" w:rsidRDefault="00417397" w:rsidP="00B01A45">
            <w:pPr>
              <w:pStyle w:val="Prrafodelista"/>
              <w:spacing w:after="120"/>
              <w:ind w:left="0"/>
              <w:rPr>
                <w:rFonts w:asciiTheme="minorHAnsi" w:hAnsiTheme="minorHAnsi"/>
              </w:rPr>
            </w:pPr>
          </w:p>
          <w:p w14:paraId="3D64D68D" w14:textId="0ED5D46F" w:rsidR="00417397" w:rsidRDefault="00417397" w:rsidP="00B01A45">
            <w:pPr>
              <w:pStyle w:val="Prrafodelista"/>
              <w:spacing w:after="120"/>
              <w:ind w:left="0"/>
              <w:rPr>
                <w:rFonts w:asciiTheme="minorHAnsi" w:hAnsiTheme="minorHAnsi"/>
              </w:rPr>
            </w:pPr>
          </w:p>
          <w:p w14:paraId="3C435FF2" w14:textId="77777777" w:rsidR="00FF5F7E" w:rsidRDefault="00FF5F7E" w:rsidP="00B01A45">
            <w:pPr>
              <w:pStyle w:val="Prrafodelista"/>
              <w:spacing w:after="120"/>
              <w:ind w:left="0"/>
              <w:rPr>
                <w:rFonts w:asciiTheme="minorHAnsi" w:hAnsiTheme="minorHAnsi"/>
              </w:rPr>
            </w:pPr>
          </w:p>
          <w:p w14:paraId="6087B769" w14:textId="77777777" w:rsidR="00D1682B" w:rsidRPr="00F5370C" w:rsidRDefault="00D1682B" w:rsidP="00B01A45">
            <w:pPr>
              <w:pStyle w:val="Prrafodelista"/>
              <w:spacing w:after="120"/>
              <w:ind w:left="0"/>
              <w:rPr>
                <w:rFonts w:asciiTheme="minorHAnsi" w:hAnsiTheme="minorHAnsi"/>
              </w:rPr>
            </w:pPr>
          </w:p>
        </w:tc>
        <w:tc>
          <w:tcPr>
            <w:tcW w:w="3448" w:type="dxa"/>
          </w:tcPr>
          <w:p w14:paraId="51942F54" w14:textId="7138104A" w:rsidR="00417397" w:rsidRPr="00F5370C" w:rsidRDefault="000908D4" w:rsidP="00B01A45">
            <w:pPr>
              <w:pStyle w:val="Prrafodelista"/>
              <w:spacing w:after="120"/>
              <w:ind w:left="0"/>
              <w:rPr>
                <w:rFonts w:asciiTheme="minorHAnsi" w:hAnsiTheme="minorHAnsi"/>
              </w:rPr>
            </w:pPr>
            <w:r>
              <w:rPr>
                <w:rFonts w:asciiTheme="minorHAnsi" w:hAnsiTheme="minorHAnsi"/>
              </w:rPr>
              <w:t>e</w:t>
            </w:r>
            <w:r w:rsidR="00417397"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54</m:t>
                      </m:r>
                    </m:e>
                    <m:sup>
                      <m:r>
                        <w:rPr>
                          <w:rFonts w:ascii="Cambria Math" w:hAnsi="Cambria Math"/>
                          <w:sz w:val="28"/>
                        </w:rPr>
                        <m:t>-6</m:t>
                      </m:r>
                    </m:sup>
                  </m:sSup>
                </m:num>
                <m:den>
                  <m:sSup>
                    <m:sSupPr>
                      <m:ctrlPr>
                        <w:rPr>
                          <w:rFonts w:ascii="Cambria Math" w:hAnsi="Cambria Math"/>
                          <w:i/>
                          <w:sz w:val="28"/>
                        </w:rPr>
                      </m:ctrlPr>
                    </m:sSupPr>
                    <m:e>
                      <m:r>
                        <w:rPr>
                          <w:rFonts w:ascii="Cambria Math" w:hAnsi="Cambria Math"/>
                          <w:sz w:val="28"/>
                        </w:rPr>
                        <m:t>(-6)</m:t>
                      </m:r>
                    </m:e>
                    <m:sup>
                      <m:r>
                        <w:rPr>
                          <w:rFonts w:ascii="Cambria Math" w:hAnsi="Cambria Math"/>
                          <w:sz w:val="28"/>
                        </w:rPr>
                        <m:t>7</m:t>
                      </m:r>
                    </m:sup>
                  </m:sSup>
                </m:den>
              </m:f>
            </m:oMath>
          </w:p>
        </w:tc>
        <w:tc>
          <w:tcPr>
            <w:tcW w:w="3590" w:type="dxa"/>
          </w:tcPr>
          <w:p w14:paraId="3CE890D8" w14:textId="77777777" w:rsidR="00417397" w:rsidRPr="00F5370C" w:rsidRDefault="00417397" w:rsidP="00B01A45">
            <w:pPr>
              <w:pStyle w:val="Prrafodelista"/>
              <w:spacing w:after="120"/>
              <w:ind w:left="0"/>
              <w:rPr>
                <w:rFonts w:asciiTheme="minorHAnsi" w:hAnsiTheme="minorHAnsi"/>
              </w:rPr>
            </w:pPr>
            <w:r w:rsidRPr="00F5370C">
              <w:rPr>
                <w:rFonts w:asciiTheme="minorHAnsi" w:hAnsiTheme="minorHAnsi"/>
              </w:rPr>
              <w:t xml:space="preserve">f)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-64</m:t>
                      </m:r>
                    </m:e>
                    <m:sup>
                      <m:r>
                        <w:rPr>
                          <w:rFonts w:ascii="Cambria Math" w:hAnsi="Cambria Math"/>
                          <w:sz w:val="28"/>
                        </w:rPr>
                        <m:t>4</m:t>
                      </m:r>
                    </m:sup>
                  </m:sSup>
                </m:num>
                <m:den>
                  <m:sSup>
                    <m:sSupPr>
                      <m:ctrlPr>
                        <w:rPr>
                          <w:rFonts w:ascii="Cambria Math" w:hAnsi="Cambria Math"/>
                          <w:i/>
                          <w:sz w:val="28"/>
                        </w:rPr>
                      </m:ctrlPr>
                    </m:sSupPr>
                    <m:e>
                      <m:r>
                        <w:rPr>
                          <w:rFonts w:ascii="Cambria Math" w:hAnsi="Cambria Math"/>
                          <w:sz w:val="28"/>
                        </w:rPr>
                        <m:t>(-4)</m:t>
                      </m:r>
                    </m:e>
                    <m:sup>
                      <m:r>
                        <w:rPr>
                          <w:rFonts w:ascii="Cambria Math" w:hAnsi="Cambria Math"/>
                          <w:sz w:val="28"/>
                        </w:rPr>
                        <m:t>6</m:t>
                      </m:r>
                    </m:sup>
                  </m:sSup>
                </m:den>
              </m:f>
            </m:oMath>
          </w:p>
        </w:tc>
      </w:tr>
    </w:tbl>
    <w:p w14:paraId="22C552A5" w14:textId="672780E1" w:rsidR="002470D6" w:rsidRPr="00F5370C" w:rsidRDefault="002470D6" w:rsidP="002470D6">
      <w:pPr>
        <w:pStyle w:val="Prrafodelista"/>
        <w:ind w:left="0"/>
        <w:rPr>
          <w:rFonts w:asciiTheme="minorHAnsi" w:hAnsiTheme="minorHAnsi"/>
        </w:rPr>
      </w:pPr>
    </w:p>
    <w:p w14:paraId="68AD32A8" w14:textId="77777777" w:rsidR="007F1186" w:rsidRDefault="007F1186" w:rsidP="007F1186"/>
    <w:p w14:paraId="0FF9409D" w14:textId="10E0184A" w:rsidR="00221356" w:rsidRPr="00F5370C" w:rsidRDefault="00221356" w:rsidP="00221356">
      <w:pPr>
        <w:pStyle w:val="Tituloborde"/>
        <w:rPr>
          <w:rFonts w:asciiTheme="minorHAnsi" w:hAnsiTheme="minorHAnsi"/>
        </w:rPr>
      </w:pPr>
      <w:r>
        <w:rPr>
          <w:rFonts w:asciiTheme="minorHAnsi" w:hAnsiTheme="minorHAnsi"/>
        </w:rPr>
        <w:t>Notación científica</w:t>
      </w:r>
    </w:p>
    <w:p w14:paraId="68307CE8" w14:textId="77777777" w:rsidR="008E72DF" w:rsidRDefault="008E72DF" w:rsidP="008E72DF">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Notación científica.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E72DF" w14:paraId="6B5325C5" w14:textId="77777777" w:rsidTr="008E72DF">
        <w:tc>
          <w:tcPr>
            <w:tcW w:w="10450" w:type="dxa"/>
          </w:tcPr>
          <w:p w14:paraId="2734C120" w14:textId="77777777" w:rsidR="008E72DF" w:rsidRDefault="008E72DF" w:rsidP="008E72DF">
            <w:pPr>
              <w:jc w:val="both"/>
              <w:rPr>
                <w:rFonts w:asciiTheme="minorHAnsi" w:hAnsiTheme="minorHAnsi"/>
                <w:lang w:val="es-ES_tradnl"/>
              </w:rPr>
            </w:pPr>
          </w:p>
          <w:p w14:paraId="2DE1B13B" w14:textId="77777777" w:rsidR="008E72DF" w:rsidRDefault="008E72DF" w:rsidP="008E72DF">
            <w:pPr>
              <w:jc w:val="both"/>
              <w:rPr>
                <w:rFonts w:asciiTheme="minorHAnsi" w:hAnsiTheme="minorHAnsi"/>
                <w:lang w:val="es-ES_tradnl"/>
              </w:rPr>
            </w:pPr>
          </w:p>
          <w:p w14:paraId="4658FEA6" w14:textId="77777777" w:rsidR="008E72DF" w:rsidRDefault="008E72DF" w:rsidP="008E72DF">
            <w:pPr>
              <w:jc w:val="both"/>
              <w:rPr>
                <w:rFonts w:asciiTheme="minorHAnsi" w:hAnsiTheme="minorHAnsi"/>
                <w:lang w:val="es-ES_tradnl"/>
              </w:rPr>
            </w:pPr>
          </w:p>
          <w:p w14:paraId="5F2DF474" w14:textId="77777777" w:rsidR="008E72DF" w:rsidRDefault="008E72DF" w:rsidP="008E72DF">
            <w:pPr>
              <w:jc w:val="both"/>
              <w:rPr>
                <w:rFonts w:asciiTheme="minorHAnsi" w:hAnsiTheme="minorHAnsi"/>
                <w:lang w:val="es-ES_tradnl"/>
              </w:rPr>
            </w:pPr>
          </w:p>
          <w:p w14:paraId="0107F14B" w14:textId="77777777" w:rsidR="008E72DF" w:rsidRDefault="008E72DF" w:rsidP="008E72DF">
            <w:pPr>
              <w:jc w:val="both"/>
              <w:rPr>
                <w:rFonts w:asciiTheme="minorHAnsi" w:hAnsiTheme="minorHAnsi"/>
                <w:lang w:val="es-ES_tradnl"/>
              </w:rPr>
            </w:pPr>
          </w:p>
          <w:p w14:paraId="28C073FC" w14:textId="77777777" w:rsidR="008E72DF" w:rsidRDefault="008E72DF" w:rsidP="008E72DF">
            <w:pPr>
              <w:jc w:val="both"/>
              <w:rPr>
                <w:rFonts w:asciiTheme="minorHAnsi" w:hAnsiTheme="minorHAnsi"/>
                <w:lang w:val="es-ES_tradnl"/>
              </w:rPr>
            </w:pPr>
          </w:p>
          <w:p w14:paraId="7A2E44B0" w14:textId="77777777" w:rsidR="008E72DF" w:rsidRDefault="008E72DF" w:rsidP="008E72DF">
            <w:pPr>
              <w:jc w:val="both"/>
              <w:rPr>
                <w:rFonts w:asciiTheme="minorHAnsi" w:hAnsiTheme="minorHAnsi"/>
                <w:lang w:val="es-ES_tradnl"/>
              </w:rPr>
            </w:pPr>
          </w:p>
          <w:p w14:paraId="5C0E1DD7" w14:textId="77777777" w:rsidR="008E72DF" w:rsidRDefault="008E72DF" w:rsidP="008E72DF">
            <w:pPr>
              <w:jc w:val="both"/>
              <w:rPr>
                <w:rFonts w:asciiTheme="minorHAnsi" w:hAnsiTheme="minorHAnsi"/>
                <w:lang w:val="es-ES_tradnl"/>
              </w:rPr>
            </w:pPr>
          </w:p>
          <w:p w14:paraId="249BBA1E" w14:textId="77777777" w:rsidR="008E72DF" w:rsidRDefault="008E72DF" w:rsidP="008E72DF">
            <w:pPr>
              <w:jc w:val="both"/>
              <w:rPr>
                <w:rFonts w:asciiTheme="minorHAnsi" w:hAnsiTheme="minorHAnsi"/>
                <w:lang w:val="es-ES_tradnl"/>
              </w:rPr>
            </w:pPr>
          </w:p>
          <w:p w14:paraId="053FD1CA" w14:textId="77777777" w:rsidR="008E72DF" w:rsidRDefault="008E72DF" w:rsidP="008E72DF">
            <w:pPr>
              <w:jc w:val="both"/>
              <w:rPr>
                <w:rFonts w:asciiTheme="minorHAnsi" w:hAnsiTheme="minorHAnsi"/>
                <w:lang w:val="es-ES_tradnl"/>
              </w:rPr>
            </w:pPr>
          </w:p>
          <w:p w14:paraId="7C5FF165" w14:textId="77777777" w:rsidR="008E72DF" w:rsidRDefault="008E72DF" w:rsidP="008E72DF">
            <w:pPr>
              <w:jc w:val="both"/>
              <w:rPr>
                <w:rFonts w:asciiTheme="minorHAnsi" w:hAnsiTheme="minorHAnsi"/>
                <w:lang w:val="es-ES_tradnl"/>
              </w:rPr>
            </w:pPr>
          </w:p>
          <w:p w14:paraId="07BCA6AE" w14:textId="77777777" w:rsidR="008E72DF" w:rsidRDefault="008E72DF" w:rsidP="008E72DF">
            <w:pPr>
              <w:jc w:val="both"/>
              <w:rPr>
                <w:rFonts w:asciiTheme="minorHAnsi" w:hAnsiTheme="minorHAnsi"/>
                <w:lang w:val="es-ES_tradnl"/>
              </w:rPr>
            </w:pPr>
          </w:p>
        </w:tc>
      </w:tr>
    </w:tbl>
    <w:p w14:paraId="6FDCD81F" w14:textId="77777777" w:rsidR="008067E5" w:rsidRDefault="00F66243"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37696" behindDoc="0" locked="0" layoutInCell="1" allowOverlap="1" wp14:anchorId="381B0A22" wp14:editId="00608B0E">
            <wp:simplePos x="0" y="0"/>
            <wp:positionH relativeFrom="column">
              <wp:posOffset>6084498</wp:posOffset>
            </wp:positionH>
            <wp:positionV relativeFrom="paragraph">
              <wp:posOffset>58899</wp:posOffset>
            </wp:positionV>
            <wp:extent cx="553720" cy="337820"/>
            <wp:effectExtent l="0" t="0" r="5080" b="5080"/>
            <wp:wrapNone/>
            <wp:docPr id="71685" name="Imagen 7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65C0A49" w14:textId="77777777" w:rsidR="00F66243" w:rsidRPr="00F5370C" w:rsidRDefault="00F66243"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 xml:space="preserve">Escribe en </w:t>
      </w:r>
      <w:r>
        <w:rPr>
          <w:rFonts w:asciiTheme="minorHAnsi" w:hAnsiTheme="minorHAnsi"/>
        </w:rPr>
        <w:t>notación científica los siguientes números</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263"/>
        <w:gridCol w:w="2961"/>
        <w:gridCol w:w="2426"/>
        <w:gridCol w:w="2800"/>
      </w:tblGrid>
      <w:tr w:rsidR="00F66243" w14:paraId="44868F7E" w14:textId="77777777" w:rsidTr="00F66243">
        <w:tc>
          <w:tcPr>
            <w:tcW w:w="2263" w:type="dxa"/>
          </w:tcPr>
          <w:p w14:paraId="14035116" w14:textId="77777777" w:rsidR="00F66243" w:rsidRPr="00F66243" w:rsidRDefault="00F66243" w:rsidP="00F66243">
            <w:pPr>
              <w:rPr>
                <w:rFonts w:asciiTheme="minorHAnsi" w:hAnsiTheme="minorHAnsi"/>
              </w:rPr>
            </w:pPr>
            <w:r>
              <w:rPr>
                <w:rFonts w:asciiTheme="minorHAnsi" w:hAnsiTheme="minorHAnsi"/>
              </w:rPr>
              <w:t>Número</w:t>
            </w:r>
          </w:p>
        </w:tc>
        <w:tc>
          <w:tcPr>
            <w:tcW w:w="2961" w:type="dxa"/>
          </w:tcPr>
          <w:p w14:paraId="5E4A862B" w14:textId="77777777" w:rsidR="00F66243" w:rsidRPr="00F66243" w:rsidRDefault="00F66243" w:rsidP="00F66243">
            <w:pPr>
              <w:rPr>
                <w:rFonts w:asciiTheme="minorHAnsi" w:hAnsiTheme="minorHAnsi"/>
              </w:rPr>
            </w:pPr>
            <w:r>
              <w:rPr>
                <w:rFonts w:asciiTheme="minorHAnsi" w:hAnsiTheme="minorHAnsi"/>
              </w:rPr>
              <w:t>Notación Científica</w:t>
            </w:r>
          </w:p>
        </w:tc>
        <w:tc>
          <w:tcPr>
            <w:tcW w:w="2426" w:type="dxa"/>
          </w:tcPr>
          <w:p w14:paraId="6C09FCE8" w14:textId="77777777" w:rsidR="00F66243" w:rsidRPr="00F66243" w:rsidRDefault="00F66243" w:rsidP="00F66243">
            <w:pPr>
              <w:rPr>
                <w:rFonts w:asciiTheme="minorHAnsi" w:hAnsiTheme="minorHAnsi"/>
              </w:rPr>
            </w:pPr>
            <w:r>
              <w:rPr>
                <w:rFonts w:asciiTheme="minorHAnsi" w:hAnsiTheme="minorHAnsi"/>
              </w:rPr>
              <w:t>Número</w:t>
            </w:r>
          </w:p>
        </w:tc>
        <w:tc>
          <w:tcPr>
            <w:tcW w:w="2800" w:type="dxa"/>
          </w:tcPr>
          <w:p w14:paraId="56382F97" w14:textId="77777777" w:rsidR="00F66243" w:rsidRPr="00F66243" w:rsidRDefault="00F66243" w:rsidP="00F66243">
            <w:pPr>
              <w:rPr>
                <w:rFonts w:asciiTheme="minorHAnsi" w:hAnsiTheme="minorHAnsi"/>
              </w:rPr>
            </w:pPr>
            <w:r>
              <w:rPr>
                <w:rFonts w:asciiTheme="minorHAnsi" w:hAnsiTheme="minorHAnsi"/>
              </w:rPr>
              <w:t>Notación Científica</w:t>
            </w:r>
          </w:p>
        </w:tc>
      </w:tr>
      <w:tr w:rsidR="00F66243" w14:paraId="56D4A171" w14:textId="77777777" w:rsidTr="00F66243">
        <w:tc>
          <w:tcPr>
            <w:tcW w:w="2263" w:type="dxa"/>
          </w:tcPr>
          <w:p w14:paraId="793BB43B" w14:textId="77777777" w:rsidR="00F66243" w:rsidRPr="00F66243" w:rsidRDefault="00F66243" w:rsidP="00F66243">
            <w:pPr>
              <w:spacing w:before="60" w:after="60"/>
              <w:rPr>
                <w:rFonts w:asciiTheme="minorHAnsi" w:hAnsiTheme="minorHAnsi"/>
              </w:rPr>
            </w:pPr>
            <w:r>
              <w:rPr>
                <w:rFonts w:asciiTheme="minorHAnsi" w:hAnsiTheme="minorHAnsi"/>
              </w:rPr>
              <w:t>60250000000</w:t>
            </w:r>
          </w:p>
        </w:tc>
        <w:tc>
          <w:tcPr>
            <w:tcW w:w="2961" w:type="dxa"/>
          </w:tcPr>
          <w:p w14:paraId="027E2503" w14:textId="77777777" w:rsidR="00F66243" w:rsidRPr="00F66243" w:rsidRDefault="00F66243" w:rsidP="00F66243">
            <w:pPr>
              <w:spacing w:before="60" w:after="60"/>
              <w:rPr>
                <w:rFonts w:asciiTheme="minorHAnsi" w:hAnsiTheme="minorHAnsi"/>
              </w:rPr>
            </w:pPr>
          </w:p>
        </w:tc>
        <w:tc>
          <w:tcPr>
            <w:tcW w:w="2426" w:type="dxa"/>
          </w:tcPr>
          <w:p w14:paraId="3C5E9505" w14:textId="77777777" w:rsidR="00F66243" w:rsidRDefault="00F66243" w:rsidP="00F66243">
            <w:r>
              <w:rPr>
                <w:rFonts w:asciiTheme="minorHAnsi" w:hAnsiTheme="minorHAnsi"/>
              </w:rPr>
              <w:t>0</w:t>
            </w:r>
            <w:r w:rsidRPr="0020102D">
              <w:rPr>
                <w:rFonts w:asciiTheme="minorHAnsi" w:hAnsiTheme="minorHAnsi"/>
              </w:rPr>
              <w:t>,</w:t>
            </w:r>
            <w:r>
              <w:rPr>
                <w:rFonts w:asciiTheme="minorHAnsi" w:hAnsiTheme="minorHAnsi"/>
              </w:rPr>
              <w:t>000</w:t>
            </w:r>
            <w:r w:rsidRPr="0020102D">
              <w:rPr>
                <w:rFonts w:asciiTheme="minorHAnsi" w:hAnsiTheme="minorHAnsi"/>
              </w:rPr>
              <w:t>4</w:t>
            </w:r>
            <w:r>
              <w:rPr>
                <w:rFonts w:asciiTheme="minorHAnsi" w:hAnsiTheme="minorHAnsi"/>
              </w:rPr>
              <w:t>3</w:t>
            </w:r>
            <w:r w:rsidRPr="0020102D">
              <w:rPr>
                <w:rFonts w:asciiTheme="minorHAnsi" w:hAnsiTheme="minorHAnsi"/>
              </w:rPr>
              <w:sym w:font="Symbol" w:char="F0D7"/>
            </w:r>
            <w:r w:rsidRPr="0020102D">
              <w:rPr>
                <w:rFonts w:asciiTheme="minorHAnsi" w:hAnsiTheme="minorHAnsi"/>
              </w:rPr>
              <w:t>10</w:t>
            </w:r>
            <w:r w:rsidRPr="0020102D">
              <w:rPr>
                <w:rFonts w:asciiTheme="minorHAnsi" w:hAnsiTheme="minorHAnsi"/>
                <w:vertAlign w:val="superscript"/>
              </w:rPr>
              <w:t>3</w:t>
            </w:r>
          </w:p>
        </w:tc>
        <w:tc>
          <w:tcPr>
            <w:tcW w:w="2800" w:type="dxa"/>
          </w:tcPr>
          <w:p w14:paraId="1387ABC0" w14:textId="77777777" w:rsidR="00F66243" w:rsidRPr="00F66243" w:rsidRDefault="00F66243" w:rsidP="00F66243">
            <w:pPr>
              <w:spacing w:before="60" w:after="60"/>
              <w:rPr>
                <w:rFonts w:asciiTheme="minorHAnsi" w:hAnsiTheme="minorHAnsi"/>
              </w:rPr>
            </w:pPr>
          </w:p>
        </w:tc>
      </w:tr>
      <w:tr w:rsidR="00F66243" w14:paraId="5A85A031" w14:textId="77777777" w:rsidTr="00F66243">
        <w:tc>
          <w:tcPr>
            <w:tcW w:w="2263" w:type="dxa"/>
          </w:tcPr>
          <w:p w14:paraId="36424AD6" w14:textId="77777777" w:rsidR="00F66243" w:rsidRPr="00F66243" w:rsidRDefault="00F66243" w:rsidP="00F66243">
            <w:pPr>
              <w:spacing w:before="60" w:after="60"/>
              <w:rPr>
                <w:rFonts w:asciiTheme="minorHAnsi" w:hAnsiTheme="minorHAnsi"/>
              </w:rPr>
            </w:pPr>
            <w:r>
              <w:rPr>
                <w:rFonts w:asciiTheme="minorHAnsi" w:hAnsiTheme="minorHAnsi"/>
              </w:rPr>
              <w:t>256000000</w:t>
            </w:r>
          </w:p>
        </w:tc>
        <w:tc>
          <w:tcPr>
            <w:tcW w:w="2961" w:type="dxa"/>
          </w:tcPr>
          <w:p w14:paraId="283DC4F7" w14:textId="77777777" w:rsidR="00F66243" w:rsidRPr="00F66243" w:rsidRDefault="00F66243" w:rsidP="00F66243">
            <w:pPr>
              <w:spacing w:before="60" w:after="60"/>
              <w:rPr>
                <w:rFonts w:asciiTheme="minorHAnsi" w:hAnsiTheme="minorHAnsi"/>
              </w:rPr>
            </w:pPr>
          </w:p>
        </w:tc>
        <w:tc>
          <w:tcPr>
            <w:tcW w:w="2426" w:type="dxa"/>
          </w:tcPr>
          <w:p w14:paraId="64BA0DAC" w14:textId="77777777" w:rsidR="00F66243" w:rsidRPr="00F66243" w:rsidRDefault="00F66243" w:rsidP="00F66243">
            <w:pPr>
              <w:rPr>
                <w:vertAlign w:val="superscript"/>
              </w:rPr>
            </w:pPr>
            <w:r>
              <w:rPr>
                <w:rFonts w:asciiTheme="minorHAnsi" w:hAnsiTheme="minorHAnsi"/>
              </w:rPr>
              <w:t>0</w:t>
            </w:r>
            <w:r w:rsidRPr="0020102D">
              <w:rPr>
                <w:rFonts w:asciiTheme="minorHAnsi" w:hAnsiTheme="minorHAnsi"/>
              </w:rPr>
              <w:t>,</w:t>
            </w:r>
            <w:r>
              <w:rPr>
                <w:rFonts w:asciiTheme="minorHAnsi" w:hAnsiTheme="minorHAnsi"/>
              </w:rPr>
              <w:t>0000012</w:t>
            </w:r>
            <w:r w:rsidRPr="0020102D">
              <w:rPr>
                <w:rFonts w:asciiTheme="minorHAnsi" w:hAnsiTheme="minorHAnsi"/>
              </w:rPr>
              <w:sym w:font="Symbol" w:char="F0D7"/>
            </w:r>
            <w:r w:rsidRPr="0020102D">
              <w:rPr>
                <w:rFonts w:asciiTheme="minorHAnsi" w:hAnsiTheme="minorHAnsi"/>
              </w:rPr>
              <w:t>10</w:t>
            </w:r>
            <w:r>
              <w:rPr>
                <w:rFonts w:asciiTheme="minorHAnsi" w:hAnsiTheme="minorHAnsi"/>
                <w:vertAlign w:val="superscript"/>
              </w:rPr>
              <w:t>-2</w:t>
            </w:r>
          </w:p>
        </w:tc>
        <w:tc>
          <w:tcPr>
            <w:tcW w:w="2800" w:type="dxa"/>
          </w:tcPr>
          <w:p w14:paraId="50AB666F" w14:textId="77777777" w:rsidR="00F66243" w:rsidRPr="00F66243" w:rsidRDefault="00F66243" w:rsidP="00F66243">
            <w:pPr>
              <w:spacing w:before="60" w:after="60"/>
              <w:rPr>
                <w:rFonts w:asciiTheme="minorHAnsi" w:hAnsiTheme="minorHAnsi"/>
              </w:rPr>
            </w:pPr>
          </w:p>
        </w:tc>
      </w:tr>
      <w:tr w:rsidR="00F66243" w14:paraId="74708C61" w14:textId="77777777" w:rsidTr="00F66243">
        <w:tc>
          <w:tcPr>
            <w:tcW w:w="2263" w:type="dxa"/>
          </w:tcPr>
          <w:p w14:paraId="535F58E8" w14:textId="77777777" w:rsidR="00F66243" w:rsidRPr="00F66243" w:rsidRDefault="00F66243" w:rsidP="00F66243">
            <w:pPr>
              <w:spacing w:before="60" w:after="60"/>
              <w:rPr>
                <w:rFonts w:asciiTheme="minorHAnsi" w:hAnsiTheme="minorHAnsi"/>
              </w:rPr>
            </w:pPr>
            <w:r>
              <w:rPr>
                <w:rFonts w:asciiTheme="minorHAnsi" w:hAnsiTheme="minorHAnsi"/>
              </w:rPr>
              <w:t>0,00000003</w:t>
            </w:r>
          </w:p>
        </w:tc>
        <w:tc>
          <w:tcPr>
            <w:tcW w:w="2961" w:type="dxa"/>
          </w:tcPr>
          <w:p w14:paraId="0BE2A5B5" w14:textId="77777777" w:rsidR="00F66243" w:rsidRPr="00F66243" w:rsidRDefault="00F66243" w:rsidP="00F66243">
            <w:pPr>
              <w:spacing w:before="60" w:after="60"/>
              <w:rPr>
                <w:rFonts w:asciiTheme="minorHAnsi" w:hAnsiTheme="minorHAnsi"/>
              </w:rPr>
            </w:pPr>
          </w:p>
        </w:tc>
        <w:tc>
          <w:tcPr>
            <w:tcW w:w="2426" w:type="dxa"/>
          </w:tcPr>
          <w:p w14:paraId="10FBDA09" w14:textId="77777777" w:rsidR="00F66243" w:rsidRPr="00F66243" w:rsidRDefault="00F66243" w:rsidP="00F66243">
            <w:pPr>
              <w:rPr>
                <w:vertAlign w:val="superscript"/>
              </w:rPr>
            </w:pPr>
            <w:r>
              <w:rPr>
                <w:rFonts w:asciiTheme="minorHAnsi" w:hAnsiTheme="minorHAnsi"/>
              </w:rPr>
              <w:t>123</w:t>
            </w:r>
            <w:r w:rsidRPr="0020102D">
              <w:rPr>
                <w:rFonts w:asciiTheme="minorHAnsi" w:hAnsiTheme="minorHAnsi"/>
              </w:rPr>
              <w:sym w:font="Symbol" w:char="F0D7"/>
            </w:r>
            <w:r w:rsidRPr="0020102D">
              <w:rPr>
                <w:rFonts w:asciiTheme="minorHAnsi" w:hAnsiTheme="minorHAnsi"/>
              </w:rPr>
              <w:t>10</w:t>
            </w:r>
            <w:r>
              <w:rPr>
                <w:rFonts w:asciiTheme="minorHAnsi" w:hAnsiTheme="minorHAnsi"/>
                <w:vertAlign w:val="superscript"/>
              </w:rPr>
              <w:t>4</w:t>
            </w:r>
          </w:p>
        </w:tc>
        <w:tc>
          <w:tcPr>
            <w:tcW w:w="2800" w:type="dxa"/>
          </w:tcPr>
          <w:p w14:paraId="28E85779" w14:textId="77777777" w:rsidR="00F66243" w:rsidRPr="00F66243" w:rsidRDefault="00F66243" w:rsidP="00F66243">
            <w:pPr>
              <w:spacing w:before="60" w:after="60"/>
              <w:rPr>
                <w:rFonts w:asciiTheme="minorHAnsi" w:hAnsiTheme="minorHAnsi"/>
              </w:rPr>
            </w:pPr>
          </w:p>
        </w:tc>
      </w:tr>
      <w:tr w:rsidR="00F66243" w14:paraId="56C91BD0" w14:textId="77777777" w:rsidTr="003205A2">
        <w:tc>
          <w:tcPr>
            <w:tcW w:w="2263" w:type="dxa"/>
            <w:vAlign w:val="center"/>
          </w:tcPr>
          <w:p w14:paraId="1CC653C3" w14:textId="77777777" w:rsidR="00F66243" w:rsidRPr="00F66243" w:rsidRDefault="00F66243" w:rsidP="003205A2">
            <w:pPr>
              <w:spacing w:before="60" w:after="60"/>
              <w:rPr>
                <w:rFonts w:asciiTheme="minorHAnsi" w:hAnsiTheme="minorHAnsi"/>
              </w:rPr>
            </w:pPr>
            <w:r>
              <w:rPr>
                <w:rFonts w:asciiTheme="minorHAnsi" w:hAnsiTheme="minorHAnsi"/>
              </w:rPr>
              <w:t>0,0000435</w:t>
            </w:r>
          </w:p>
        </w:tc>
        <w:tc>
          <w:tcPr>
            <w:tcW w:w="2961" w:type="dxa"/>
            <w:vAlign w:val="center"/>
          </w:tcPr>
          <w:p w14:paraId="7F881051" w14:textId="77777777" w:rsidR="00F66243" w:rsidRPr="00F66243" w:rsidRDefault="00F66243" w:rsidP="003205A2">
            <w:pPr>
              <w:spacing w:before="60" w:after="60"/>
              <w:rPr>
                <w:rFonts w:asciiTheme="minorHAnsi" w:hAnsiTheme="minorHAnsi"/>
              </w:rPr>
            </w:pPr>
          </w:p>
        </w:tc>
        <w:tc>
          <w:tcPr>
            <w:tcW w:w="2426" w:type="dxa"/>
            <w:vAlign w:val="center"/>
          </w:tcPr>
          <w:p w14:paraId="21E6E146" w14:textId="77777777" w:rsidR="00F66243" w:rsidRPr="00F66243" w:rsidRDefault="00F66243" w:rsidP="003205A2">
            <w:pPr>
              <w:rPr>
                <w:vertAlign w:val="superscript"/>
              </w:rPr>
            </w:pPr>
            <w:r>
              <w:rPr>
                <w:rFonts w:asciiTheme="minorHAnsi" w:hAnsiTheme="minorHAnsi"/>
              </w:rPr>
              <w:t>120,03</w:t>
            </w:r>
            <w:r w:rsidRPr="0020102D">
              <w:rPr>
                <w:rFonts w:asciiTheme="minorHAnsi" w:hAnsiTheme="minorHAnsi"/>
              </w:rPr>
              <w:sym w:font="Symbol" w:char="F0D7"/>
            </w:r>
            <w:r w:rsidRPr="0020102D">
              <w:rPr>
                <w:rFonts w:asciiTheme="minorHAnsi" w:hAnsiTheme="minorHAnsi"/>
              </w:rPr>
              <w:t>10</w:t>
            </w:r>
            <w:r>
              <w:rPr>
                <w:rFonts w:asciiTheme="minorHAnsi" w:hAnsiTheme="minorHAnsi"/>
                <w:vertAlign w:val="superscript"/>
              </w:rPr>
              <w:t>-6</w:t>
            </w:r>
          </w:p>
        </w:tc>
        <w:tc>
          <w:tcPr>
            <w:tcW w:w="2800" w:type="dxa"/>
            <w:vAlign w:val="center"/>
          </w:tcPr>
          <w:p w14:paraId="315CF8FF" w14:textId="77777777" w:rsidR="00F66243" w:rsidRPr="00F66243" w:rsidRDefault="00F66243" w:rsidP="003205A2">
            <w:pPr>
              <w:spacing w:before="60" w:after="60"/>
              <w:rPr>
                <w:rFonts w:asciiTheme="minorHAnsi" w:hAnsiTheme="minorHAnsi"/>
              </w:rPr>
            </w:pPr>
          </w:p>
        </w:tc>
      </w:tr>
      <w:tr w:rsidR="00F66243" w14:paraId="20B9DAC4" w14:textId="77777777" w:rsidTr="003205A2">
        <w:tc>
          <w:tcPr>
            <w:tcW w:w="2263" w:type="dxa"/>
            <w:vAlign w:val="center"/>
          </w:tcPr>
          <w:p w14:paraId="7C3CD7D8" w14:textId="77777777" w:rsidR="00F66243" w:rsidRPr="00F66243" w:rsidRDefault="00F66243" w:rsidP="003205A2">
            <w:pPr>
              <w:spacing w:before="60" w:after="60"/>
              <w:rPr>
                <w:rFonts w:asciiTheme="minorHAnsi" w:hAnsiTheme="minorHAnsi"/>
              </w:rPr>
            </w:pPr>
            <w:r>
              <w:rPr>
                <w:rFonts w:asciiTheme="minorHAnsi" w:hAnsiTheme="minorHAnsi"/>
              </w:rPr>
              <w:t>0,002020</w:t>
            </w:r>
          </w:p>
        </w:tc>
        <w:tc>
          <w:tcPr>
            <w:tcW w:w="2961" w:type="dxa"/>
            <w:vAlign w:val="center"/>
          </w:tcPr>
          <w:p w14:paraId="45317F24" w14:textId="77777777" w:rsidR="00F66243" w:rsidRPr="00F66243" w:rsidRDefault="00F66243" w:rsidP="003205A2">
            <w:pPr>
              <w:spacing w:before="60" w:after="60"/>
              <w:rPr>
                <w:rFonts w:asciiTheme="minorHAnsi" w:hAnsiTheme="minorHAnsi"/>
              </w:rPr>
            </w:pPr>
          </w:p>
        </w:tc>
        <w:tc>
          <w:tcPr>
            <w:tcW w:w="2426" w:type="dxa"/>
            <w:vAlign w:val="center"/>
          </w:tcPr>
          <w:p w14:paraId="16E763B8" w14:textId="77777777" w:rsidR="00F66243" w:rsidRPr="00F66243" w:rsidRDefault="00F66243" w:rsidP="003205A2">
            <w:pPr>
              <w:rPr>
                <w:vertAlign w:val="superscript"/>
              </w:rPr>
            </w:pPr>
            <w:r>
              <w:rPr>
                <w:rFonts w:asciiTheme="minorHAnsi" w:hAnsiTheme="minorHAnsi"/>
              </w:rPr>
              <w:t>0,0123</w:t>
            </w:r>
            <w:r w:rsidRPr="0020102D">
              <w:rPr>
                <w:rFonts w:asciiTheme="minorHAnsi" w:hAnsiTheme="minorHAnsi"/>
              </w:rPr>
              <w:sym w:font="Symbol" w:char="F0D7"/>
            </w:r>
            <w:r w:rsidRPr="0020102D">
              <w:rPr>
                <w:rFonts w:asciiTheme="minorHAnsi" w:hAnsiTheme="minorHAnsi"/>
              </w:rPr>
              <w:t>10</w:t>
            </w:r>
            <w:r>
              <w:rPr>
                <w:rFonts w:asciiTheme="minorHAnsi" w:hAnsiTheme="minorHAnsi"/>
                <w:vertAlign w:val="superscript"/>
              </w:rPr>
              <w:t>5</w:t>
            </w:r>
          </w:p>
        </w:tc>
        <w:tc>
          <w:tcPr>
            <w:tcW w:w="2800" w:type="dxa"/>
            <w:vAlign w:val="center"/>
          </w:tcPr>
          <w:p w14:paraId="45E942F0" w14:textId="77777777" w:rsidR="00F66243" w:rsidRPr="00F66243" w:rsidRDefault="00F66243" w:rsidP="003205A2">
            <w:pPr>
              <w:spacing w:before="60" w:after="60"/>
              <w:rPr>
                <w:rFonts w:asciiTheme="minorHAnsi" w:hAnsiTheme="minorHAnsi"/>
              </w:rPr>
            </w:pPr>
          </w:p>
        </w:tc>
      </w:tr>
      <w:tr w:rsidR="00F66243" w14:paraId="441AF0EA" w14:textId="77777777" w:rsidTr="003205A2">
        <w:tc>
          <w:tcPr>
            <w:tcW w:w="2263" w:type="dxa"/>
            <w:vAlign w:val="center"/>
          </w:tcPr>
          <w:p w14:paraId="150A420F" w14:textId="77777777" w:rsidR="00F66243" w:rsidRPr="00F66243" w:rsidRDefault="00F66243" w:rsidP="003205A2">
            <w:pPr>
              <w:spacing w:before="60" w:after="60"/>
              <w:rPr>
                <w:rFonts w:asciiTheme="minorHAnsi" w:hAnsiTheme="minorHAnsi"/>
                <w:vertAlign w:val="superscript"/>
              </w:rPr>
            </w:pPr>
            <w:r>
              <w:rPr>
                <w:rFonts w:asciiTheme="minorHAnsi" w:hAnsiTheme="minorHAnsi"/>
              </w:rPr>
              <w:t>23,4</w:t>
            </w:r>
            <w:r>
              <w:rPr>
                <w:rFonts w:asciiTheme="minorHAnsi" w:hAnsiTheme="minorHAnsi"/>
              </w:rPr>
              <w:sym w:font="Symbol" w:char="F0D7"/>
            </w:r>
            <w:r>
              <w:rPr>
                <w:rFonts w:asciiTheme="minorHAnsi" w:hAnsiTheme="minorHAnsi"/>
              </w:rPr>
              <w:t>10</w:t>
            </w:r>
            <w:r>
              <w:rPr>
                <w:rFonts w:asciiTheme="minorHAnsi" w:hAnsiTheme="minorHAnsi"/>
                <w:vertAlign w:val="superscript"/>
              </w:rPr>
              <w:t>3</w:t>
            </w:r>
          </w:p>
        </w:tc>
        <w:tc>
          <w:tcPr>
            <w:tcW w:w="2961" w:type="dxa"/>
            <w:vAlign w:val="center"/>
          </w:tcPr>
          <w:p w14:paraId="4594FD69" w14:textId="77777777" w:rsidR="00F66243" w:rsidRPr="00F66243" w:rsidRDefault="00F66243" w:rsidP="003205A2">
            <w:pPr>
              <w:spacing w:before="60" w:after="60"/>
              <w:rPr>
                <w:rFonts w:asciiTheme="minorHAnsi" w:hAnsiTheme="minorHAnsi"/>
              </w:rPr>
            </w:pPr>
          </w:p>
        </w:tc>
        <w:tc>
          <w:tcPr>
            <w:tcW w:w="2426" w:type="dxa"/>
            <w:vAlign w:val="center"/>
          </w:tcPr>
          <w:p w14:paraId="7FCA7550" w14:textId="77777777" w:rsidR="00F66243" w:rsidRDefault="00F66243" w:rsidP="003205A2">
            <w:r>
              <w:rPr>
                <w:rFonts w:asciiTheme="minorHAnsi" w:hAnsiTheme="minorHAnsi"/>
              </w:rPr>
              <w:t>0,</w:t>
            </w:r>
            <w:r w:rsidR="00F461F1">
              <w:rPr>
                <w:rFonts w:asciiTheme="minorHAnsi" w:hAnsiTheme="minorHAnsi"/>
              </w:rPr>
              <w:t>00045</w:t>
            </w:r>
            <w:r w:rsidRPr="0020102D">
              <w:rPr>
                <w:rFonts w:asciiTheme="minorHAnsi" w:hAnsiTheme="minorHAnsi"/>
              </w:rPr>
              <w:sym w:font="Symbol" w:char="F0D7"/>
            </w:r>
            <w:r w:rsidRPr="0020102D">
              <w:rPr>
                <w:rFonts w:asciiTheme="minorHAnsi" w:hAnsiTheme="minorHAnsi"/>
              </w:rPr>
              <w:t>10</w:t>
            </w:r>
            <w:r w:rsidR="00F461F1">
              <w:rPr>
                <w:rFonts w:asciiTheme="minorHAnsi" w:hAnsiTheme="minorHAnsi"/>
                <w:vertAlign w:val="superscript"/>
              </w:rPr>
              <w:t>-2</w:t>
            </w:r>
          </w:p>
        </w:tc>
        <w:tc>
          <w:tcPr>
            <w:tcW w:w="2800" w:type="dxa"/>
            <w:vAlign w:val="center"/>
          </w:tcPr>
          <w:p w14:paraId="15038BE8" w14:textId="77777777" w:rsidR="00F66243" w:rsidRPr="00F66243" w:rsidRDefault="00F66243" w:rsidP="003205A2">
            <w:pPr>
              <w:spacing w:before="60" w:after="60"/>
              <w:rPr>
                <w:rFonts w:asciiTheme="minorHAnsi" w:hAnsiTheme="minorHAnsi"/>
              </w:rPr>
            </w:pPr>
          </w:p>
        </w:tc>
      </w:tr>
      <w:tr w:rsidR="003205A2" w14:paraId="223C92E9" w14:textId="77777777" w:rsidTr="003205A2">
        <w:tc>
          <w:tcPr>
            <w:tcW w:w="2263" w:type="dxa"/>
            <w:vAlign w:val="center"/>
          </w:tcPr>
          <w:p w14:paraId="58990C3C" w14:textId="77777777" w:rsidR="003205A2" w:rsidRDefault="003205A2" w:rsidP="003205A2">
            <w:pPr>
              <w:spacing w:before="60" w:after="60"/>
              <w:rPr>
                <w:rFonts w:asciiTheme="minorHAnsi" w:hAnsiTheme="minorHAnsi"/>
              </w:rPr>
            </w:pPr>
            <w:r>
              <w:rPr>
                <w:rFonts w:asciiTheme="minorHAnsi" w:hAnsiTheme="minorHAnsi"/>
              </w:rPr>
              <w:t>27 cienmilésimas</w:t>
            </w:r>
          </w:p>
        </w:tc>
        <w:tc>
          <w:tcPr>
            <w:tcW w:w="2961" w:type="dxa"/>
            <w:vAlign w:val="center"/>
          </w:tcPr>
          <w:p w14:paraId="027741BA" w14:textId="77777777" w:rsidR="003205A2" w:rsidRPr="00F66243" w:rsidRDefault="003205A2" w:rsidP="003205A2">
            <w:pPr>
              <w:spacing w:before="60" w:after="60"/>
              <w:rPr>
                <w:rFonts w:asciiTheme="minorHAnsi" w:hAnsiTheme="minorHAnsi"/>
              </w:rPr>
            </w:pPr>
          </w:p>
        </w:tc>
        <w:tc>
          <w:tcPr>
            <w:tcW w:w="2426" w:type="dxa"/>
            <w:vAlign w:val="center"/>
          </w:tcPr>
          <w:p w14:paraId="34212D93" w14:textId="77777777" w:rsidR="003205A2" w:rsidRDefault="003205A2" w:rsidP="003205A2">
            <w:pPr>
              <w:rPr>
                <w:rFonts w:asciiTheme="minorHAnsi" w:hAnsiTheme="minorHAnsi"/>
              </w:rPr>
            </w:pPr>
            <w:r>
              <w:rPr>
                <w:rFonts w:asciiTheme="minorHAnsi" w:hAnsiTheme="minorHAnsi"/>
              </w:rPr>
              <w:t>3 billones de billón</w:t>
            </w:r>
          </w:p>
        </w:tc>
        <w:tc>
          <w:tcPr>
            <w:tcW w:w="2800" w:type="dxa"/>
            <w:vAlign w:val="center"/>
          </w:tcPr>
          <w:p w14:paraId="77DE324C" w14:textId="77777777" w:rsidR="003205A2" w:rsidRPr="00F66243" w:rsidRDefault="003205A2" w:rsidP="003205A2">
            <w:pPr>
              <w:spacing w:before="60" w:after="60"/>
              <w:rPr>
                <w:rFonts w:asciiTheme="minorHAnsi" w:hAnsiTheme="minorHAnsi"/>
              </w:rPr>
            </w:pPr>
          </w:p>
        </w:tc>
      </w:tr>
      <w:tr w:rsidR="003205A2" w14:paraId="7CBA9B92" w14:textId="77777777" w:rsidTr="003205A2">
        <w:tc>
          <w:tcPr>
            <w:tcW w:w="2263" w:type="dxa"/>
            <w:vAlign w:val="center"/>
          </w:tcPr>
          <w:p w14:paraId="08DCAD85" w14:textId="77777777" w:rsidR="003205A2" w:rsidRDefault="003205A2" w:rsidP="003205A2">
            <w:pPr>
              <w:spacing w:before="60" w:after="60"/>
              <w:rPr>
                <w:rFonts w:asciiTheme="minorHAnsi" w:hAnsiTheme="minorHAnsi"/>
              </w:rPr>
            </w:pPr>
            <w:r>
              <w:rPr>
                <w:rFonts w:asciiTheme="minorHAnsi" w:hAnsiTheme="minorHAnsi"/>
              </w:rPr>
              <w:t>7 billones</w:t>
            </w:r>
          </w:p>
        </w:tc>
        <w:tc>
          <w:tcPr>
            <w:tcW w:w="2961" w:type="dxa"/>
            <w:vAlign w:val="center"/>
          </w:tcPr>
          <w:p w14:paraId="14F975A0" w14:textId="77777777" w:rsidR="003205A2" w:rsidRPr="00F66243" w:rsidRDefault="003205A2" w:rsidP="003205A2">
            <w:pPr>
              <w:spacing w:before="60" w:after="60"/>
              <w:rPr>
                <w:rFonts w:asciiTheme="minorHAnsi" w:hAnsiTheme="minorHAnsi"/>
              </w:rPr>
            </w:pPr>
          </w:p>
        </w:tc>
        <w:tc>
          <w:tcPr>
            <w:tcW w:w="2426" w:type="dxa"/>
            <w:vAlign w:val="center"/>
          </w:tcPr>
          <w:p w14:paraId="41223857" w14:textId="77777777" w:rsidR="003205A2" w:rsidRDefault="003205A2" w:rsidP="003205A2">
            <w:pPr>
              <w:rPr>
                <w:rFonts w:asciiTheme="minorHAnsi" w:hAnsiTheme="minorHAnsi"/>
              </w:rPr>
            </w:pPr>
            <w:r>
              <w:rPr>
                <w:rFonts w:asciiTheme="minorHAnsi" w:hAnsiTheme="minorHAnsi"/>
              </w:rPr>
              <w:t>0,23 diezmilésimas</w:t>
            </w:r>
          </w:p>
        </w:tc>
        <w:tc>
          <w:tcPr>
            <w:tcW w:w="2800" w:type="dxa"/>
            <w:vAlign w:val="center"/>
          </w:tcPr>
          <w:p w14:paraId="58D84ACE" w14:textId="77777777" w:rsidR="003205A2" w:rsidRPr="00F66243" w:rsidRDefault="003205A2" w:rsidP="003205A2">
            <w:pPr>
              <w:spacing w:before="60" w:after="60"/>
              <w:rPr>
                <w:rFonts w:asciiTheme="minorHAnsi" w:hAnsiTheme="minorHAnsi"/>
              </w:rPr>
            </w:pPr>
          </w:p>
        </w:tc>
      </w:tr>
    </w:tbl>
    <w:p w14:paraId="1DEF2EF8" w14:textId="77777777" w:rsidR="00156441" w:rsidRDefault="00156441" w:rsidP="00156441">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39744" behindDoc="0" locked="0" layoutInCell="1" allowOverlap="1" wp14:anchorId="12C33D41" wp14:editId="67119DAF">
            <wp:simplePos x="0" y="0"/>
            <wp:positionH relativeFrom="column">
              <wp:posOffset>6078748</wp:posOffset>
            </wp:positionH>
            <wp:positionV relativeFrom="paragraph">
              <wp:posOffset>76152</wp:posOffset>
            </wp:positionV>
            <wp:extent cx="553720" cy="337820"/>
            <wp:effectExtent l="0" t="0" r="5080" b="5080"/>
            <wp:wrapNone/>
            <wp:docPr id="71686" name="Imagen 7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BE9AE8A" w14:textId="77777777" w:rsidR="00156441" w:rsidRPr="00F5370C" w:rsidRDefault="00156441" w:rsidP="005F18C2">
      <w:pPr>
        <w:pStyle w:val="Prrafodelista"/>
        <w:numPr>
          <w:ilvl w:val="0"/>
          <w:numId w:val="1"/>
        </w:numPr>
        <w:spacing w:after="120"/>
        <w:ind w:left="0" w:firstLine="0"/>
        <w:rPr>
          <w:rFonts w:asciiTheme="minorHAnsi" w:hAnsiTheme="minorHAnsi"/>
        </w:rPr>
      </w:pPr>
      <w:r>
        <w:rPr>
          <w:rFonts w:asciiTheme="minorHAnsi" w:hAnsiTheme="minorHAnsi"/>
        </w:rPr>
        <w:lastRenderedPageBreak/>
        <w:t>Resuelve los siguientes cálculos expresando la solución en notación científica</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56441" w14:paraId="191F1D4C" w14:textId="77777777" w:rsidTr="00156441">
        <w:tc>
          <w:tcPr>
            <w:tcW w:w="10450" w:type="dxa"/>
          </w:tcPr>
          <w:p w14:paraId="4ED9EB27" w14:textId="77777777" w:rsidR="00156441" w:rsidRPr="00156441" w:rsidRDefault="00156441" w:rsidP="00156441">
            <w:pPr>
              <w:spacing w:before="60" w:after="60"/>
              <w:rPr>
                <w:rFonts w:asciiTheme="minorHAnsi" w:hAnsiTheme="minorHAnsi"/>
              </w:rPr>
            </w:pPr>
            <w:r>
              <w:rPr>
                <w:rFonts w:asciiTheme="minorHAnsi" w:hAnsiTheme="minorHAnsi" w:cstheme="minorHAnsi"/>
              </w:rPr>
              <w:t xml:space="preserve">a) </w:t>
            </w:r>
            <w:r w:rsidRPr="00F66243">
              <w:rPr>
                <w:rFonts w:asciiTheme="minorHAnsi" w:hAnsiTheme="minorHAnsi"/>
              </w:rPr>
              <w:t xml:space="preserve">La masa de la Tierra es 5,98·1024 kg. ¿Cuál sería la masa equivalente a 3 planetas iguales a la Tierra? </w:t>
            </w:r>
          </w:p>
        </w:tc>
      </w:tr>
      <w:tr w:rsidR="00156441" w14:paraId="32D2F7D9" w14:textId="77777777" w:rsidTr="00156441">
        <w:tc>
          <w:tcPr>
            <w:tcW w:w="10450" w:type="dxa"/>
          </w:tcPr>
          <w:p w14:paraId="59B3B630" w14:textId="77777777" w:rsidR="00156441" w:rsidRDefault="00156441" w:rsidP="00156441">
            <w:pPr>
              <w:rPr>
                <w:rFonts w:asciiTheme="minorHAnsi" w:hAnsiTheme="minorHAnsi" w:cstheme="minorHAnsi"/>
              </w:rPr>
            </w:pPr>
          </w:p>
          <w:p w14:paraId="5E613783" w14:textId="77777777" w:rsidR="00156441" w:rsidRDefault="00156441" w:rsidP="00156441">
            <w:pPr>
              <w:rPr>
                <w:rFonts w:asciiTheme="minorHAnsi" w:hAnsiTheme="minorHAnsi" w:cstheme="minorHAnsi"/>
              </w:rPr>
            </w:pPr>
          </w:p>
          <w:p w14:paraId="529B81E4" w14:textId="77777777" w:rsidR="00156441" w:rsidRDefault="00156441" w:rsidP="00156441">
            <w:pPr>
              <w:rPr>
                <w:rFonts w:asciiTheme="minorHAnsi" w:hAnsiTheme="minorHAnsi" w:cstheme="minorHAnsi"/>
              </w:rPr>
            </w:pPr>
          </w:p>
        </w:tc>
      </w:tr>
      <w:tr w:rsidR="00156441" w14:paraId="25026AC6" w14:textId="77777777" w:rsidTr="00156441">
        <w:tc>
          <w:tcPr>
            <w:tcW w:w="10450" w:type="dxa"/>
          </w:tcPr>
          <w:p w14:paraId="627B0883" w14:textId="77777777" w:rsidR="00156441" w:rsidRDefault="00156441" w:rsidP="00156441">
            <w:pPr>
              <w:spacing w:before="60" w:after="60"/>
              <w:rPr>
                <w:rFonts w:asciiTheme="minorHAnsi" w:hAnsiTheme="minorHAnsi" w:cstheme="minorHAnsi"/>
              </w:rPr>
            </w:pPr>
            <w:r>
              <w:rPr>
                <w:rFonts w:asciiTheme="minorHAnsi" w:hAnsiTheme="minorHAnsi" w:cstheme="minorHAnsi"/>
              </w:rPr>
              <w:t xml:space="preserve">b) </w:t>
            </w:r>
            <w:r w:rsidRPr="00F66243">
              <w:rPr>
                <w:rFonts w:asciiTheme="minorHAnsi" w:hAnsiTheme="minorHAnsi"/>
              </w:rPr>
              <w:t>El diámetro de un virus es de 5·10</w:t>
            </w:r>
            <w:r w:rsidRPr="00F66243">
              <w:rPr>
                <w:rFonts w:asciiTheme="minorHAnsi" w:hAnsiTheme="minorHAnsi"/>
                <w:vertAlign w:val="superscript"/>
              </w:rPr>
              <w:t>-4</w:t>
            </w:r>
            <w:r w:rsidRPr="00F66243">
              <w:rPr>
                <w:rFonts w:asciiTheme="minorHAnsi" w:hAnsiTheme="minorHAnsi"/>
              </w:rPr>
              <w:t xml:space="preserve"> </w:t>
            </w:r>
            <w:r>
              <w:rPr>
                <w:rFonts w:asciiTheme="minorHAnsi" w:hAnsiTheme="minorHAnsi"/>
              </w:rPr>
              <w:t>mm</w:t>
            </w:r>
            <w:r w:rsidRPr="00F66243">
              <w:rPr>
                <w:rFonts w:asciiTheme="minorHAnsi" w:hAnsiTheme="minorHAnsi"/>
              </w:rPr>
              <w:t>. ¿Cuántos de esos virus son necesarios para rodear la Tierra, si su radio medio es de 6.370 km?</w:t>
            </w:r>
          </w:p>
        </w:tc>
      </w:tr>
      <w:tr w:rsidR="00156441" w14:paraId="4B9B2FAA" w14:textId="77777777" w:rsidTr="00156441">
        <w:tc>
          <w:tcPr>
            <w:tcW w:w="10450" w:type="dxa"/>
          </w:tcPr>
          <w:p w14:paraId="68C6F7F5" w14:textId="77777777" w:rsidR="00156441" w:rsidRDefault="00156441" w:rsidP="00156441">
            <w:pPr>
              <w:rPr>
                <w:rFonts w:asciiTheme="minorHAnsi" w:hAnsiTheme="minorHAnsi" w:cstheme="minorHAnsi"/>
              </w:rPr>
            </w:pPr>
          </w:p>
          <w:p w14:paraId="34235D87" w14:textId="77777777" w:rsidR="00156441" w:rsidRDefault="00156441" w:rsidP="00156441">
            <w:pPr>
              <w:rPr>
                <w:rFonts w:asciiTheme="minorHAnsi" w:hAnsiTheme="minorHAnsi" w:cstheme="minorHAnsi"/>
              </w:rPr>
            </w:pPr>
          </w:p>
          <w:p w14:paraId="4BC7D09F" w14:textId="77777777" w:rsidR="00156441" w:rsidRDefault="00156441" w:rsidP="00156441">
            <w:pPr>
              <w:rPr>
                <w:rFonts w:asciiTheme="minorHAnsi" w:hAnsiTheme="minorHAnsi" w:cstheme="minorHAnsi"/>
              </w:rPr>
            </w:pPr>
          </w:p>
        </w:tc>
      </w:tr>
      <w:tr w:rsidR="00156441" w14:paraId="27EFAD20" w14:textId="77777777" w:rsidTr="00156441">
        <w:tc>
          <w:tcPr>
            <w:tcW w:w="10450" w:type="dxa"/>
          </w:tcPr>
          <w:p w14:paraId="1B8066AD" w14:textId="77777777" w:rsidR="00156441" w:rsidRDefault="00156441" w:rsidP="00156441">
            <w:pPr>
              <w:rPr>
                <w:rFonts w:asciiTheme="minorHAnsi" w:hAnsiTheme="minorHAnsi" w:cstheme="minorHAnsi"/>
              </w:rPr>
            </w:pPr>
            <w:r>
              <w:rPr>
                <w:rFonts w:asciiTheme="minorHAnsi" w:hAnsiTheme="minorHAnsi" w:cstheme="minorHAnsi"/>
              </w:rPr>
              <w:t xml:space="preserve">c) </w:t>
            </w:r>
            <w:r w:rsidRPr="00F66243">
              <w:rPr>
                <w:rFonts w:asciiTheme="minorHAnsi" w:hAnsiTheme="minorHAnsi"/>
              </w:rPr>
              <w:t>La velocidad de la luz es 3·108 m/s. ¿Qué distancia recorre la luz en un a</w:t>
            </w:r>
            <w:r>
              <w:rPr>
                <w:rFonts w:asciiTheme="minorHAnsi" w:hAnsiTheme="minorHAnsi"/>
              </w:rPr>
              <w:t>ñ</w:t>
            </w:r>
            <w:r w:rsidRPr="00F66243">
              <w:rPr>
                <w:rFonts w:asciiTheme="minorHAnsi" w:hAnsiTheme="minorHAnsi"/>
              </w:rPr>
              <w:t>o?</w:t>
            </w:r>
          </w:p>
        </w:tc>
      </w:tr>
      <w:tr w:rsidR="00156441" w14:paraId="7BF78F8D" w14:textId="77777777" w:rsidTr="00156441">
        <w:tc>
          <w:tcPr>
            <w:tcW w:w="10450" w:type="dxa"/>
          </w:tcPr>
          <w:p w14:paraId="30D179E5" w14:textId="77777777" w:rsidR="00156441" w:rsidRDefault="00156441" w:rsidP="00156441">
            <w:pPr>
              <w:rPr>
                <w:rFonts w:asciiTheme="minorHAnsi" w:hAnsiTheme="minorHAnsi" w:cstheme="minorHAnsi"/>
              </w:rPr>
            </w:pPr>
          </w:p>
          <w:p w14:paraId="6F3E14CA" w14:textId="77777777" w:rsidR="00156441" w:rsidRDefault="00156441" w:rsidP="00156441">
            <w:pPr>
              <w:rPr>
                <w:rFonts w:asciiTheme="minorHAnsi" w:hAnsiTheme="minorHAnsi" w:cstheme="minorHAnsi"/>
              </w:rPr>
            </w:pPr>
          </w:p>
          <w:p w14:paraId="3BB077FA" w14:textId="77777777" w:rsidR="00156441" w:rsidRDefault="00156441" w:rsidP="00156441">
            <w:pPr>
              <w:rPr>
                <w:rFonts w:asciiTheme="minorHAnsi" w:hAnsiTheme="minorHAnsi" w:cstheme="minorHAnsi"/>
              </w:rPr>
            </w:pPr>
          </w:p>
        </w:tc>
      </w:tr>
    </w:tbl>
    <w:p w14:paraId="6419F630" w14:textId="77777777" w:rsidR="00FF5F7E" w:rsidRDefault="00FF5F7E" w:rsidP="00FF5F7E"/>
    <w:p w14:paraId="75B24BC5" w14:textId="485C1D62" w:rsidR="00221356" w:rsidRPr="00F5370C" w:rsidRDefault="00221356" w:rsidP="00221356">
      <w:pPr>
        <w:pStyle w:val="Tituloborde"/>
        <w:rPr>
          <w:rFonts w:asciiTheme="minorHAnsi" w:hAnsiTheme="minorHAnsi"/>
        </w:rPr>
      </w:pPr>
      <w:r>
        <w:rPr>
          <w:rFonts w:asciiTheme="minorHAnsi" w:hAnsiTheme="minorHAnsi"/>
        </w:rPr>
        <w:t>Radicales</w:t>
      </w:r>
    </w:p>
    <w:p w14:paraId="5411C691" w14:textId="77777777" w:rsidR="002F7743" w:rsidRDefault="002F7743" w:rsidP="002F774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Definición de radical. Propiedades</w:t>
      </w:r>
      <w:r w:rsidR="004219A4">
        <w:rPr>
          <w:rFonts w:asciiTheme="minorHAnsi" w:hAnsiTheme="minorHAnsi"/>
          <w:lang w:val="es-ES_tradnl"/>
        </w:rPr>
        <w:t xml:space="preserve"> de los radicales</w:t>
      </w:r>
      <w:r w:rsidR="00F47D4E">
        <w:rPr>
          <w:rFonts w:asciiTheme="minorHAnsi" w:hAnsiTheme="minorHAnsi"/>
          <w:lang w:val="es-ES_tradnl"/>
        </w:rPr>
        <w:t>.</w:t>
      </w:r>
      <w:r>
        <w:rPr>
          <w:rFonts w:asciiTheme="minorHAnsi" w:hAnsiTheme="minorHAnsi"/>
          <w:lang w:val="es-ES_tradnl"/>
        </w:rPr>
        <w:t xml:space="preserve">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F7743" w14:paraId="5C87FE90" w14:textId="77777777" w:rsidTr="00AC0318">
        <w:tc>
          <w:tcPr>
            <w:tcW w:w="10414" w:type="dxa"/>
          </w:tcPr>
          <w:p w14:paraId="48FB8836" w14:textId="77777777" w:rsidR="002F7743" w:rsidRDefault="00AC0318" w:rsidP="00307961">
            <w:pPr>
              <w:jc w:val="both"/>
              <w:rPr>
                <w:rFonts w:asciiTheme="minorHAnsi" w:hAnsiTheme="minorHAnsi"/>
                <w:lang w:val="es-ES_tradnl"/>
              </w:rPr>
            </w:pPr>
            <w:r>
              <w:rPr>
                <w:noProof/>
              </w:rPr>
              <mc:AlternateContent>
                <mc:Choice Requires="wps">
                  <w:drawing>
                    <wp:anchor distT="0" distB="0" distL="114300" distR="114300" simplePos="0" relativeHeight="254243840" behindDoc="0" locked="0" layoutInCell="1" allowOverlap="1" wp14:anchorId="2E719820" wp14:editId="56E5D36D">
                      <wp:simplePos x="0" y="0"/>
                      <wp:positionH relativeFrom="column">
                        <wp:posOffset>3255238</wp:posOffset>
                      </wp:positionH>
                      <wp:positionV relativeFrom="paragraph">
                        <wp:posOffset>-30061</wp:posOffset>
                      </wp:positionV>
                      <wp:extent cx="28755" cy="3743864"/>
                      <wp:effectExtent l="0" t="0" r="22225" b="15875"/>
                      <wp:wrapNone/>
                      <wp:docPr id="71692" name="Conector recto 71692"/>
                      <wp:cNvGraphicFramePr/>
                      <a:graphic xmlns:a="http://schemas.openxmlformats.org/drawingml/2006/main">
                        <a:graphicData uri="http://schemas.microsoft.com/office/word/2010/wordprocessingShape">
                          <wps:wsp>
                            <wps:cNvCnPr/>
                            <wps:spPr>
                              <a:xfrm flipH="1">
                                <a:off x="0" y="0"/>
                                <a:ext cx="28755" cy="374386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2D3A0D" id="Conector recto 71692" o:spid="_x0000_s1026" style="position:absolute;flip:x;z-index:25424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3pt,-2.35pt" to="258.55pt,292.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" strokecolor="#4472c4 [3204]" strokeweight=".5pt">
                      <v:stroke joinstyle="miter"/>
                    </v:line>
                  </w:pict>
                </mc:Fallback>
              </mc:AlternateContent>
            </w:r>
          </w:p>
          <w:p w14:paraId="74A549CB" w14:textId="77777777" w:rsidR="002F7743" w:rsidRDefault="002F7743" w:rsidP="00307961">
            <w:pPr>
              <w:jc w:val="both"/>
              <w:rPr>
                <w:rFonts w:asciiTheme="minorHAnsi" w:hAnsiTheme="minorHAnsi"/>
                <w:lang w:val="es-ES_tradnl"/>
              </w:rPr>
            </w:pPr>
          </w:p>
          <w:p w14:paraId="040CEA35" w14:textId="77777777" w:rsidR="002F7743" w:rsidRDefault="002F7743" w:rsidP="00307961">
            <w:pPr>
              <w:jc w:val="both"/>
              <w:rPr>
                <w:rFonts w:asciiTheme="minorHAnsi" w:hAnsiTheme="minorHAnsi"/>
                <w:lang w:val="es-ES_tradnl"/>
              </w:rPr>
            </w:pPr>
          </w:p>
          <w:p w14:paraId="7E81B7A9" w14:textId="77777777" w:rsidR="002F7743" w:rsidRDefault="002F7743" w:rsidP="00307961">
            <w:pPr>
              <w:jc w:val="both"/>
              <w:rPr>
                <w:rFonts w:asciiTheme="minorHAnsi" w:hAnsiTheme="minorHAnsi"/>
                <w:lang w:val="es-ES_tradnl"/>
              </w:rPr>
            </w:pPr>
          </w:p>
          <w:p w14:paraId="516FC861" w14:textId="77777777" w:rsidR="002F7743" w:rsidRDefault="002F7743" w:rsidP="00307961">
            <w:pPr>
              <w:jc w:val="both"/>
              <w:rPr>
                <w:rFonts w:asciiTheme="minorHAnsi" w:hAnsiTheme="minorHAnsi"/>
                <w:lang w:val="es-ES_tradnl"/>
              </w:rPr>
            </w:pPr>
          </w:p>
          <w:p w14:paraId="4866FFFD" w14:textId="77777777" w:rsidR="002F7743" w:rsidRDefault="002F7743" w:rsidP="00307961">
            <w:pPr>
              <w:jc w:val="both"/>
              <w:rPr>
                <w:rFonts w:asciiTheme="minorHAnsi" w:hAnsiTheme="minorHAnsi"/>
                <w:lang w:val="es-ES_tradnl"/>
              </w:rPr>
            </w:pPr>
          </w:p>
          <w:p w14:paraId="32776314" w14:textId="77777777" w:rsidR="002F7743" w:rsidRDefault="002F7743" w:rsidP="00307961">
            <w:pPr>
              <w:jc w:val="both"/>
              <w:rPr>
                <w:rFonts w:asciiTheme="minorHAnsi" w:hAnsiTheme="minorHAnsi"/>
                <w:lang w:val="es-ES_tradnl"/>
              </w:rPr>
            </w:pPr>
          </w:p>
          <w:p w14:paraId="2920CBC3" w14:textId="77777777" w:rsidR="002F7743" w:rsidRDefault="002F7743" w:rsidP="00307961">
            <w:pPr>
              <w:jc w:val="both"/>
              <w:rPr>
                <w:rFonts w:asciiTheme="minorHAnsi" w:hAnsiTheme="minorHAnsi"/>
                <w:lang w:val="es-ES_tradnl"/>
              </w:rPr>
            </w:pPr>
          </w:p>
          <w:p w14:paraId="6A35B4FB" w14:textId="77777777" w:rsidR="002F7743" w:rsidRDefault="002F7743" w:rsidP="00307961">
            <w:pPr>
              <w:jc w:val="both"/>
              <w:rPr>
                <w:rFonts w:asciiTheme="minorHAnsi" w:hAnsiTheme="minorHAnsi"/>
                <w:lang w:val="es-ES_tradnl"/>
              </w:rPr>
            </w:pPr>
          </w:p>
          <w:p w14:paraId="296CE36B" w14:textId="77777777" w:rsidR="004219A4" w:rsidRDefault="004219A4" w:rsidP="00307961">
            <w:pPr>
              <w:jc w:val="both"/>
              <w:rPr>
                <w:rFonts w:asciiTheme="minorHAnsi" w:hAnsiTheme="minorHAnsi"/>
                <w:lang w:val="es-ES_tradnl"/>
              </w:rPr>
            </w:pPr>
          </w:p>
          <w:p w14:paraId="515D385E" w14:textId="77777777" w:rsidR="004219A4" w:rsidRDefault="004219A4" w:rsidP="00307961">
            <w:pPr>
              <w:jc w:val="both"/>
              <w:rPr>
                <w:rFonts w:asciiTheme="minorHAnsi" w:hAnsiTheme="minorHAnsi"/>
                <w:lang w:val="es-ES_tradnl"/>
              </w:rPr>
            </w:pPr>
          </w:p>
          <w:p w14:paraId="00484658" w14:textId="77777777" w:rsidR="004219A4" w:rsidRDefault="004219A4" w:rsidP="00307961">
            <w:pPr>
              <w:jc w:val="both"/>
              <w:rPr>
                <w:rFonts w:asciiTheme="minorHAnsi" w:hAnsiTheme="minorHAnsi"/>
                <w:lang w:val="es-ES_tradnl"/>
              </w:rPr>
            </w:pPr>
          </w:p>
          <w:p w14:paraId="6FBF496D" w14:textId="77777777" w:rsidR="004219A4" w:rsidRDefault="004219A4" w:rsidP="00307961">
            <w:pPr>
              <w:jc w:val="both"/>
              <w:rPr>
                <w:rFonts w:asciiTheme="minorHAnsi" w:hAnsiTheme="minorHAnsi"/>
                <w:lang w:val="es-ES_tradnl"/>
              </w:rPr>
            </w:pPr>
          </w:p>
          <w:p w14:paraId="1870C1EE" w14:textId="77777777" w:rsidR="004219A4" w:rsidRDefault="004219A4" w:rsidP="00307961">
            <w:pPr>
              <w:jc w:val="both"/>
              <w:rPr>
                <w:rFonts w:asciiTheme="minorHAnsi" w:hAnsiTheme="minorHAnsi"/>
                <w:lang w:val="es-ES_tradnl"/>
              </w:rPr>
            </w:pPr>
          </w:p>
          <w:p w14:paraId="38CC758B" w14:textId="77777777" w:rsidR="002F7743" w:rsidRDefault="002F7743" w:rsidP="00307961">
            <w:pPr>
              <w:jc w:val="both"/>
              <w:rPr>
                <w:rFonts w:asciiTheme="minorHAnsi" w:hAnsiTheme="minorHAnsi"/>
                <w:lang w:val="es-ES_tradnl"/>
              </w:rPr>
            </w:pPr>
          </w:p>
          <w:p w14:paraId="16C6242C" w14:textId="77777777" w:rsidR="002F7743" w:rsidRDefault="002F7743" w:rsidP="00307961">
            <w:pPr>
              <w:jc w:val="both"/>
              <w:rPr>
                <w:rFonts w:asciiTheme="minorHAnsi" w:hAnsiTheme="minorHAnsi"/>
                <w:lang w:val="es-ES_tradnl"/>
              </w:rPr>
            </w:pPr>
          </w:p>
          <w:p w14:paraId="4A667B2F" w14:textId="77777777" w:rsidR="002F7743" w:rsidRDefault="002F7743" w:rsidP="00307961">
            <w:pPr>
              <w:jc w:val="both"/>
              <w:rPr>
                <w:rFonts w:asciiTheme="minorHAnsi" w:hAnsiTheme="minorHAnsi"/>
                <w:lang w:val="es-ES_tradnl"/>
              </w:rPr>
            </w:pPr>
          </w:p>
          <w:p w14:paraId="589093B0" w14:textId="77777777" w:rsidR="00F47D4E" w:rsidRDefault="00F47D4E" w:rsidP="00307961">
            <w:pPr>
              <w:jc w:val="both"/>
              <w:rPr>
                <w:rFonts w:asciiTheme="minorHAnsi" w:hAnsiTheme="minorHAnsi"/>
                <w:lang w:val="es-ES_tradnl"/>
              </w:rPr>
            </w:pPr>
          </w:p>
          <w:p w14:paraId="3D7EAA11" w14:textId="77777777" w:rsidR="00F47D4E" w:rsidRDefault="00F47D4E" w:rsidP="00307961">
            <w:pPr>
              <w:jc w:val="both"/>
              <w:rPr>
                <w:rFonts w:asciiTheme="minorHAnsi" w:hAnsiTheme="minorHAnsi"/>
                <w:lang w:val="es-ES_tradnl"/>
              </w:rPr>
            </w:pPr>
          </w:p>
          <w:p w14:paraId="3F4F33EE" w14:textId="77777777" w:rsidR="00F47D4E" w:rsidRDefault="00F47D4E" w:rsidP="00307961">
            <w:pPr>
              <w:jc w:val="both"/>
              <w:rPr>
                <w:rFonts w:asciiTheme="minorHAnsi" w:hAnsiTheme="minorHAnsi"/>
                <w:lang w:val="es-ES_tradnl"/>
              </w:rPr>
            </w:pPr>
          </w:p>
        </w:tc>
      </w:tr>
    </w:tbl>
    <w:p w14:paraId="683DB0A1" w14:textId="77777777" w:rsidR="00E13E07" w:rsidRDefault="00E13E07" w:rsidP="00E13E07"/>
    <w:p w14:paraId="21ADF3EC" w14:textId="4FA174DA" w:rsidR="00E13E07" w:rsidRPr="00E13E07" w:rsidRDefault="00E13E07" w:rsidP="005F18C2">
      <w:pPr>
        <w:pStyle w:val="Prrafodelista"/>
        <w:numPr>
          <w:ilvl w:val="0"/>
          <w:numId w:val="1"/>
        </w:numPr>
        <w:spacing w:after="60"/>
        <w:ind w:left="0" w:firstLine="0"/>
        <w:rPr>
          <w:rFonts w:asciiTheme="minorHAnsi" w:hAnsiTheme="minorHAnsi" w:cstheme="minorHAnsi"/>
        </w:rPr>
      </w:pPr>
      <w:r w:rsidRPr="00E13E07">
        <w:rPr>
          <w:rFonts w:asciiTheme="minorHAnsi" w:hAnsiTheme="minorHAnsi" w:cstheme="minorHAnsi"/>
        </w:rPr>
        <w:t>¿Cuánto mide el lado de una habitación cuadrada embaldosada con 144 baldosas de cuadrad</w:t>
      </w:r>
      <w:r w:rsidR="00FF5F7E">
        <w:rPr>
          <w:rFonts w:asciiTheme="minorHAnsi" w:hAnsiTheme="minorHAnsi" w:cstheme="minorHAnsi"/>
        </w:rPr>
        <w:t>o</w:t>
      </w:r>
      <w:r w:rsidRPr="00E13E07">
        <w:rPr>
          <w:rFonts w:asciiTheme="minorHAnsi" w:hAnsiTheme="minorHAnsi" w:cstheme="minorHAnsi"/>
        </w:rPr>
        <w:t>s de 25</w:t>
      </w:r>
      <w:r>
        <w:rPr>
          <w:rFonts w:asciiTheme="minorHAnsi" w:hAnsiTheme="minorHAnsi" w:cstheme="minorHAnsi"/>
        </w:rPr>
        <w:t xml:space="preserve"> </w:t>
      </w:r>
      <w:r w:rsidRPr="00E13E07">
        <w:rPr>
          <w:rFonts w:asciiTheme="minorHAnsi" w:hAnsiTheme="minorHAnsi" w:cstheme="minorHAnsi"/>
        </w:rPr>
        <w:t xml:space="preserve">cm de lado? </w:t>
      </w:r>
    </w:p>
    <w:tbl>
      <w:tblPr>
        <w:tblStyle w:val="Tablaconcuadrcula"/>
        <w:tblW w:w="0" w:type="auto"/>
        <w:tblLook w:val="04A0" w:firstRow="1" w:lastRow="0" w:firstColumn="1" w:lastColumn="0" w:noHBand="0" w:noVBand="1"/>
      </w:tblPr>
      <w:tblGrid>
        <w:gridCol w:w="9351"/>
        <w:gridCol w:w="1099"/>
      </w:tblGrid>
      <w:tr w:rsidR="00E13E07" w:rsidRPr="004145EA" w14:paraId="17088933" w14:textId="77777777" w:rsidTr="00BD24AD">
        <w:tc>
          <w:tcPr>
            <w:tcW w:w="10450" w:type="dxa"/>
            <w:gridSpan w:val="2"/>
            <w:tcBorders>
              <w:bottom w:val="nil"/>
            </w:tcBorders>
          </w:tcPr>
          <w:p w14:paraId="49427ED5" w14:textId="77777777" w:rsidR="00E13E07" w:rsidRPr="004145EA" w:rsidRDefault="00E13E07" w:rsidP="00BD24AD">
            <w:pPr>
              <w:spacing w:before="120" w:after="120"/>
              <w:jc w:val="both"/>
              <w:rPr>
                <w:rFonts w:asciiTheme="minorHAnsi" w:hAnsiTheme="minorHAnsi"/>
                <w:lang w:val="es-ES_tradnl"/>
              </w:rPr>
            </w:pPr>
          </w:p>
        </w:tc>
      </w:tr>
      <w:tr w:rsidR="00E13E07" w:rsidRPr="00F5370C" w14:paraId="7C373E37" w14:textId="77777777" w:rsidTr="00BD24AD">
        <w:tc>
          <w:tcPr>
            <w:tcW w:w="9351" w:type="dxa"/>
            <w:tcBorders>
              <w:top w:val="nil"/>
            </w:tcBorders>
          </w:tcPr>
          <w:p w14:paraId="3D841882" w14:textId="77777777" w:rsidR="00E13E07" w:rsidRPr="00F5370C" w:rsidRDefault="00E13E07" w:rsidP="00BD24AD">
            <w:pPr>
              <w:spacing w:before="240"/>
              <w:jc w:val="right"/>
              <w:rPr>
                <w:rFonts w:asciiTheme="minorHAnsi" w:hAnsiTheme="minorHAnsi"/>
                <w:lang w:val="es-ES_tradnl"/>
              </w:rPr>
            </w:pPr>
          </w:p>
        </w:tc>
        <w:tc>
          <w:tcPr>
            <w:tcW w:w="1099" w:type="dxa"/>
            <w:tcBorders>
              <w:top w:val="single" w:sz="4" w:space="0" w:color="auto"/>
            </w:tcBorders>
          </w:tcPr>
          <w:p w14:paraId="0FAD08CC" w14:textId="77777777" w:rsidR="00E13E07" w:rsidRPr="00F5370C" w:rsidRDefault="00E13E07" w:rsidP="00BD24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82752" behindDoc="1" locked="0" layoutInCell="1" allowOverlap="1" wp14:anchorId="49ECD83C" wp14:editId="1E305542">
                  <wp:simplePos x="0" y="0"/>
                  <wp:positionH relativeFrom="column">
                    <wp:posOffset>-15875</wp:posOffset>
                  </wp:positionH>
                  <wp:positionV relativeFrom="paragraph">
                    <wp:posOffset>-3219</wp:posOffset>
                  </wp:positionV>
                  <wp:extent cx="553720" cy="337820"/>
                  <wp:effectExtent l="0" t="0" r="5080" b="5080"/>
                  <wp:wrapNone/>
                  <wp:docPr id="3082" name="Imagen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6E5AC874" w14:textId="77777777" w:rsidR="00E13E07" w:rsidRPr="00E13E07" w:rsidRDefault="00E13E07" w:rsidP="005F18C2">
      <w:pPr>
        <w:pStyle w:val="NormalWeb"/>
        <w:numPr>
          <w:ilvl w:val="0"/>
          <w:numId w:val="1"/>
        </w:numPr>
        <w:spacing w:after="120" w:afterAutospacing="0"/>
        <w:ind w:left="0" w:firstLine="0"/>
      </w:pPr>
      <w:r>
        <w:rPr>
          <w:rFonts w:ascii="Calibri" w:hAnsi="Calibri" w:cs="Calibri"/>
        </w:rPr>
        <w:lastRenderedPageBreak/>
        <w:t>En un depósito cúbico caben 1000 cubos de 1 dm</w:t>
      </w:r>
      <w:r>
        <w:rPr>
          <w:rFonts w:ascii="Calibri" w:hAnsi="Calibri" w:cs="Calibri"/>
          <w:position w:val="12"/>
          <w:sz w:val="16"/>
          <w:szCs w:val="16"/>
        </w:rPr>
        <w:t>3</w:t>
      </w:r>
      <w:r>
        <w:rPr>
          <w:rFonts w:ascii="Calibri" w:hAnsi="Calibri" w:cs="Calibri"/>
        </w:rPr>
        <w:t>, ¿cuánto mide su arista?.</w:t>
      </w:r>
    </w:p>
    <w:tbl>
      <w:tblPr>
        <w:tblStyle w:val="Tablaconcuadrcula"/>
        <w:tblW w:w="0" w:type="auto"/>
        <w:tblLook w:val="04A0" w:firstRow="1" w:lastRow="0" w:firstColumn="1" w:lastColumn="0" w:noHBand="0" w:noVBand="1"/>
      </w:tblPr>
      <w:tblGrid>
        <w:gridCol w:w="9351"/>
        <w:gridCol w:w="1099"/>
      </w:tblGrid>
      <w:tr w:rsidR="00E13E07" w:rsidRPr="004145EA" w14:paraId="09F583F3" w14:textId="77777777" w:rsidTr="00BD24AD">
        <w:tc>
          <w:tcPr>
            <w:tcW w:w="10450" w:type="dxa"/>
            <w:gridSpan w:val="2"/>
            <w:tcBorders>
              <w:bottom w:val="nil"/>
            </w:tcBorders>
          </w:tcPr>
          <w:p w14:paraId="2BC8E960" w14:textId="77777777" w:rsidR="00E13E07" w:rsidRPr="00E13E07" w:rsidRDefault="00E13E07" w:rsidP="00BD24AD"/>
          <w:p w14:paraId="55ADDC9E" w14:textId="77777777" w:rsidR="00E13E07" w:rsidRPr="004145EA" w:rsidRDefault="00E13E07" w:rsidP="00BD24AD">
            <w:pPr>
              <w:spacing w:before="120" w:after="120"/>
              <w:jc w:val="both"/>
              <w:rPr>
                <w:rFonts w:asciiTheme="minorHAnsi" w:hAnsiTheme="minorHAnsi"/>
                <w:lang w:val="es-ES_tradnl"/>
              </w:rPr>
            </w:pPr>
          </w:p>
        </w:tc>
      </w:tr>
      <w:tr w:rsidR="00E13E07" w:rsidRPr="00F5370C" w14:paraId="00C10103" w14:textId="77777777" w:rsidTr="00BD24AD">
        <w:tc>
          <w:tcPr>
            <w:tcW w:w="9351" w:type="dxa"/>
            <w:tcBorders>
              <w:top w:val="nil"/>
            </w:tcBorders>
          </w:tcPr>
          <w:p w14:paraId="2AD3BFFE" w14:textId="77777777" w:rsidR="00E13E07" w:rsidRPr="00F5370C" w:rsidRDefault="00BD24AD" w:rsidP="00BD24AD">
            <w:pPr>
              <w:spacing w:before="240"/>
              <w:jc w:val="right"/>
              <w:rPr>
                <w:rFonts w:asciiTheme="minorHAnsi" w:hAnsiTheme="minorHAnsi"/>
                <w:lang w:val="es-ES_tradnl"/>
              </w:rPr>
            </w:pPr>
            <w:r w:rsidRPr="00BD24AD">
              <w:rPr>
                <w:noProof/>
              </w:rPr>
              <w:drawing>
                <wp:anchor distT="0" distB="0" distL="114300" distR="114300" simplePos="0" relativeHeight="254285824" behindDoc="0" locked="0" layoutInCell="1" allowOverlap="1" wp14:anchorId="3F438830" wp14:editId="1CCC70A8">
                  <wp:simplePos x="0" y="0"/>
                  <wp:positionH relativeFrom="column">
                    <wp:posOffset>0</wp:posOffset>
                  </wp:positionH>
                  <wp:positionV relativeFrom="paragraph">
                    <wp:posOffset>-456804</wp:posOffset>
                  </wp:positionV>
                  <wp:extent cx="762056" cy="713117"/>
                  <wp:effectExtent l="0" t="0" r="0" b="0"/>
                  <wp:wrapNone/>
                  <wp:docPr id="3085" name="Imagen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a:ext>
                            </a:extLst>
                          </a:blip>
                          <a:stretch>
                            <a:fillRect/>
                          </a:stretch>
                        </pic:blipFill>
                        <pic:spPr>
                          <a:xfrm>
                            <a:off x="0" y="0"/>
                            <a:ext cx="762056" cy="713117"/>
                          </a:xfrm>
                          <a:prstGeom prst="rect">
                            <a:avLst/>
                          </a:prstGeom>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14:paraId="18794E64" w14:textId="77777777" w:rsidR="00E13E07" w:rsidRPr="00F5370C" w:rsidRDefault="00E13E07" w:rsidP="00BD24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84800" behindDoc="1" locked="0" layoutInCell="1" allowOverlap="1" wp14:anchorId="6A0AA0FD" wp14:editId="34CF0073">
                  <wp:simplePos x="0" y="0"/>
                  <wp:positionH relativeFrom="column">
                    <wp:posOffset>-15875</wp:posOffset>
                  </wp:positionH>
                  <wp:positionV relativeFrom="paragraph">
                    <wp:posOffset>-3219</wp:posOffset>
                  </wp:positionV>
                  <wp:extent cx="553720" cy="337820"/>
                  <wp:effectExtent l="0" t="0" r="5080" b="5080"/>
                  <wp:wrapNone/>
                  <wp:docPr id="3084" name="Imagen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075089CA" w14:textId="77777777" w:rsidR="00F47D4E" w:rsidRDefault="00F47D4E" w:rsidP="00F47D4E">
      <w:pPr>
        <w:pStyle w:val="Prrafodelista"/>
        <w:spacing w:after="120"/>
        <w:ind w:left="0"/>
        <w:rPr>
          <w:rFonts w:asciiTheme="minorHAnsi" w:hAnsiTheme="minorHAnsi"/>
        </w:rPr>
      </w:pPr>
    </w:p>
    <w:p w14:paraId="37C2B89E" w14:textId="77777777" w:rsidR="00AC0318" w:rsidRPr="00F5370C" w:rsidRDefault="00AC0318"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45888" behindDoc="0" locked="0" layoutInCell="1" allowOverlap="1" wp14:anchorId="0450FCE5" wp14:editId="32028AC0">
            <wp:simplePos x="0" y="0"/>
            <wp:positionH relativeFrom="column">
              <wp:posOffset>6090249</wp:posOffset>
            </wp:positionH>
            <wp:positionV relativeFrom="paragraph">
              <wp:posOffset>-149525</wp:posOffset>
            </wp:positionV>
            <wp:extent cx="553720" cy="337820"/>
            <wp:effectExtent l="0" t="0" r="5080" b="5080"/>
            <wp:wrapNone/>
            <wp:docPr id="71693" name="Imagen 7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6F2948">
        <w:rPr>
          <w:rFonts w:asciiTheme="minorHAnsi" w:hAnsiTheme="minorHAnsi"/>
        </w:rPr>
        <w:t>Calcula:</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F47D4E" w14:paraId="51F851F6" w14:textId="77777777" w:rsidTr="00F47D4E">
        <w:tc>
          <w:tcPr>
            <w:tcW w:w="1747" w:type="dxa"/>
          </w:tcPr>
          <w:p w14:paraId="44314726" w14:textId="77777777" w:rsidR="00F47D4E" w:rsidRPr="00F47D4E" w:rsidRDefault="00F47D4E" w:rsidP="00CC6BBF">
            <w:pPr>
              <w:spacing w:before="60" w:after="60"/>
              <w:rPr>
                <w:rFonts w:asciiTheme="minorHAnsi" w:hAnsiTheme="minorHAnsi" w:cstheme="minorHAnsi"/>
              </w:rPr>
            </w:pPr>
            <w:r w:rsidRPr="00F47D4E">
              <w:rPr>
                <w:rFonts w:asciiTheme="minorHAnsi" w:hAnsiTheme="minorHAnsi" w:cstheme="minorHAnsi"/>
              </w:rPr>
              <w:t>a)</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27</m:t>
                  </m:r>
                </m:e>
              </m:rad>
            </m:oMath>
            <w:r>
              <w:rPr>
                <w:rFonts w:asciiTheme="minorHAnsi" w:hAnsiTheme="minorHAnsi" w:cstheme="minorHAnsi"/>
              </w:rPr>
              <w:t>=</w:t>
            </w:r>
          </w:p>
        </w:tc>
        <w:tc>
          <w:tcPr>
            <w:tcW w:w="1748" w:type="dxa"/>
          </w:tcPr>
          <w:p w14:paraId="31835260" w14:textId="77777777"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16</m:t>
                  </m:r>
                </m:e>
              </m:rad>
            </m:oMath>
            <w:r>
              <w:rPr>
                <w:rFonts w:asciiTheme="minorHAnsi" w:hAnsiTheme="minorHAnsi" w:cstheme="minorHAnsi"/>
              </w:rPr>
              <w:t>=</w:t>
            </w:r>
          </w:p>
        </w:tc>
        <w:tc>
          <w:tcPr>
            <w:tcW w:w="1747" w:type="dxa"/>
          </w:tcPr>
          <w:p w14:paraId="15FBF0FD" w14:textId="77777777"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ctrlPr>
                    <w:rPr>
                      <w:rFonts w:ascii="Cambria Math" w:hAnsi="Cambria Math" w:cstheme="minorHAnsi"/>
                      <w:i/>
                    </w:rPr>
                  </m:ctrlPr>
                </m:radPr>
                <m:deg/>
                <m:e>
                  <m:r>
                    <w:rPr>
                      <w:rFonts w:ascii="Cambria Math" w:hAnsi="Cambria Math" w:cstheme="minorHAnsi"/>
                    </w:rPr>
                    <m:t>36</m:t>
                  </m:r>
                </m:e>
              </m:rad>
            </m:oMath>
            <w:r>
              <w:rPr>
                <w:rFonts w:asciiTheme="minorHAnsi" w:hAnsiTheme="minorHAnsi" w:cstheme="minorHAnsi"/>
              </w:rPr>
              <w:t>=</w:t>
            </w:r>
          </w:p>
        </w:tc>
        <w:tc>
          <w:tcPr>
            <w:tcW w:w="1748" w:type="dxa"/>
          </w:tcPr>
          <w:p w14:paraId="7D58D1A7" w14:textId="77777777"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-8</m:t>
                  </m:r>
                </m:e>
              </m:rad>
            </m:oMath>
            <w:r>
              <w:rPr>
                <w:rFonts w:asciiTheme="minorHAnsi" w:hAnsiTheme="minorHAnsi" w:cstheme="minorHAnsi"/>
              </w:rPr>
              <w:t>=</w:t>
            </w:r>
          </w:p>
        </w:tc>
        <w:tc>
          <w:tcPr>
            <w:tcW w:w="1747" w:type="dxa"/>
          </w:tcPr>
          <w:p w14:paraId="536FF944" w14:textId="77777777"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e)</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-125</m:t>
                  </m:r>
                </m:e>
              </m:rad>
            </m:oMath>
            <w:r>
              <w:rPr>
                <w:rFonts w:asciiTheme="minorHAnsi" w:hAnsiTheme="minorHAnsi" w:cstheme="minorHAnsi"/>
              </w:rPr>
              <w:t>=</w:t>
            </w:r>
          </w:p>
        </w:tc>
        <w:tc>
          <w:tcPr>
            <w:tcW w:w="1748" w:type="dxa"/>
          </w:tcPr>
          <w:p w14:paraId="09BA7A73" w14:textId="77777777"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rad>
                <m:radPr>
                  <m:ctrlPr>
                    <w:rPr>
                      <w:rFonts w:ascii="Cambria Math" w:hAnsi="Cambria Math" w:cstheme="minorHAnsi"/>
                      <w:i/>
                    </w:rPr>
                  </m:ctrlPr>
                </m:radPr>
                <m:deg/>
                <m:e>
                  <m:r>
                    <w:rPr>
                      <w:rFonts w:ascii="Cambria Math" w:hAnsi="Cambria Math" w:cstheme="minorHAnsi"/>
                    </w:rPr>
                    <m:t>81</m:t>
                  </m:r>
                </m:e>
              </m:rad>
            </m:oMath>
            <w:r>
              <w:rPr>
                <w:rFonts w:asciiTheme="minorHAnsi" w:hAnsiTheme="minorHAnsi" w:cstheme="minorHAnsi"/>
              </w:rPr>
              <w:t>=</w:t>
            </w:r>
          </w:p>
        </w:tc>
      </w:tr>
    </w:tbl>
    <w:p w14:paraId="3E6D2F72" w14:textId="77777777" w:rsidR="008067E5" w:rsidRDefault="008067E5" w:rsidP="004C63CD">
      <w:pPr>
        <w:pStyle w:val="Prrafodelista"/>
        <w:ind w:left="0"/>
        <w:rPr>
          <w:rFonts w:asciiTheme="minorHAnsi" w:hAnsiTheme="minorHAnsi"/>
        </w:rPr>
      </w:pPr>
    </w:p>
    <w:p w14:paraId="7DC20386" w14:textId="77777777" w:rsidR="00F47D4E" w:rsidRPr="00F5370C" w:rsidRDefault="00F47D4E"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53056" behindDoc="0" locked="0" layoutInCell="1" allowOverlap="1" wp14:anchorId="2691AC03" wp14:editId="3D80B4C6">
            <wp:simplePos x="0" y="0"/>
            <wp:positionH relativeFrom="column">
              <wp:posOffset>6090249</wp:posOffset>
            </wp:positionH>
            <wp:positionV relativeFrom="paragraph">
              <wp:posOffset>-149525</wp:posOffset>
            </wp:positionV>
            <wp:extent cx="553720" cy="337820"/>
            <wp:effectExtent l="0" t="0" r="5080" b="5080"/>
            <wp:wrapNone/>
            <wp:docPr id="71696" name="Imagen 7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6F2948" w:rsidRPr="006F2948">
        <w:rPr>
          <w:rFonts w:asciiTheme="minorHAnsi" w:hAnsiTheme="minorHAnsi"/>
        </w:rPr>
        <w:t xml:space="preserve"> </w:t>
      </w:r>
      <w:r w:rsidR="006F2948">
        <w:rPr>
          <w:rFonts w:asciiTheme="minorHAnsi" w:hAnsiTheme="minorHAnsi"/>
        </w:rPr>
        <w:t>Calcula:</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988"/>
        <w:gridCol w:w="1624"/>
        <w:gridCol w:w="1306"/>
        <w:gridCol w:w="1306"/>
        <w:gridCol w:w="1306"/>
        <w:gridCol w:w="1120"/>
        <w:gridCol w:w="1417"/>
        <w:gridCol w:w="1383"/>
      </w:tblGrid>
      <w:tr w:rsidR="00F47D4E" w14:paraId="3D041ECA" w14:textId="77777777" w:rsidTr="00E13E07">
        <w:tc>
          <w:tcPr>
            <w:tcW w:w="988" w:type="dxa"/>
            <w:vAlign w:val="center"/>
          </w:tcPr>
          <w:p w14:paraId="170E2717" w14:textId="77777777" w:rsidR="00F47D4E" w:rsidRPr="00F47D4E" w:rsidRDefault="00F47D4E" w:rsidP="00CC6BBF">
            <w:pPr>
              <w:spacing w:before="60" w:after="60"/>
              <w:rPr>
                <w:rFonts w:asciiTheme="minorHAnsi" w:hAnsiTheme="minorHAnsi" w:cstheme="minorHAnsi"/>
              </w:rPr>
            </w:pPr>
            <w:r w:rsidRPr="00F47D4E">
              <w:rPr>
                <w:rFonts w:asciiTheme="minorHAnsi" w:hAnsiTheme="minorHAnsi" w:cstheme="minorHAnsi"/>
              </w:rPr>
              <w:t>a)</w:t>
            </w:r>
            <m:oMath>
              <m:rad>
                <m:radPr>
                  <m:ctrlPr>
                    <w:rPr>
                      <w:rFonts w:ascii="Cambria Math" w:hAnsi="Cambria Math" w:cstheme="minorHAnsi"/>
                      <w:i/>
                    </w:rPr>
                  </m:ctrlPr>
                </m:radPr>
                <m:deg>
                  <m:r>
                    <w:rPr>
                      <w:rFonts w:ascii="Cambria Math" w:hAnsi="Cambria Math" w:cstheme="minorHAnsi"/>
                    </w:rPr>
                    <m:t>5</m:t>
                  </m:r>
                </m:deg>
                <m:e>
                  <m:r>
                    <w:rPr>
                      <w:rFonts w:ascii="Cambria Math" w:hAnsi="Cambria Math" w:cstheme="minorHAnsi"/>
                    </w:rPr>
                    <m:t>1</m:t>
                  </m:r>
                </m:e>
              </m:rad>
            </m:oMath>
            <w:r w:rsidR="00CC6BBF">
              <w:rPr>
                <w:rFonts w:asciiTheme="minorHAnsi" w:hAnsiTheme="minorHAnsi" w:cstheme="minorHAnsi"/>
              </w:rPr>
              <w:t>=</w:t>
            </w:r>
          </w:p>
        </w:tc>
        <w:tc>
          <w:tcPr>
            <w:tcW w:w="1624" w:type="dxa"/>
            <w:vAlign w:val="center"/>
          </w:tcPr>
          <w:p w14:paraId="14FE5721" w14:textId="77777777"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b)</w:t>
            </w:r>
            <m:oMath>
              <m:rad>
                <m:radPr>
                  <m:ctrlPr>
                    <w:rPr>
                      <w:rFonts w:ascii="Cambria Math" w:hAnsi="Cambria Math" w:cstheme="minorHAnsi"/>
                      <w:i/>
                    </w:rPr>
                  </m:ctrlPr>
                </m:radPr>
                <m:deg/>
                <m:e>
                  <m:r>
                    <w:rPr>
                      <w:rFonts w:ascii="Cambria Math" w:hAnsi="Cambria Math" w:cstheme="minorHAnsi"/>
                    </w:rPr>
                    <m:t>-36</m:t>
                  </m:r>
                </m:e>
              </m:rad>
            </m:oMath>
            <w:r>
              <w:rPr>
                <w:rFonts w:asciiTheme="minorHAnsi" w:hAnsiTheme="minorHAnsi" w:cstheme="minorHAnsi"/>
              </w:rPr>
              <w:t>=</w:t>
            </w:r>
          </w:p>
        </w:tc>
        <w:tc>
          <w:tcPr>
            <w:tcW w:w="1306" w:type="dxa"/>
            <w:vAlign w:val="center"/>
          </w:tcPr>
          <w:p w14:paraId="7C61422F" w14:textId="77777777"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c)</w:t>
            </w:r>
            <m:oMath>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81</m:t>
                  </m:r>
                </m:e>
              </m:rad>
            </m:oMath>
            <w:r>
              <w:rPr>
                <w:rFonts w:asciiTheme="minorHAnsi" w:hAnsiTheme="minorHAnsi" w:cstheme="minorHAnsi"/>
              </w:rPr>
              <w:t>=</w:t>
            </w:r>
          </w:p>
        </w:tc>
        <w:tc>
          <w:tcPr>
            <w:tcW w:w="1306" w:type="dxa"/>
            <w:vAlign w:val="center"/>
          </w:tcPr>
          <w:p w14:paraId="3A3503EE" w14:textId="77777777"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d)</w:t>
            </w:r>
            <m:oMath>
              <m:rad>
                <m:radPr>
                  <m:ctrlPr>
                    <w:rPr>
                      <w:rFonts w:ascii="Cambria Math" w:hAnsi="Cambria Math" w:cstheme="minorHAnsi"/>
                      <w:i/>
                    </w:rPr>
                  </m:ctrlPr>
                </m:radPr>
                <m:deg>
                  <m:r>
                    <w:rPr>
                      <w:rFonts w:ascii="Cambria Math" w:hAnsi="Cambria Math" w:cstheme="minorHAnsi"/>
                    </w:rPr>
                    <m:t>5</m:t>
                  </m:r>
                </m:deg>
                <m:e>
                  <m:r>
                    <w:rPr>
                      <w:rFonts w:ascii="Cambria Math" w:hAnsi="Cambria Math" w:cstheme="minorHAnsi"/>
                    </w:rPr>
                    <m:t>-1</m:t>
                  </m:r>
                </m:e>
              </m:rad>
            </m:oMath>
            <w:r>
              <w:rPr>
                <w:rFonts w:asciiTheme="minorHAnsi" w:hAnsiTheme="minorHAnsi" w:cstheme="minorHAnsi"/>
              </w:rPr>
              <w:t>=</w:t>
            </w:r>
          </w:p>
        </w:tc>
        <w:tc>
          <w:tcPr>
            <w:tcW w:w="1306" w:type="dxa"/>
            <w:vAlign w:val="center"/>
          </w:tcPr>
          <w:p w14:paraId="1EE488DF" w14:textId="77777777"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e)</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-8</m:t>
                  </m:r>
                </m:e>
              </m:rad>
            </m:oMath>
            <w:r>
              <w:rPr>
                <w:rFonts w:asciiTheme="minorHAnsi" w:hAnsiTheme="minorHAnsi" w:cstheme="minorHAnsi"/>
              </w:rPr>
              <w:t>=</w:t>
            </w:r>
          </w:p>
        </w:tc>
        <w:tc>
          <w:tcPr>
            <w:tcW w:w="1120" w:type="dxa"/>
            <w:vAlign w:val="center"/>
          </w:tcPr>
          <w:p w14:paraId="40638A75" w14:textId="77777777"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f)</w:t>
            </w:r>
            <m:oMath>
              <m:rad>
                <m:radPr>
                  <m:ctrlPr>
                    <w:rPr>
                      <w:rFonts w:ascii="Cambria Math" w:hAnsi="Cambria Math" w:cstheme="minorHAnsi"/>
                      <w:i/>
                    </w:rPr>
                  </m:ctrlPr>
                </m:radPr>
                <m:deg>
                  <m:r>
                    <w:rPr>
                      <w:rFonts w:ascii="Cambria Math" w:hAnsi="Cambria Math" w:cstheme="minorHAnsi"/>
                    </w:rPr>
                    <m:t>6</m:t>
                  </m:r>
                </m:deg>
                <m:e>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64</m:t>
                      </m:r>
                    </m:den>
                  </m:f>
                </m:e>
              </m:rad>
            </m:oMath>
            <w:r>
              <w:rPr>
                <w:rFonts w:asciiTheme="minorHAnsi" w:hAnsiTheme="minorHAnsi" w:cstheme="minorHAnsi"/>
              </w:rPr>
              <w:t>=</w:t>
            </w:r>
          </w:p>
        </w:tc>
        <w:tc>
          <w:tcPr>
            <w:tcW w:w="1417" w:type="dxa"/>
            <w:vAlign w:val="center"/>
          </w:tcPr>
          <w:p w14:paraId="45C3943A" w14:textId="77777777"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g)</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f>
                    <m:fPr>
                      <m:ctrlPr>
                        <w:rPr>
                          <w:rFonts w:ascii="Cambria Math" w:hAnsi="Cambria Math" w:cstheme="minorHAnsi"/>
                          <w:i/>
                        </w:rPr>
                      </m:ctrlPr>
                    </m:fPr>
                    <m:num>
                      <m:r>
                        <w:rPr>
                          <w:rFonts w:ascii="Cambria Math" w:hAnsi="Cambria Math" w:cstheme="minorHAnsi"/>
                        </w:rPr>
                        <m:t>27</m:t>
                      </m:r>
                    </m:num>
                    <m:den>
                      <m:r>
                        <w:rPr>
                          <w:rFonts w:ascii="Cambria Math" w:hAnsi="Cambria Math" w:cstheme="minorHAnsi"/>
                        </w:rPr>
                        <m:t>-8</m:t>
                      </m:r>
                    </m:den>
                  </m:f>
                </m:e>
              </m:rad>
            </m:oMath>
            <w:r>
              <w:rPr>
                <w:rFonts w:asciiTheme="minorHAnsi" w:hAnsiTheme="minorHAnsi" w:cstheme="minorHAnsi"/>
              </w:rPr>
              <w:t>=</w:t>
            </w:r>
          </w:p>
        </w:tc>
        <w:tc>
          <w:tcPr>
            <w:tcW w:w="1383" w:type="dxa"/>
            <w:vAlign w:val="center"/>
          </w:tcPr>
          <w:p w14:paraId="7B1A5A38" w14:textId="77777777"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h)</w:t>
            </w:r>
            <m:oMath>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-16</m:t>
                  </m:r>
                </m:e>
              </m:rad>
            </m:oMath>
          </w:p>
        </w:tc>
      </w:tr>
    </w:tbl>
    <w:p w14:paraId="5A85D9E2" w14:textId="77777777" w:rsidR="00FF5F7E" w:rsidRDefault="00FF5F7E" w:rsidP="00FF5F7E">
      <w:pPr>
        <w:pStyle w:val="Prrafodelista"/>
        <w:spacing w:after="120"/>
        <w:ind w:left="0"/>
        <w:rPr>
          <w:rFonts w:asciiTheme="minorHAnsi" w:hAnsiTheme="minorHAnsi"/>
        </w:rPr>
      </w:pPr>
    </w:p>
    <w:p w14:paraId="621DFC61" w14:textId="7DDE76F0" w:rsidR="006F2948" w:rsidRPr="00F5370C" w:rsidRDefault="006F2948"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55104" behindDoc="0" locked="0" layoutInCell="1" allowOverlap="1" wp14:anchorId="0DA3E6ED" wp14:editId="63DEC127">
            <wp:simplePos x="0" y="0"/>
            <wp:positionH relativeFrom="column">
              <wp:posOffset>6090249</wp:posOffset>
            </wp:positionH>
            <wp:positionV relativeFrom="paragraph">
              <wp:posOffset>-149525</wp:posOffset>
            </wp:positionV>
            <wp:extent cx="553720" cy="337820"/>
            <wp:effectExtent l="0" t="0" r="5080" b="5080"/>
            <wp:wrapNone/>
            <wp:docPr id="71698" name="Imagen 7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Descompón en factores y extrae los que puedas fuera de la raíz</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95"/>
        <w:gridCol w:w="3495"/>
        <w:gridCol w:w="3495"/>
      </w:tblGrid>
      <w:tr w:rsidR="006F2948" w14:paraId="37C37969" w14:textId="77777777" w:rsidTr="006F2948">
        <w:tc>
          <w:tcPr>
            <w:tcW w:w="3495" w:type="dxa"/>
          </w:tcPr>
          <w:p w14:paraId="3367FCA4" w14:textId="77777777" w:rsidR="006F2948" w:rsidRDefault="006F2948" w:rsidP="006F2948">
            <w:pPr>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
                    <w:rPr>
                      <w:rFonts w:ascii="Cambria Math" w:hAnsi="Cambria Math" w:cstheme="minorHAnsi"/>
                    </w:rPr>
                    <m:t>12</m:t>
                  </m:r>
                </m:e>
              </m:rad>
            </m:oMath>
            <w:r>
              <w:rPr>
                <w:rFonts w:asciiTheme="minorHAnsi" w:hAnsiTheme="minorHAnsi" w:cstheme="minorHAnsi"/>
              </w:rPr>
              <w:t xml:space="preserve"> =</w:t>
            </w:r>
          </w:p>
          <w:p w14:paraId="3753EC88" w14:textId="77777777" w:rsidR="006F2948" w:rsidRDefault="006F2948" w:rsidP="006F2948">
            <w:pPr>
              <w:rPr>
                <w:rFonts w:asciiTheme="minorHAnsi" w:hAnsiTheme="minorHAnsi" w:cstheme="minorHAnsi"/>
              </w:rPr>
            </w:pPr>
          </w:p>
          <w:p w14:paraId="29A5E5CA" w14:textId="77777777" w:rsidR="006F2948" w:rsidRDefault="006F2948" w:rsidP="006F2948">
            <w:pPr>
              <w:rPr>
                <w:rFonts w:asciiTheme="minorHAnsi" w:hAnsiTheme="minorHAnsi" w:cstheme="minorHAnsi"/>
              </w:rPr>
            </w:pPr>
          </w:p>
          <w:p w14:paraId="5C6D3BB1" w14:textId="77777777" w:rsidR="006F2948" w:rsidRDefault="006F2948" w:rsidP="006F2948">
            <w:pPr>
              <w:rPr>
                <w:rFonts w:asciiTheme="minorHAnsi" w:hAnsiTheme="minorHAnsi" w:cstheme="minorHAnsi"/>
              </w:rPr>
            </w:pPr>
          </w:p>
          <w:p w14:paraId="6597CFD0" w14:textId="77777777" w:rsidR="006F2948" w:rsidRDefault="006F2948" w:rsidP="006F2948">
            <w:pPr>
              <w:rPr>
                <w:rFonts w:asciiTheme="minorHAnsi" w:hAnsiTheme="minorHAnsi" w:cstheme="minorHAnsi"/>
              </w:rPr>
            </w:pPr>
          </w:p>
          <w:p w14:paraId="0C0C4897" w14:textId="77777777" w:rsidR="006F2948" w:rsidRPr="00F47D4E" w:rsidRDefault="006F2948" w:rsidP="006F2948">
            <w:pPr>
              <w:rPr>
                <w:rFonts w:asciiTheme="minorHAnsi" w:hAnsiTheme="minorHAnsi" w:cstheme="minorHAnsi"/>
              </w:rPr>
            </w:pPr>
          </w:p>
        </w:tc>
        <w:tc>
          <w:tcPr>
            <w:tcW w:w="3495" w:type="dxa"/>
          </w:tcPr>
          <w:p w14:paraId="4E497D28" w14:textId="77777777" w:rsidR="006F2948" w:rsidRPr="00F47D4E" w:rsidRDefault="006F2948" w:rsidP="006F2948">
            <w:pPr>
              <w:pStyle w:val="Prrafodelista"/>
              <w:ind w:left="0"/>
              <w:rPr>
                <w:rFonts w:asciiTheme="minorHAnsi" w:hAnsiTheme="minorHAnsi" w:cstheme="minorHAnsi"/>
              </w:rPr>
            </w:pPr>
            <w:r>
              <w:rPr>
                <w:rFonts w:asciiTheme="minorHAnsi" w:hAnsiTheme="minorHAnsi" w:cstheme="minorHAnsi"/>
              </w:rPr>
              <w:t>b)</w:t>
            </w:r>
            <m:oMath>
              <m:rad>
                <m:radPr>
                  <m:degHide m:val="1"/>
                  <m:ctrlPr>
                    <w:rPr>
                      <w:rFonts w:ascii="Cambria Math" w:hAnsi="Cambria Math" w:cstheme="minorHAnsi"/>
                      <w:i/>
                    </w:rPr>
                  </m:ctrlPr>
                </m:radPr>
                <m:deg/>
                <m:e>
                  <m:r>
                    <w:rPr>
                      <w:rFonts w:ascii="Cambria Math" w:hAnsi="Cambria Math" w:cstheme="minorHAnsi"/>
                    </w:rPr>
                    <m:t>48</m:t>
                  </m:r>
                </m:e>
              </m:rad>
              <m:r>
                <w:rPr>
                  <w:rFonts w:ascii="Cambria Math" w:hAnsi="Cambria Math" w:cstheme="minorHAnsi"/>
                </w:rPr>
                <m:t xml:space="preserve"> </m:t>
              </m:r>
            </m:oMath>
            <w:r>
              <w:rPr>
                <w:rFonts w:asciiTheme="minorHAnsi" w:hAnsiTheme="minorHAnsi" w:cstheme="minorHAnsi"/>
              </w:rPr>
              <w:t>=</w:t>
            </w:r>
          </w:p>
        </w:tc>
        <w:tc>
          <w:tcPr>
            <w:tcW w:w="3495" w:type="dxa"/>
          </w:tcPr>
          <w:p w14:paraId="74533920" w14:textId="77777777" w:rsidR="006F2948" w:rsidRPr="00F47D4E" w:rsidRDefault="006F2948" w:rsidP="006F2948">
            <w:pPr>
              <w:pStyle w:val="Prrafodelista"/>
              <w:ind w:left="0"/>
              <w:rPr>
                <w:rFonts w:asciiTheme="minorHAnsi" w:hAnsiTheme="minorHAnsi" w:cstheme="minorHAnsi"/>
              </w:rPr>
            </w:pPr>
            <w:r>
              <w:rPr>
                <w:rFonts w:asciiTheme="minorHAnsi" w:hAnsiTheme="minorHAnsi" w:cstheme="minorHAnsi"/>
              </w:rPr>
              <w:t>c)</w:t>
            </w:r>
            <m:oMath>
              <m:rad>
                <m:radPr>
                  <m:degHide m:val="1"/>
                  <m:ctrlPr>
                    <w:rPr>
                      <w:rFonts w:ascii="Cambria Math" w:hAnsi="Cambria Math" w:cstheme="minorHAnsi"/>
                      <w:i/>
                    </w:rPr>
                  </m:ctrlPr>
                </m:radPr>
                <m:deg/>
                <m:e>
                  <m:r>
                    <w:rPr>
                      <w:rFonts w:ascii="Cambria Math" w:hAnsi="Cambria Math" w:cstheme="minorHAnsi"/>
                    </w:rPr>
                    <m:t>72</m:t>
                  </m:r>
                </m:e>
              </m:rad>
            </m:oMath>
            <w:r>
              <w:rPr>
                <w:rFonts w:asciiTheme="minorHAnsi" w:hAnsiTheme="minorHAnsi" w:cstheme="minorHAnsi"/>
              </w:rPr>
              <w:t xml:space="preserve"> =</w:t>
            </w:r>
          </w:p>
        </w:tc>
      </w:tr>
      <w:tr w:rsidR="006F2948" w14:paraId="5DF8A144" w14:textId="77777777" w:rsidTr="006F2948">
        <w:tc>
          <w:tcPr>
            <w:tcW w:w="3495" w:type="dxa"/>
          </w:tcPr>
          <w:p w14:paraId="6115837D" w14:textId="77777777" w:rsidR="006F2948" w:rsidRDefault="006F2948" w:rsidP="006F2948">
            <w:pPr>
              <w:rPr>
                <w:rFonts w:asciiTheme="minorHAnsi" w:hAnsiTheme="minorHAnsi" w:cstheme="minorHAnsi"/>
              </w:rPr>
            </w:pPr>
            <w:r>
              <w:rPr>
                <w:rFonts w:asciiTheme="minorHAnsi" w:hAnsiTheme="minorHAnsi" w:cstheme="minorHAnsi"/>
              </w:rPr>
              <w:t>d</w:t>
            </w:r>
            <w:r w:rsidRPr="00F47D4E">
              <w:rPr>
                <w:rFonts w:asciiTheme="minorHAnsi" w:hAnsiTheme="minorHAnsi" w:cstheme="minorHAnsi"/>
              </w:rPr>
              <w:t>)</w:t>
            </w:r>
            <m:oMath>
              <m:rad>
                <m:radPr>
                  <m:degHide m:val="1"/>
                  <m:ctrlPr>
                    <w:rPr>
                      <w:rFonts w:ascii="Cambria Math" w:hAnsi="Cambria Math" w:cstheme="minorHAnsi"/>
                      <w:i/>
                    </w:rPr>
                  </m:ctrlPr>
                </m:radPr>
                <m:deg/>
                <m:e>
                  <m:r>
                    <w:rPr>
                      <w:rFonts w:ascii="Cambria Math" w:hAnsi="Cambria Math" w:cstheme="minorHAnsi"/>
                    </w:rPr>
                    <m:t>2500</m:t>
                  </m:r>
                </m:e>
              </m:rad>
            </m:oMath>
            <w:r>
              <w:rPr>
                <w:rFonts w:asciiTheme="minorHAnsi" w:hAnsiTheme="minorHAnsi" w:cstheme="minorHAnsi"/>
              </w:rPr>
              <w:t xml:space="preserve"> =</w:t>
            </w:r>
          </w:p>
          <w:p w14:paraId="11624428" w14:textId="77777777" w:rsidR="006F2948" w:rsidRDefault="006F2948" w:rsidP="006F2948">
            <w:pPr>
              <w:rPr>
                <w:rFonts w:asciiTheme="minorHAnsi" w:hAnsiTheme="minorHAnsi" w:cstheme="minorHAnsi"/>
              </w:rPr>
            </w:pPr>
          </w:p>
          <w:p w14:paraId="01DD5BAC" w14:textId="77777777" w:rsidR="006F2948" w:rsidRDefault="006F2948" w:rsidP="006F2948">
            <w:pPr>
              <w:rPr>
                <w:rFonts w:asciiTheme="minorHAnsi" w:hAnsiTheme="minorHAnsi" w:cstheme="minorHAnsi"/>
              </w:rPr>
            </w:pPr>
          </w:p>
          <w:p w14:paraId="24127E3F" w14:textId="77777777" w:rsidR="006F2948" w:rsidRDefault="006F2948" w:rsidP="006F2948">
            <w:pPr>
              <w:rPr>
                <w:rFonts w:asciiTheme="minorHAnsi" w:hAnsiTheme="minorHAnsi" w:cstheme="minorHAnsi"/>
              </w:rPr>
            </w:pPr>
          </w:p>
          <w:p w14:paraId="74820988" w14:textId="77777777" w:rsidR="006F2948" w:rsidRDefault="006F2948" w:rsidP="006F2948">
            <w:pPr>
              <w:rPr>
                <w:rFonts w:asciiTheme="minorHAnsi" w:hAnsiTheme="minorHAnsi" w:cstheme="minorHAnsi"/>
              </w:rPr>
            </w:pPr>
          </w:p>
          <w:p w14:paraId="3BB4A4A9" w14:textId="77777777" w:rsidR="006F2948" w:rsidRPr="00F47D4E" w:rsidRDefault="006F2948" w:rsidP="006F2948">
            <w:pPr>
              <w:rPr>
                <w:rFonts w:asciiTheme="minorHAnsi" w:hAnsiTheme="minorHAnsi" w:cstheme="minorHAnsi"/>
              </w:rPr>
            </w:pPr>
          </w:p>
        </w:tc>
        <w:tc>
          <w:tcPr>
            <w:tcW w:w="3495" w:type="dxa"/>
          </w:tcPr>
          <w:p w14:paraId="1C1DC3C9" w14:textId="77777777" w:rsidR="006F2948" w:rsidRPr="00F47D4E" w:rsidRDefault="006F2948" w:rsidP="006F2948">
            <w:pPr>
              <w:pStyle w:val="Prrafodelista"/>
              <w:ind w:left="0"/>
              <w:rPr>
                <w:rFonts w:asciiTheme="minorHAnsi" w:hAnsiTheme="minorHAnsi" w:cstheme="minorHAnsi"/>
              </w:rPr>
            </w:pPr>
            <w:r>
              <w:rPr>
                <w:rFonts w:asciiTheme="minorHAnsi" w:hAnsiTheme="minorHAnsi" w:cstheme="minorHAnsi"/>
              </w:rPr>
              <w:t>e)</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52</m:t>
                  </m:r>
                </m:e>
              </m:rad>
              <m:r>
                <w:rPr>
                  <w:rFonts w:ascii="Cambria Math" w:hAnsi="Cambria Math" w:cstheme="minorHAnsi"/>
                </w:rPr>
                <m:t xml:space="preserve"> </m:t>
              </m:r>
            </m:oMath>
            <w:r>
              <w:rPr>
                <w:rFonts w:asciiTheme="minorHAnsi" w:hAnsiTheme="minorHAnsi" w:cstheme="minorHAnsi"/>
              </w:rPr>
              <w:t>=</w:t>
            </w:r>
          </w:p>
        </w:tc>
        <w:tc>
          <w:tcPr>
            <w:tcW w:w="3495" w:type="dxa"/>
          </w:tcPr>
          <w:p w14:paraId="3CECA812" w14:textId="77777777" w:rsidR="006F2948" w:rsidRPr="00F47D4E" w:rsidRDefault="006F2948" w:rsidP="006F2948">
            <w:pPr>
              <w:pStyle w:val="Prrafodelista"/>
              <w:ind w:left="0"/>
              <w:rPr>
                <w:rFonts w:asciiTheme="minorHAnsi" w:hAnsiTheme="minorHAnsi" w:cstheme="minorHAnsi"/>
              </w:rPr>
            </w:pPr>
            <w:r>
              <w:rPr>
                <w:rFonts w:asciiTheme="minorHAnsi" w:hAnsiTheme="minorHAnsi" w:cstheme="minorHAnsi"/>
              </w:rPr>
              <w:t>f)</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40</m:t>
                  </m:r>
                </m:e>
              </m:rad>
              <m:r>
                <w:rPr>
                  <w:rFonts w:ascii="Cambria Math" w:hAnsi="Cambria Math" w:cstheme="minorHAnsi"/>
                </w:rPr>
                <m:t xml:space="preserve"> </m:t>
              </m:r>
            </m:oMath>
            <w:r>
              <w:rPr>
                <w:rFonts w:asciiTheme="minorHAnsi" w:hAnsiTheme="minorHAnsi" w:cstheme="minorHAnsi"/>
              </w:rPr>
              <w:t>=</w:t>
            </w:r>
          </w:p>
        </w:tc>
      </w:tr>
    </w:tbl>
    <w:p w14:paraId="264F88AB" w14:textId="77777777" w:rsidR="00C44B5F" w:rsidRDefault="00C44B5F" w:rsidP="00C44B5F">
      <w:pPr>
        <w:pStyle w:val="Prrafodelista"/>
        <w:ind w:left="0"/>
        <w:rPr>
          <w:rFonts w:asciiTheme="minorHAnsi" w:hAnsiTheme="minorHAnsi"/>
        </w:rPr>
      </w:pPr>
    </w:p>
    <w:p w14:paraId="543ACF3A" w14:textId="77777777" w:rsidR="00C44B5F" w:rsidRPr="00F5370C" w:rsidRDefault="00C44B5F"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57152" behindDoc="0" locked="0" layoutInCell="1" allowOverlap="1" wp14:anchorId="73A4D1B4" wp14:editId="150DCCBF">
            <wp:simplePos x="0" y="0"/>
            <wp:positionH relativeFrom="column">
              <wp:posOffset>6090249</wp:posOffset>
            </wp:positionH>
            <wp:positionV relativeFrom="paragraph">
              <wp:posOffset>-149525</wp:posOffset>
            </wp:positionV>
            <wp:extent cx="553720" cy="337820"/>
            <wp:effectExtent l="0" t="0" r="5080" b="5080"/>
            <wp:wrapNone/>
            <wp:docPr id="71699" name="Imagen 7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Extrae fuera del radical cuando sea posible</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95"/>
        <w:gridCol w:w="3495"/>
        <w:gridCol w:w="3495"/>
      </w:tblGrid>
      <w:tr w:rsidR="00C44B5F" w14:paraId="6BEE49A8" w14:textId="77777777" w:rsidTr="00EB1BB0">
        <w:tc>
          <w:tcPr>
            <w:tcW w:w="3495" w:type="dxa"/>
          </w:tcPr>
          <w:p w14:paraId="6F2CCC5E" w14:textId="77777777" w:rsidR="00C44B5F" w:rsidRDefault="00C44B5F" w:rsidP="00EB1BB0">
            <w:pPr>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m:t>
                      </m:r>
                    </m:sup>
                  </m:sSup>
                </m:e>
              </m:rad>
            </m:oMath>
            <w:r>
              <w:rPr>
                <w:rFonts w:asciiTheme="minorHAnsi" w:hAnsiTheme="minorHAnsi" w:cstheme="minorHAnsi"/>
              </w:rPr>
              <w:t xml:space="preserve"> =</w:t>
            </w:r>
          </w:p>
          <w:p w14:paraId="24A92C5C" w14:textId="77777777" w:rsidR="00C44B5F" w:rsidRDefault="00C44B5F" w:rsidP="00EB1BB0">
            <w:pPr>
              <w:rPr>
                <w:rFonts w:asciiTheme="minorHAnsi" w:hAnsiTheme="minorHAnsi" w:cstheme="minorHAnsi"/>
              </w:rPr>
            </w:pPr>
          </w:p>
          <w:p w14:paraId="091782CB" w14:textId="77777777" w:rsidR="00C44B5F" w:rsidRDefault="00C44B5F" w:rsidP="00EB1BB0">
            <w:pPr>
              <w:rPr>
                <w:rFonts w:asciiTheme="minorHAnsi" w:hAnsiTheme="minorHAnsi" w:cstheme="minorHAnsi"/>
              </w:rPr>
            </w:pPr>
          </w:p>
          <w:p w14:paraId="66015027" w14:textId="77777777" w:rsidR="00BD24AD" w:rsidRDefault="00BD24AD" w:rsidP="00EB1BB0">
            <w:pPr>
              <w:rPr>
                <w:rFonts w:asciiTheme="minorHAnsi" w:hAnsiTheme="minorHAnsi" w:cstheme="minorHAnsi"/>
              </w:rPr>
            </w:pPr>
          </w:p>
          <w:p w14:paraId="5B6CE107" w14:textId="77777777" w:rsidR="00C44B5F" w:rsidRPr="00F47D4E" w:rsidRDefault="00C44B5F" w:rsidP="00EB1BB0">
            <w:pPr>
              <w:rPr>
                <w:rFonts w:asciiTheme="minorHAnsi" w:hAnsiTheme="minorHAnsi" w:cstheme="minorHAnsi"/>
              </w:rPr>
            </w:pPr>
          </w:p>
        </w:tc>
        <w:tc>
          <w:tcPr>
            <w:tcW w:w="3495" w:type="dxa"/>
          </w:tcPr>
          <w:p w14:paraId="7B01A2DB" w14:textId="77777777" w:rsidR="00C44B5F" w:rsidRPr="0064620C" w:rsidRDefault="00C44B5F" w:rsidP="00EB1BB0">
            <w:pPr>
              <w:pStyle w:val="Prrafodelista"/>
              <w:ind w:left="0"/>
              <w:rPr>
                <w:rFonts w:asciiTheme="minorHAnsi" w:hAnsiTheme="minorHAnsi" w:cstheme="minorHAnsi"/>
                <w:lang w:val="en-US"/>
              </w:rPr>
            </w:pPr>
            <w:r w:rsidRPr="0064620C">
              <w:rPr>
                <w:rFonts w:asciiTheme="minorHAnsi" w:hAnsiTheme="minorHAnsi" w:cstheme="minorHAnsi"/>
                <w:lang w:val="en-US"/>
              </w:rPr>
              <w:t>b)</w:t>
            </w:r>
            <m:oMath>
              <m:rad>
                <m:radPr>
                  <m:ctrlPr>
                    <w:rPr>
                      <w:rFonts w:ascii="Cambria Math" w:hAnsi="Cambria Math" w:cstheme="minorHAnsi"/>
                      <w:i/>
                    </w:rPr>
                  </m:ctrlPr>
                </m:radPr>
                <m:deg>
                  <m:r>
                    <w:rPr>
                      <w:rFonts w:ascii="Cambria Math" w:hAnsi="Cambria Math" w:cstheme="minorHAnsi"/>
                    </w:rPr>
                    <m:t>5</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7</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e>
              </m:rad>
            </m:oMath>
            <w:r w:rsidR="00921572" w:rsidRPr="0064620C">
              <w:rPr>
                <w:rFonts w:asciiTheme="minorHAnsi" w:hAnsiTheme="minorHAnsi" w:cstheme="minorHAnsi"/>
                <w:lang w:val="en-US"/>
              </w:rPr>
              <w:t xml:space="preserve"> =</w:t>
            </w:r>
          </w:p>
        </w:tc>
        <w:tc>
          <w:tcPr>
            <w:tcW w:w="3495" w:type="dxa"/>
          </w:tcPr>
          <w:p w14:paraId="08D1992F" w14:textId="77777777" w:rsidR="00C44B5F" w:rsidRPr="00F47D4E" w:rsidRDefault="00C44B5F" w:rsidP="00EB1BB0">
            <w:pPr>
              <w:pStyle w:val="Prrafodelista"/>
              <w:ind w:left="0"/>
              <w:rPr>
                <w:rFonts w:asciiTheme="minorHAnsi" w:hAnsiTheme="minorHAnsi" w:cstheme="minorHAnsi"/>
              </w:rPr>
            </w:pPr>
            <w:r>
              <w:rPr>
                <w:rFonts w:asciiTheme="minorHAnsi" w:hAnsiTheme="minorHAnsi" w:cstheme="minorHAnsi"/>
              </w:rPr>
              <w:t>c)</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7</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3</m:t>
                      </m:r>
                    </m:sup>
                  </m:sSup>
                </m:e>
              </m:rad>
            </m:oMath>
            <w:r w:rsidR="00921572">
              <w:rPr>
                <w:rFonts w:asciiTheme="minorHAnsi" w:hAnsiTheme="minorHAnsi" w:cstheme="minorHAnsi"/>
              </w:rPr>
              <w:t xml:space="preserve"> =</w:t>
            </w:r>
          </w:p>
        </w:tc>
      </w:tr>
      <w:tr w:rsidR="00C44B5F" w14:paraId="6E26C364" w14:textId="77777777" w:rsidTr="00EB1BB0">
        <w:tc>
          <w:tcPr>
            <w:tcW w:w="3495" w:type="dxa"/>
          </w:tcPr>
          <w:p w14:paraId="2F8CAAF8" w14:textId="77777777" w:rsidR="00C44B5F" w:rsidRDefault="00C44B5F" w:rsidP="00EB1BB0">
            <w:pPr>
              <w:rPr>
                <w:rFonts w:asciiTheme="minorHAnsi" w:hAnsiTheme="minorHAnsi" w:cstheme="minorHAnsi"/>
              </w:rPr>
            </w:pPr>
            <w:r>
              <w:rPr>
                <w:rFonts w:asciiTheme="minorHAnsi" w:hAnsiTheme="minorHAnsi" w:cstheme="minorHAnsi"/>
              </w:rPr>
              <w:t>d</w:t>
            </w:r>
            <w:r w:rsidRPr="00F47D4E">
              <w:rPr>
                <w:rFonts w:asciiTheme="minorHAnsi" w:hAnsiTheme="minorHAnsi" w:cstheme="minorHAnsi"/>
              </w:rPr>
              <w:t>)</w:t>
            </w:r>
            <m:oMath>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e>
              </m:rad>
            </m:oMath>
            <w:r w:rsidR="0064620C" w:rsidRPr="0064620C">
              <w:rPr>
                <w:rFonts w:asciiTheme="minorHAnsi" w:hAnsiTheme="minorHAnsi" w:cstheme="minorHAnsi"/>
                <w:lang w:val="en-US"/>
              </w:rPr>
              <w:t xml:space="preserve"> =</w:t>
            </w:r>
          </w:p>
          <w:p w14:paraId="4287A62A" w14:textId="77777777" w:rsidR="00C44B5F" w:rsidRDefault="00C44B5F" w:rsidP="00EB1BB0">
            <w:pPr>
              <w:rPr>
                <w:rFonts w:asciiTheme="minorHAnsi" w:hAnsiTheme="minorHAnsi" w:cstheme="minorHAnsi"/>
              </w:rPr>
            </w:pPr>
          </w:p>
          <w:p w14:paraId="68FE6A54" w14:textId="77777777" w:rsidR="00C44B5F" w:rsidRDefault="00C44B5F" w:rsidP="00EB1BB0">
            <w:pPr>
              <w:rPr>
                <w:rFonts w:asciiTheme="minorHAnsi" w:hAnsiTheme="minorHAnsi" w:cstheme="minorHAnsi"/>
              </w:rPr>
            </w:pPr>
          </w:p>
          <w:p w14:paraId="034206E4" w14:textId="77777777" w:rsidR="00BD24AD" w:rsidRDefault="00BD24AD" w:rsidP="00EB1BB0">
            <w:pPr>
              <w:rPr>
                <w:rFonts w:asciiTheme="minorHAnsi" w:hAnsiTheme="minorHAnsi" w:cstheme="minorHAnsi"/>
              </w:rPr>
            </w:pPr>
          </w:p>
          <w:p w14:paraId="170EFB4C" w14:textId="77777777" w:rsidR="00C44B5F" w:rsidRPr="00F47D4E" w:rsidRDefault="00C44B5F" w:rsidP="00EB1BB0">
            <w:pPr>
              <w:rPr>
                <w:rFonts w:asciiTheme="minorHAnsi" w:hAnsiTheme="minorHAnsi" w:cstheme="minorHAnsi"/>
              </w:rPr>
            </w:pPr>
          </w:p>
        </w:tc>
        <w:tc>
          <w:tcPr>
            <w:tcW w:w="3495" w:type="dxa"/>
          </w:tcPr>
          <w:p w14:paraId="34CB5B5E" w14:textId="77777777" w:rsidR="00C44B5F" w:rsidRPr="00F47D4E" w:rsidRDefault="00C44B5F" w:rsidP="00EB1BB0">
            <w:pPr>
              <w:pStyle w:val="Prrafodelista"/>
              <w:ind w:left="0"/>
              <w:rPr>
                <w:rFonts w:asciiTheme="minorHAnsi" w:hAnsiTheme="minorHAnsi" w:cstheme="minorHAnsi"/>
              </w:rPr>
            </w:pPr>
            <w:r>
              <w:rPr>
                <w:rFonts w:asciiTheme="minorHAnsi" w:hAnsiTheme="minorHAnsi" w:cstheme="minorHAnsi"/>
              </w:rPr>
              <w:t>e)</w:t>
            </w:r>
            <m:oMath>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17</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4</m:t>
                      </m:r>
                    </m:sup>
                  </m:sSup>
                </m:e>
              </m:rad>
            </m:oMath>
            <w:r w:rsidR="0064620C" w:rsidRPr="0064620C">
              <w:rPr>
                <w:rFonts w:asciiTheme="minorHAnsi" w:hAnsiTheme="minorHAnsi" w:cstheme="minorHAnsi"/>
                <w:lang w:val="en-US"/>
              </w:rPr>
              <w:t xml:space="preserve"> =</w:t>
            </w:r>
          </w:p>
        </w:tc>
        <w:tc>
          <w:tcPr>
            <w:tcW w:w="3495" w:type="dxa"/>
          </w:tcPr>
          <w:p w14:paraId="787CFDEF" w14:textId="77777777" w:rsidR="00C44B5F" w:rsidRPr="00F47D4E" w:rsidRDefault="00C44B5F" w:rsidP="00EB1BB0">
            <w:pPr>
              <w:pStyle w:val="Prrafodelista"/>
              <w:ind w:left="0"/>
              <w:rPr>
                <w:rFonts w:asciiTheme="minorHAnsi" w:hAnsiTheme="minorHAnsi" w:cstheme="minorHAnsi"/>
              </w:rPr>
            </w:pPr>
            <w:r>
              <w:rPr>
                <w:rFonts w:asciiTheme="minorHAnsi" w:hAnsiTheme="minorHAnsi" w:cstheme="minorHAnsi"/>
              </w:rPr>
              <w:t>f)</w:t>
            </w:r>
            <m:oMath>
              <m:rad>
                <m:radPr>
                  <m:ctrlPr>
                    <w:rPr>
                      <w:rFonts w:ascii="Cambria Math" w:hAnsi="Cambria Math" w:cstheme="minorHAnsi"/>
                      <w:i/>
                    </w:rPr>
                  </m:ctrlPr>
                </m:radPr>
                <m:deg>
                  <m:r>
                    <w:rPr>
                      <w:rFonts w:ascii="Cambria Math" w:hAnsi="Cambria Math" w:cstheme="minorHAnsi"/>
                    </w:rPr>
                    <m:t>7</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15</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24</m:t>
                      </m:r>
                    </m:sup>
                  </m:sSup>
                </m:e>
              </m:rad>
            </m:oMath>
            <w:r w:rsidR="0064620C" w:rsidRPr="0064620C">
              <w:rPr>
                <w:rFonts w:asciiTheme="minorHAnsi" w:hAnsiTheme="minorHAnsi" w:cstheme="minorHAnsi"/>
                <w:lang w:val="en-US"/>
              </w:rPr>
              <w:t xml:space="preserve"> =</w:t>
            </w:r>
          </w:p>
        </w:tc>
      </w:tr>
      <w:tr w:rsidR="00921572" w:rsidRPr="0064620C" w14:paraId="05AC9C26" w14:textId="77777777" w:rsidTr="00EB1BB0">
        <w:tc>
          <w:tcPr>
            <w:tcW w:w="3495" w:type="dxa"/>
          </w:tcPr>
          <w:p w14:paraId="6022C00C" w14:textId="77777777" w:rsidR="00921572" w:rsidRDefault="00921572" w:rsidP="00921572">
            <w:pPr>
              <w:rPr>
                <w:rFonts w:asciiTheme="minorHAnsi" w:hAnsiTheme="minorHAnsi" w:cstheme="minorHAnsi"/>
              </w:rPr>
            </w:pPr>
            <w:r>
              <w:rPr>
                <w:rFonts w:asciiTheme="minorHAnsi" w:hAnsiTheme="minorHAnsi" w:cstheme="minorHAnsi"/>
              </w:rPr>
              <w:t>g</w:t>
            </w:r>
            <w:r w:rsidRPr="00F47D4E">
              <w:rPr>
                <w:rFonts w:asciiTheme="minorHAnsi" w:hAnsiTheme="minorHAnsi" w:cstheme="minorHAnsi"/>
              </w:rPr>
              <w:t>)</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e>
              </m:rad>
            </m:oMath>
            <w:r>
              <w:rPr>
                <w:rFonts w:asciiTheme="minorHAnsi" w:hAnsiTheme="minorHAnsi" w:cstheme="minorHAnsi"/>
              </w:rPr>
              <w:t xml:space="preserve"> =</w:t>
            </w:r>
          </w:p>
          <w:p w14:paraId="302E7BC7" w14:textId="77777777" w:rsidR="00921572" w:rsidRDefault="00921572" w:rsidP="00921572">
            <w:pPr>
              <w:rPr>
                <w:rFonts w:asciiTheme="minorHAnsi" w:hAnsiTheme="minorHAnsi" w:cstheme="minorHAnsi"/>
              </w:rPr>
            </w:pPr>
          </w:p>
          <w:p w14:paraId="024F5EF5" w14:textId="77777777" w:rsidR="00921572" w:rsidRDefault="00921572" w:rsidP="00921572">
            <w:pPr>
              <w:rPr>
                <w:rFonts w:asciiTheme="minorHAnsi" w:hAnsiTheme="minorHAnsi" w:cstheme="minorHAnsi"/>
              </w:rPr>
            </w:pPr>
          </w:p>
          <w:p w14:paraId="5CD04CFE" w14:textId="77777777" w:rsidR="00921572" w:rsidRPr="00F47D4E" w:rsidRDefault="00921572" w:rsidP="00921572">
            <w:pPr>
              <w:rPr>
                <w:rFonts w:asciiTheme="minorHAnsi" w:hAnsiTheme="minorHAnsi" w:cstheme="minorHAnsi"/>
              </w:rPr>
            </w:pPr>
          </w:p>
        </w:tc>
        <w:tc>
          <w:tcPr>
            <w:tcW w:w="3495" w:type="dxa"/>
          </w:tcPr>
          <w:p w14:paraId="3E26A49C" w14:textId="77777777" w:rsidR="00921572" w:rsidRPr="00F47D4E" w:rsidRDefault="00921572" w:rsidP="00921572">
            <w:pPr>
              <w:pStyle w:val="Prrafodelista"/>
              <w:ind w:left="0"/>
              <w:rPr>
                <w:rFonts w:asciiTheme="minorHAnsi" w:hAnsiTheme="minorHAnsi" w:cstheme="minorHAnsi"/>
              </w:rPr>
            </w:pPr>
            <w:r>
              <w:rPr>
                <w:rFonts w:asciiTheme="minorHAnsi" w:hAnsiTheme="minorHAnsi" w:cstheme="minorHAnsi"/>
              </w:rPr>
              <w:t>h)</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5</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8</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3</m:t>
                      </m:r>
                    </m:sup>
                  </m:sSup>
                </m:e>
              </m:rad>
            </m:oMath>
            <w:r w:rsidR="0064620C">
              <w:rPr>
                <w:rFonts w:asciiTheme="minorHAnsi" w:hAnsiTheme="minorHAnsi" w:cstheme="minorHAnsi"/>
              </w:rPr>
              <w:t xml:space="preserve"> =</w:t>
            </w:r>
          </w:p>
        </w:tc>
        <w:tc>
          <w:tcPr>
            <w:tcW w:w="3495" w:type="dxa"/>
          </w:tcPr>
          <w:p w14:paraId="6B85C392" w14:textId="77777777" w:rsidR="00921572" w:rsidRPr="0064620C" w:rsidRDefault="00921572" w:rsidP="00921572">
            <w:pPr>
              <w:pStyle w:val="Prrafodelista"/>
              <w:ind w:left="0"/>
              <w:rPr>
                <w:rFonts w:asciiTheme="minorHAnsi" w:hAnsiTheme="minorHAnsi" w:cstheme="minorHAnsi"/>
                <w:lang w:val="en-US"/>
              </w:rPr>
            </w:pPr>
            <w:r w:rsidRPr="0064620C">
              <w:rPr>
                <w:rFonts w:asciiTheme="minorHAnsi" w:hAnsiTheme="minorHAnsi" w:cstheme="minorHAnsi"/>
                <w:lang w:val="en-US"/>
              </w:rPr>
              <w:t>i)</w:t>
            </w:r>
            <m:oMath>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c</m:t>
                      </m:r>
                    </m:e>
                    <m:sup>
                      <m:r>
                        <w:rPr>
                          <w:rFonts w:ascii="Cambria Math" w:hAnsi="Cambria Math" w:cstheme="minorHAnsi"/>
                        </w:rPr>
                        <m:t>7</m:t>
                      </m:r>
                    </m:sup>
                  </m:sSup>
                </m:e>
              </m:rad>
            </m:oMath>
            <w:r w:rsidR="0064620C" w:rsidRPr="0064620C">
              <w:rPr>
                <w:rFonts w:asciiTheme="minorHAnsi" w:hAnsiTheme="minorHAnsi" w:cstheme="minorHAnsi"/>
                <w:lang w:val="en-US"/>
              </w:rPr>
              <w:t xml:space="preserve"> =</w:t>
            </w:r>
          </w:p>
        </w:tc>
      </w:tr>
      <w:tr w:rsidR="0064620C" w14:paraId="22F0F8D1" w14:textId="77777777" w:rsidTr="00EB1BB0">
        <w:tc>
          <w:tcPr>
            <w:tcW w:w="3495" w:type="dxa"/>
          </w:tcPr>
          <w:p w14:paraId="49EF04B1" w14:textId="77777777" w:rsidR="0064620C" w:rsidRDefault="0064620C" w:rsidP="0064620C">
            <w:pPr>
              <w:rPr>
                <w:rFonts w:asciiTheme="minorHAnsi" w:hAnsiTheme="minorHAnsi" w:cstheme="minorHAnsi"/>
              </w:rPr>
            </w:pPr>
            <w:r>
              <w:rPr>
                <w:rFonts w:asciiTheme="minorHAnsi" w:hAnsiTheme="minorHAnsi" w:cstheme="minorHAnsi"/>
              </w:rPr>
              <w:lastRenderedPageBreak/>
              <w:t>j</w:t>
            </w:r>
            <w:r w:rsidRPr="00F47D4E">
              <w:rPr>
                <w:rFonts w:asciiTheme="minorHAnsi" w:hAnsiTheme="minorHAnsi" w:cstheme="minorHAnsi"/>
              </w:rPr>
              <w:t>)</w:t>
            </w:r>
            <m:oMath>
              <m:rad>
                <m:radPr>
                  <m:ctrlPr>
                    <w:rPr>
                      <w:rFonts w:ascii="Cambria Math" w:hAnsi="Cambria Math" w:cstheme="minorHAnsi"/>
                      <w:i/>
                    </w:rPr>
                  </m:ctrlPr>
                </m:radPr>
                <m:deg>
                  <m:r>
                    <w:rPr>
                      <w:rFonts w:ascii="Cambria Math" w:hAnsi="Cambria Math" w:cstheme="minorHAnsi"/>
                    </w:rPr>
                    <m:t>5</m:t>
                  </m:r>
                </m:deg>
                <m:e>
                  <m:r>
                    <w:rPr>
                      <w:rFonts w:ascii="Cambria Math" w:hAnsi="Cambria Math" w:cstheme="minorHAnsi"/>
                    </w:rPr>
                    <m:t>32∙</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12</m:t>
                      </m:r>
                    </m:sup>
                  </m:sSup>
                </m:e>
              </m:rad>
            </m:oMath>
            <w:r>
              <w:rPr>
                <w:rFonts w:asciiTheme="minorHAnsi" w:hAnsiTheme="minorHAnsi" w:cstheme="minorHAnsi"/>
              </w:rPr>
              <w:t xml:space="preserve"> =</w:t>
            </w:r>
          </w:p>
          <w:p w14:paraId="7193DE8D" w14:textId="77777777" w:rsidR="0064620C" w:rsidRDefault="0064620C" w:rsidP="0064620C">
            <w:pPr>
              <w:rPr>
                <w:rFonts w:asciiTheme="minorHAnsi" w:hAnsiTheme="minorHAnsi" w:cstheme="minorHAnsi"/>
              </w:rPr>
            </w:pPr>
          </w:p>
          <w:p w14:paraId="50CDC8C6" w14:textId="77777777" w:rsidR="0064620C" w:rsidRDefault="0064620C" w:rsidP="0064620C">
            <w:pPr>
              <w:rPr>
                <w:rFonts w:asciiTheme="minorHAnsi" w:hAnsiTheme="minorHAnsi" w:cstheme="minorHAnsi"/>
              </w:rPr>
            </w:pPr>
          </w:p>
          <w:p w14:paraId="019C3005" w14:textId="77777777" w:rsidR="0064620C" w:rsidRDefault="0064620C" w:rsidP="0064620C">
            <w:pPr>
              <w:rPr>
                <w:rFonts w:asciiTheme="minorHAnsi" w:hAnsiTheme="minorHAnsi" w:cstheme="minorHAnsi"/>
              </w:rPr>
            </w:pPr>
          </w:p>
          <w:p w14:paraId="5FEAEC5B" w14:textId="77777777" w:rsidR="00BD24AD" w:rsidRPr="00F47D4E" w:rsidRDefault="00BD24AD" w:rsidP="0064620C">
            <w:pPr>
              <w:rPr>
                <w:rFonts w:asciiTheme="minorHAnsi" w:hAnsiTheme="minorHAnsi" w:cstheme="minorHAnsi"/>
              </w:rPr>
            </w:pPr>
          </w:p>
        </w:tc>
        <w:tc>
          <w:tcPr>
            <w:tcW w:w="3495" w:type="dxa"/>
          </w:tcPr>
          <w:p w14:paraId="527A5645" w14:textId="77777777" w:rsidR="0064620C" w:rsidRPr="00F47D4E" w:rsidRDefault="0064620C" w:rsidP="0064620C">
            <w:pPr>
              <w:pStyle w:val="Prrafodelista"/>
              <w:ind w:left="0"/>
              <w:rPr>
                <w:rFonts w:asciiTheme="minorHAnsi" w:hAnsiTheme="minorHAnsi" w:cstheme="minorHAnsi"/>
              </w:rPr>
            </w:pPr>
            <w:r>
              <w:rPr>
                <w:rFonts w:asciiTheme="minorHAnsi" w:hAnsiTheme="minorHAnsi" w:cstheme="minorHAnsi"/>
              </w:rPr>
              <w:t>k)</w:t>
            </w:r>
            <m:oMath>
              <m:rad>
                <m:radPr>
                  <m:ctrlPr>
                    <w:rPr>
                      <w:rFonts w:ascii="Cambria Math" w:hAnsi="Cambria Math" w:cstheme="minorHAnsi"/>
                      <w:i/>
                    </w:rPr>
                  </m:ctrlPr>
                </m:radPr>
                <m:deg>
                  <m:r>
                    <w:rPr>
                      <w:rFonts w:ascii="Cambria Math" w:hAnsi="Cambria Math" w:cstheme="minorHAnsi"/>
                    </w:rPr>
                    <m:t>7</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14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11</m:t>
                      </m:r>
                    </m:e>
                    <m:sup>
                      <m:r>
                        <w:rPr>
                          <w:rFonts w:ascii="Cambria Math" w:hAnsi="Cambria Math" w:cstheme="minorHAnsi"/>
                        </w:rPr>
                        <m:t>8</m:t>
                      </m:r>
                    </m:sup>
                  </m:sSup>
                </m:e>
              </m:rad>
            </m:oMath>
            <w:r>
              <w:rPr>
                <w:rFonts w:asciiTheme="minorHAnsi" w:hAnsiTheme="minorHAnsi" w:cstheme="minorHAnsi"/>
              </w:rPr>
              <w:t xml:space="preserve"> =</w:t>
            </w:r>
          </w:p>
        </w:tc>
        <w:tc>
          <w:tcPr>
            <w:tcW w:w="3495" w:type="dxa"/>
          </w:tcPr>
          <w:p w14:paraId="3A4C79FF" w14:textId="77777777" w:rsidR="0064620C" w:rsidRPr="00F47D4E" w:rsidRDefault="0064620C" w:rsidP="0064620C">
            <w:pPr>
              <w:pStyle w:val="Prrafodelista"/>
              <w:ind w:left="0"/>
              <w:rPr>
                <w:rFonts w:asciiTheme="minorHAnsi" w:hAnsiTheme="minorHAnsi" w:cstheme="minorHAnsi"/>
              </w:rPr>
            </w:pPr>
            <w:r>
              <w:rPr>
                <w:rFonts w:asciiTheme="minorHAnsi" w:hAnsiTheme="minorHAnsi" w:cstheme="minorHAnsi"/>
              </w:rPr>
              <w:t>m)</w:t>
            </w:r>
            <m:oMath>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5</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w</m:t>
                      </m:r>
                    </m:e>
                    <m:sup>
                      <m:r>
                        <w:rPr>
                          <w:rFonts w:ascii="Cambria Math" w:hAnsi="Cambria Math" w:cstheme="minorHAnsi"/>
                        </w:rPr>
                        <m:t>9</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t</m:t>
                      </m:r>
                    </m:e>
                    <m:sup>
                      <m:r>
                        <w:rPr>
                          <w:rFonts w:ascii="Cambria Math" w:hAnsi="Cambria Math" w:cstheme="minorHAnsi"/>
                        </w:rPr>
                        <m:t>4</m:t>
                      </m:r>
                    </m:sup>
                  </m:sSup>
                </m:e>
              </m:rad>
            </m:oMath>
            <w:r>
              <w:rPr>
                <w:rFonts w:asciiTheme="minorHAnsi" w:hAnsiTheme="minorHAnsi" w:cstheme="minorHAnsi"/>
              </w:rPr>
              <w:t>=</w:t>
            </w:r>
          </w:p>
        </w:tc>
      </w:tr>
    </w:tbl>
    <w:p w14:paraId="6E9E95EA" w14:textId="77777777" w:rsidR="00FF5F7E" w:rsidRDefault="00FF5F7E" w:rsidP="00FF5F7E">
      <w:pPr>
        <w:pStyle w:val="Prrafodelista"/>
        <w:spacing w:after="120"/>
        <w:ind w:left="0"/>
        <w:rPr>
          <w:rFonts w:asciiTheme="minorHAnsi" w:hAnsiTheme="minorHAnsi"/>
        </w:rPr>
      </w:pPr>
    </w:p>
    <w:p w14:paraId="28601686" w14:textId="2E2C2545" w:rsidR="00EE237C" w:rsidRPr="00F5370C" w:rsidRDefault="00EE237C"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59200" behindDoc="0" locked="0" layoutInCell="1" allowOverlap="1" wp14:anchorId="4D7473A8" wp14:editId="0785DDAF">
            <wp:simplePos x="0" y="0"/>
            <wp:positionH relativeFrom="column">
              <wp:posOffset>6090249</wp:posOffset>
            </wp:positionH>
            <wp:positionV relativeFrom="paragraph">
              <wp:posOffset>-149525</wp:posOffset>
            </wp:positionV>
            <wp:extent cx="553720" cy="337820"/>
            <wp:effectExtent l="0" t="0" r="5080" b="5080"/>
            <wp:wrapNone/>
            <wp:docPr id="71700" name="Imagen 7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w:t>
      </w:r>
      <w:r w:rsidR="00CD78A6">
        <w:rPr>
          <w:rFonts w:asciiTheme="minorHAnsi" w:hAnsiTheme="minorHAnsi"/>
        </w:rPr>
        <w:t xml:space="preserve"> estas operaciones de radicales de distinto índice</w:t>
      </w:r>
      <w:r>
        <w:rPr>
          <w:rFonts w:asciiTheme="minorHAnsi" w:hAnsiTheme="minorHAnsi"/>
        </w:rPr>
        <w:t>:</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2621"/>
        <w:gridCol w:w="2622"/>
      </w:tblGrid>
      <w:tr w:rsidR="00EE237C" w14:paraId="7E870537" w14:textId="77777777" w:rsidTr="00EE237C">
        <w:tc>
          <w:tcPr>
            <w:tcW w:w="2621" w:type="dxa"/>
          </w:tcPr>
          <w:p w14:paraId="094CCFAD" w14:textId="77777777" w:rsidR="00EE237C" w:rsidRPr="00F47D4E" w:rsidRDefault="00EE237C" w:rsidP="009E540E">
            <w:pPr>
              <w:spacing w:before="60" w:after="60"/>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tc>
        <w:tc>
          <w:tcPr>
            <w:tcW w:w="2621" w:type="dxa"/>
          </w:tcPr>
          <w:p w14:paraId="62C7CDC7" w14:textId="77777777" w:rsidR="00EE237C" w:rsidRPr="00F47D4E" w:rsidRDefault="00EE237C" w:rsidP="009E540E">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8</m:t>
                  </m:r>
                </m:e>
              </m:rad>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tc>
        <w:tc>
          <w:tcPr>
            <w:tcW w:w="2621" w:type="dxa"/>
          </w:tcPr>
          <w:p w14:paraId="262E3265" w14:textId="77777777" w:rsidR="00EE237C" w:rsidRPr="00F47D4E" w:rsidRDefault="00EE237C"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5</m:t>
                  </m:r>
                </m:e>
              </m:rad>
            </m:oMath>
            <w:r>
              <w:rPr>
                <w:rFonts w:asciiTheme="minorHAnsi" w:hAnsiTheme="minorHAnsi" w:cstheme="minorHAnsi"/>
              </w:rPr>
              <w:t xml:space="preserve"> =</w:t>
            </w:r>
          </w:p>
        </w:tc>
        <w:tc>
          <w:tcPr>
            <w:tcW w:w="2622" w:type="dxa"/>
          </w:tcPr>
          <w:p w14:paraId="55502422" w14:textId="77777777" w:rsidR="00EE237C" w:rsidRPr="00F47D4E" w:rsidRDefault="00EE237C"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3</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3</m:t>
                      </m:r>
                    </m:sup>
                  </m:sSup>
                </m:e>
              </m:rad>
            </m:oMath>
            <w:r>
              <w:rPr>
                <w:rFonts w:asciiTheme="minorHAnsi" w:hAnsiTheme="minorHAnsi" w:cstheme="minorHAnsi"/>
              </w:rPr>
              <w:t>=</w:t>
            </w:r>
          </w:p>
        </w:tc>
      </w:tr>
      <w:tr w:rsidR="00EE237C" w14:paraId="1EBEB6DC" w14:textId="77777777" w:rsidTr="00EE237C">
        <w:tc>
          <w:tcPr>
            <w:tcW w:w="2621" w:type="dxa"/>
          </w:tcPr>
          <w:p w14:paraId="1CDFF928" w14:textId="77777777" w:rsidR="00EE237C" w:rsidRDefault="00EE237C" w:rsidP="00EE237C">
            <w:pPr>
              <w:spacing w:before="60" w:after="60"/>
              <w:rPr>
                <w:rFonts w:asciiTheme="minorHAnsi" w:hAnsiTheme="minorHAnsi" w:cstheme="minorHAnsi"/>
              </w:rPr>
            </w:pPr>
            <w:r>
              <w:rPr>
                <w:rFonts w:asciiTheme="minorHAnsi" w:hAnsiTheme="minorHAnsi" w:cstheme="minorHAnsi"/>
              </w:rPr>
              <w:t>e</w:t>
            </w:r>
            <w:r w:rsidRPr="00F47D4E">
              <w:rPr>
                <w:rFonts w:asciiTheme="minorHAnsi" w:hAnsiTheme="minorHAnsi" w:cstheme="minorHAnsi"/>
              </w:rPr>
              <w:t>)</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5</m:t>
                      </m:r>
                    </m:sup>
                  </m:sSup>
                </m:e>
              </m:rad>
              <m:r>
                <w:rPr>
                  <w:rFonts w:ascii="Cambria Math" w:hAnsi="Cambria Math" w:cstheme="minorHAnsi"/>
                </w:rPr>
                <m:t>∙</m:t>
              </m:r>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e>
              </m:rad>
              <m:r>
                <w:rPr>
                  <w:rFonts w:ascii="Cambria Math" w:hAnsi="Cambria Math" w:cstheme="minorHAnsi"/>
                </w:rPr>
                <m:t xml:space="preserve"> </m:t>
              </m:r>
            </m:oMath>
            <w:r>
              <w:rPr>
                <w:rFonts w:asciiTheme="minorHAnsi" w:hAnsiTheme="minorHAnsi" w:cstheme="minorHAnsi"/>
              </w:rPr>
              <w:t>=</w:t>
            </w:r>
          </w:p>
          <w:p w14:paraId="576635D7" w14:textId="77777777" w:rsidR="00EE237C" w:rsidRDefault="00EE237C" w:rsidP="00EE237C">
            <w:pPr>
              <w:spacing w:before="60" w:after="60"/>
              <w:rPr>
                <w:rFonts w:asciiTheme="minorHAnsi" w:hAnsiTheme="minorHAnsi" w:cstheme="minorHAnsi"/>
              </w:rPr>
            </w:pPr>
          </w:p>
          <w:p w14:paraId="072C6FCC" w14:textId="77777777" w:rsidR="00FB2823" w:rsidRDefault="00FB2823" w:rsidP="00EE237C">
            <w:pPr>
              <w:spacing w:before="60" w:after="60"/>
              <w:rPr>
                <w:rFonts w:asciiTheme="minorHAnsi" w:hAnsiTheme="minorHAnsi" w:cstheme="minorHAnsi"/>
              </w:rPr>
            </w:pPr>
          </w:p>
          <w:p w14:paraId="4EC98DCB" w14:textId="77777777" w:rsidR="00FB2823" w:rsidRPr="00F47D4E" w:rsidRDefault="00FB2823" w:rsidP="00EE237C">
            <w:pPr>
              <w:spacing w:before="60" w:after="60"/>
              <w:rPr>
                <w:rFonts w:asciiTheme="minorHAnsi" w:hAnsiTheme="minorHAnsi" w:cstheme="minorHAnsi"/>
              </w:rPr>
            </w:pPr>
          </w:p>
        </w:tc>
        <w:tc>
          <w:tcPr>
            <w:tcW w:w="2621" w:type="dxa"/>
          </w:tcPr>
          <w:p w14:paraId="255196CA" w14:textId="77777777" w:rsidR="00EE237C" w:rsidRDefault="00EE237C" w:rsidP="00EE237C">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a</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2</m:t>
                      </m:r>
                    </m:sup>
                  </m:sSup>
                </m:e>
              </m:rad>
              <m:r>
                <w:rPr>
                  <w:rFonts w:ascii="Cambria Math" w:hAnsi="Cambria Math" w:cstheme="minorHAnsi"/>
                </w:rPr>
                <m:t>∙</m:t>
              </m:r>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4</m:t>
                      </m:r>
                    </m:sup>
                  </m:sSup>
                  <m:r>
                    <w:rPr>
                      <w:rFonts w:ascii="Cambria Math" w:hAnsi="Cambria Math" w:cstheme="minorHAnsi"/>
                    </w:rPr>
                    <m:t>b</m:t>
                  </m:r>
                </m:e>
              </m:rad>
              <m:r>
                <w:rPr>
                  <w:rFonts w:ascii="Cambria Math" w:hAnsi="Cambria Math" w:cstheme="minorHAnsi"/>
                </w:rPr>
                <m:t xml:space="preserve"> </m:t>
              </m:r>
            </m:oMath>
            <w:r>
              <w:rPr>
                <w:rFonts w:asciiTheme="minorHAnsi" w:hAnsiTheme="minorHAnsi" w:cstheme="minorHAnsi"/>
              </w:rPr>
              <w:t xml:space="preserve"> =</w:t>
            </w:r>
          </w:p>
          <w:p w14:paraId="46128864" w14:textId="77777777" w:rsidR="00EE237C" w:rsidRDefault="00EE237C" w:rsidP="00EE237C">
            <w:pPr>
              <w:pStyle w:val="Prrafodelista"/>
              <w:spacing w:before="60" w:after="60"/>
              <w:ind w:left="0"/>
              <w:rPr>
                <w:rFonts w:asciiTheme="minorHAnsi" w:hAnsiTheme="minorHAnsi" w:cstheme="minorHAnsi"/>
              </w:rPr>
            </w:pPr>
          </w:p>
          <w:p w14:paraId="50074955" w14:textId="77777777" w:rsidR="00EE237C" w:rsidRDefault="00EE237C" w:rsidP="00EE237C">
            <w:pPr>
              <w:pStyle w:val="Prrafodelista"/>
              <w:spacing w:before="60" w:after="60"/>
              <w:ind w:left="0"/>
              <w:rPr>
                <w:rFonts w:asciiTheme="minorHAnsi" w:hAnsiTheme="minorHAnsi" w:cstheme="minorHAnsi"/>
              </w:rPr>
            </w:pPr>
          </w:p>
          <w:p w14:paraId="42951606" w14:textId="77777777" w:rsidR="00EE237C" w:rsidRPr="00F47D4E" w:rsidRDefault="00EE237C" w:rsidP="00EE237C">
            <w:pPr>
              <w:pStyle w:val="Prrafodelista"/>
              <w:spacing w:before="60" w:after="60"/>
              <w:ind w:left="0"/>
              <w:rPr>
                <w:rFonts w:asciiTheme="minorHAnsi" w:hAnsiTheme="minorHAnsi" w:cstheme="minorHAnsi"/>
              </w:rPr>
            </w:pPr>
          </w:p>
        </w:tc>
        <w:tc>
          <w:tcPr>
            <w:tcW w:w="2621" w:type="dxa"/>
          </w:tcPr>
          <w:p w14:paraId="6C7ABD58" w14:textId="77777777" w:rsidR="00EE237C" w:rsidRPr="00F47D4E" w:rsidRDefault="00EE237C" w:rsidP="00EE237C">
            <w:pPr>
              <w:pStyle w:val="Prrafodelista"/>
              <w:spacing w:before="60" w:after="60"/>
              <w:ind w:left="0"/>
              <w:rPr>
                <w:rFonts w:asciiTheme="minorHAnsi" w:hAnsiTheme="minorHAnsi" w:cstheme="minorHAnsi"/>
              </w:rPr>
            </w:pPr>
            <w:r>
              <w:rPr>
                <w:rFonts w:asciiTheme="minorHAnsi" w:hAnsiTheme="minorHAnsi" w:cstheme="minorHAnsi"/>
              </w:rPr>
              <w:t>g)</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4x</m:t>
                  </m:r>
                </m:e>
              </m:rad>
            </m:oMath>
            <w:r w:rsidR="00D631A7">
              <w:rPr>
                <w:rFonts w:asciiTheme="minorHAnsi" w:hAnsiTheme="minorHAnsi" w:cstheme="minorHAnsi"/>
              </w:rPr>
              <w:t xml:space="preserve"> =</w:t>
            </w:r>
          </w:p>
        </w:tc>
        <w:tc>
          <w:tcPr>
            <w:tcW w:w="2622" w:type="dxa"/>
          </w:tcPr>
          <w:p w14:paraId="3BBEB8A7" w14:textId="77777777" w:rsidR="00EE237C" w:rsidRPr="00F47D4E" w:rsidRDefault="00EE237C" w:rsidP="00EE237C">
            <w:pPr>
              <w:pStyle w:val="Prrafodelista"/>
              <w:spacing w:before="60" w:after="60"/>
              <w:ind w:left="0"/>
              <w:rPr>
                <w:rFonts w:asciiTheme="minorHAnsi" w:hAnsiTheme="minorHAnsi" w:cstheme="minorHAnsi"/>
              </w:rPr>
            </w:pPr>
            <w:r>
              <w:rPr>
                <w:rFonts w:asciiTheme="minorHAnsi" w:hAnsiTheme="minorHAnsi" w:cstheme="minorHAnsi"/>
              </w:rPr>
              <w:t>h)</w:t>
            </w:r>
            <m:oMath>
              <m:r>
                <w:rPr>
                  <w:rFonts w:ascii="Cambria Math" w:hAnsi="Cambria Math" w:cstheme="minorHAnsi"/>
                </w:rPr>
                <m:t xml:space="preserve"> </m:t>
              </m:r>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10</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e>
                  </m:rad>
                </m:num>
                <m:den>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6</m:t>
                          </m:r>
                        </m:sup>
                      </m:sSup>
                    </m:e>
                  </m:rad>
                </m:den>
              </m:f>
            </m:oMath>
            <w:r>
              <w:rPr>
                <w:rFonts w:asciiTheme="minorHAnsi" w:hAnsiTheme="minorHAnsi" w:cstheme="minorHAnsi"/>
              </w:rPr>
              <w:t>=</w:t>
            </w:r>
          </w:p>
        </w:tc>
      </w:tr>
    </w:tbl>
    <w:p w14:paraId="1579E7BF" w14:textId="77777777" w:rsidR="00890BC8" w:rsidRDefault="00890BC8" w:rsidP="00890BC8">
      <w:pPr>
        <w:pStyle w:val="Prrafodelista"/>
        <w:spacing w:after="120"/>
        <w:ind w:left="0"/>
        <w:rPr>
          <w:rFonts w:asciiTheme="minorHAnsi" w:hAnsiTheme="minorHAnsi"/>
        </w:rPr>
      </w:pPr>
    </w:p>
    <w:p w14:paraId="00BC4B5B" w14:textId="77777777" w:rsidR="00890BC8" w:rsidRPr="00F5370C" w:rsidRDefault="00890BC8"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63296" behindDoc="0" locked="0" layoutInCell="1" allowOverlap="1" wp14:anchorId="35963A66" wp14:editId="5F4B1AE4">
            <wp:simplePos x="0" y="0"/>
            <wp:positionH relativeFrom="column">
              <wp:posOffset>6090249</wp:posOffset>
            </wp:positionH>
            <wp:positionV relativeFrom="paragraph">
              <wp:posOffset>-149525</wp:posOffset>
            </wp:positionV>
            <wp:extent cx="553720" cy="337820"/>
            <wp:effectExtent l="0" t="0" r="5080" b="5080"/>
            <wp:wrapNone/>
            <wp:docPr id="71702" name="Imagen 7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Simplifica los siguientes radicales:</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890BC8" w14:paraId="111EC127" w14:textId="77777777" w:rsidTr="009E540E">
        <w:tc>
          <w:tcPr>
            <w:tcW w:w="1747" w:type="dxa"/>
          </w:tcPr>
          <w:p w14:paraId="52A381AD" w14:textId="77777777" w:rsidR="00890BC8" w:rsidRPr="00F47D4E" w:rsidRDefault="00890BC8" w:rsidP="00CD78A6">
            <w:pPr>
              <w:spacing w:before="60" w:after="60"/>
              <w:rPr>
                <w:rFonts w:asciiTheme="minorHAnsi" w:hAnsiTheme="minorHAnsi" w:cstheme="minorHAnsi"/>
              </w:rPr>
            </w:pPr>
            <w:r w:rsidRPr="00F47D4E">
              <w:rPr>
                <w:rFonts w:asciiTheme="minorHAnsi" w:hAnsiTheme="minorHAnsi" w:cstheme="minorHAnsi"/>
              </w:rPr>
              <w:t>a)</w:t>
            </w:r>
            <m:oMath>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e>
              </m:rad>
            </m:oMath>
            <w:r>
              <w:rPr>
                <w:rFonts w:asciiTheme="minorHAnsi" w:hAnsiTheme="minorHAnsi" w:cstheme="minorHAnsi"/>
              </w:rPr>
              <w:t>=</w:t>
            </w:r>
          </w:p>
        </w:tc>
        <w:tc>
          <w:tcPr>
            <w:tcW w:w="1748" w:type="dxa"/>
          </w:tcPr>
          <w:p w14:paraId="65B2BCB6"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e>
              </m:rad>
            </m:oMath>
            <w:r>
              <w:rPr>
                <w:rFonts w:asciiTheme="minorHAnsi" w:hAnsiTheme="minorHAnsi" w:cstheme="minorHAnsi"/>
              </w:rPr>
              <w:t>=</w:t>
            </w:r>
          </w:p>
        </w:tc>
        <w:tc>
          <w:tcPr>
            <w:tcW w:w="1747" w:type="dxa"/>
          </w:tcPr>
          <w:p w14:paraId="14FE88E2"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12</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m:t>
                      </m:r>
                    </m:sup>
                  </m:sSup>
                </m:e>
              </m:rad>
            </m:oMath>
            <w:r>
              <w:rPr>
                <w:rFonts w:asciiTheme="minorHAnsi" w:hAnsiTheme="minorHAnsi" w:cstheme="minorHAnsi"/>
              </w:rPr>
              <w:t>=</w:t>
            </w:r>
          </w:p>
        </w:tc>
        <w:tc>
          <w:tcPr>
            <w:tcW w:w="1748" w:type="dxa"/>
          </w:tcPr>
          <w:p w14:paraId="03D5F5C3"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6</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e>
              </m:rad>
            </m:oMath>
            <w:r>
              <w:rPr>
                <w:rFonts w:asciiTheme="minorHAnsi" w:hAnsiTheme="minorHAnsi" w:cstheme="minorHAnsi"/>
              </w:rPr>
              <w:t>=</w:t>
            </w:r>
          </w:p>
        </w:tc>
        <w:tc>
          <w:tcPr>
            <w:tcW w:w="1747" w:type="dxa"/>
          </w:tcPr>
          <w:p w14:paraId="4241DB09"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e)</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8</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10</m:t>
                      </m:r>
                    </m:sup>
                  </m:sSup>
                </m:e>
              </m:rad>
            </m:oMath>
            <w:r>
              <w:rPr>
                <w:rFonts w:asciiTheme="minorHAnsi" w:hAnsiTheme="minorHAnsi" w:cstheme="minorHAnsi"/>
              </w:rPr>
              <w:t>=</w:t>
            </w:r>
          </w:p>
        </w:tc>
        <w:tc>
          <w:tcPr>
            <w:tcW w:w="1748" w:type="dxa"/>
          </w:tcPr>
          <w:p w14:paraId="737CADA6"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e>
              </m:rad>
            </m:oMath>
            <w:r>
              <w:rPr>
                <w:rFonts w:asciiTheme="minorHAnsi" w:hAnsiTheme="minorHAnsi" w:cstheme="minorHAnsi"/>
              </w:rPr>
              <w:t>=</w:t>
            </w:r>
          </w:p>
        </w:tc>
      </w:tr>
    </w:tbl>
    <w:p w14:paraId="63E4B4C8" w14:textId="77777777" w:rsidR="00EE237C" w:rsidRDefault="00EE237C" w:rsidP="00EE237C">
      <w:pPr>
        <w:pStyle w:val="Prrafodelista"/>
        <w:ind w:left="0"/>
        <w:rPr>
          <w:rFonts w:asciiTheme="minorHAnsi" w:hAnsiTheme="minorHAnsi"/>
        </w:rPr>
      </w:pPr>
    </w:p>
    <w:p w14:paraId="57F83EA9" w14:textId="77777777" w:rsidR="00890BC8" w:rsidRPr="00F5370C" w:rsidRDefault="00890BC8"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65344" behindDoc="0" locked="0" layoutInCell="1" allowOverlap="1" wp14:anchorId="5F5393BD" wp14:editId="24579D9E">
            <wp:simplePos x="0" y="0"/>
            <wp:positionH relativeFrom="column">
              <wp:posOffset>6090249</wp:posOffset>
            </wp:positionH>
            <wp:positionV relativeFrom="paragraph">
              <wp:posOffset>-149525</wp:posOffset>
            </wp:positionV>
            <wp:extent cx="553720" cy="337820"/>
            <wp:effectExtent l="0" t="0" r="5080" b="5080"/>
            <wp:wrapNone/>
            <wp:docPr id="71703" name="Imagen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890BC8" w14:paraId="44F76882" w14:textId="77777777" w:rsidTr="009E540E">
        <w:tc>
          <w:tcPr>
            <w:tcW w:w="1747" w:type="dxa"/>
          </w:tcPr>
          <w:p w14:paraId="6988C9B6" w14:textId="77777777" w:rsidR="00890BC8" w:rsidRDefault="00890BC8" w:rsidP="009E540E">
            <w:pPr>
              <w:spacing w:before="60" w:after="60"/>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27</m:t>
                      </m:r>
                    </m:e>
                  </m:rad>
                </m:e>
              </m:rad>
            </m:oMath>
            <w:r>
              <w:rPr>
                <w:rFonts w:asciiTheme="minorHAnsi" w:hAnsiTheme="minorHAnsi" w:cstheme="minorHAnsi"/>
              </w:rPr>
              <w:t>=</w:t>
            </w:r>
          </w:p>
          <w:p w14:paraId="3FAF2FAC" w14:textId="77777777" w:rsidR="00890BC8" w:rsidRDefault="00890BC8" w:rsidP="009E540E">
            <w:pPr>
              <w:spacing w:before="60" w:after="60"/>
              <w:rPr>
                <w:rFonts w:asciiTheme="minorHAnsi" w:hAnsiTheme="minorHAnsi" w:cstheme="minorHAnsi"/>
              </w:rPr>
            </w:pPr>
          </w:p>
          <w:p w14:paraId="3EC4AA2F" w14:textId="77777777" w:rsidR="00CD78A6" w:rsidRPr="00F47D4E" w:rsidRDefault="00CD78A6" w:rsidP="009E540E">
            <w:pPr>
              <w:spacing w:before="60" w:after="60"/>
              <w:rPr>
                <w:rFonts w:asciiTheme="minorHAnsi" w:hAnsiTheme="minorHAnsi" w:cstheme="minorHAnsi"/>
              </w:rPr>
            </w:pPr>
          </w:p>
        </w:tc>
        <w:tc>
          <w:tcPr>
            <w:tcW w:w="1748" w:type="dxa"/>
          </w:tcPr>
          <w:p w14:paraId="19C1989B"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16</m:t>
                      </m:r>
                    </m:e>
                  </m:rad>
                </m:e>
              </m:rad>
            </m:oMath>
            <w:r>
              <w:rPr>
                <w:rFonts w:asciiTheme="minorHAnsi" w:hAnsiTheme="minorHAnsi" w:cstheme="minorHAnsi"/>
              </w:rPr>
              <w:t>=</w:t>
            </w:r>
          </w:p>
        </w:tc>
        <w:tc>
          <w:tcPr>
            <w:tcW w:w="1747" w:type="dxa"/>
          </w:tcPr>
          <w:p w14:paraId="33082962"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sSup>
                <m:sSupPr>
                  <m:ctrlPr>
                    <w:rPr>
                      <w:rFonts w:ascii="Cambria Math" w:hAnsi="Cambria Math" w:cstheme="minorHAnsi"/>
                      <w:i/>
                    </w:rPr>
                  </m:ctrlPr>
                </m:sSupPr>
                <m:e>
                  <m:d>
                    <m:dPr>
                      <m:ctrlPr>
                        <w:rPr>
                          <w:rFonts w:ascii="Cambria Math" w:hAnsi="Cambria Math" w:cstheme="minorHAnsi"/>
                          <w:i/>
                        </w:rPr>
                      </m:ctrlPr>
                    </m:dPr>
                    <m:e>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e>
                  </m:d>
                </m:e>
                <m:sup>
                  <m:r>
                    <w:rPr>
                      <w:rFonts w:ascii="Cambria Math" w:hAnsi="Cambria Math" w:cstheme="minorHAnsi"/>
                    </w:rPr>
                    <m:t>6</m:t>
                  </m:r>
                </m:sup>
              </m:sSup>
            </m:oMath>
            <w:r>
              <w:rPr>
                <w:rFonts w:asciiTheme="minorHAnsi" w:hAnsiTheme="minorHAnsi" w:cstheme="minorHAnsi"/>
              </w:rPr>
              <w:t>=</w:t>
            </w:r>
          </w:p>
        </w:tc>
        <w:tc>
          <w:tcPr>
            <w:tcW w:w="1748" w:type="dxa"/>
          </w:tcPr>
          <w:p w14:paraId="5B285B7B"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sSup>
                <m:sSupPr>
                  <m:ctrlPr>
                    <w:rPr>
                      <w:rFonts w:ascii="Cambria Math" w:hAnsi="Cambria Math" w:cstheme="minorHAnsi"/>
                      <w:i/>
                    </w:rPr>
                  </m:ctrlPr>
                </m:sSupPr>
                <m:e>
                  <m:d>
                    <m:dPr>
                      <m:ctrlPr>
                        <w:rPr>
                          <w:rFonts w:ascii="Cambria Math" w:hAnsi="Cambria Math" w:cstheme="minorHAnsi"/>
                          <w:i/>
                        </w:rPr>
                      </m:ctrlPr>
                    </m:dPr>
                    <m:e>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e>
                      </m:rad>
                    </m:e>
                  </m:d>
                </m:e>
                <m:sup>
                  <m:r>
                    <w:rPr>
                      <w:rFonts w:ascii="Cambria Math" w:hAnsi="Cambria Math" w:cstheme="minorHAnsi"/>
                    </w:rPr>
                    <m:t>3</m:t>
                  </m:r>
                </m:sup>
              </m:sSup>
            </m:oMath>
            <w:r>
              <w:rPr>
                <w:rFonts w:asciiTheme="minorHAnsi" w:hAnsiTheme="minorHAnsi" w:cstheme="minorHAnsi"/>
              </w:rPr>
              <w:t>=</w:t>
            </w:r>
          </w:p>
        </w:tc>
        <w:tc>
          <w:tcPr>
            <w:tcW w:w="1747" w:type="dxa"/>
          </w:tcPr>
          <w:p w14:paraId="364A7771"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e)</w:t>
            </w:r>
            <m:oMath>
              <m:r>
                <w:rPr>
                  <w:rFonts w:ascii="Cambria Math" w:hAnsi="Cambria Math" w:cstheme="minorHAnsi"/>
                </w:rPr>
                <m:t xml:space="preserve"> </m:t>
              </m:r>
              <m:sSup>
                <m:sSupPr>
                  <m:ctrlPr>
                    <w:rPr>
                      <w:rFonts w:ascii="Cambria Math" w:hAnsi="Cambria Math" w:cstheme="minorHAnsi"/>
                      <w:i/>
                    </w:rPr>
                  </m:ctrlPr>
                </m:sSupPr>
                <m:e>
                  <m:d>
                    <m:dPr>
                      <m:ctrlPr>
                        <w:rPr>
                          <w:rFonts w:ascii="Cambria Math" w:hAnsi="Cambria Math" w:cstheme="minorHAnsi"/>
                          <w:i/>
                        </w:rPr>
                      </m:ctrlPr>
                    </m:dPr>
                    <m:e>
                      <m:rad>
                        <m:radPr>
                          <m:degHide m:val="1"/>
                          <m:ctrlPr>
                            <w:rPr>
                              <w:rFonts w:ascii="Cambria Math" w:hAnsi="Cambria Math" w:cstheme="minorHAnsi"/>
                              <w:i/>
                            </w:rPr>
                          </m:ctrlPr>
                        </m:radPr>
                        <m:deg/>
                        <m:e>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7</m:t>
                              </m:r>
                            </m:e>
                          </m:rad>
                        </m:e>
                      </m:rad>
                    </m:e>
                  </m:d>
                </m:e>
                <m:sup>
                  <m:r>
                    <w:rPr>
                      <w:rFonts w:ascii="Cambria Math" w:hAnsi="Cambria Math" w:cstheme="minorHAnsi"/>
                    </w:rPr>
                    <m:t>6</m:t>
                  </m:r>
                </m:sup>
              </m:sSup>
            </m:oMath>
            <w:r>
              <w:rPr>
                <w:rFonts w:asciiTheme="minorHAnsi" w:hAnsiTheme="minorHAnsi" w:cstheme="minorHAnsi"/>
              </w:rPr>
              <w:t>=</w:t>
            </w:r>
          </w:p>
        </w:tc>
        <w:tc>
          <w:tcPr>
            <w:tcW w:w="1748" w:type="dxa"/>
          </w:tcPr>
          <w:p w14:paraId="61D50A42"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sSup>
                <m:sSupPr>
                  <m:ctrlPr>
                    <w:rPr>
                      <w:rFonts w:ascii="Cambria Math" w:hAnsi="Cambria Math" w:cstheme="minorHAnsi"/>
                      <w:i/>
                    </w:rPr>
                  </m:ctrlPr>
                </m:sSupPr>
                <m:e>
                  <m:d>
                    <m:dPr>
                      <m:ctrlPr>
                        <w:rPr>
                          <w:rFonts w:ascii="Cambria Math" w:hAnsi="Cambria Math" w:cstheme="minorHAnsi"/>
                          <w:i/>
                        </w:rPr>
                      </m:ctrlPr>
                    </m:dPr>
                    <m:e>
                      <m:rad>
                        <m:radPr>
                          <m:degHide m:val="1"/>
                          <m:ctrlPr>
                            <w:rPr>
                              <w:rFonts w:ascii="Cambria Math" w:hAnsi="Cambria Math" w:cstheme="minorHAnsi"/>
                              <w:i/>
                            </w:rPr>
                          </m:ctrlPr>
                        </m:radPr>
                        <m:deg/>
                        <m:e>
                          <m:rad>
                            <m:radPr>
                              <m:ctrlPr>
                                <w:rPr>
                                  <w:rFonts w:ascii="Cambria Math" w:hAnsi="Cambria Math" w:cstheme="minorHAnsi"/>
                                  <w:i/>
                                </w:rPr>
                              </m:ctrlPr>
                            </m:radPr>
                            <m:deg>
                              <m:r>
                                <w:rPr>
                                  <w:rFonts w:ascii="Cambria Math" w:hAnsi="Cambria Math" w:cstheme="minorHAnsi"/>
                                </w:rPr>
                                <m:t>5</m:t>
                              </m:r>
                            </m:deg>
                            <m:e>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2</m:t>
                                  </m:r>
                                </m:sup>
                              </m:sSup>
                            </m:e>
                          </m:rad>
                        </m:e>
                      </m:rad>
                    </m:e>
                  </m:d>
                </m:e>
                <m:sup>
                  <m:r>
                    <w:rPr>
                      <w:rFonts w:ascii="Cambria Math" w:hAnsi="Cambria Math" w:cstheme="minorHAnsi"/>
                    </w:rPr>
                    <m:t>5</m:t>
                  </m:r>
                </m:sup>
              </m:sSup>
            </m:oMath>
            <w:r>
              <w:rPr>
                <w:rFonts w:asciiTheme="minorHAnsi" w:hAnsiTheme="minorHAnsi" w:cstheme="minorHAnsi"/>
              </w:rPr>
              <w:t>=</w:t>
            </w:r>
          </w:p>
        </w:tc>
      </w:tr>
    </w:tbl>
    <w:p w14:paraId="62711798" w14:textId="77777777" w:rsidR="00890BC8" w:rsidRDefault="00890BC8" w:rsidP="00EE237C">
      <w:pPr>
        <w:pStyle w:val="Prrafodelista"/>
        <w:ind w:left="0"/>
        <w:rPr>
          <w:rFonts w:asciiTheme="minorHAnsi" w:hAnsiTheme="minorHAnsi"/>
        </w:rPr>
      </w:pPr>
    </w:p>
    <w:p w14:paraId="27A3104A" w14:textId="77777777" w:rsidR="00D631A7" w:rsidRPr="00F5370C" w:rsidRDefault="00D631A7"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61248" behindDoc="0" locked="0" layoutInCell="1" allowOverlap="1" wp14:anchorId="504675B6" wp14:editId="3A1EB39D">
            <wp:simplePos x="0" y="0"/>
            <wp:positionH relativeFrom="column">
              <wp:posOffset>6090249</wp:posOffset>
            </wp:positionH>
            <wp:positionV relativeFrom="paragraph">
              <wp:posOffset>-149525</wp:posOffset>
            </wp:positionV>
            <wp:extent cx="553720" cy="337820"/>
            <wp:effectExtent l="0" t="0" r="5080" b="5080"/>
            <wp:wrapNone/>
            <wp:docPr id="71701" name="Imagen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w:t>
      </w:r>
      <w:r w:rsidR="00CD78A6">
        <w:rPr>
          <w:rFonts w:asciiTheme="minorHAnsi" w:hAnsiTheme="minorHAnsi"/>
        </w:rPr>
        <w:t xml:space="preserve"> estas operaciones de radicales con distinto índice</w:t>
      </w:r>
      <w:r>
        <w:rPr>
          <w:rFonts w:asciiTheme="minorHAnsi" w:hAnsiTheme="minorHAnsi"/>
        </w:rPr>
        <w:t>:</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2621"/>
        <w:gridCol w:w="2622"/>
      </w:tblGrid>
      <w:tr w:rsidR="00D631A7" w14:paraId="6E781E94" w14:textId="77777777" w:rsidTr="009E540E">
        <w:tc>
          <w:tcPr>
            <w:tcW w:w="2621" w:type="dxa"/>
          </w:tcPr>
          <w:p w14:paraId="35B4BA34" w14:textId="77777777" w:rsidR="00D631A7" w:rsidRDefault="00D631A7" w:rsidP="009E540E">
            <w:pPr>
              <w:spacing w:before="60" w:after="60"/>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p w14:paraId="71583621" w14:textId="77777777" w:rsidR="00D631A7" w:rsidRDefault="00D631A7" w:rsidP="009E540E">
            <w:pPr>
              <w:spacing w:before="60" w:after="60"/>
              <w:rPr>
                <w:rFonts w:asciiTheme="minorHAnsi" w:hAnsiTheme="minorHAnsi" w:cstheme="minorHAnsi"/>
              </w:rPr>
            </w:pPr>
          </w:p>
          <w:p w14:paraId="602176A3" w14:textId="77777777" w:rsidR="00D631A7" w:rsidRDefault="00D631A7" w:rsidP="009E540E">
            <w:pPr>
              <w:spacing w:before="60" w:after="60"/>
              <w:rPr>
                <w:rFonts w:asciiTheme="minorHAnsi" w:hAnsiTheme="minorHAnsi" w:cstheme="minorHAnsi"/>
              </w:rPr>
            </w:pPr>
          </w:p>
          <w:p w14:paraId="7ED145B8" w14:textId="77777777" w:rsidR="00314C78" w:rsidRDefault="00314C78" w:rsidP="009E540E">
            <w:pPr>
              <w:spacing w:before="60" w:after="60"/>
              <w:rPr>
                <w:rFonts w:asciiTheme="minorHAnsi" w:hAnsiTheme="minorHAnsi" w:cstheme="minorHAnsi"/>
              </w:rPr>
            </w:pPr>
          </w:p>
          <w:p w14:paraId="3D6CA35F" w14:textId="77777777" w:rsidR="00BD24AD" w:rsidRPr="00F47D4E" w:rsidRDefault="00BD24AD" w:rsidP="009E540E">
            <w:pPr>
              <w:spacing w:before="60" w:after="60"/>
              <w:rPr>
                <w:rFonts w:asciiTheme="minorHAnsi" w:hAnsiTheme="minorHAnsi" w:cstheme="minorHAnsi"/>
              </w:rPr>
            </w:pPr>
          </w:p>
        </w:tc>
        <w:tc>
          <w:tcPr>
            <w:tcW w:w="2621" w:type="dxa"/>
          </w:tcPr>
          <w:p w14:paraId="0BC45359" w14:textId="77777777"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tc>
        <w:tc>
          <w:tcPr>
            <w:tcW w:w="2621" w:type="dxa"/>
          </w:tcPr>
          <w:p w14:paraId="05BE3D06" w14:textId="77777777"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5</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2</m:t>
                      </m:r>
                    </m:sup>
                  </m:sSup>
                </m:e>
              </m:rad>
            </m:oMath>
            <w:r>
              <w:rPr>
                <w:rFonts w:asciiTheme="minorHAnsi" w:hAnsiTheme="minorHAnsi" w:cstheme="minorHAnsi"/>
              </w:rPr>
              <w:t xml:space="preserve"> =</w:t>
            </w:r>
          </w:p>
        </w:tc>
        <w:tc>
          <w:tcPr>
            <w:tcW w:w="2622" w:type="dxa"/>
          </w:tcPr>
          <w:p w14:paraId="6E37D1CA" w14:textId="77777777"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6</m:t>
                  </m:r>
                </m:e>
              </m:rad>
            </m:oMath>
            <w:r>
              <w:rPr>
                <w:rFonts w:asciiTheme="minorHAnsi" w:hAnsiTheme="minorHAnsi" w:cstheme="minorHAnsi"/>
              </w:rPr>
              <w:t>=</w:t>
            </w:r>
          </w:p>
        </w:tc>
      </w:tr>
      <w:tr w:rsidR="00D631A7" w14:paraId="4C93E489" w14:textId="77777777" w:rsidTr="009E540E">
        <w:tc>
          <w:tcPr>
            <w:tcW w:w="2621" w:type="dxa"/>
          </w:tcPr>
          <w:p w14:paraId="1139F8B2" w14:textId="77777777" w:rsidR="00D631A7" w:rsidRDefault="00D631A7" w:rsidP="009E540E">
            <w:pPr>
              <w:spacing w:before="60" w:after="60"/>
              <w:rPr>
                <w:rFonts w:asciiTheme="minorHAnsi" w:hAnsiTheme="minorHAnsi" w:cstheme="minorHAnsi"/>
              </w:rPr>
            </w:pPr>
            <w:r>
              <w:rPr>
                <w:rFonts w:asciiTheme="minorHAnsi" w:hAnsiTheme="minorHAnsi" w:cstheme="minorHAnsi"/>
              </w:rPr>
              <w:t>e</w:t>
            </w:r>
            <w:r w:rsidRPr="00F47D4E">
              <w:rPr>
                <w:rFonts w:asciiTheme="minorHAnsi" w:hAnsiTheme="minorHAnsi" w:cstheme="minorHAnsi"/>
              </w:rPr>
              <w:t>)</w:t>
            </w:r>
            <m:oMath>
              <m:rad>
                <m:radPr>
                  <m:degHide m:val="1"/>
                  <m:ctrlPr>
                    <w:rPr>
                      <w:rFonts w:ascii="Cambria Math" w:hAnsi="Cambria Math" w:cstheme="minorHAnsi"/>
                      <w:i/>
                    </w:rPr>
                  </m:ctrlPr>
                </m:radPr>
                <m:deg/>
                <m:e>
                  <m:r>
                    <w:rPr>
                      <w:rFonts w:ascii="Cambria Math" w:hAnsi="Cambria Math" w:cstheme="minorHAnsi"/>
                    </w:rPr>
                    <m:t>10</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p w14:paraId="780691E9" w14:textId="77777777" w:rsidR="00D631A7" w:rsidRDefault="00D631A7" w:rsidP="009E540E">
            <w:pPr>
              <w:spacing w:before="60" w:after="60"/>
              <w:rPr>
                <w:rFonts w:asciiTheme="minorHAnsi" w:hAnsiTheme="minorHAnsi" w:cstheme="minorHAnsi"/>
              </w:rPr>
            </w:pPr>
          </w:p>
          <w:p w14:paraId="2F18A243" w14:textId="77777777" w:rsidR="00314C78" w:rsidRDefault="00314C78" w:rsidP="009E540E">
            <w:pPr>
              <w:spacing w:before="60" w:after="60"/>
              <w:rPr>
                <w:rFonts w:asciiTheme="minorHAnsi" w:hAnsiTheme="minorHAnsi" w:cstheme="minorHAnsi"/>
              </w:rPr>
            </w:pPr>
          </w:p>
          <w:p w14:paraId="5F15BFAD" w14:textId="77777777" w:rsidR="00314C78" w:rsidRDefault="00314C78" w:rsidP="009E540E">
            <w:pPr>
              <w:spacing w:before="60" w:after="60"/>
              <w:rPr>
                <w:rFonts w:asciiTheme="minorHAnsi" w:hAnsiTheme="minorHAnsi" w:cstheme="minorHAnsi"/>
              </w:rPr>
            </w:pPr>
          </w:p>
          <w:p w14:paraId="606739CB" w14:textId="77777777" w:rsidR="00BD24AD" w:rsidRDefault="00BD24AD" w:rsidP="009E540E">
            <w:pPr>
              <w:spacing w:before="60" w:after="60"/>
              <w:rPr>
                <w:rFonts w:asciiTheme="minorHAnsi" w:hAnsiTheme="minorHAnsi" w:cstheme="minorHAnsi"/>
              </w:rPr>
            </w:pPr>
          </w:p>
          <w:p w14:paraId="73211ACD" w14:textId="77777777" w:rsidR="00BD24AD" w:rsidRPr="00F47D4E" w:rsidRDefault="00BD24AD" w:rsidP="009E540E">
            <w:pPr>
              <w:spacing w:before="60" w:after="60"/>
              <w:rPr>
                <w:rFonts w:asciiTheme="minorHAnsi" w:hAnsiTheme="minorHAnsi" w:cstheme="minorHAnsi"/>
              </w:rPr>
            </w:pPr>
          </w:p>
        </w:tc>
        <w:tc>
          <w:tcPr>
            <w:tcW w:w="2621" w:type="dxa"/>
          </w:tcPr>
          <w:p w14:paraId="580E268E" w14:textId="77777777" w:rsidR="00D631A7"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a</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2</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r>
                    <w:rPr>
                      <w:rFonts w:ascii="Cambria Math" w:hAnsi="Cambria Math" w:cstheme="minorHAnsi"/>
                    </w:rPr>
                    <m:t>b</m:t>
                  </m:r>
                </m:e>
              </m:rad>
              <m:r>
                <w:rPr>
                  <w:rFonts w:ascii="Cambria Math" w:hAnsi="Cambria Math" w:cstheme="minorHAnsi"/>
                </w:rPr>
                <m:t xml:space="preserve"> </m:t>
              </m:r>
            </m:oMath>
            <w:r>
              <w:rPr>
                <w:rFonts w:asciiTheme="minorHAnsi" w:hAnsiTheme="minorHAnsi" w:cstheme="minorHAnsi"/>
              </w:rPr>
              <w:t xml:space="preserve"> =</w:t>
            </w:r>
          </w:p>
          <w:p w14:paraId="31E9E7A2" w14:textId="77777777" w:rsidR="00D631A7" w:rsidRDefault="00D631A7" w:rsidP="009E540E">
            <w:pPr>
              <w:pStyle w:val="Prrafodelista"/>
              <w:spacing w:before="60" w:after="60"/>
              <w:ind w:left="0"/>
              <w:rPr>
                <w:rFonts w:asciiTheme="minorHAnsi" w:hAnsiTheme="minorHAnsi" w:cstheme="minorHAnsi"/>
              </w:rPr>
            </w:pPr>
          </w:p>
          <w:p w14:paraId="756807B7" w14:textId="77777777" w:rsidR="00D631A7" w:rsidRDefault="00D631A7" w:rsidP="009E540E">
            <w:pPr>
              <w:pStyle w:val="Prrafodelista"/>
              <w:spacing w:before="60" w:after="60"/>
              <w:ind w:left="0"/>
              <w:rPr>
                <w:rFonts w:asciiTheme="minorHAnsi" w:hAnsiTheme="minorHAnsi" w:cstheme="minorHAnsi"/>
              </w:rPr>
            </w:pPr>
          </w:p>
          <w:p w14:paraId="32FCFDD4" w14:textId="77777777" w:rsidR="00D631A7" w:rsidRPr="00F47D4E" w:rsidRDefault="00D631A7" w:rsidP="009E540E">
            <w:pPr>
              <w:pStyle w:val="Prrafodelista"/>
              <w:spacing w:before="60" w:after="60"/>
              <w:ind w:left="0"/>
              <w:rPr>
                <w:rFonts w:asciiTheme="minorHAnsi" w:hAnsiTheme="minorHAnsi" w:cstheme="minorHAnsi"/>
              </w:rPr>
            </w:pPr>
          </w:p>
        </w:tc>
        <w:tc>
          <w:tcPr>
            <w:tcW w:w="2621" w:type="dxa"/>
          </w:tcPr>
          <w:p w14:paraId="2EA27BB8" w14:textId="77777777"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g)</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5</m:t>
                  </m:r>
                </m:deg>
                <m:e>
                  <m:r>
                    <w:rPr>
                      <w:rFonts w:ascii="Cambria Math" w:hAnsi="Cambria Math" w:cstheme="minorHAnsi"/>
                    </w:rPr>
                    <m:t>x</m:t>
                  </m:r>
                </m:e>
              </m:rad>
            </m:oMath>
            <w:r>
              <w:rPr>
                <w:rFonts w:asciiTheme="minorHAnsi" w:hAnsiTheme="minorHAnsi" w:cstheme="minorHAnsi"/>
              </w:rPr>
              <w:t xml:space="preserve"> =</w:t>
            </w:r>
          </w:p>
        </w:tc>
        <w:tc>
          <w:tcPr>
            <w:tcW w:w="2622" w:type="dxa"/>
          </w:tcPr>
          <w:p w14:paraId="2A71032F" w14:textId="77777777"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h)</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e>
              </m:rad>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6</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3</m:t>
                      </m:r>
                    </m:sup>
                  </m:sSup>
                </m:e>
              </m:rad>
            </m:oMath>
            <w:r>
              <w:rPr>
                <w:rFonts w:asciiTheme="minorHAnsi" w:hAnsiTheme="minorHAnsi" w:cstheme="minorHAnsi"/>
              </w:rPr>
              <w:t>=</w:t>
            </w:r>
          </w:p>
        </w:tc>
      </w:tr>
    </w:tbl>
    <w:p w14:paraId="60B33A07" w14:textId="77777777" w:rsidR="00D631A7" w:rsidRDefault="00D631A7" w:rsidP="00D631A7">
      <w:pPr>
        <w:pStyle w:val="Prrafodelista"/>
        <w:ind w:left="0"/>
        <w:rPr>
          <w:rFonts w:asciiTheme="minorHAnsi" w:hAnsiTheme="minorHAnsi"/>
        </w:rPr>
      </w:pPr>
    </w:p>
    <w:p w14:paraId="56C60BB6" w14:textId="77777777" w:rsidR="00CD78A6" w:rsidRPr="00F5370C" w:rsidRDefault="00CD78A6"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67392" behindDoc="0" locked="0" layoutInCell="1" allowOverlap="1" wp14:anchorId="46DD6879" wp14:editId="36FDCD03">
            <wp:simplePos x="0" y="0"/>
            <wp:positionH relativeFrom="column">
              <wp:posOffset>6090249</wp:posOffset>
            </wp:positionH>
            <wp:positionV relativeFrom="paragraph">
              <wp:posOffset>-149525</wp:posOffset>
            </wp:positionV>
            <wp:extent cx="553720" cy="337820"/>
            <wp:effectExtent l="0" t="0" r="5080" b="5080"/>
            <wp:wrapNone/>
            <wp:docPr id="71704" name="Imagen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Simplifica las operaciones que puedas:</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2621"/>
        <w:gridCol w:w="2622"/>
      </w:tblGrid>
      <w:tr w:rsidR="00CD78A6" w14:paraId="5D11F0A2" w14:textId="77777777" w:rsidTr="009E540E">
        <w:tc>
          <w:tcPr>
            <w:tcW w:w="2621" w:type="dxa"/>
          </w:tcPr>
          <w:p w14:paraId="55C679D4" w14:textId="6FF364C3" w:rsidR="00BD24AD" w:rsidRPr="00F47D4E" w:rsidRDefault="00CD78A6" w:rsidP="00325D70">
            <w:pPr>
              <w:spacing w:before="60" w:after="60"/>
              <w:rPr>
                <w:rFonts w:asciiTheme="minorHAnsi" w:hAnsiTheme="minorHAnsi" w:cstheme="minorHAnsi"/>
              </w:rPr>
            </w:pPr>
            <w:r w:rsidRPr="00F47D4E">
              <w:rPr>
                <w:rFonts w:asciiTheme="minorHAnsi" w:hAnsiTheme="minorHAnsi" w:cstheme="minorHAnsi"/>
              </w:rPr>
              <w:t>a)</w:t>
            </w:r>
            <m:oMath>
              <m:r>
                <w:rPr>
                  <w:rFonts w:ascii="Cambria Math" w:hAnsi="Cambria Math" w:cstheme="minorHAnsi"/>
                </w:rPr>
                <m:t>5</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+7</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tc>
        <w:tc>
          <w:tcPr>
            <w:tcW w:w="2621" w:type="dxa"/>
          </w:tcPr>
          <w:p w14:paraId="3A3C920F" w14:textId="77777777" w:rsidR="00CD78A6" w:rsidRDefault="00CD78A6" w:rsidP="00CD78A6">
            <w:pPr>
              <w:spacing w:before="60" w:after="6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p w14:paraId="40BC0D56" w14:textId="77777777" w:rsidR="00CD78A6" w:rsidRPr="00F47D4E" w:rsidRDefault="00CD78A6" w:rsidP="009E540E">
            <w:pPr>
              <w:pStyle w:val="Prrafodelista"/>
              <w:spacing w:before="60" w:after="60"/>
              <w:ind w:left="0"/>
              <w:rPr>
                <w:rFonts w:asciiTheme="minorHAnsi" w:hAnsiTheme="minorHAnsi" w:cstheme="minorHAnsi"/>
              </w:rPr>
            </w:pPr>
          </w:p>
        </w:tc>
        <w:tc>
          <w:tcPr>
            <w:tcW w:w="2621" w:type="dxa"/>
          </w:tcPr>
          <w:p w14:paraId="09586573" w14:textId="77777777" w:rsidR="00CD78A6" w:rsidRPr="00F47D4E" w:rsidRDefault="00CD78A6"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5</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 xml:space="preserve"> ∙7</m:t>
              </m:r>
              <m:rad>
                <m:radPr>
                  <m:degHide m:val="1"/>
                  <m:ctrlPr>
                    <w:rPr>
                      <w:rFonts w:ascii="Cambria Math" w:hAnsi="Cambria Math" w:cstheme="minorHAnsi"/>
                      <w:i/>
                    </w:rPr>
                  </m:ctrlPr>
                </m:radPr>
                <m:deg/>
                <m:e>
                  <m:r>
                    <w:rPr>
                      <w:rFonts w:ascii="Cambria Math" w:hAnsi="Cambria Math" w:cstheme="minorHAnsi"/>
                    </w:rPr>
                    <m:t>2</m:t>
                  </m:r>
                </m:e>
              </m:rad>
            </m:oMath>
            <w:r>
              <w:rPr>
                <w:rFonts w:asciiTheme="minorHAnsi" w:hAnsiTheme="minorHAnsi" w:cstheme="minorHAnsi"/>
              </w:rPr>
              <w:t xml:space="preserve"> =</w:t>
            </w:r>
          </w:p>
        </w:tc>
        <w:tc>
          <w:tcPr>
            <w:tcW w:w="2622" w:type="dxa"/>
          </w:tcPr>
          <w:p w14:paraId="1F38B203" w14:textId="77777777" w:rsidR="00CD78A6" w:rsidRPr="00F47D4E" w:rsidRDefault="00CD78A6"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tc>
      </w:tr>
    </w:tbl>
    <w:p w14:paraId="240708FE" w14:textId="77777777" w:rsidR="009E540E" w:rsidRPr="00F5370C" w:rsidRDefault="009E540E"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269440" behindDoc="0" locked="0" layoutInCell="1" allowOverlap="1" wp14:anchorId="41AECAE0" wp14:editId="69A9C498">
            <wp:simplePos x="0" y="0"/>
            <wp:positionH relativeFrom="column">
              <wp:posOffset>6090249</wp:posOffset>
            </wp:positionH>
            <wp:positionV relativeFrom="paragraph">
              <wp:posOffset>-149525</wp:posOffset>
            </wp:positionV>
            <wp:extent cx="553720" cy="337820"/>
            <wp:effectExtent l="0" t="0" r="5080" b="5080"/>
            <wp:wrapNone/>
            <wp:docPr id="71706" name="Imagen 7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Simplifica las operaciones que puedas:</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5243"/>
      </w:tblGrid>
      <w:tr w:rsidR="009E540E" w14:paraId="6822755A" w14:textId="77777777" w:rsidTr="009E540E">
        <w:tc>
          <w:tcPr>
            <w:tcW w:w="2621" w:type="dxa"/>
          </w:tcPr>
          <w:p w14:paraId="3CF0B531" w14:textId="77777777" w:rsidR="009E540E" w:rsidRDefault="009E540E" w:rsidP="009E540E">
            <w:pPr>
              <w:spacing w:before="60" w:after="60"/>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
                    <w:rPr>
                      <w:rFonts w:ascii="Cambria Math" w:hAnsi="Cambria Math" w:cstheme="minorHAnsi"/>
                    </w:rPr>
                    <m:t>8</m:t>
                  </m:r>
                </m:e>
              </m:rad>
              <m:r>
                <w:rPr>
                  <w:rFonts w:ascii="Cambria Math" w:hAnsi="Cambria Math" w:cstheme="minorHAnsi"/>
                </w:rPr>
                <m:t>+7</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p w14:paraId="7963E620" w14:textId="77777777" w:rsidR="009E540E" w:rsidRDefault="009E540E" w:rsidP="009E540E">
            <w:pPr>
              <w:spacing w:before="60" w:after="60"/>
              <w:rPr>
                <w:rFonts w:asciiTheme="minorHAnsi" w:hAnsiTheme="minorHAnsi" w:cstheme="minorHAnsi"/>
              </w:rPr>
            </w:pPr>
          </w:p>
          <w:p w14:paraId="088044DA" w14:textId="77777777" w:rsidR="009E540E" w:rsidRDefault="009E540E" w:rsidP="009E540E">
            <w:pPr>
              <w:spacing w:before="60" w:after="60"/>
              <w:rPr>
                <w:rFonts w:asciiTheme="minorHAnsi" w:hAnsiTheme="minorHAnsi" w:cstheme="minorHAnsi"/>
              </w:rPr>
            </w:pPr>
          </w:p>
          <w:p w14:paraId="3BDE0FF9" w14:textId="77777777" w:rsidR="009E540E" w:rsidRDefault="009E540E" w:rsidP="009E540E">
            <w:pPr>
              <w:spacing w:before="60" w:after="60"/>
              <w:rPr>
                <w:rFonts w:asciiTheme="minorHAnsi" w:hAnsiTheme="minorHAnsi" w:cstheme="minorHAnsi"/>
              </w:rPr>
            </w:pPr>
          </w:p>
          <w:p w14:paraId="5117A6D0" w14:textId="77777777" w:rsidR="00314C78" w:rsidRDefault="00314C78" w:rsidP="009E540E">
            <w:pPr>
              <w:spacing w:before="60" w:after="60"/>
              <w:rPr>
                <w:rFonts w:asciiTheme="minorHAnsi" w:hAnsiTheme="minorHAnsi" w:cstheme="minorHAnsi"/>
              </w:rPr>
            </w:pPr>
          </w:p>
          <w:p w14:paraId="13674DDC" w14:textId="77777777" w:rsidR="00314C78" w:rsidRPr="00F47D4E" w:rsidRDefault="00314C78" w:rsidP="009E540E">
            <w:pPr>
              <w:spacing w:before="60" w:after="60"/>
              <w:rPr>
                <w:rFonts w:asciiTheme="minorHAnsi" w:hAnsiTheme="minorHAnsi" w:cstheme="minorHAnsi"/>
              </w:rPr>
            </w:pPr>
          </w:p>
        </w:tc>
        <w:tc>
          <w:tcPr>
            <w:tcW w:w="2621" w:type="dxa"/>
          </w:tcPr>
          <w:p w14:paraId="7D22B1A8" w14:textId="77777777" w:rsidR="009E540E" w:rsidRDefault="009E540E" w:rsidP="009E540E">
            <w:pPr>
              <w:spacing w:before="60" w:after="6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20</m:t>
                  </m:r>
                </m:e>
              </m:rad>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5</m:t>
                  </m:r>
                </m:e>
              </m:rad>
              <m:r>
                <w:rPr>
                  <w:rFonts w:ascii="Cambria Math" w:hAnsi="Cambria Math" w:cstheme="minorHAnsi"/>
                </w:rPr>
                <m:t xml:space="preserve"> </m:t>
              </m:r>
            </m:oMath>
            <w:r>
              <w:rPr>
                <w:rFonts w:asciiTheme="minorHAnsi" w:hAnsiTheme="minorHAnsi" w:cstheme="minorHAnsi"/>
              </w:rPr>
              <w:t>=</w:t>
            </w:r>
          </w:p>
          <w:p w14:paraId="370677D6" w14:textId="77777777" w:rsidR="009E540E" w:rsidRPr="00F47D4E" w:rsidRDefault="009E540E" w:rsidP="009E540E">
            <w:pPr>
              <w:pStyle w:val="Prrafodelista"/>
              <w:spacing w:before="60" w:after="60"/>
              <w:ind w:left="0"/>
              <w:rPr>
                <w:rFonts w:asciiTheme="minorHAnsi" w:hAnsiTheme="minorHAnsi" w:cstheme="minorHAnsi"/>
              </w:rPr>
            </w:pPr>
          </w:p>
        </w:tc>
        <w:tc>
          <w:tcPr>
            <w:tcW w:w="5243" w:type="dxa"/>
          </w:tcPr>
          <w:p w14:paraId="0E3025AF" w14:textId="77777777" w:rsidR="009E540E" w:rsidRPr="00F47D4E" w:rsidRDefault="009E540E"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50</m:t>
                  </m:r>
                </m:e>
              </m:rad>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72</m:t>
                  </m:r>
                </m:e>
              </m:rad>
              <m:r>
                <w:rPr>
                  <w:rFonts w:ascii="Cambria Math" w:hAnsi="Cambria Math" w:cstheme="minorHAnsi"/>
                </w:rPr>
                <m:t>-10</m:t>
              </m:r>
              <m:rad>
                <m:radPr>
                  <m:degHide m:val="1"/>
                  <m:ctrlPr>
                    <w:rPr>
                      <w:rFonts w:ascii="Cambria Math" w:hAnsi="Cambria Math" w:cstheme="minorHAnsi"/>
                      <w:i/>
                    </w:rPr>
                  </m:ctrlPr>
                </m:radPr>
                <m:deg/>
                <m:e>
                  <m:r>
                    <w:rPr>
                      <w:rFonts w:ascii="Cambria Math" w:hAnsi="Cambria Math" w:cstheme="minorHAnsi"/>
                    </w:rPr>
                    <m:t>2</m:t>
                  </m:r>
                </m:e>
              </m:rad>
            </m:oMath>
            <w:r>
              <w:rPr>
                <w:rFonts w:asciiTheme="minorHAnsi" w:hAnsiTheme="minorHAnsi" w:cstheme="minorHAnsi"/>
              </w:rPr>
              <w:t>=</w:t>
            </w:r>
          </w:p>
        </w:tc>
      </w:tr>
    </w:tbl>
    <w:p w14:paraId="21FA7759" w14:textId="77777777" w:rsidR="00314C78" w:rsidRDefault="00314C78" w:rsidP="00314C78">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Racionalizar raíces (quitar raíces del denominador).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14C78" w14:paraId="75BAD659" w14:textId="77777777" w:rsidTr="00BD24AD">
        <w:tc>
          <w:tcPr>
            <w:tcW w:w="10414" w:type="dxa"/>
          </w:tcPr>
          <w:p w14:paraId="20C160AF" w14:textId="77777777" w:rsidR="00314C78" w:rsidRDefault="00314C78" w:rsidP="00BD24AD">
            <w:pPr>
              <w:jc w:val="both"/>
              <w:rPr>
                <w:rFonts w:asciiTheme="minorHAnsi" w:hAnsiTheme="minorHAnsi"/>
                <w:lang w:val="es-ES_tradnl"/>
              </w:rPr>
            </w:pPr>
          </w:p>
          <w:p w14:paraId="35A6DAC3" w14:textId="77777777" w:rsidR="00314C78" w:rsidRDefault="00314C78" w:rsidP="00BD24AD">
            <w:pPr>
              <w:jc w:val="both"/>
              <w:rPr>
                <w:rFonts w:asciiTheme="minorHAnsi" w:hAnsiTheme="minorHAnsi"/>
                <w:lang w:val="es-ES_tradnl"/>
              </w:rPr>
            </w:pPr>
          </w:p>
          <w:p w14:paraId="5D2345BA" w14:textId="77777777" w:rsidR="00314C78" w:rsidRDefault="00314C78" w:rsidP="00BD24AD">
            <w:pPr>
              <w:jc w:val="both"/>
              <w:rPr>
                <w:rFonts w:asciiTheme="minorHAnsi" w:hAnsiTheme="minorHAnsi"/>
                <w:lang w:val="es-ES_tradnl"/>
              </w:rPr>
            </w:pPr>
          </w:p>
          <w:p w14:paraId="2D36D713" w14:textId="77777777" w:rsidR="00314C78" w:rsidRDefault="00314C78" w:rsidP="00BD24AD">
            <w:pPr>
              <w:jc w:val="both"/>
              <w:rPr>
                <w:rFonts w:asciiTheme="minorHAnsi" w:hAnsiTheme="minorHAnsi"/>
                <w:lang w:val="es-ES_tradnl"/>
              </w:rPr>
            </w:pPr>
          </w:p>
          <w:p w14:paraId="2BE5B9F6" w14:textId="77777777" w:rsidR="00314C78" w:rsidRDefault="00314C78" w:rsidP="00BD24AD">
            <w:pPr>
              <w:jc w:val="both"/>
              <w:rPr>
                <w:rFonts w:asciiTheme="minorHAnsi" w:hAnsiTheme="minorHAnsi"/>
                <w:lang w:val="es-ES_tradnl"/>
              </w:rPr>
            </w:pPr>
          </w:p>
          <w:p w14:paraId="271BE5D7" w14:textId="77777777" w:rsidR="00314C78" w:rsidRDefault="00314C78" w:rsidP="00BD24AD">
            <w:pPr>
              <w:jc w:val="both"/>
              <w:rPr>
                <w:rFonts w:asciiTheme="minorHAnsi" w:hAnsiTheme="minorHAnsi"/>
                <w:lang w:val="es-ES_tradnl"/>
              </w:rPr>
            </w:pPr>
          </w:p>
          <w:p w14:paraId="744D29EA" w14:textId="77777777" w:rsidR="00314C78" w:rsidRDefault="00314C78" w:rsidP="00BD24AD">
            <w:pPr>
              <w:jc w:val="both"/>
              <w:rPr>
                <w:rFonts w:asciiTheme="minorHAnsi" w:hAnsiTheme="minorHAnsi"/>
                <w:lang w:val="es-ES_tradnl"/>
              </w:rPr>
            </w:pPr>
          </w:p>
          <w:p w14:paraId="4F4DFAC8" w14:textId="77777777" w:rsidR="00314C78" w:rsidRDefault="00314C78" w:rsidP="00BD24AD">
            <w:pPr>
              <w:jc w:val="both"/>
              <w:rPr>
                <w:rFonts w:asciiTheme="minorHAnsi" w:hAnsiTheme="minorHAnsi"/>
                <w:lang w:val="es-ES_tradnl"/>
              </w:rPr>
            </w:pPr>
          </w:p>
          <w:p w14:paraId="7D9A9F66" w14:textId="77777777" w:rsidR="00314C78" w:rsidRDefault="00314C78" w:rsidP="00BD24AD">
            <w:pPr>
              <w:jc w:val="both"/>
              <w:rPr>
                <w:rFonts w:asciiTheme="minorHAnsi" w:hAnsiTheme="minorHAnsi"/>
                <w:lang w:val="es-ES_tradnl"/>
              </w:rPr>
            </w:pPr>
          </w:p>
          <w:p w14:paraId="2FE1F69B" w14:textId="77777777" w:rsidR="00314C78" w:rsidRDefault="00314C78" w:rsidP="00BD24AD">
            <w:pPr>
              <w:jc w:val="both"/>
              <w:rPr>
                <w:rFonts w:asciiTheme="minorHAnsi" w:hAnsiTheme="minorHAnsi"/>
                <w:lang w:val="es-ES_tradnl"/>
              </w:rPr>
            </w:pPr>
          </w:p>
          <w:p w14:paraId="0ABE572D" w14:textId="77777777" w:rsidR="00314C78" w:rsidRDefault="00314C78" w:rsidP="00BD24AD">
            <w:pPr>
              <w:jc w:val="both"/>
              <w:rPr>
                <w:rFonts w:asciiTheme="minorHAnsi" w:hAnsiTheme="minorHAnsi"/>
                <w:lang w:val="es-ES_tradnl"/>
              </w:rPr>
            </w:pPr>
          </w:p>
          <w:p w14:paraId="43231C09" w14:textId="77777777" w:rsidR="00314C78" w:rsidRDefault="00314C78" w:rsidP="00BD24AD">
            <w:pPr>
              <w:jc w:val="both"/>
              <w:rPr>
                <w:rFonts w:asciiTheme="minorHAnsi" w:hAnsiTheme="minorHAnsi"/>
                <w:lang w:val="es-ES_tradnl"/>
              </w:rPr>
            </w:pPr>
          </w:p>
          <w:p w14:paraId="34F75212" w14:textId="77777777" w:rsidR="00314C78" w:rsidRDefault="00314C78" w:rsidP="00BD24AD">
            <w:pPr>
              <w:jc w:val="both"/>
              <w:rPr>
                <w:rFonts w:asciiTheme="minorHAnsi" w:hAnsiTheme="minorHAnsi"/>
                <w:lang w:val="es-ES_tradnl"/>
              </w:rPr>
            </w:pPr>
          </w:p>
          <w:p w14:paraId="0F145D5A" w14:textId="77777777" w:rsidR="00314C78" w:rsidRDefault="00314C78" w:rsidP="00BD24AD">
            <w:pPr>
              <w:jc w:val="both"/>
              <w:rPr>
                <w:rFonts w:asciiTheme="minorHAnsi" w:hAnsiTheme="minorHAnsi"/>
                <w:lang w:val="es-ES_tradnl"/>
              </w:rPr>
            </w:pPr>
          </w:p>
          <w:p w14:paraId="1B4DECE3" w14:textId="77777777" w:rsidR="00314C78" w:rsidRDefault="00314C78" w:rsidP="00BD24AD">
            <w:pPr>
              <w:jc w:val="both"/>
              <w:rPr>
                <w:rFonts w:asciiTheme="minorHAnsi" w:hAnsiTheme="minorHAnsi"/>
                <w:lang w:val="es-ES_tradnl"/>
              </w:rPr>
            </w:pPr>
          </w:p>
          <w:p w14:paraId="178573DE" w14:textId="77777777" w:rsidR="00314C78" w:rsidRDefault="00314C78" w:rsidP="00BD24AD">
            <w:pPr>
              <w:jc w:val="both"/>
              <w:rPr>
                <w:rFonts w:asciiTheme="minorHAnsi" w:hAnsiTheme="minorHAnsi"/>
                <w:lang w:val="es-ES_tradnl"/>
              </w:rPr>
            </w:pPr>
          </w:p>
        </w:tc>
      </w:tr>
    </w:tbl>
    <w:p w14:paraId="1BBE1835" w14:textId="77777777" w:rsidR="00957C39" w:rsidRDefault="00F05B2D"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76608" behindDoc="0" locked="0" layoutInCell="1" allowOverlap="1" wp14:anchorId="30E7F787" wp14:editId="4E0FB6A1">
            <wp:simplePos x="0" y="0"/>
            <wp:positionH relativeFrom="column">
              <wp:posOffset>6089650</wp:posOffset>
            </wp:positionH>
            <wp:positionV relativeFrom="paragraph">
              <wp:posOffset>81951</wp:posOffset>
            </wp:positionV>
            <wp:extent cx="553720" cy="337820"/>
            <wp:effectExtent l="0" t="0" r="5080" b="5080"/>
            <wp:wrapNone/>
            <wp:docPr id="3077" name="Imagen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6B3771A" w14:textId="77777777" w:rsidR="00314C78" w:rsidRDefault="00314C78" w:rsidP="005F18C2">
      <w:pPr>
        <w:pStyle w:val="Prrafodelista"/>
        <w:numPr>
          <w:ilvl w:val="0"/>
          <w:numId w:val="1"/>
        </w:numPr>
        <w:spacing w:after="120"/>
        <w:ind w:left="0" w:firstLine="0"/>
        <w:rPr>
          <w:rFonts w:asciiTheme="minorHAnsi" w:hAnsiTheme="minorHAnsi"/>
        </w:rPr>
      </w:pPr>
      <w:r w:rsidRPr="00314C78">
        <w:rPr>
          <w:rFonts w:asciiTheme="minorHAnsi" w:hAnsiTheme="minorHAnsi"/>
        </w:rPr>
        <w:t>Racionaliza y simplifica:</w:t>
      </w:r>
      <w:r w:rsidR="00F05B2D" w:rsidRPr="00F05B2D">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2621"/>
        <w:gridCol w:w="2622"/>
      </w:tblGrid>
      <w:tr w:rsidR="00314C78" w:rsidRPr="00F47D4E" w14:paraId="265242AE" w14:textId="77777777" w:rsidTr="00BD24AD">
        <w:tc>
          <w:tcPr>
            <w:tcW w:w="2621" w:type="dxa"/>
          </w:tcPr>
          <w:p w14:paraId="0DED1616" w14:textId="77777777" w:rsidR="00314C78" w:rsidRDefault="00314C78" w:rsidP="00BD24AD">
            <w:pPr>
              <w:spacing w:before="60" w:after="60"/>
              <w:rPr>
                <w:rFonts w:asciiTheme="minorHAnsi" w:hAnsiTheme="minorHAnsi" w:cstheme="minorHAnsi"/>
              </w:rPr>
            </w:pPr>
            <w:r w:rsidRPr="00F47D4E">
              <w:rPr>
                <w:rFonts w:asciiTheme="minorHAnsi" w:hAnsiTheme="minorHAnsi" w:cstheme="minorHAnsi"/>
              </w:rPr>
              <w:t>a)</w:t>
            </w:r>
            <m:oMath>
              <m:f>
                <m:fPr>
                  <m:ctrlPr>
                    <w:rPr>
                      <w:rFonts w:ascii="Cambria Math" w:hAnsi="Cambria Math"/>
                      <w:i/>
                      <w:iCs/>
                      <w:sz w:val="28"/>
                    </w:rPr>
                  </m:ctrlPr>
                </m:fPr>
                <m:num>
                  <m:r>
                    <w:rPr>
                      <w:rFonts w:ascii="Cambria Math" w:hAnsi="Cambria Math"/>
                      <w:sz w:val="28"/>
                    </w:rPr>
                    <m:t>3</m:t>
                  </m:r>
                </m:num>
                <m:den>
                  <m:rad>
                    <m:radPr>
                      <m:degHide m:val="1"/>
                      <m:ctrlPr>
                        <w:rPr>
                          <w:rFonts w:ascii="Cambria Math" w:hAnsi="Cambria Math"/>
                          <w:i/>
                          <w:iCs/>
                          <w:sz w:val="28"/>
                        </w:rPr>
                      </m:ctrlPr>
                    </m:radPr>
                    <m:deg/>
                    <m:e>
                      <m:r>
                        <w:rPr>
                          <w:rFonts w:ascii="Cambria Math" w:hAnsi="Cambria Math"/>
                          <w:sz w:val="28"/>
                        </w:rPr>
                        <m:t>5</m:t>
                      </m:r>
                    </m:e>
                  </m:rad>
                </m:den>
              </m:f>
            </m:oMath>
            <w:r w:rsidRPr="00314C78">
              <w:rPr>
                <w:rFonts w:asciiTheme="minorHAnsi" w:hAnsiTheme="minorHAnsi"/>
              </w:rPr>
              <w:tab/>
              <w:t xml:space="preserve">   </w:t>
            </w:r>
          </w:p>
          <w:p w14:paraId="5B750436" w14:textId="77777777" w:rsidR="00314C78" w:rsidRPr="00F47D4E" w:rsidRDefault="00314C78" w:rsidP="00BD24AD">
            <w:pPr>
              <w:spacing w:before="60" w:after="60"/>
              <w:rPr>
                <w:rFonts w:asciiTheme="minorHAnsi" w:hAnsiTheme="minorHAnsi" w:cstheme="minorHAnsi"/>
              </w:rPr>
            </w:pPr>
          </w:p>
        </w:tc>
        <w:tc>
          <w:tcPr>
            <w:tcW w:w="2621" w:type="dxa"/>
          </w:tcPr>
          <w:p w14:paraId="332F6AA1" w14:textId="77777777" w:rsidR="00314C78" w:rsidRDefault="00314C78" w:rsidP="00BD24AD">
            <w:pPr>
              <w:spacing w:before="60" w:after="6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7</m:t>
                  </m:r>
                </m:num>
                <m:den>
                  <m:rad>
                    <m:radPr>
                      <m:degHide m:val="1"/>
                      <m:ctrlPr>
                        <w:rPr>
                          <w:rFonts w:ascii="Cambria Math" w:hAnsi="Cambria Math"/>
                          <w:i/>
                          <w:iCs/>
                          <w:sz w:val="28"/>
                        </w:rPr>
                      </m:ctrlPr>
                    </m:radPr>
                    <m:deg/>
                    <m:e>
                      <m:r>
                        <w:rPr>
                          <w:rFonts w:ascii="Cambria Math" w:hAnsi="Cambria Math"/>
                          <w:sz w:val="28"/>
                        </w:rPr>
                        <m:t>3</m:t>
                      </m:r>
                    </m:e>
                  </m:rad>
                </m:den>
              </m:f>
            </m:oMath>
          </w:p>
          <w:p w14:paraId="3D1A6241" w14:textId="77777777" w:rsidR="00314C78" w:rsidRPr="00F47D4E" w:rsidRDefault="00314C78" w:rsidP="00BD24AD">
            <w:pPr>
              <w:pStyle w:val="Prrafodelista"/>
              <w:spacing w:before="60" w:after="60"/>
              <w:ind w:left="0"/>
              <w:rPr>
                <w:rFonts w:asciiTheme="minorHAnsi" w:hAnsiTheme="minorHAnsi" w:cstheme="minorHAnsi"/>
              </w:rPr>
            </w:pPr>
          </w:p>
        </w:tc>
        <w:tc>
          <w:tcPr>
            <w:tcW w:w="2621" w:type="dxa"/>
          </w:tcPr>
          <w:p w14:paraId="38382132" w14:textId="77777777" w:rsidR="00314C78" w:rsidRPr="00F47D4E"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2</m:t>
                  </m:r>
                </m:num>
                <m:den>
                  <m:rad>
                    <m:radPr>
                      <m:degHide m:val="1"/>
                      <m:ctrlPr>
                        <w:rPr>
                          <w:rFonts w:ascii="Cambria Math" w:hAnsi="Cambria Math"/>
                          <w:i/>
                          <w:iCs/>
                          <w:sz w:val="28"/>
                        </w:rPr>
                      </m:ctrlPr>
                    </m:radPr>
                    <m:deg/>
                    <m:e>
                      <m:r>
                        <w:rPr>
                          <w:rFonts w:ascii="Cambria Math" w:hAnsi="Cambria Math"/>
                          <w:sz w:val="28"/>
                        </w:rPr>
                        <m:t>5</m:t>
                      </m:r>
                    </m:e>
                  </m:rad>
                </m:den>
              </m:f>
            </m:oMath>
          </w:p>
        </w:tc>
        <w:tc>
          <w:tcPr>
            <w:tcW w:w="2622" w:type="dxa"/>
          </w:tcPr>
          <w:p w14:paraId="5C5E3CE0" w14:textId="77777777" w:rsidR="00314C78" w:rsidRPr="00F47D4E"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degHide m:val="1"/>
                  <m:ctrlPr>
                    <w:rPr>
                      <w:rFonts w:ascii="Cambria Math" w:hAnsi="Cambria Math"/>
                      <w:i/>
                      <w:iCs/>
                      <w:sz w:val="28"/>
                    </w:rPr>
                  </m:ctrlPr>
                </m:radPr>
                <m:deg/>
                <m:e>
                  <m:f>
                    <m:fPr>
                      <m:ctrlPr>
                        <w:rPr>
                          <w:rFonts w:ascii="Cambria Math" w:hAnsi="Cambria Math"/>
                          <w:i/>
                          <w:iCs/>
                          <w:sz w:val="28"/>
                        </w:rPr>
                      </m:ctrlPr>
                    </m:fPr>
                    <m:num>
                      <m:r>
                        <w:rPr>
                          <w:rFonts w:ascii="Cambria Math" w:hAnsi="Cambria Math"/>
                          <w:sz w:val="28"/>
                        </w:rPr>
                        <m:t>2</m:t>
                      </m:r>
                    </m:num>
                    <m:den>
                      <m:r>
                        <w:rPr>
                          <w:rFonts w:ascii="Cambria Math" w:hAnsi="Cambria Math"/>
                          <w:sz w:val="28"/>
                        </w:rPr>
                        <m:t>5</m:t>
                      </m:r>
                    </m:den>
                  </m:f>
                </m:e>
              </m:rad>
            </m:oMath>
            <w:r w:rsidRPr="00314C78">
              <w:rPr>
                <w:rFonts w:asciiTheme="minorHAnsi" w:hAnsiTheme="minorHAnsi"/>
                <w:sz w:val="28"/>
              </w:rPr>
              <w:tab/>
            </w:r>
          </w:p>
        </w:tc>
      </w:tr>
      <w:tr w:rsidR="00314C78" w:rsidRPr="00F47D4E" w14:paraId="49B0F440" w14:textId="77777777" w:rsidTr="00BD24AD">
        <w:tc>
          <w:tcPr>
            <w:tcW w:w="2621" w:type="dxa"/>
          </w:tcPr>
          <w:p w14:paraId="3CD4D6DE" w14:textId="77777777" w:rsidR="00314C78" w:rsidRPr="00F47D4E" w:rsidRDefault="00314C78" w:rsidP="00FB2823">
            <w:pPr>
              <w:spacing w:before="60" w:after="60"/>
              <w:rPr>
                <w:rFonts w:asciiTheme="minorHAnsi" w:hAnsiTheme="minorHAnsi" w:cstheme="minorHAnsi"/>
              </w:rPr>
            </w:pPr>
            <w:r>
              <w:rPr>
                <w:rFonts w:asciiTheme="minorHAnsi" w:hAnsiTheme="minorHAnsi" w:cstheme="minorHAnsi"/>
              </w:rPr>
              <w:t>e</w:t>
            </w:r>
            <w:r w:rsidRPr="00F47D4E">
              <w:rPr>
                <w:rFonts w:asciiTheme="minorHAnsi" w:hAnsiTheme="minorHAnsi" w:cstheme="minorHAnsi"/>
              </w:rPr>
              <w:t>)</w:t>
            </w:r>
            <m:oMath>
              <m:f>
                <m:fPr>
                  <m:ctrlPr>
                    <w:rPr>
                      <w:rFonts w:ascii="Cambria Math" w:hAnsi="Cambria Math"/>
                      <w:i/>
                      <w:iCs/>
                      <w:sz w:val="28"/>
                    </w:rPr>
                  </m:ctrlPr>
                </m:fPr>
                <m:num>
                  <m:r>
                    <w:rPr>
                      <w:rFonts w:ascii="Cambria Math" w:hAnsi="Cambria Math"/>
                      <w:sz w:val="28"/>
                    </w:rPr>
                    <m:t>7</m:t>
                  </m:r>
                </m:num>
                <m:den>
                  <m:rad>
                    <m:radPr>
                      <m:ctrlPr>
                        <w:rPr>
                          <w:rFonts w:ascii="Cambria Math" w:hAnsi="Cambria Math"/>
                          <w:i/>
                          <w:iCs/>
                          <w:sz w:val="28"/>
                        </w:rPr>
                      </m:ctrlPr>
                    </m:radPr>
                    <m:deg>
                      <m:r>
                        <w:rPr>
                          <w:rFonts w:ascii="Cambria Math" w:hAnsi="Cambria Math"/>
                          <w:sz w:val="28"/>
                        </w:rPr>
                        <m:t>4</m:t>
                      </m:r>
                    </m:deg>
                    <m:e>
                      <m:sSup>
                        <m:sSupPr>
                          <m:ctrlPr>
                            <w:rPr>
                              <w:rFonts w:ascii="Cambria Math" w:hAnsi="Cambria Math"/>
                              <w:i/>
                              <w:iCs/>
                              <w:sz w:val="28"/>
                            </w:rPr>
                          </m:ctrlPr>
                        </m:sSupPr>
                        <m:e>
                          <m:r>
                            <w:rPr>
                              <w:rFonts w:ascii="Cambria Math" w:hAnsi="Cambria Math"/>
                              <w:sz w:val="28"/>
                            </w:rPr>
                            <m:t>3</m:t>
                          </m:r>
                        </m:e>
                        <m:sup>
                          <m:r>
                            <w:rPr>
                              <w:rFonts w:ascii="Cambria Math" w:hAnsi="Cambria Math"/>
                              <w:sz w:val="28"/>
                            </w:rPr>
                            <m:t>3</m:t>
                          </m:r>
                        </m:sup>
                      </m:sSup>
                    </m:e>
                  </m:rad>
                </m:den>
              </m:f>
            </m:oMath>
          </w:p>
        </w:tc>
        <w:tc>
          <w:tcPr>
            <w:tcW w:w="2621" w:type="dxa"/>
          </w:tcPr>
          <w:p w14:paraId="4C43CB54" w14:textId="77777777" w:rsidR="00314C78"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2</m:t>
                  </m:r>
                </m:num>
                <m:den>
                  <m:rad>
                    <m:radPr>
                      <m:ctrlPr>
                        <w:rPr>
                          <w:rFonts w:ascii="Cambria Math" w:hAnsi="Cambria Math"/>
                          <w:i/>
                          <w:iCs/>
                          <w:sz w:val="28"/>
                        </w:rPr>
                      </m:ctrlPr>
                    </m:radPr>
                    <m:deg>
                      <m:r>
                        <w:rPr>
                          <w:rFonts w:ascii="Cambria Math" w:hAnsi="Cambria Math"/>
                          <w:sz w:val="28"/>
                        </w:rPr>
                        <m:t>5</m:t>
                      </m:r>
                    </m:deg>
                    <m:e>
                      <m:sSup>
                        <m:sSupPr>
                          <m:ctrlPr>
                            <w:rPr>
                              <w:rFonts w:ascii="Cambria Math" w:hAnsi="Cambria Math"/>
                              <w:i/>
                              <w:iCs/>
                              <w:sz w:val="28"/>
                            </w:rPr>
                          </m:ctrlPr>
                        </m:sSupPr>
                        <m:e>
                          <m:r>
                            <w:rPr>
                              <w:rFonts w:ascii="Cambria Math" w:hAnsi="Cambria Math"/>
                              <w:sz w:val="28"/>
                            </w:rPr>
                            <m:t>2</m:t>
                          </m:r>
                        </m:e>
                        <m:sup>
                          <m:r>
                            <w:rPr>
                              <w:rFonts w:ascii="Cambria Math" w:hAnsi="Cambria Math"/>
                              <w:sz w:val="28"/>
                            </w:rPr>
                            <m:t>2</m:t>
                          </m:r>
                        </m:sup>
                      </m:sSup>
                    </m:e>
                  </m:rad>
                </m:den>
              </m:f>
            </m:oMath>
          </w:p>
          <w:p w14:paraId="5FDC36B2" w14:textId="77777777" w:rsidR="00314C78" w:rsidRPr="00F47D4E" w:rsidRDefault="00314C78" w:rsidP="00BD24AD">
            <w:pPr>
              <w:pStyle w:val="Prrafodelista"/>
              <w:spacing w:before="60" w:after="60"/>
              <w:ind w:left="0"/>
              <w:rPr>
                <w:rFonts w:asciiTheme="minorHAnsi" w:hAnsiTheme="minorHAnsi" w:cstheme="minorHAnsi"/>
              </w:rPr>
            </w:pPr>
          </w:p>
        </w:tc>
        <w:tc>
          <w:tcPr>
            <w:tcW w:w="2621" w:type="dxa"/>
          </w:tcPr>
          <w:p w14:paraId="1E2B3B0F" w14:textId="77777777" w:rsidR="00314C78" w:rsidRPr="00F47D4E"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g)</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2</m:t>
                  </m:r>
                </m:num>
                <m:den>
                  <m:rad>
                    <m:radPr>
                      <m:ctrlPr>
                        <w:rPr>
                          <w:rFonts w:ascii="Cambria Math" w:hAnsi="Cambria Math"/>
                          <w:i/>
                          <w:iCs/>
                          <w:sz w:val="28"/>
                        </w:rPr>
                      </m:ctrlPr>
                    </m:radPr>
                    <m:deg>
                      <m:r>
                        <w:rPr>
                          <w:rFonts w:ascii="Cambria Math" w:hAnsi="Cambria Math"/>
                          <w:sz w:val="28"/>
                        </w:rPr>
                        <m:t>10</m:t>
                      </m:r>
                    </m:deg>
                    <m:e>
                      <m:sSup>
                        <m:sSupPr>
                          <m:ctrlPr>
                            <w:rPr>
                              <w:rFonts w:ascii="Cambria Math" w:hAnsi="Cambria Math"/>
                              <w:i/>
                              <w:iCs/>
                              <w:sz w:val="28"/>
                            </w:rPr>
                          </m:ctrlPr>
                        </m:sSupPr>
                        <m:e>
                          <m:r>
                            <w:rPr>
                              <w:rFonts w:ascii="Cambria Math" w:hAnsi="Cambria Math"/>
                              <w:sz w:val="28"/>
                            </w:rPr>
                            <m:t>7</m:t>
                          </m:r>
                        </m:e>
                        <m:sup>
                          <m:r>
                            <w:rPr>
                              <w:rFonts w:ascii="Cambria Math" w:hAnsi="Cambria Math"/>
                              <w:sz w:val="28"/>
                            </w:rPr>
                            <m:t>7</m:t>
                          </m:r>
                        </m:sup>
                      </m:sSup>
                    </m:e>
                  </m:rad>
                </m:den>
              </m:f>
            </m:oMath>
          </w:p>
        </w:tc>
        <w:tc>
          <w:tcPr>
            <w:tcW w:w="2622" w:type="dxa"/>
          </w:tcPr>
          <w:p w14:paraId="7B85739B" w14:textId="77777777" w:rsidR="00314C78" w:rsidRPr="00F47D4E"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h)</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5</m:t>
                  </m:r>
                </m:num>
                <m:den>
                  <m:rad>
                    <m:radPr>
                      <m:ctrlPr>
                        <w:rPr>
                          <w:rFonts w:ascii="Cambria Math" w:hAnsi="Cambria Math"/>
                          <w:i/>
                          <w:iCs/>
                          <w:sz w:val="28"/>
                        </w:rPr>
                      </m:ctrlPr>
                    </m:radPr>
                    <m:deg>
                      <m:r>
                        <w:rPr>
                          <w:rFonts w:ascii="Cambria Math" w:hAnsi="Cambria Math"/>
                          <w:sz w:val="28"/>
                        </w:rPr>
                        <m:t>7</m:t>
                      </m:r>
                    </m:deg>
                    <m:e>
                      <m:sSup>
                        <m:sSupPr>
                          <m:ctrlPr>
                            <w:rPr>
                              <w:rFonts w:ascii="Cambria Math" w:hAnsi="Cambria Math"/>
                              <w:i/>
                              <w:iCs/>
                              <w:sz w:val="28"/>
                            </w:rPr>
                          </m:ctrlPr>
                        </m:sSupPr>
                        <m:e>
                          <m:r>
                            <w:rPr>
                              <w:rFonts w:ascii="Cambria Math" w:hAnsi="Cambria Math"/>
                              <w:sz w:val="28"/>
                            </w:rPr>
                            <m:t>3</m:t>
                          </m:r>
                        </m:e>
                        <m:sup>
                          <m:r>
                            <w:rPr>
                              <w:rFonts w:ascii="Cambria Math" w:hAnsi="Cambria Math"/>
                              <w:sz w:val="28"/>
                            </w:rPr>
                            <m:t>2</m:t>
                          </m:r>
                        </m:sup>
                      </m:sSup>
                    </m:e>
                  </m:rad>
                </m:den>
              </m:f>
            </m:oMath>
          </w:p>
        </w:tc>
      </w:tr>
      <w:tr w:rsidR="00314C78" w:rsidRPr="00F47D4E" w14:paraId="76BDEDBD" w14:textId="77777777" w:rsidTr="00BD24AD">
        <w:tc>
          <w:tcPr>
            <w:tcW w:w="2621" w:type="dxa"/>
          </w:tcPr>
          <w:p w14:paraId="2497074E" w14:textId="77777777" w:rsidR="00314C78" w:rsidRDefault="00314C78" w:rsidP="00314C78">
            <w:pPr>
              <w:spacing w:before="60" w:after="60"/>
              <w:rPr>
                <w:rFonts w:asciiTheme="minorHAnsi" w:hAnsiTheme="minorHAnsi" w:cstheme="minorHAnsi"/>
              </w:rPr>
            </w:pPr>
            <w:r>
              <w:rPr>
                <w:rFonts w:asciiTheme="minorHAnsi" w:hAnsiTheme="minorHAnsi" w:cstheme="minorHAnsi"/>
              </w:rPr>
              <w:t>i</w:t>
            </w:r>
            <w:r w:rsidRPr="00F47D4E">
              <w:rPr>
                <w:rFonts w:asciiTheme="minorHAnsi" w:hAnsiTheme="minorHAnsi" w:cstheme="minorHAnsi"/>
              </w:rPr>
              <w:t>)</w:t>
            </w:r>
            <m:oMath>
              <m:f>
                <m:fPr>
                  <m:ctrlPr>
                    <w:rPr>
                      <w:rFonts w:ascii="Cambria Math" w:hAnsi="Cambria Math"/>
                      <w:i/>
                      <w:iCs/>
                      <w:sz w:val="28"/>
                    </w:rPr>
                  </m:ctrlPr>
                </m:fPr>
                <m:num>
                  <m:r>
                    <w:rPr>
                      <w:rFonts w:ascii="Cambria Math" w:hAnsi="Cambria Math"/>
                      <w:sz w:val="28"/>
                    </w:rPr>
                    <m:t>7</m:t>
                  </m:r>
                </m:num>
                <m:den>
                  <m:rad>
                    <m:radPr>
                      <m:ctrlPr>
                        <w:rPr>
                          <w:rFonts w:ascii="Cambria Math" w:hAnsi="Cambria Math"/>
                          <w:i/>
                          <w:iCs/>
                          <w:sz w:val="28"/>
                        </w:rPr>
                      </m:ctrlPr>
                    </m:radPr>
                    <m:deg>
                      <m:r>
                        <w:rPr>
                          <w:rFonts w:ascii="Cambria Math" w:hAnsi="Cambria Math"/>
                          <w:sz w:val="28"/>
                        </w:rPr>
                        <m:t>4</m:t>
                      </m:r>
                    </m:deg>
                    <m:e>
                      <m:sSup>
                        <m:sSupPr>
                          <m:ctrlPr>
                            <w:rPr>
                              <w:rFonts w:ascii="Cambria Math" w:hAnsi="Cambria Math"/>
                              <w:i/>
                              <w:iCs/>
                              <w:sz w:val="28"/>
                            </w:rPr>
                          </m:ctrlPr>
                        </m:sSupPr>
                        <m:e>
                          <m:r>
                            <w:rPr>
                              <w:rFonts w:ascii="Cambria Math" w:hAnsi="Cambria Math"/>
                              <w:sz w:val="28"/>
                            </w:rPr>
                            <m:t>3</m:t>
                          </m:r>
                        </m:e>
                        <m:sup>
                          <m:r>
                            <w:rPr>
                              <w:rFonts w:ascii="Cambria Math" w:hAnsi="Cambria Math"/>
                              <w:sz w:val="28"/>
                            </w:rPr>
                            <m:t>3</m:t>
                          </m:r>
                        </m:sup>
                      </m:sSup>
                    </m:e>
                  </m:rad>
                </m:den>
              </m:f>
            </m:oMath>
          </w:p>
          <w:p w14:paraId="50FFFCD3" w14:textId="77777777" w:rsidR="00314C78" w:rsidRDefault="00314C78" w:rsidP="00314C78">
            <w:pPr>
              <w:spacing w:before="60" w:after="60"/>
              <w:rPr>
                <w:rFonts w:asciiTheme="minorHAnsi" w:hAnsiTheme="minorHAnsi" w:cstheme="minorHAnsi"/>
              </w:rPr>
            </w:pPr>
          </w:p>
          <w:p w14:paraId="0792FB0E" w14:textId="77777777" w:rsidR="00314C78" w:rsidRDefault="00314C78" w:rsidP="00314C78">
            <w:pPr>
              <w:spacing w:before="60" w:after="60"/>
              <w:rPr>
                <w:rFonts w:asciiTheme="minorHAnsi" w:hAnsiTheme="minorHAnsi" w:cstheme="minorHAnsi"/>
              </w:rPr>
            </w:pPr>
          </w:p>
          <w:p w14:paraId="2CB5F7BE" w14:textId="77777777" w:rsidR="00314C78" w:rsidRDefault="00314C78" w:rsidP="00314C78">
            <w:pPr>
              <w:spacing w:before="60" w:after="60"/>
              <w:rPr>
                <w:rFonts w:asciiTheme="minorHAnsi" w:hAnsiTheme="minorHAnsi" w:cstheme="minorHAnsi"/>
              </w:rPr>
            </w:pPr>
          </w:p>
          <w:p w14:paraId="5BEDFB94" w14:textId="77777777" w:rsidR="00314C78" w:rsidRDefault="00314C78" w:rsidP="00314C78">
            <w:pPr>
              <w:spacing w:before="60" w:after="60"/>
              <w:rPr>
                <w:rFonts w:asciiTheme="minorHAnsi" w:hAnsiTheme="minorHAnsi" w:cstheme="minorHAnsi"/>
              </w:rPr>
            </w:pPr>
          </w:p>
          <w:p w14:paraId="53D94883" w14:textId="77777777" w:rsidR="00314C78" w:rsidRPr="00F47D4E" w:rsidRDefault="00314C78" w:rsidP="00314C78">
            <w:pPr>
              <w:spacing w:before="60" w:after="60"/>
              <w:rPr>
                <w:rFonts w:asciiTheme="minorHAnsi" w:hAnsiTheme="minorHAnsi" w:cstheme="minorHAnsi"/>
              </w:rPr>
            </w:pPr>
          </w:p>
        </w:tc>
        <w:tc>
          <w:tcPr>
            <w:tcW w:w="2621" w:type="dxa"/>
          </w:tcPr>
          <w:p w14:paraId="51BFAB12" w14:textId="77777777" w:rsidR="00314C78" w:rsidRDefault="00314C78" w:rsidP="00314C78">
            <w:pPr>
              <w:pStyle w:val="Prrafodelista"/>
              <w:spacing w:before="60" w:after="60"/>
              <w:ind w:left="0"/>
              <w:rPr>
                <w:rFonts w:asciiTheme="minorHAnsi" w:hAnsiTheme="minorHAnsi" w:cstheme="minorHAnsi"/>
              </w:rPr>
            </w:pPr>
            <w:r>
              <w:rPr>
                <w:rFonts w:asciiTheme="minorHAnsi" w:hAnsiTheme="minorHAnsi" w:cstheme="minorHAnsi"/>
              </w:rPr>
              <w:t>j)</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1</m:t>
                  </m:r>
                </m:num>
                <m:den>
                  <m:r>
                    <w:rPr>
                      <w:rFonts w:ascii="Cambria Math" w:hAnsi="Cambria Math"/>
                      <w:sz w:val="28"/>
                    </w:rPr>
                    <m:t>1+</m:t>
                  </m:r>
                  <m:rad>
                    <m:radPr>
                      <m:degHide m:val="1"/>
                      <m:ctrlPr>
                        <w:rPr>
                          <w:rFonts w:ascii="Cambria Math" w:hAnsi="Cambria Math"/>
                          <w:i/>
                          <w:iCs/>
                          <w:sz w:val="28"/>
                        </w:rPr>
                      </m:ctrlPr>
                    </m:radPr>
                    <m:deg/>
                    <m:e>
                      <m:r>
                        <w:rPr>
                          <w:rFonts w:ascii="Cambria Math" w:hAnsi="Cambria Math"/>
                          <w:sz w:val="28"/>
                        </w:rPr>
                        <m:t>3</m:t>
                      </m:r>
                    </m:e>
                  </m:rad>
                </m:den>
              </m:f>
            </m:oMath>
          </w:p>
          <w:p w14:paraId="4112B771" w14:textId="77777777" w:rsidR="00314C78" w:rsidRDefault="00314C78" w:rsidP="00314C78">
            <w:pPr>
              <w:pStyle w:val="Prrafodelista"/>
              <w:spacing w:before="60" w:after="60"/>
              <w:ind w:left="0"/>
              <w:rPr>
                <w:rFonts w:asciiTheme="minorHAnsi" w:hAnsiTheme="minorHAnsi" w:cstheme="minorHAnsi"/>
              </w:rPr>
            </w:pPr>
          </w:p>
          <w:p w14:paraId="06144518" w14:textId="77777777" w:rsidR="00314C78" w:rsidRDefault="00314C78" w:rsidP="00314C78">
            <w:pPr>
              <w:pStyle w:val="Prrafodelista"/>
              <w:spacing w:before="60" w:after="60"/>
              <w:ind w:left="0"/>
              <w:rPr>
                <w:rFonts w:asciiTheme="minorHAnsi" w:hAnsiTheme="minorHAnsi" w:cstheme="minorHAnsi"/>
              </w:rPr>
            </w:pPr>
          </w:p>
          <w:p w14:paraId="52AB516E" w14:textId="77777777" w:rsidR="00314C78" w:rsidRPr="00F47D4E" w:rsidRDefault="00314C78" w:rsidP="00314C78">
            <w:pPr>
              <w:pStyle w:val="Prrafodelista"/>
              <w:spacing w:before="60" w:after="60"/>
              <w:ind w:left="0"/>
              <w:rPr>
                <w:rFonts w:asciiTheme="minorHAnsi" w:hAnsiTheme="minorHAnsi" w:cstheme="minorHAnsi"/>
              </w:rPr>
            </w:pPr>
          </w:p>
        </w:tc>
        <w:tc>
          <w:tcPr>
            <w:tcW w:w="2621" w:type="dxa"/>
          </w:tcPr>
          <w:p w14:paraId="115FCD25" w14:textId="77777777" w:rsidR="00314C78" w:rsidRPr="00F47D4E" w:rsidRDefault="00314C78" w:rsidP="00314C78">
            <w:pPr>
              <w:pStyle w:val="Prrafodelista"/>
              <w:spacing w:before="60" w:after="60"/>
              <w:ind w:left="0"/>
              <w:rPr>
                <w:rFonts w:asciiTheme="minorHAnsi" w:hAnsiTheme="minorHAnsi" w:cstheme="minorHAnsi"/>
              </w:rPr>
            </w:pPr>
            <w:r>
              <w:rPr>
                <w:rFonts w:asciiTheme="minorHAnsi" w:hAnsiTheme="minorHAnsi" w:cstheme="minorHAnsi"/>
              </w:rPr>
              <w:t>k)</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5</m:t>
                  </m:r>
                </m:num>
                <m:den>
                  <m:rad>
                    <m:radPr>
                      <m:degHide m:val="1"/>
                      <m:ctrlPr>
                        <w:rPr>
                          <w:rFonts w:ascii="Cambria Math" w:hAnsi="Cambria Math"/>
                          <w:i/>
                          <w:iCs/>
                          <w:sz w:val="28"/>
                        </w:rPr>
                      </m:ctrlPr>
                    </m:radPr>
                    <m:deg/>
                    <m:e>
                      <m:r>
                        <w:rPr>
                          <w:rFonts w:ascii="Cambria Math" w:hAnsi="Cambria Math"/>
                          <w:sz w:val="28"/>
                        </w:rPr>
                        <m:t>5</m:t>
                      </m:r>
                    </m:e>
                  </m:rad>
                  <m:r>
                    <w:rPr>
                      <w:rFonts w:ascii="Cambria Math" w:hAnsi="Cambria Math"/>
                      <w:sz w:val="28"/>
                    </w:rPr>
                    <m:t>-2</m:t>
                  </m:r>
                </m:den>
              </m:f>
            </m:oMath>
          </w:p>
        </w:tc>
        <w:tc>
          <w:tcPr>
            <w:tcW w:w="2622" w:type="dxa"/>
          </w:tcPr>
          <w:p w14:paraId="234DB24D" w14:textId="77777777" w:rsidR="00314C78" w:rsidRPr="00F47D4E" w:rsidRDefault="00314C78" w:rsidP="00314C78">
            <w:pPr>
              <w:pStyle w:val="Prrafodelista"/>
              <w:spacing w:before="60" w:after="60"/>
              <w:ind w:left="0"/>
              <w:rPr>
                <w:rFonts w:asciiTheme="minorHAnsi" w:hAnsiTheme="minorHAnsi" w:cstheme="minorHAnsi"/>
              </w:rPr>
            </w:pPr>
            <w:r>
              <w:rPr>
                <w:rFonts w:asciiTheme="minorHAnsi" w:hAnsiTheme="minorHAnsi" w:cstheme="minorHAnsi"/>
              </w:rPr>
              <w:t>l)</w:t>
            </w:r>
            <m:oMath>
              <m:r>
                <w:rPr>
                  <w:rFonts w:ascii="Cambria Math" w:hAnsi="Cambria Math" w:cstheme="minorHAnsi"/>
                </w:rPr>
                <m:t xml:space="preserve"> </m:t>
              </m:r>
              <m:f>
                <m:fPr>
                  <m:ctrlPr>
                    <w:rPr>
                      <w:rFonts w:ascii="Cambria Math" w:hAnsi="Cambria Math"/>
                      <w:i/>
                      <w:iCs/>
                      <w:sz w:val="28"/>
                    </w:rPr>
                  </m:ctrlPr>
                </m:fPr>
                <m:num>
                  <m:rad>
                    <m:radPr>
                      <m:degHide m:val="1"/>
                      <m:ctrlPr>
                        <w:rPr>
                          <w:rFonts w:ascii="Cambria Math" w:hAnsi="Cambria Math"/>
                          <w:i/>
                          <w:iCs/>
                          <w:sz w:val="28"/>
                        </w:rPr>
                      </m:ctrlPr>
                    </m:radPr>
                    <m:deg/>
                    <m:e>
                      <m:r>
                        <w:rPr>
                          <w:rFonts w:ascii="Cambria Math" w:hAnsi="Cambria Math"/>
                          <w:sz w:val="28"/>
                        </w:rPr>
                        <m:t>2</m:t>
                      </m:r>
                    </m:e>
                  </m:rad>
                  <m:r>
                    <w:rPr>
                      <w:rFonts w:ascii="Cambria Math" w:hAnsi="Cambria Math"/>
                      <w:sz w:val="28"/>
                    </w:rPr>
                    <m:t>+</m:t>
                  </m:r>
                  <m:rad>
                    <m:radPr>
                      <m:degHide m:val="1"/>
                      <m:ctrlPr>
                        <w:rPr>
                          <w:rFonts w:ascii="Cambria Math" w:hAnsi="Cambria Math"/>
                          <w:i/>
                          <w:iCs/>
                          <w:sz w:val="28"/>
                        </w:rPr>
                      </m:ctrlPr>
                    </m:radPr>
                    <m:deg/>
                    <m:e>
                      <m:r>
                        <w:rPr>
                          <w:rFonts w:ascii="Cambria Math" w:hAnsi="Cambria Math"/>
                          <w:sz w:val="28"/>
                        </w:rPr>
                        <m:t>3</m:t>
                      </m:r>
                    </m:e>
                  </m:rad>
                </m:num>
                <m:den>
                  <m:rad>
                    <m:radPr>
                      <m:degHide m:val="1"/>
                      <m:ctrlPr>
                        <w:rPr>
                          <w:rFonts w:ascii="Cambria Math" w:hAnsi="Cambria Math"/>
                          <w:i/>
                          <w:iCs/>
                          <w:sz w:val="28"/>
                        </w:rPr>
                      </m:ctrlPr>
                    </m:radPr>
                    <m:deg/>
                    <m:e>
                      <m:r>
                        <w:rPr>
                          <w:rFonts w:ascii="Cambria Math" w:hAnsi="Cambria Math"/>
                          <w:sz w:val="28"/>
                        </w:rPr>
                        <m:t>2</m:t>
                      </m:r>
                    </m:e>
                  </m:rad>
                  <m:r>
                    <w:rPr>
                      <w:rFonts w:ascii="Cambria Math" w:hAnsi="Cambria Math"/>
                      <w:sz w:val="28"/>
                    </w:rPr>
                    <m:t>-</m:t>
                  </m:r>
                  <m:rad>
                    <m:radPr>
                      <m:degHide m:val="1"/>
                      <m:ctrlPr>
                        <w:rPr>
                          <w:rFonts w:ascii="Cambria Math" w:hAnsi="Cambria Math"/>
                          <w:i/>
                          <w:iCs/>
                          <w:sz w:val="28"/>
                        </w:rPr>
                      </m:ctrlPr>
                    </m:radPr>
                    <m:deg/>
                    <m:e>
                      <m:r>
                        <w:rPr>
                          <w:rFonts w:ascii="Cambria Math" w:hAnsi="Cambria Math"/>
                          <w:sz w:val="28"/>
                        </w:rPr>
                        <m:t>3</m:t>
                      </m:r>
                    </m:e>
                  </m:rad>
                </m:den>
              </m:f>
            </m:oMath>
          </w:p>
        </w:tc>
      </w:tr>
    </w:tbl>
    <w:p w14:paraId="6F566D95" w14:textId="608B9E53" w:rsidR="00957C39" w:rsidRDefault="00957C39" w:rsidP="004C63CD">
      <w:pPr>
        <w:pStyle w:val="Prrafodelista"/>
        <w:ind w:left="0"/>
        <w:rPr>
          <w:rFonts w:asciiTheme="minorHAnsi" w:hAnsiTheme="minorHAnsi"/>
        </w:rPr>
      </w:pPr>
    </w:p>
    <w:p w14:paraId="6745BE9A" w14:textId="77777777" w:rsidR="00325D70" w:rsidRDefault="00325D70" w:rsidP="004C63CD">
      <w:pPr>
        <w:pStyle w:val="Prrafodelista"/>
        <w:ind w:left="0"/>
        <w:rPr>
          <w:rFonts w:asciiTheme="minorHAnsi" w:hAnsiTheme="minorHAnsi"/>
        </w:rPr>
      </w:pPr>
    </w:p>
    <w:p w14:paraId="61B6EC21" w14:textId="77777777" w:rsidR="00F05B2D" w:rsidRPr="00F5370C" w:rsidRDefault="00F05B2D" w:rsidP="00F05B2D">
      <w:pPr>
        <w:pStyle w:val="Tituloborde"/>
        <w:rPr>
          <w:rFonts w:asciiTheme="minorHAnsi" w:hAnsiTheme="minorHAnsi"/>
        </w:rPr>
      </w:pPr>
      <w:r w:rsidRPr="00F5370C">
        <w:rPr>
          <w:rFonts w:asciiTheme="minorHAnsi" w:hAnsiTheme="minorHAnsi"/>
          <w:b/>
          <w:szCs w:val="20"/>
        </w:rPr>
        <w:lastRenderedPageBreak/>
        <w:t>B2.C1.</w:t>
      </w:r>
      <w:r>
        <w:rPr>
          <w:rFonts w:asciiTheme="minorHAnsi" w:hAnsiTheme="minorHAnsi"/>
          <w:b/>
          <w:szCs w:val="20"/>
        </w:rPr>
        <w:t>2</w:t>
      </w:r>
      <w:r w:rsidRPr="00F5370C">
        <w:rPr>
          <w:rFonts w:asciiTheme="minorHAnsi" w:hAnsiTheme="minorHAnsi"/>
          <w:b/>
          <w:szCs w:val="20"/>
        </w:rPr>
        <w:t>.</w:t>
      </w:r>
      <w:r w:rsidRPr="00F5370C">
        <w:rPr>
          <w:rFonts w:asciiTheme="minorHAnsi" w:hAnsiTheme="minorHAnsi" w:cs="ArialMT"/>
          <w:sz w:val="26"/>
          <w:szCs w:val="20"/>
        </w:rPr>
        <w:t xml:space="preserve"> </w:t>
      </w:r>
      <w:r>
        <w:rPr>
          <w:rFonts w:asciiTheme="minorHAnsi" w:hAnsiTheme="minorHAnsi"/>
        </w:rPr>
        <w:t>Tipos de números reales. Representación de raíces en la recta real.</w:t>
      </w:r>
    </w:p>
    <w:p w14:paraId="418DA9B2" w14:textId="77777777" w:rsidR="00F05B2D" w:rsidRDefault="00F05B2D" w:rsidP="00F05B2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Recordamos los tipos de números reales. Representación de </w:t>
      </w:r>
      <m:oMath>
        <m:rad>
          <m:radPr>
            <m:degHide m:val="1"/>
            <m:ctrlPr>
              <w:rPr>
                <w:rFonts w:ascii="Cambria Math" w:hAnsi="Cambria Math"/>
                <w:i/>
                <w:lang w:val="es-ES_tradnl"/>
              </w:rPr>
            </m:ctrlPr>
          </m:radPr>
          <m:deg/>
          <m:e>
            <m:r>
              <w:rPr>
                <w:rFonts w:ascii="Cambria Math" w:hAnsi="Cambria Math"/>
                <w:lang w:val="es-ES_tradnl"/>
              </w:rPr>
              <m:t>a</m:t>
            </m:r>
          </m:e>
        </m:rad>
      </m:oMath>
      <w:r>
        <w:rPr>
          <w:rFonts w:asciiTheme="minorHAnsi" w:hAnsiTheme="minorHAnsi"/>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05B2D" w14:paraId="1E693C3E" w14:textId="77777777" w:rsidTr="00BD24AD">
        <w:tc>
          <w:tcPr>
            <w:tcW w:w="10450" w:type="dxa"/>
          </w:tcPr>
          <w:p w14:paraId="72B3E73B" w14:textId="77777777" w:rsidR="00F05B2D" w:rsidRDefault="00F05B2D" w:rsidP="00BD24AD">
            <w:pPr>
              <w:jc w:val="both"/>
              <w:rPr>
                <w:rFonts w:asciiTheme="minorHAnsi" w:hAnsiTheme="minorHAnsi"/>
                <w:lang w:val="es-ES_tradnl"/>
              </w:rPr>
            </w:pPr>
          </w:p>
          <w:p w14:paraId="7ABAACE7" w14:textId="77777777" w:rsidR="00F05B2D" w:rsidRDefault="00F05B2D" w:rsidP="00BD24AD">
            <w:pPr>
              <w:jc w:val="both"/>
              <w:rPr>
                <w:rFonts w:asciiTheme="minorHAnsi" w:hAnsiTheme="minorHAnsi"/>
                <w:lang w:val="es-ES_tradnl"/>
              </w:rPr>
            </w:pPr>
          </w:p>
          <w:p w14:paraId="66881E77" w14:textId="77777777" w:rsidR="00F05B2D" w:rsidRDefault="00F05B2D" w:rsidP="00BD24AD">
            <w:pPr>
              <w:jc w:val="both"/>
              <w:rPr>
                <w:rFonts w:asciiTheme="minorHAnsi" w:hAnsiTheme="minorHAnsi"/>
                <w:lang w:val="es-ES_tradnl"/>
              </w:rPr>
            </w:pPr>
          </w:p>
          <w:p w14:paraId="0F05A183" w14:textId="77777777" w:rsidR="00F05B2D" w:rsidRDefault="00F05B2D" w:rsidP="00BD24AD">
            <w:pPr>
              <w:jc w:val="both"/>
              <w:rPr>
                <w:rFonts w:asciiTheme="minorHAnsi" w:hAnsiTheme="minorHAnsi"/>
                <w:lang w:val="es-ES_tradnl"/>
              </w:rPr>
            </w:pPr>
          </w:p>
          <w:p w14:paraId="6611CFBE" w14:textId="77777777" w:rsidR="00F05B2D" w:rsidRDefault="00F05B2D" w:rsidP="00BD24AD">
            <w:pPr>
              <w:jc w:val="both"/>
              <w:rPr>
                <w:rFonts w:asciiTheme="minorHAnsi" w:hAnsiTheme="minorHAnsi"/>
                <w:lang w:val="es-ES_tradnl"/>
              </w:rPr>
            </w:pPr>
          </w:p>
          <w:p w14:paraId="545B8BDB" w14:textId="77777777" w:rsidR="00F05B2D" w:rsidRDefault="00F05B2D" w:rsidP="00BD24AD">
            <w:pPr>
              <w:jc w:val="both"/>
              <w:rPr>
                <w:rFonts w:asciiTheme="minorHAnsi" w:hAnsiTheme="minorHAnsi"/>
                <w:lang w:val="es-ES_tradnl"/>
              </w:rPr>
            </w:pPr>
          </w:p>
          <w:p w14:paraId="5711369C" w14:textId="77777777" w:rsidR="00F05B2D" w:rsidRDefault="00F05B2D" w:rsidP="00BD24AD">
            <w:pPr>
              <w:jc w:val="both"/>
              <w:rPr>
                <w:rFonts w:asciiTheme="minorHAnsi" w:hAnsiTheme="minorHAnsi"/>
                <w:lang w:val="es-ES_tradnl"/>
              </w:rPr>
            </w:pPr>
          </w:p>
          <w:p w14:paraId="4A68E7A5" w14:textId="77777777" w:rsidR="00F05B2D" w:rsidRDefault="00F05B2D" w:rsidP="00BD24AD">
            <w:pPr>
              <w:jc w:val="both"/>
              <w:rPr>
                <w:rFonts w:asciiTheme="minorHAnsi" w:hAnsiTheme="minorHAnsi"/>
                <w:lang w:val="es-ES_tradnl"/>
              </w:rPr>
            </w:pPr>
          </w:p>
          <w:p w14:paraId="358B9124" w14:textId="77777777" w:rsidR="00F05B2D" w:rsidRDefault="00F05B2D" w:rsidP="00BD24AD">
            <w:pPr>
              <w:jc w:val="both"/>
              <w:rPr>
                <w:rFonts w:asciiTheme="minorHAnsi" w:hAnsiTheme="minorHAnsi"/>
                <w:lang w:val="es-ES_tradnl"/>
              </w:rPr>
            </w:pPr>
          </w:p>
          <w:p w14:paraId="464BD0A5" w14:textId="77777777" w:rsidR="00F05B2D" w:rsidRDefault="00F05B2D" w:rsidP="00BD24AD">
            <w:pPr>
              <w:jc w:val="both"/>
              <w:rPr>
                <w:rFonts w:asciiTheme="minorHAnsi" w:hAnsiTheme="minorHAnsi"/>
                <w:lang w:val="es-ES_tradnl"/>
              </w:rPr>
            </w:pPr>
          </w:p>
          <w:p w14:paraId="6590171E" w14:textId="77777777" w:rsidR="00F05B2D" w:rsidRDefault="00F05B2D" w:rsidP="00BD24AD">
            <w:pPr>
              <w:jc w:val="both"/>
              <w:rPr>
                <w:rFonts w:asciiTheme="minorHAnsi" w:hAnsiTheme="minorHAnsi"/>
                <w:lang w:val="es-ES_tradnl"/>
              </w:rPr>
            </w:pPr>
          </w:p>
          <w:p w14:paraId="63D3B72F" w14:textId="77777777" w:rsidR="00F05B2D" w:rsidRDefault="00F05B2D" w:rsidP="00BD24AD">
            <w:pPr>
              <w:jc w:val="both"/>
              <w:rPr>
                <w:rFonts w:asciiTheme="minorHAnsi" w:hAnsiTheme="minorHAnsi"/>
                <w:lang w:val="es-ES_tradnl"/>
              </w:rPr>
            </w:pPr>
          </w:p>
          <w:p w14:paraId="4C276562" w14:textId="77777777" w:rsidR="00F05B2D" w:rsidRDefault="00F05B2D" w:rsidP="00BD24AD">
            <w:pPr>
              <w:jc w:val="both"/>
              <w:rPr>
                <w:rFonts w:asciiTheme="minorHAnsi" w:hAnsiTheme="minorHAnsi"/>
                <w:lang w:val="es-ES_tradnl"/>
              </w:rPr>
            </w:pPr>
          </w:p>
        </w:tc>
      </w:tr>
    </w:tbl>
    <w:p w14:paraId="4638CF9E" w14:textId="77777777" w:rsidR="00957C39" w:rsidRDefault="00957C39" w:rsidP="004C63CD">
      <w:pPr>
        <w:pStyle w:val="Prrafodelista"/>
        <w:ind w:left="0"/>
        <w:rPr>
          <w:rFonts w:asciiTheme="minorHAnsi" w:hAnsiTheme="minorHAnsi"/>
        </w:rPr>
      </w:pPr>
    </w:p>
    <w:p w14:paraId="0C81C9FA" w14:textId="77777777" w:rsidR="00F05B2D" w:rsidRPr="002C5455" w:rsidRDefault="00F05B2D" w:rsidP="005F18C2">
      <w:pPr>
        <w:pStyle w:val="Prrafodelista"/>
        <w:numPr>
          <w:ilvl w:val="0"/>
          <w:numId w:val="1"/>
        </w:numPr>
        <w:spacing w:after="120"/>
        <w:ind w:left="0" w:firstLine="0"/>
        <w:rPr>
          <w:rFonts w:asciiTheme="minorHAnsi" w:hAnsiTheme="minorHAnsi" w:cstheme="minorHAnsi"/>
          <w:lang w:val="es-ES_tradnl"/>
        </w:rPr>
      </w:pPr>
      <w:r w:rsidRPr="002C5455">
        <w:rPr>
          <w:rFonts w:asciiTheme="minorHAnsi" w:hAnsiTheme="minorHAnsi" w:cstheme="minorHAnsi"/>
          <w:noProof/>
          <w:lang w:val="es-ES_tradnl"/>
        </w:rPr>
        <w:drawing>
          <wp:anchor distT="0" distB="0" distL="114300" distR="114300" simplePos="0" relativeHeight="254278656" behindDoc="1" locked="0" layoutInCell="1" allowOverlap="1" wp14:anchorId="4BDE2E5B" wp14:editId="25A53A2B">
            <wp:simplePos x="0" y="0"/>
            <wp:positionH relativeFrom="column">
              <wp:posOffset>6176537</wp:posOffset>
            </wp:positionH>
            <wp:positionV relativeFrom="paragraph">
              <wp:posOffset>168910</wp:posOffset>
            </wp:positionV>
            <wp:extent cx="442259" cy="269819"/>
            <wp:effectExtent l="0" t="0" r="2540" b="0"/>
            <wp:wrapNone/>
            <wp:docPr id="3078" name="Imagen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Pr="002C5455">
        <w:rPr>
          <w:rFonts w:asciiTheme="minorHAnsi" w:hAnsiTheme="minorHAnsi" w:cstheme="minorHAnsi"/>
          <w:lang w:val="es-ES_tradnl"/>
        </w:rPr>
        <w:t xml:space="preserve">Clasifica en números naturales (N), números enteros (Z) , números racionales (Q) e irracionales (I) los siguientes números: </w:t>
      </w:r>
      <m:oMath>
        <m:r>
          <w:rPr>
            <w:rFonts w:ascii="Cambria Math" w:hAnsi="Cambria Math" w:cstheme="minorHAnsi"/>
            <w:lang w:val="es-ES_tradnl"/>
          </w:rPr>
          <m:t>2´34</m:t>
        </m:r>
        <m:acc>
          <m:accPr>
            <m:ctrlPr>
              <w:rPr>
                <w:rFonts w:ascii="Cambria Math" w:hAnsi="Cambria Math" w:cstheme="minorHAnsi"/>
                <w:i/>
                <w:lang w:val="es-ES_tradnl"/>
              </w:rPr>
            </m:ctrlPr>
          </m:accPr>
          <m:e>
            <m:r>
              <w:rPr>
                <w:rFonts w:ascii="Cambria Math" w:hAnsi="Cambria Math" w:cstheme="minorHAnsi"/>
                <w:lang w:val="es-ES_tradnl"/>
              </w:rPr>
              <m:t>1</m:t>
            </m:r>
          </m:e>
        </m:acc>
      </m:oMath>
      <w:r w:rsidRPr="002C5455">
        <w:rPr>
          <w:rFonts w:asciiTheme="minorHAnsi" w:hAnsiTheme="minorHAnsi" w:cstheme="minorHAnsi"/>
          <w:lang w:val="es-ES_tradnl"/>
        </w:rPr>
        <w:t>, -5</w:t>
      </w:r>
      <w:r w:rsidR="00CC748D">
        <w:rPr>
          <w:rFonts w:asciiTheme="minorHAnsi" w:hAnsiTheme="minorHAnsi" w:cstheme="minorHAnsi"/>
          <w:lang w:val="es-ES_tradnl"/>
        </w:rPr>
        <w:t>´3</w:t>
      </w:r>
      <w:r w:rsidRPr="002C5455">
        <w:rPr>
          <w:rFonts w:asciiTheme="minorHAnsi" w:hAnsiTheme="minorHAnsi" w:cstheme="minorHAnsi"/>
          <w:lang w:val="es-ES_tradnl"/>
        </w:rPr>
        <w:t xml:space="preserve">, </w:t>
      </w:r>
      <w:r w:rsidR="00CC748D">
        <w:rPr>
          <w:rFonts w:asciiTheme="minorHAnsi" w:hAnsiTheme="minorHAnsi" w:cstheme="minorHAnsi"/>
          <w:lang w:val="es-ES_tradnl"/>
        </w:rPr>
        <w:t>9999</w:t>
      </w:r>
      <w:r w:rsidRPr="002C5455">
        <w:rPr>
          <w:rFonts w:asciiTheme="minorHAnsi" w:hAnsiTheme="minorHAnsi" w:cstheme="minorHAnsi"/>
          <w:lang w:val="es-ES_tradnl"/>
        </w:rPr>
        <w:t xml:space="preserve">, </w:t>
      </w:r>
      <m:oMath>
        <m:r>
          <w:rPr>
            <w:rFonts w:ascii="Cambria Math" w:hAnsi="Cambria Math" w:cstheme="minorHAnsi"/>
            <w:lang w:val="es-ES_tradnl"/>
          </w:rPr>
          <m:t>9´</m:t>
        </m:r>
        <m:acc>
          <m:accPr>
            <m:ctrlPr>
              <w:rPr>
                <w:rFonts w:ascii="Cambria Math" w:hAnsi="Cambria Math" w:cstheme="minorHAnsi"/>
                <w:i/>
                <w:lang w:val="es-ES_tradnl"/>
              </w:rPr>
            </m:ctrlPr>
          </m:accPr>
          <m:e>
            <m:r>
              <w:rPr>
                <w:rFonts w:ascii="Cambria Math" w:hAnsi="Cambria Math" w:cstheme="minorHAnsi"/>
                <w:lang w:val="es-ES_tradnl"/>
              </w:rPr>
              <m:t>8</m:t>
            </m:r>
          </m:e>
        </m:acc>
      </m:oMath>
      <w:r w:rsidR="00CC748D" w:rsidRPr="002C5455">
        <w:rPr>
          <w:rFonts w:asciiTheme="minorHAnsi" w:hAnsiTheme="minorHAnsi" w:cstheme="minorHAnsi"/>
          <w:lang w:val="es-ES_tradnl"/>
        </w:rPr>
        <w:t>,</w:t>
      </w:r>
      <w:r w:rsidR="00CC748D">
        <w:rPr>
          <w:rFonts w:asciiTheme="minorHAnsi" w:hAnsiTheme="minorHAnsi" w:cstheme="minorHAnsi"/>
          <w:lang w:val="es-ES_tradnl"/>
        </w:rPr>
        <w:t xml:space="preserve"> </w:t>
      </w:r>
      <m:oMath>
        <m:f>
          <m:fPr>
            <m:ctrlPr>
              <w:rPr>
                <w:rFonts w:ascii="Cambria Math" w:hAnsi="Cambria Math" w:cstheme="minorHAnsi"/>
                <w:i/>
                <w:lang w:val="es-ES_tradnl"/>
              </w:rPr>
            </m:ctrlPr>
          </m:fPr>
          <m:num>
            <m:r>
              <w:rPr>
                <w:rFonts w:ascii="Cambria Math" w:hAnsi="Cambria Math" w:cstheme="minorHAnsi"/>
                <w:lang w:val="es-ES_tradnl"/>
              </w:rPr>
              <m:t>π</m:t>
            </m:r>
          </m:num>
          <m:den>
            <m:r>
              <w:rPr>
                <w:rFonts w:ascii="Cambria Math" w:hAnsi="Cambria Math" w:cstheme="minorHAnsi"/>
                <w:lang w:val="es-ES_tradnl"/>
              </w:rPr>
              <m:t>2</m:t>
            </m:r>
          </m:den>
        </m:f>
      </m:oMath>
      <w:r w:rsidRPr="002C5455">
        <w:rPr>
          <w:rFonts w:asciiTheme="minorHAnsi" w:hAnsiTheme="minorHAnsi" w:cstheme="minorHAnsi"/>
          <w:lang w:val="es-ES_tradnl"/>
        </w:rPr>
        <w:t>, 1´</w:t>
      </w:r>
      <w:r w:rsidR="00CC748D">
        <w:rPr>
          <w:rFonts w:asciiTheme="minorHAnsi" w:hAnsiTheme="minorHAnsi" w:cstheme="minorHAnsi"/>
          <w:lang w:val="es-ES_tradnl"/>
        </w:rPr>
        <w:t>102030…</w:t>
      </w:r>
      <w:r w:rsidRPr="002C5455">
        <w:rPr>
          <w:rFonts w:asciiTheme="minorHAnsi" w:hAnsiTheme="minorHAnsi" w:cstheme="minorHAnsi"/>
          <w:lang w:val="es-ES_tradnl"/>
        </w:rPr>
        <w:t>, -</w:t>
      </w:r>
      <w:r w:rsidR="00CC748D">
        <w:rPr>
          <w:rFonts w:asciiTheme="minorHAnsi" w:hAnsiTheme="minorHAnsi" w:cstheme="minorHAnsi"/>
          <w:lang w:val="es-ES_tradnl"/>
        </w:rPr>
        <w:t>7</w:t>
      </w:r>
      <w:r w:rsidRPr="002C5455">
        <w:rPr>
          <w:rFonts w:asciiTheme="minorHAnsi" w:hAnsiTheme="minorHAnsi" w:cstheme="minorHAnsi"/>
          <w:lang w:val="es-ES_tradnl"/>
        </w:rPr>
        <w:t>/</w:t>
      </w:r>
      <w:r w:rsidR="00CC748D">
        <w:rPr>
          <w:rFonts w:asciiTheme="minorHAnsi" w:hAnsiTheme="minorHAnsi" w:cstheme="minorHAnsi"/>
          <w:lang w:val="es-ES_tradnl"/>
        </w:rPr>
        <w:t>3</w:t>
      </w:r>
      <w:r w:rsidRPr="002C5455">
        <w:rPr>
          <w:rFonts w:asciiTheme="minorHAnsi" w:hAnsiTheme="minorHAnsi" w:cstheme="minorHAnsi"/>
          <w:lang w:val="es-ES_tradnl"/>
        </w:rPr>
        <w:t xml:space="preserve">, </w:t>
      </w:r>
      <w:r w:rsidR="00CC748D">
        <w:rPr>
          <w:rFonts w:asciiTheme="minorHAnsi" w:hAnsiTheme="minorHAnsi" w:cstheme="minorHAnsi"/>
          <w:lang w:val="es-ES_tradnl"/>
        </w:rPr>
        <w:t>-</w:t>
      </w:r>
      <m:oMath>
        <m:rad>
          <m:radPr>
            <m:degHide m:val="1"/>
            <m:ctrlPr>
              <w:rPr>
                <w:rFonts w:ascii="Cambria Math" w:hAnsi="Cambria Math" w:cstheme="minorHAnsi"/>
                <w:i/>
                <w:lang w:val="es-ES_tradnl"/>
              </w:rPr>
            </m:ctrlPr>
          </m:radPr>
          <m:deg/>
          <m:e>
            <m:r>
              <w:rPr>
                <w:rFonts w:ascii="Cambria Math" w:hAnsi="Cambria Math" w:cstheme="minorHAnsi"/>
                <w:lang w:val="es-ES_tradnl"/>
              </w:rPr>
              <m:t>4</m:t>
            </m:r>
          </m:e>
        </m:rad>
      </m:oMath>
      <w:r w:rsidRPr="002C5455">
        <w:rPr>
          <w:rFonts w:asciiTheme="minorHAnsi" w:hAnsiTheme="minorHAnsi" w:cstheme="minorHAnsi"/>
          <w:lang w:val="es-ES_tradnl"/>
        </w:rPr>
        <w:t xml:space="preserve">, </w:t>
      </w:r>
      <m:oMath>
        <m:rad>
          <m:radPr>
            <m:degHide m:val="1"/>
            <m:ctrlPr>
              <w:rPr>
                <w:rFonts w:ascii="Cambria Math" w:hAnsi="Cambria Math" w:cstheme="minorHAnsi"/>
                <w:i/>
                <w:lang w:val="es-ES_tradnl"/>
              </w:rPr>
            </m:ctrlPr>
          </m:radPr>
          <m:deg/>
          <m:e>
            <m:r>
              <w:rPr>
                <w:rFonts w:ascii="Cambria Math" w:hAnsi="Cambria Math" w:cstheme="minorHAnsi"/>
                <w:lang w:val="es-ES_tradnl"/>
              </w:rPr>
              <m:t>2</m:t>
            </m:r>
          </m:e>
        </m:rad>
      </m:oMath>
      <w:r w:rsidR="00CC748D" w:rsidRPr="002C5455">
        <w:rPr>
          <w:rFonts w:asciiTheme="minorHAnsi" w:hAnsiTheme="minorHAnsi" w:cstheme="minorHAnsi"/>
          <w:lang w:val="es-ES_tradnl"/>
        </w:rPr>
        <w:t>,</w:t>
      </w:r>
      <w:r w:rsidRPr="002C5455">
        <w:rPr>
          <w:rFonts w:asciiTheme="minorHAnsi" w:hAnsiTheme="minorHAnsi" w:cstheme="minorHAnsi"/>
          <w:lang w:val="es-ES_tradnl"/>
        </w:rPr>
        <w:t xml:space="preserve"> </w:t>
      </w:r>
      <w:r w:rsidR="00CC748D">
        <w:rPr>
          <w:rFonts w:asciiTheme="minorHAnsi" w:hAnsiTheme="minorHAnsi" w:cstheme="minorHAnsi"/>
          <w:lang w:val="es-ES_tradnl"/>
        </w:rPr>
        <w:t>1</w:t>
      </w:r>
      <w:r w:rsidRPr="002C5455">
        <w:rPr>
          <w:rFonts w:asciiTheme="minorHAnsi" w:hAnsiTheme="minorHAnsi" w:cstheme="minorHAnsi"/>
          <w:lang w:val="es-ES_tradnl"/>
        </w:rPr>
        <w:t>´</w:t>
      </w:r>
      <w:r w:rsidR="00CC748D">
        <w:rPr>
          <w:rFonts w:asciiTheme="minorHAnsi" w:hAnsiTheme="minorHAnsi" w:cstheme="minorHAnsi"/>
          <w:lang w:val="es-ES_tradnl"/>
        </w:rPr>
        <w:t>001234</w:t>
      </w:r>
      <w:r w:rsidRPr="002C5455">
        <w:rPr>
          <w:rFonts w:asciiTheme="minorHAnsi" w:hAnsiTheme="minorHAnsi" w:cstheme="minorHAnsi"/>
          <w:lang w:val="es-ES_tradnl"/>
        </w:rPr>
        <w:t>…. ,</w:t>
      </w:r>
      <m:oMath>
        <m:r>
          <w:rPr>
            <w:rFonts w:ascii="Cambria Math" w:hAnsi="Cambria Math" w:cstheme="minorHAnsi"/>
            <w:lang w:val="es-ES_tradnl"/>
          </w:rPr>
          <m:t xml:space="preserve"> </m:t>
        </m:r>
      </m:oMath>
      <w:r w:rsidRPr="002C5455">
        <w:rPr>
          <w:rFonts w:asciiTheme="minorHAnsi" w:hAnsiTheme="minorHAnsi" w:cstheme="minorHAnsi"/>
          <w:lang w:val="es-ES_tradnl"/>
        </w:rPr>
        <w:t xml:space="preserve"> </w:t>
      </w:r>
      <m:oMath>
        <m:rad>
          <m:radPr>
            <m:degHide m:val="1"/>
            <m:ctrlPr>
              <w:rPr>
                <w:rFonts w:ascii="Cambria Math" w:hAnsi="Cambria Math" w:cstheme="minorHAnsi"/>
                <w:i/>
                <w:lang w:val="es-ES_tradnl"/>
              </w:rPr>
            </m:ctrlPr>
          </m:radPr>
          <m:deg/>
          <m:e>
            <m:r>
              <w:rPr>
                <w:rFonts w:ascii="Cambria Math" w:hAnsi="Cambria Math" w:cstheme="minorHAnsi"/>
                <w:lang w:val="es-ES_tradnl"/>
              </w:rPr>
              <m:t>49</m:t>
            </m:r>
          </m:e>
        </m:rad>
      </m:oMath>
    </w:p>
    <w:tbl>
      <w:tblPr>
        <w:tblStyle w:val="Tablaconcuadrcula"/>
        <w:tblW w:w="0" w:type="auto"/>
        <w:tblLook w:val="04A0" w:firstRow="1" w:lastRow="0" w:firstColumn="1" w:lastColumn="0" w:noHBand="0" w:noVBand="1"/>
      </w:tblPr>
      <w:tblGrid>
        <w:gridCol w:w="2612"/>
        <w:gridCol w:w="2612"/>
        <w:gridCol w:w="2613"/>
        <w:gridCol w:w="2613"/>
      </w:tblGrid>
      <w:tr w:rsidR="00F05B2D" w:rsidRPr="002C5455" w14:paraId="2C930DE8" w14:textId="77777777" w:rsidTr="00BD24AD">
        <w:tc>
          <w:tcPr>
            <w:tcW w:w="2612" w:type="dxa"/>
          </w:tcPr>
          <w:p w14:paraId="6A2E2CAC" w14:textId="77777777" w:rsidR="00F05B2D" w:rsidRPr="002C5455" w:rsidRDefault="00F05B2D" w:rsidP="00BD24A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Naturales (N)</w:t>
            </w:r>
          </w:p>
        </w:tc>
        <w:tc>
          <w:tcPr>
            <w:tcW w:w="2612" w:type="dxa"/>
          </w:tcPr>
          <w:p w14:paraId="0874ACD0" w14:textId="77777777" w:rsidR="00F05B2D" w:rsidRPr="002C5455" w:rsidRDefault="00F05B2D" w:rsidP="00BD24A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Enteros (Z)</w:t>
            </w:r>
          </w:p>
        </w:tc>
        <w:tc>
          <w:tcPr>
            <w:tcW w:w="2613" w:type="dxa"/>
          </w:tcPr>
          <w:p w14:paraId="7F16515E" w14:textId="77777777" w:rsidR="00F05B2D" w:rsidRPr="002C5455" w:rsidRDefault="00F05B2D" w:rsidP="00BD24A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Racionales (Q)</w:t>
            </w:r>
          </w:p>
        </w:tc>
        <w:tc>
          <w:tcPr>
            <w:tcW w:w="2613" w:type="dxa"/>
          </w:tcPr>
          <w:p w14:paraId="163C90FE" w14:textId="77777777" w:rsidR="00F05B2D" w:rsidRPr="002C5455" w:rsidRDefault="00F05B2D" w:rsidP="00BD24A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Irracionales (I)</w:t>
            </w:r>
          </w:p>
        </w:tc>
      </w:tr>
      <w:tr w:rsidR="00F05B2D" w:rsidRPr="002C5455" w14:paraId="48A969F3" w14:textId="77777777" w:rsidTr="00BD24AD">
        <w:tc>
          <w:tcPr>
            <w:tcW w:w="2612" w:type="dxa"/>
          </w:tcPr>
          <w:p w14:paraId="20894883" w14:textId="77777777" w:rsidR="00F05B2D" w:rsidRDefault="00F05B2D" w:rsidP="00BD24AD">
            <w:pPr>
              <w:spacing w:before="120"/>
              <w:rPr>
                <w:rFonts w:asciiTheme="minorHAnsi" w:hAnsiTheme="minorHAnsi" w:cstheme="minorHAnsi"/>
                <w:lang w:val="es-ES_tradnl"/>
              </w:rPr>
            </w:pPr>
          </w:p>
          <w:p w14:paraId="4DAF8B27" w14:textId="77777777" w:rsidR="00F05B2D" w:rsidRPr="002C5455" w:rsidRDefault="00F05B2D" w:rsidP="00BD24AD">
            <w:pPr>
              <w:spacing w:before="120"/>
              <w:rPr>
                <w:rFonts w:asciiTheme="minorHAnsi" w:hAnsiTheme="minorHAnsi" w:cstheme="minorHAnsi"/>
                <w:lang w:val="es-ES_tradnl"/>
              </w:rPr>
            </w:pPr>
          </w:p>
        </w:tc>
        <w:tc>
          <w:tcPr>
            <w:tcW w:w="2612" w:type="dxa"/>
          </w:tcPr>
          <w:p w14:paraId="627A2E88" w14:textId="77777777" w:rsidR="00F05B2D" w:rsidRPr="002C5455" w:rsidRDefault="00F05B2D" w:rsidP="00BD24AD">
            <w:pPr>
              <w:spacing w:before="120"/>
              <w:rPr>
                <w:rFonts w:asciiTheme="minorHAnsi" w:hAnsiTheme="minorHAnsi" w:cstheme="minorHAnsi"/>
                <w:lang w:val="es-ES_tradnl"/>
              </w:rPr>
            </w:pPr>
          </w:p>
        </w:tc>
        <w:tc>
          <w:tcPr>
            <w:tcW w:w="2613" w:type="dxa"/>
          </w:tcPr>
          <w:p w14:paraId="04580FAC" w14:textId="77777777" w:rsidR="00F05B2D" w:rsidRPr="002C5455" w:rsidRDefault="00F05B2D" w:rsidP="00BD24AD">
            <w:pPr>
              <w:spacing w:before="120"/>
              <w:rPr>
                <w:rFonts w:asciiTheme="minorHAnsi" w:hAnsiTheme="minorHAnsi" w:cstheme="minorHAnsi"/>
                <w:lang w:val="es-ES_tradnl"/>
              </w:rPr>
            </w:pPr>
          </w:p>
        </w:tc>
        <w:tc>
          <w:tcPr>
            <w:tcW w:w="2613" w:type="dxa"/>
          </w:tcPr>
          <w:p w14:paraId="415DDB0D" w14:textId="77777777" w:rsidR="00F05B2D" w:rsidRPr="002C5455" w:rsidRDefault="00F05B2D" w:rsidP="00BD24AD">
            <w:pPr>
              <w:spacing w:before="120"/>
              <w:rPr>
                <w:rFonts w:asciiTheme="minorHAnsi" w:hAnsiTheme="minorHAnsi" w:cstheme="minorHAnsi"/>
                <w:lang w:val="es-ES_tradnl"/>
              </w:rPr>
            </w:pPr>
          </w:p>
        </w:tc>
      </w:tr>
    </w:tbl>
    <w:p w14:paraId="26525C28" w14:textId="77777777" w:rsidR="00F05B2D" w:rsidRPr="008A3CA7" w:rsidRDefault="00CC748D" w:rsidP="00F05B2D">
      <w:pPr>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4280704" behindDoc="1" locked="0" layoutInCell="1" allowOverlap="1" wp14:anchorId="4EB546AE" wp14:editId="1B6570DB">
            <wp:simplePos x="0" y="0"/>
            <wp:positionH relativeFrom="column">
              <wp:posOffset>6178662</wp:posOffset>
            </wp:positionH>
            <wp:positionV relativeFrom="paragraph">
              <wp:posOffset>150914</wp:posOffset>
            </wp:positionV>
            <wp:extent cx="442259" cy="269819"/>
            <wp:effectExtent l="0" t="0" r="2540" b="0"/>
            <wp:wrapNone/>
            <wp:docPr id="3081" name="Imagen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p>
    <w:p w14:paraId="40A62BF2" w14:textId="77777777" w:rsidR="00F05B2D" w:rsidRDefault="00F05B2D" w:rsidP="005F18C2">
      <w:pPr>
        <w:pStyle w:val="Prrafodelista"/>
        <w:numPr>
          <w:ilvl w:val="0"/>
          <w:numId w:val="1"/>
        </w:numPr>
        <w:spacing w:after="120"/>
        <w:ind w:left="0" w:firstLine="0"/>
        <w:rPr>
          <w:rFonts w:asciiTheme="minorHAnsi" w:hAnsiTheme="minorHAnsi"/>
        </w:rPr>
      </w:pPr>
      <w:r>
        <w:rPr>
          <w:rFonts w:asciiTheme="minorHAnsi" w:hAnsiTheme="minorHAnsi"/>
        </w:rPr>
        <w:t xml:space="preserve">Representa en la recta los siguientes números irracionales utilizando el teorema de </w:t>
      </w:r>
      <w:r w:rsidR="00CC748D">
        <w:rPr>
          <w:rFonts w:asciiTheme="minorHAnsi" w:hAnsiTheme="minorHAnsi"/>
        </w:rPr>
        <w:t>P</w:t>
      </w:r>
      <w:r>
        <w:rPr>
          <w:rFonts w:asciiTheme="minorHAnsi" w:hAnsiTheme="minorHAnsi"/>
        </w:rPr>
        <w:t>itágoras</w:t>
      </w:r>
      <w:r w:rsidR="00CC748D">
        <w:rPr>
          <w:rFonts w:asciiTheme="minorHAnsi" w:hAnsiTheme="minorHAnsi"/>
          <w:noProof/>
          <w:lang w:val="es-ES_tradnl"/>
        </w:rPr>
        <w:t>:</w:t>
      </w:r>
      <w:r w:rsidR="00CC748D" w:rsidRPr="00CC748D">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F05B2D" w:rsidRPr="00307E78" w14:paraId="4736F3A7" w14:textId="77777777" w:rsidTr="00BD24AD">
        <w:tc>
          <w:tcPr>
            <w:tcW w:w="5225" w:type="dxa"/>
          </w:tcPr>
          <w:p w14:paraId="41F0AC58" w14:textId="77777777" w:rsidR="00F05B2D" w:rsidRPr="00307E78" w:rsidRDefault="00F05B2D" w:rsidP="00CC748D">
            <w:pPr>
              <w:spacing w:after="600"/>
              <w:rPr>
                <w:rFonts w:asciiTheme="minorHAnsi" w:hAnsiTheme="minorHAnsi"/>
              </w:rPr>
            </w:pPr>
            <w:r>
              <w:rPr>
                <w:rFonts w:asciiTheme="minorHAnsi" w:hAnsiTheme="minorHAnsi"/>
              </w:rPr>
              <w:t>a</w:t>
            </w:r>
            <w:r w:rsidRPr="00307E78">
              <w:rPr>
                <w:rFonts w:asciiTheme="minorHAnsi" w:hAnsiTheme="minorHAnsi"/>
              </w:rPr>
              <w:t xml:space="preserve">) </w:t>
            </w:r>
            <m:oMath>
              <m:rad>
                <m:radPr>
                  <m:degHide m:val="1"/>
                  <m:ctrlPr>
                    <w:rPr>
                      <w:rFonts w:ascii="Cambria Math" w:hAnsi="Cambria Math"/>
                      <w:i/>
                    </w:rPr>
                  </m:ctrlPr>
                </m:radPr>
                <m:deg/>
                <m:e>
                  <m:r>
                    <w:rPr>
                      <w:rFonts w:ascii="Cambria Math" w:hAnsi="Cambria Math"/>
                    </w:rPr>
                    <m:t>2</m:t>
                  </m:r>
                </m:e>
              </m:rad>
            </m:oMath>
          </w:p>
          <w:p w14:paraId="4910861B" w14:textId="77777777" w:rsidR="00F05B2D" w:rsidRPr="00307E78" w:rsidRDefault="00F05B2D" w:rsidP="00BD24AD">
            <w:pPr>
              <w:ind w:left="360"/>
              <w:rPr>
                <w:rFonts w:asciiTheme="minorHAnsi" w:hAnsiTheme="minorHAnsi"/>
              </w:rPr>
            </w:pPr>
            <w:r>
              <w:rPr>
                <w:noProof/>
              </w:rPr>
              <mc:AlternateContent>
                <mc:Choice Requires="wpg">
                  <w:drawing>
                    <wp:anchor distT="0" distB="0" distL="114300" distR="114300" simplePos="0" relativeHeight="254271488" behindDoc="0" locked="0" layoutInCell="1" allowOverlap="1" wp14:anchorId="1DA74DC3" wp14:editId="365F0144">
                      <wp:simplePos x="0" y="0"/>
                      <wp:positionH relativeFrom="column">
                        <wp:posOffset>119135</wp:posOffset>
                      </wp:positionH>
                      <wp:positionV relativeFrom="paragraph">
                        <wp:posOffset>157187</wp:posOffset>
                      </wp:positionV>
                      <wp:extent cx="2918460" cy="100330"/>
                      <wp:effectExtent l="0" t="0" r="15240" b="26670"/>
                      <wp:wrapNone/>
                      <wp:docPr id="71708" name="Grupo 7170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71709" name="Grupo 71709"/>
                              <wpg:cNvGrpSpPr/>
                              <wpg:grpSpPr>
                                <a:xfrm>
                                  <a:off x="0" y="0"/>
                                  <a:ext cx="2919046" cy="100808"/>
                                  <a:chOff x="0" y="0"/>
                                  <a:chExt cx="2919046" cy="101388"/>
                                </a:xfrm>
                              </wpg:grpSpPr>
                              <wpg:grpSp>
                                <wpg:cNvPr id="71710" name="Grupo 71710"/>
                                <wpg:cNvGrpSpPr/>
                                <wpg:grpSpPr>
                                  <a:xfrm>
                                    <a:off x="0" y="0"/>
                                    <a:ext cx="2919046" cy="94615"/>
                                    <a:chOff x="0" y="0"/>
                                    <a:chExt cx="2919046" cy="94615"/>
                                  </a:xfrm>
                                </wpg:grpSpPr>
                                <wpg:grpSp>
                                  <wpg:cNvPr id="71711" name="Grupo 71711"/>
                                  <wpg:cNvGrpSpPr/>
                                  <wpg:grpSpPr>
                                    <a:xfrm>
                                      <a:off x="0" y="0"/>
                                      <a:ext cx="2919046" cy="94615"/>
                                      <a:chOff x="0" y="0"/>
                                      <a:chExt cx="2919046" cy="94615"/>
                                    </a:xfrm>
                                  </wpg:grpSpPr>
                                  <wps:wsp>
                                    <wps:cNvPr id="71712" name="Conector recto 7171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713" name="Conector recto 7171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23" name="Conector recto 7172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24" name="Conector recto 7172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25" name="Conector recto 7172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7078B68" id="Grupo 71708" o:spid="_x0000_s1026" style="position:absolute;margin-left:9.4pt;margin-top:12.4pt;width:229.8pt;height:7.9pt;z-index:25427148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">
                      <v:group id="Grupo 7170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">
                        <v:group id="Grupo 7171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">
                          <v:group id="Grupo 7171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">
                            <v:line id="Conector recto 7171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" strokecolor="#4472c4 [3204]" strokeweight=".5pt">
                              <v:stroke joinstyle="miter"/>
                            </v:line>
                            <v:line id="Conector recto 7171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" strokecolor="red" strokeweight="2.25pt">
                              <v:stroke joinstyle="miter"/>
                            </v:line>
                          </v:group>
                          <v:line id="Conector recto 7172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" strokecolor="red" strokeweight="2.25pt">
                            <v:stroke joinstyle="miter"/>
                          </v:line>
                        </v:group>
                        <v:line id="Conector recto 7172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" strokecolor="red" strokeweight="2.25pt">
                          <v:stroke joinstyle="miter"/>
                        </v:line>
                      </v:group>
                      <v:line id="Conector recto 7172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" strokecolor="red" strokeweight="2.25pt">
                        <v:stroke joinstyle="miter"/>
                      </v:line>
                    </v:group>
                  </w:pict>
                </mc:Fallback>
              </mc:AlternateContent>
            </w:r>
          </w:p>
          <w:p w14:paraId="19F5A75B" w14:textId="77777777" w:rsidR="00F05B2D" w:rsidRPr="00307E78" w:rsidRDefault="00F05B2D" w:rsidP="00BD24AD">
            <w:pPr>
              <w:rPr>
                <w:rFonts w:asciiTheme="minorHAnsi" w:hAnsiTheme="minorHAnsi"/>
              </w:rPr>
            </w:pPr>
          </w:p>
        </w:tc>
        <w:tc>
          <w:tcPr>
            <w:tcW w:w="5225" w:type="dxa"/>
          </w:tcPr>
          <w:p w14:paraId="002216F8" w14:textId="77777777" w:rsidR="00F05B2D" w:rsidRPr="00307E78" w:rsidRDefault="00F05B2D" w:rsidP="00CC748D">
            <w:pPr>
              <w:spacing w:after="600"/>
              <w:rPr>
                <w:rFonts w:asciiTheme="minorHAnsi" w:hAnsiTheme="minorHAnsi"/>
              </w:rPr>
            </w:pPr>
            <w:r>
              <w:rPr>
                <w:rFonts w:asciiTheme="minorHAnsi" w:hAnsiTheme="minorHAnsi"/>
              </w:rPr>
              <w:t>b</w:t>
            </w:r>
            <w:r w:rsidRPr="00307E78">
              <w:rPr>
                <w:rFonts w:asciiTheme="minorHAnsi" w:hAnsiTheme="minorHAnsi"/>
              </w:rPr>
              <w:t xml:space="preserve">) </w:t>
            </w:r>
            <m:oMath>
              <m:rad>
                <m:radPr>
                  <m:degHide m:val="1"/>
                  <m:ctrlPr>
                    <w:rPr>
                      <w:rFonts w:ascii="Cambria Math" w:hAnsi="Cambria Math"/>
                      <w:i/>
                    </w:rPr>
                  </m:ctrlPr>
                </m:radPr>
                <m:deg/>
                <m:e>
                  <m:r>
                    <w:rPr>
                      <w:rFonts w:ascii="Cambria Math" w:hAnsi="Cambria Math"/>
                    </w:rPr>
                    <m:t>5</m:t>
                  </m:r>
                </m:e>
              </m:rad>
            </m:oMath>
          </w:p>
          <w:p w14:paraId="36D7D174" w14:textId="77777777" w:rsidR="00F05B2D" w:rsidRPr="00307E78" w:rsidRDefault="00F05B2D" w:rsidP="00BD24AD">
            <w:pPr>
              <w:ind w:left="360"/>
              <w:rPr>
                <w:rFonts w:asciiTheme="minorHAnsi" w:hAnsiTheme="minorHAnsi"/>
              </w:rPr>
            </w:pPr>
            <w:r>
              <w:rPr>
                <w:noProof/>
              </w:rPr>
              <mc:AlternateContent>
                <mc:Choice Requires="wpg">
                  <w:drawing>
                    <wp:anchor distT="0" distB="0" distL="114300" distR="114300" simplePos="0" relativeHeight="254272512" behindDoc="0" locked="0" layoutInCell="1" allowOverlap="1" wp14:anchorId="75C055DB" wp14:editId="6EAAAFB0">
                      <wp:simplePos x="0" y="0"/>
                      <wp:positionH relativeFrom="column">
                        <wp:posOffset>119135</wp:posOffset>
                      </wp:positionH>
                      <wp:positionV relativeFrom="paragraph">
                        <wp:posOffset>157187</wp:posOffset>
                      </wp:positionV>
                      <wp:extent cx="2918460" cy="100330"/>
                      <wp:effectExtent l="0" t="0" r="15240" b="26670"/>
                      <wp:wrapNone/>
                      <wp:docPr id="71726" name="Grupo 7172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71727" name="Grupo 71727"/>
                              <wpg:cNvGrpSpPr/>
                              <wpg:grpSpPr>
                                <a:xfrm>
                                  <a:off x="0" y="0"/>
                                  <a:ext cx="2919046" cy="100808"/>
                                  <a:chOff x="0" y="0"/>
                                  <a:chExt cx="2919046" cy="101388"/>
                                </a:xfrm>
                              </wpg:grpSpPr>
                              <wpg:grpSp>
                                <wpg:cNvPr id="71728" name="Grupo 71728"/>
                                <wpg:cNvGrpSpPr/>
                                <wpg:grpSpPr>
                                  <a:xfrm>
                                    <a:off x="0" y="0"/>
                                    <a:ext cx="2919046" cy="94615"/>
                                    <a:chOff x="0" y="0"/>
                                    <a:chExt cx="2919046" cy="94615"/>
                                  </a:xfrm>
                                </wpg:grpSpPr>
                                <wpg:grpSp>
                                  <wpg:cNvPr id="71729" name="Grupo 71729"/>
                                  <wpg:cNvGrpSpPr/>
                                  <wpg:grpSpPr>
                                    <a:xfrm>
                                      <a:off x="0" y="0"/>
                                      <a:ext cx="2919046" cy="94615"/>
                                      <a:chOff x="0" y="0"/>
                                      <a:chExt cx="2919046" cy="94615"/>
                                    </a:xfrm>
                                  </wpg:grpSpPr>
                                  <wps:wsp>
                                    <wps:cNvPr id="71730" name="Conector recto 7173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732" name="Conector recto 7173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33" name="Conector recto 7173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34" name="Conector recto 7173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35" name="Conector recto 7173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0A32663" id="Grupo 71726" o:spid="_x0000_s1026" style="position:absolute;margin-left:9.4pt;margin-top:12.4pt;width:229.8pt;height:7.9pt;z-index:25427251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">
                      <v:group id="Grupo 7172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">
                        <v:group id="Grupo 7172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">
                          <v:group id="Grupo 7172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">
                            <v:line id="Conector recto 7173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" strokecolor="#4472c4 [3204]" strokeweight=".5pt">
                              <v:stroke joinstyle="miter"/>
                            </v:line>
                            <v:line id="Conector recto 7173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" strokecolor="red" strokeweight="2.25pt">
                              <v:stroke joinstyle="miter"/>
                            </v:line>
                          </v:group>
                          <v:line id="Conector recto 7173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" strokecolor="red" strokeweight="2.25pt">
                            <v:stroke joinstyle="miter"/>
                          </v:line>
                        </v:group>
                        <v:line id="Conector recto 7173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" strokecolor="red" strokeweight="2.25pt">
                          <v:stroke joinstyle="miter"/>
                        </v:line>
                      </v:group>
                      <v:line id="Conector recto 7173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" strokecolor="red" strokeweight="2.25pt">
                        <v:stroke joinstyle="miter"/>
                      </v:line>
                    </v:group>
                  </w:pict>
                </mc:Fallback>
              </mc:AlternateContent>
            </w:r>
          </w:p>
          <w:p w14:paraId="108B332D" w14:textId="77777777" w:rsidR="00F05B2D" w:rsidRPr="00307E78" w:rsidRDefault="00F05B2D" w:rsidP="00BD24AD">
            <w:pPr>
              <w:rPr>
                <w:rFonts w:asciiTheme="minorHAnsi" w:hAnsiTheme="minorHAnsi"/>
              </w:rPr>
            </w:pPr>
          </w:p>
        </w:tc>
      </w:tr>
      <w:tr w:rsidR="00F05B2D" w:rsidRPr="00307E78" w14:paraId="21821806" w14:textId="77777777" w:rsidTr="00BD24AD">
        <w:tc>
          <w:tcPr>
            <w:tcW w:w="5225" w:type="dxa"/>
          </w:tcPr>
          <w:p w14:paraId="222E3140" w14:textId="77777777" w:rsidR="00F05B2D" w:rsidRPr="00307E78" w:rsidRDefault="00F05B2D" w:rsidP="00CC748D">
            <w:pPr>
              <w:spacing w:after="720"/>
              <w:rPr>
                <w:rFonts w:asciiTheme="minorHAnsi" w:hAnsiTheme="minorHAnsi"/>
              </w:rPr>
            </w:pPr>
            <w:r>
              <w:rPr>
                <w:rFonts w:asciiTheme="minorHAnsi" w:hAnsiTheme="minorHAnsi"/>
              </w:rPr>
              <w:t>c</w:t>
            </w:r>
            <w:r w:rsidRPr="00307E78">
              <w:rPr>
                <w:rFonts w:asciiTheme="minorHAnsi" w:hAnsiTheme="minorHAnsi"/>
              </w:rPr>
              <w:t xml:space="preserve">) </w:t>
            </w:r>
            <m:oMath>
              <m:rad>
                <m:radPr>
                  <m:degHide m:val="1"/>
                  <m:ctrlPr>
                    <w:rPr>
                      <w:rFonts w:ascii="Cambria Math" w:hAnsi="Cambria Math"/>
                      <w:i/>
                    </w:rPr>
                  </m:ctrlPr>
                </m:radPr>
                <m:deg/>
                <m:e>
                  <m:r>
                    <w:rPr>
                      <w:rFonts w:ascii="Cambria Math" w:hAnsi="Cambria Math"/>
                    </w:rPr>
                    <m:t>10</m:t>
                  </m:r>
                </m:e>
              </m:rad>
            </m:oMath>
          </w:p>
          <w:p w14:paraId="61242716" w14:textId="77777777" w:rsidR="00F05B2D" w:rsidRPr="00307E78" w:rsidRDefault="00F05B2D" w:rsidP="00BD24AD">
            <w:pPr>
              <w:ind w:left="360"/>
              <w:rPr>
                <w:rFonts w:asciiTheme="minorHAnsi" w:hAnsiTheme="minorHAnsi"/>
              </w:rPr>
            </w:pPr>
            <w:r>
              <w:rPr>
                <w:noProof/>
              </w:rPr>
              <mc:AlternateContent>
                <mc:Choice Requires="wpg">
                  <w:drawing>
                    <wp:anchor distT="0" distB="0" distL="114300" distR="114300" simplePos="0" relativeHeight="254273536" behindDoc="0" locked="0" layoutInCell="1" allowOverlap="1" wp14:anchorId="2522D9F7" wp14:editId="4510A947">
                      <wp:simplePos x="0" y="0"/>
                      <wp:positionH relativeFrom="column">
                        <wp:posOffset>119135</wp:posOffset>
                      </wp:positionH>
                      <wp:positionV relativeFrom="paragraph">
                        <wp:posOffset>157187</wp:posOffset>
                      </wp:positionV>
                      <wp:extent cx="2918460" cy="100330"/>
                      <wp:effectExtent l="0" t="0" r="15240" b="26670"/>
                      <wp:wrapNone/>
                      <wp:docPr id="71736" name="Grupo 7173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71737" name="Grupo 71737"/>
                              <wpg:cNvGrpSpPr/>
                              <wpg:grpSpPr>
                                <a:xfrm>
                                  <a:off x="0" y="0"/>
                                  <a:ext cx="2919046" cy="100808"/>
                                  <a:chOff x="0" y="0"/>
                                  <a:chExt cx="2919046" cy="101388"/>
                                </a:xfrm>
                              </wpg:grpSpPr>
                              <wpg:grpSp>
                                <wpg:cNvPr id="71738" name="Grupo 71738"/>
                                <wpg:cNvGrpSpPr/>
                                <wpg:grpSpPr>
                                  <a:xfrm>
                                    <a:off x="0" y="0"/>
                                    <a:ext cx="2919046" cy="94615"/>
                                    <a:chOff x="0" y="0"/>
                                    <a:chExt cx="2919046" cy="94615"/>
                                  </a:xfrm>
                                </wpg:grpSpPr>
                                <wpg:grpSp>
                                  <wpg:cNvPr id="71739" name="Grupo 71739"/>
                                  <wpg:cNvGrpSpPr/>
                                  <wpg:grpSpPr>
                                    <a:xfrm>
                                      <a:off x="0" y="0"/>
                                      <a:ext cx="2919046" cy="94615"/>
                                      <a:chOff x="0" y="0"/>
                                      <a:chExt cx="2919046" cy="94615"/>
                                    </a:xfrm>
                                  </wpg:grpSpPr>
                                  <wps:wsp>
                                    <wps:cNvPr id="71740" name="Conector recto 7174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741" name="Conector recto 7174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42" name="Conector recto 7174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43" name="Conector recto 7174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63489" name="Conector recto 63489"/>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4BACB18" id="Grupo 71736" o:spid="_x0000_s1026" style="position:absolute;margin-left:9.4pt;margin-top:12.4pt;width:229.8pt;height:7.9pt;z-index:25427353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">
                      <v:group id="Grupo 7173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">
                        <v:group id="Grupo 7173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">
                          <v:group id="Grupo 7173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">
                            <v:line id="Conector recto 7174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" strokecolor="#4472c4 [3204]" strokeweight=".5pt">
                              <v:stroke joinstyle="miter"/>
                            </v:line>
                            <v:line id="Conector recto 7174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" strokecolor="red" strokeweight="2.25pt">
                              <v:stroke joinstyle="miter"/>
                            </v:line>
                          </v:group>
                          <v:line id="Conector recto 7174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" strokecolor="red" strokeweight="2.25pt">
                            <v:stroke joinstyle="miter"/>
                          </v:line>
                        </v:group>
                        <v:line id="Conector recto 7174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" strokecolor="red" strokeweight="2.25pt">
                          <v:stroke joinstyle="miter"/>
                        </v:line>
                      </v:group>
                      <v:line id="Conector recto 63489"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" strokecolor="red" strokeweight="2.25pt">
                        <v:stroke joinstyle="miter"/>
                      </v:line>
                    </v:group>
                  </w:pict>
                </mc:Fallback>
              </mc:AlternateContent>
            </w:r>
          </w:p>
          <w:p w14:paraId="42FC51BB" w14:textId="77777777" w:rsidR="00F05B2D" w:rsidRPr="00307E78" w:rsidRDefault="00F05B2D" w:rsidP="00BD24AD">
            <w:pPr>
              <w:rPr>
                <w:rFonts w:asciiTheme="minorHAnsi" w:hAnsiTheme="minorHAnsi"/>
              </w:rPr>
            </w:pPr>
          </w:p>
        </w:tc>
        <w:tc>
          <w:tcPr>
            <w:tcW w:w="5225" w:type="dxa"/>
          </w:tcPr>
          <w:p w14:paraId="64D84B7F" w14:textId="77777777" w:rsidR="00F05B2D" w:rsidRPr="00307E78" w:rsidRDefault="00F05B2D" w:rsidP="00CC748D">
            <w:pPr>
              <w:spacing w:after="720"/>
              <w:rPr>
                <w:rFonts w:asciiTheme="minorHAnsi" w:hAnsiTheme="minorHAnsi"/>
              </w:rPr>
            </w:pPr>
            <w:r>
              <w:rPr>
                <w:rFonts w:asciiTheme="minorHAnsi" w:hAnsiTheme="minorHAnsi"/>
              </w:rPr>
              <w:t>d</w:t>
            </w:r>
            <w:r w:rsidRPr="00307E78">
              <w:rPr>
                <w:rFonts w:asciiTheme="minorHAnsi" w:hAnsiTheme="minorHAnsi"/>
              </w:rPr>
              <w:t xml:space="preserve">) </w:t>
            </w:r>
            <m:oMath>
              <m:rad>
                <m:radPr>
                  <m:degHide m:val="1"/>
                  <m:ctrlPr>
                    <w:rPr>
                      <w:rFonts w:ascii="Cambria Math" w:hAnsi="Cambria Math"/>
                      <w:i/>
                    </w:rPr>
                  </m:ctrlPr>
                </m:radPr>
                <m:deg/>
                <m:e>
                  <m:r>
                    <w:rPr>
                      <w:rFonts w:ascii="Cambria Math" w:hAnsi="Cambria Math"/>
                    </w:rPr>
                    <m:t>6</m:t>
                  </m:r>
                </m:e>
              </m:rad>
            </m:oMath>
          </w:p>
          <w:p w14:paraId="58D53BCD" w14:textId="77777777" w:rsidR="00F05B2D" w:rsidRPr="00307E78" w:rsidRDefault="00F05B2D" w:rsidP="00BD24AD">
            <w:pPr>
              <w:ind w:left="360"/>
              <w:rPr>
                <w:rFonts w:asciiTheme="minorHAnsi" w:hAnsiTheme="minorHAnsi"/>
              </w:rPr>
            </w:pPr>
            <w:r>
              <w:rPr>
                <w:noProof/>
              </w:rPr>
              <mc:AlternateContent>
                <mc:Choice Requires="wpg">
                  <w:drawing>
                    <wp:anchor distT="0" distB="0" distL="114300" distR="114300" simplePos="0" relativeHeight="254274560" behindDoc="0" locked="0" layoutInCell="1" allowOverlap="1" wp14:anchorId="2B3AECC0" wp14:editId="0E994111">
                      <wp:simplePos x="0" y="0"/>
                      <wp:positionH relativeFrom="column">
                        <wp:posOffset>119135</wp:posOffset>
                      </wp:positionH>
                      <wp:positionV relativeFrom="paragraph">
                        <wp:posOffset>157187</wp:posOffset>
                      </wp:positionV>
                      <wp:extent cx="2918460" cy="100330"/>
                      <wp:effectExtent l="0" t="0" r="15240" b="26670"/>
                      <wp:wrapNone/>
                      <wp:docPr id="63490" name="Grupo 63490"/>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63491" name="Grupo 63491"/>
                              <wpg:cNvGrpSpPr/>
                              <wpg:grpSpPr>
                                <a:xfrm>
                                  <a:off x="0" y="0"/>
                                  <a:ext cx="2919046" cy="100808"/>
                                  <a:chOff x="0" y="0"/>
                                  <a:chExt cx="2919046" cy="101388"/>
                                </a:xfrm>
                              </wpg:grpSpPr>
                              <wpg:grpSp>
                                <wpg:cNvPr id="63492" name="Grupo 63492"/>
                                <wpg:cNvGrpSpPr/>
                                <wpg:grpSpPr>
                                  <a:xfrm>
                                    <a:off x="0" y="0"/>
                                    <a:ext cx="2919046" cy="94615"/>
                                    <a:chOff x="0" y="0"/>
                                    <a:chExt cx="2919046" cy="94615"/>
                                  </a:xfrm>
                                </wpg:grpSpPr>
                                <wpg:grpSp>
                                  <wpg:cNvPr id="63493" name="Grupo 63493"/>
                                  <wpg:cNvGrpSpPr/>
                                  <wpg:grpSpPr>
                                    <a:xfrm>
                                      <a:off x="0" y="0"/>
                                      <a:ext cx="2919046" cy="94615"/>
                                      <a:chOff x="0" y="0"/>
                                      <a:chExt cx="2919046" cy="94615"/>
                                    </a:xfrm>
                                  </wpg:grpSpPr>
                                  <wps:wsp>
                                    <wps:cNvPr id="63495" name="Conector recto 63495"/>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3501" name="Conector recto 6350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63542" name="Conector recto 6354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63543" name="Conector recto 6354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3073" name="Conector recto 3073"/>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C0AA0C8" id="Grupo 63490" o:spid="_x0000_s1026" style="position:absolute;margin-left:9.4pt;margin-top:12.4pt;width:229.8pt;height:7.9pt;z-index:25427456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">
                      <v:group id="Grupo 63491"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">
                        <v:group id="Grupo 63492"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">
                          <v:group id="Grupo 63493"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">
                            <v:line id="Conector recto 63495"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" strokecolor="#4472c4 [3204]" strokeweight=".5pt">
                              <v:stroke joinstyle="miter"/>
                            </v:line>
                            <v:line id="Conector recto 6350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" strokecolor="red" strokeweight="2.25pt">
                              <v:stroke joinstyle="miter"/>
                            </v:line>
                          </v:group>
                          <v:line id="Conector recto 6354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" strokecolor="red" strokeweight="2.25pt">
                            <v:stroke joinstyle="miter"/>
                          </v:line>
                        </v:group>
                        <v:line id="Conector recto 6354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" strokecolor="red" strokeweight="2.25pt">
                          <v:stroke joinstyle="miter"/>
                        </v:line>
                      </v:group>
                      <v:line id="Conector recto 3073"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" strokecolor="red" strokeweight="2.25pt">
                        <v:stroke joinstyle="miter"/>
                      </v:line>
                    </v:group>
                  </w:pict>
                </mc:Fallback>
              </mc:AlternateContent>
            </w:r>
          </w:p>
          <w:p w14:paraId="0763FA33" w14:textId="77777777" w:rsidR="00F05B2D" w:rsidRPr="00307E78" w:rsidRDefault="00F05B2D" w:rsidP="00BD24AD">
            <w:pPr>
              <w:rPr>
                <w:rFonts w:asciiTheme="minorHAnsi" w:hAnsiTheme="minorHAnsi"/>
              </w:rPr>
            </w:pPr>
          </w:p>
        </w:tc>
      </w:tr>
    </w:tbl>
    <w:p w14:paraId="16E05913" w14:textId="77777777" w:rsidR="00957C39" w:rsidRPr="004C63CD" w:rsidRDefault="00957C39" w:rsidP="004C63CD">
      <w:pPr>
        <w:pStyle w:val="Prrafodelista"/>
        <w:ind w:left="0"/>
        <w:rPr>
          <w:rFonts w:asciiTheme="minorHAnsi" w:hAnsiTheme="minorHAnsi"/>
        </w:rPr>
        <w:sectPr w:rsidR="00957C39" w:rsidRPr="004C63CD" w:rsidSect="00055A68">
          <w:headerReference w:type="default" r:id="rId128"/>
          <w:pgSz w:w="11900" w:h="16840"/>
          <w:pgMar w:top="2092" w:right="720" w:bottom="1038" w:left="720" w:header="708" w:footer="708" w:gutter="0"/>
          <w:cols w:space="708"/>
          <w:docGrid w:linePitch="360"/>
        </w:sectPr>
      </w:pPr>
    </w:p>
    <w:p w14:paraId="37C5FEE7" w14:textId="77777777" w:rsidR="0085634D" w:rsidRPr="00A62B6B" w:rsidRDefault="0085634D" w:rsidP="0085634D">
      <w:pPr>
        <w:spacing w:after="120"/>
        <w:jc w:val="center"/>
        <w:rPr>
          <w:b/>
        </w:rPr>
      </w:pPr>
      <w:bookmarkStart w:id="4" w:name="Unidad5_Problemas_aritmeticos"/>
      <w:bookmarkEnd w:id="4"/>
      <w:r w:rsidRPr="00B33C06">
        <w:rPr>
          <w:b/>
          <w:sz w:val="32"/>
        </w:rPr>
        <w:lastRenderedPageBreak/>
        <w:t xml:space="preserve">UNIDAD </w:t>
      </w:r>
      <w:r w:rsidR="00E963AC">
        <w:rPr>
          <w:b/>
          <w:sz w:val="32"/>
        </w:rPr>
        <w:t>5</w:t>
      </w:r>
      <w:r w:rsidRPr="00B33C06">
        <w:rPr>
          <w:b/>
          <w:sz w:val="32"/>
        </w:rPr>
        <w:t xml:space="preserve">. </w:t>
      </w:r>
      <w:r w:rsidR="00632F5D">
        <w:rPr>
          <w:b/>
          <w:sz w:val="32"/>
        </w:rPr>
        <w:t>PROBLEMAS ARITMÉTICOS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27"/>
        <w:gridCol w:w="8363"/>
      </w:tblGrid>
      <w:tr w:rsidR="00511220" w:rsidRPr="005069EC" w14:paraId="55DFE125" w14:textId="77777777" w:rsidTr="008F3F0C">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505B33D2" w14:textId="77777777" w:rsidR="00511220" w:rsidRPr="005069EC" w:rsidRDefault="00511220" w:rsidP="008F3F0C">
            <w:pPr>
              <w:spacing w:before="120" w:after="120"/>
              <w:ind w:left="30"/>
              <w:jc w:val="center"/>
              <w:rPr>
                <w:b/>
              </w:rPr>
            </w:pPr>
            <w:r>
              <w:rPr>
                <w:b/>
              </w:rPr>
              <w:t>Saberes que se van a evaluar en esta unidad</w:t>
            </w:r>
          </w:p>
        </w:tc>
      </w:tr>
      <w:tr w:rsidR="00ED4B57" w:rsidRPr="00D611DF" w14:paraId="79382B8B" w14:textId="77777777" w:rsidTr="00ED4B57">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8CD2AD3" w14:textId="2CFF2E1D" w:rsidR="00ED4B57" w:rsidRDefault="00ED4B57" w:rsidP="00ED4B57">
            <w:r>
              <w:t>A5. Razonamiento proporcional</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E4ADE1F" w14:textId="6407C128" w:rsidR="00ED4B57" w:rsidRPr="00D611DF" w:rsidRDefault="00ED4B57" w:rsidP="00ED4B57">
            <w:r>
              <w:t>- Situaciones de proporcionalidad en diferentes contextos (escalas, cambio de divisas, velocidad y tiempo, …)</w:t>
            </w:r>
          </w:p>
        </w:tc>
      </w:tr>
      <w:tr w:rsidR="00ED4B57" w:rsidRPr="00103D13" w14:paraId="08634888" w14:textId="77777777" w:rsidTr="00ED4B57">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AEB5CFE" w14:textId="0005BA2C" w:rsidR="00ED4B57" w:rsidRDefault="00ED4B57" w:rsidP="00ED4B57">
            <w:r>
              <w:t>A6. Educación financiera</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953369E" w14:textId="51B51951" w:rsidR="00ED4B57" w:rsidRPr="00103D13" w:rsidRDefault="00ED4B57" w:rsidP="00ED4B57">
            <w:pPr>
              <w:rPr>
                <w:rFonts w:ascii="ArialMT" w:hAnsi="ArialMT" w:cs="ArialMT"/>
                <w:sz w:val="20"/>
                <w:szCs w:val="20"/>
              </w:rPr>
            </w:pPr>
            <w:r>
              <w:t>- Toma de decisiones de consumo responsable: relaciones cantidad-precio, valor-precio en contextos cotidianos. (porcentajes, intereses,…)</w:t>
            </w:r>
          </w:p>
        </w:tc>
      </w:tr>
    </w:tbl>
    <w:p w14:paraId="5A8D878E" w14:textId="77777777" w:rsidR="00ED4B57" w:rsidRDefault="00ED4B57" w:rsidP="0085634D">
      <w:pPr>
        <w:spacing w:before="120" w:after="120"/>
        <w:rPr>
          <w:u w:val="single"/>
        </w:rPr>
      </w:pPr>
    </w:p>
    <w:p w14:paraId="43F71D36" w14:textId="5D3BCF53" w:rsidR="0085634D" w:rsidRPr="00984C51" w:rsidRDefault="00B43C39" w:rsidP="0085634D">
      <w:pPr>
        <w:spacing w:before="120" w:after="120"/>
        <w:rPr>
          <w:u w:val="single"/>
        </w:rPr>
      </w:pPr>
      <w:r w:rsidRPr="00E42CB7">
        <w:rPr>
          <w:noProof/>
        </w:rPr>
        <mc:AlternateContent>
          <mc:Choice Requires="wps">
            <w:drawing>
              <wp:anchor distT="0" distB="0" distL="114300" distR="114300" simplePos="0" relativeHeight="254027776" behindDoc="0" locked="0" layoutInCell="1" allowOverlap="1" wp14:anchorId="2861EF4F" wp14:editId="50268423">
                <wp:simplePos x="0" y="0"/>
                <wp:positionH relativeFrom="column">
                  <wp:posOffset>3337</wp:posOffset>
                </wp:positionH>
                <wp:positionV relativeFrom="paragraph">
                  <wp:posOffset>309027</wp:posOffset>
                </wp:positionV>
                <wp:extent cx="6629400" cy="2102453"/>
                <wp:effectExtent l="0" t="0" r="12700" b="19050"/>
                <wp:wrapNone/>
                <wp:docPr id="128" name="Rectángulo redondeado 128"/>
                <wp:cNvGraphicFramePr/>
                <a:graphic xmlns:a="http://schemas.openxmlformats.org/drawingml/2006/main">
                  <a:graphicData uri="http://schemas.microsoft.com/office/word/2010/wordprocessingShape">
                    <wps:wsp>
                      <wps:cNvSpPr/>
                      <wps:spPr>
                        <a:xfrm>
                          <a:off x="0" y="0"/>
                          <a:ext cx="6629400" cy="2102453"/>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66757323" w14:textId="77777777" w:rsidR="00F5617D" w:rsidRDefault="00F5617D" w:rsidP="00E42CB7">
                            <w:pPr>
                              <w:ind w:left="-142" w:right="-73"/>
                              <w:jc w:val="both"/>
                              <w:rPr>
                                <w:b/>
                              </w:rPr>
                            </w:pPr>
                            <w:r>
                              <w:rPr>
                                <w:b/>
                              </w:rPr>
                              <w:t>1. Cómo resolver reglas de 3 directas / inversas.</w:t>
                            </w:r>
                          </w:p>
                          <w:p w14:paraId="42CEEBFE" w14:textId="77777777" w:rsidR="00F5617D" w:rsidRDefault="00F5617D" w:rsidP="00E42CB7">
                            <w:pPr>
                              <w:ind w:left="-142" w:right="-73"/>
                              <w:jc w:val="both"/>
                            </w:pPr>
                            <w:r>
                              <w:t>(1) Planteamos la correspondiente reglas de 3:            Magnitud 1                   Magnitud 2</w:t>
                            </w:r>
                          </w:p>
                          <w:p w14:paraId="174046CB" w14:textId="77777777" w:rsidR="00F5617D" w:rsidRDefault="00F5617D" w:rsidP="00E42CB7">
                            <w:pPr>
                              <w:ind w:left="4016" w:right="-73" w:firstLine="340"/>
                              <w:jc w:val="both"/>
                            </w:pPr>
                            <w:r>
                              <w:t xml:space="preserve">                 A             ------&gt;            C</w:t>
                            </w:r>
                          </w:p>
                          <w:p w14:paraId="17E89338" w14:textId="77777777" w:rsidR="00F5617D" w:rsidRDefault="00F5617D" w:rsidP="00E42CB7">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X</w:t>
                            </w:r>
                          </w:p>
                          <w:p w14:paraId="50648B08" w14:textId="77777777" w:rsidR="00F5617D" w:rsidRDefault="00F5617D" w:rsidP="00E42CB7">
                            <w:pPr>
                              <w:spacing w:after="120"/>
                              <w:ind w:left="-142" w:right="-73"/>
                              <w:jc w:val="both"/>
                            </w:pPr>
                            <w:r>
                              <w:t>(2) Estudiamos si la relación entre Magnitud 1 y Magnitud 2 es Directa (+ +)  o Inversa (+ -)</w:t>
                            </w:r>
                          </w:p>
                          <w:p w14:paraId="3C369AE2" w14:textId="77777777" w:rsidR="00F5617D" w:rsidRDefault="00F5617D" w:rsidP="00E42CB7">
                            <w:pPr>
                              <w:spacing w:after="120"/>
                              <w:ind w:left="-142" w:right="-73"/>
                              <w:jc w:val="both"/>
                            </w:pPr>
                            <w:r>
                              <w:t xml:space="preserve">- Si la relación es Directa </w:t>
                            </w:r>
                            <w:r>
                              <w:sym w:font="Wingdings" w:char="F0E0"/>
                            </w:r>
                            <w:r>
                              <w:t xml:space="preserve">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m:t>
                                  </m:r>
                                </m:num>
                                <m:den>
                                  <m:r>
                                    <w:rPr>
                                      <w:rFonts w:ascii="Cambria Math" w:hAnsi="Cambria Math"/>
                                    </w:rPr>
                                    <m:t>A</m:t>
                                  </m:r>
                                </m:den>
                              </m:f>
                            </m:oMath>
                            <w:r>
                              <w:t xml:space="preserve">   </w:t>
                            </w:r>
                            <w:r w:rsidRPr="00E65E9A">
                              <w:rPr>
                                <w:sz w:val="22"/>
                              </w:rPr>
                              <w:t>(multiplicamos en cruz y dividimos por el valor que queda)</w:t>
                            </w:r>
                          </w:p>
                          <w:p w14:paraId="15E095F0" w14:textId="77777777" w:rsidR="00F5617D" w:rsidRDefault="00F5617D" w:rsidP="00E42CB7">
                            <w:pPr>
                              <w:ind w:left="-142" w:right="-73"/>
                              <w:jc w:val="both"/>
                            </w:pPr>
                            <w:r>
                              <w:t xml:space="preserve">- Si la relación es Inversa le damos la vuelta a los valores correspondientes a la Magnitud 1 con lo que la igualdad nos queda así </w:t>
                            </w:r>
                            <w:r>
                              <w:sym w:font="Wingdings" w:char="F0E0"/>
                            </w:r>
                            <w:r>
                              <w:t xml:space="preserve">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A∙C</m:t>
                                  </m:r>
                                </m:num>
                                <m:den>
                                  <m:r>
                                    <w:rPr>
                                      <w:rFonts w:ascii="Cambria Math" w:hAnsi="Cambria Math"/>
                                    </w:rPr>
                                    <m:t>B</m:t>
                                  </m:r>
                                </m:den>
                              </m:f>
                            </m:oMath>
                            <w:r>
                              <w:t xml:space="preserve">   </w:t>
                            </w:r>
                            <w:r w:rsidRPr="00E65E9A">
                              <w:rPr>
                                <w:sz w:val="22"/>
                              </w:rPr>
                              <w:t xml:space="preserve">(multiplicamos en </w:t>
                            </w:r>
                            <w:r>
                              <w:rPr>
                                <w:sz w:val="22"/>
                              </w:rPr>
                              <w:t>línea</w:t>
                            </w:r>
                            <w:r w:rsidRPr="00E65E9A">
                              <w:rPr>
                                <w:sz w:val="22"/>
                              </w:rPr>
                              <w:t xml:space="preserve"> y dividimos por el valor que queda)</w:t>
                            </w:r>
                          </w:p>
                          <w:p w14:paraId="63E4D6C0" w14:textId="77777777" w:rsidR="00F5617D" w:rsidRDefault="00F5617D" w:rsidP="00E42CB7">
                            <w:pPr>
                              <w:ind w:left="-142" w:right="-215"/>
                            </w:pPr>
                          </w:p>
                          <w:p w14:paraId="5D0F774A" w14:textId="77777777" w:rsidR="00F5617D" w:rsidRPr="00BA3A8A" w:rsidRDefault="00F5617D" w:rsidP="00E42CB7">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61EF4F" id="Rectángulo redondeado 128" o:spid="_x0000_s1091" style="position:absolute;margin-left:.25pt;margin-top:24.35pt;width:522pt;height:165.55pt;z-index:25402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" fillcolor="white [3201]" strokecolor="#70ad47 [3209]" strokeweight="1pt">
                <v:stroke joinstyle="miter"/>
                <v:textbox>
                  <w:txbxContent>
                    <w:p w14:paraId="66757323" w14:textId="77777777" w:rsidR="00F5617D" w:rsidRDefault="00F5617D" w:rsidP="00E42CB7">
                      <w:pPr>
                        <w:ind w:left="-142" w:right="-73"/>
                        <w:jc w:val="both"/>
                        <w:rPr>
                          <w:b/>
                        </w:rPr>
                      </w:pPr>
                      <w:r>
                        <w:rPr>
                          <w:b/>
                        </w:rPr>
                        <w:t>1. Cómo resolver reglas de 3 directas / inversas.</w:t>
                      </w:r>
                    </w:p>
                    <w:p w14:paraId="42CEEBFE" w14:textId="77777777" w:rsidR="00F5617D" w:rsidRDefault="00F5617D" w:rsidP="00E42CB7">
                      <w:pPr>
                        <w:ind w:left="-142" w:right="-73"/>
                        <w:jc w:val="both"/>
                      </w:pPr>
                      <w:r>
                        <w:t>(1) Planteamos la correspondiente reglas de 3:            Magnitud 1                   Magnitud 2</w:t>
                      </w:r>
                    </w:p>
                    <w:p w14:paraId="174046CB" w14:textId="77777777" w:rsidR="00F5617D" w:rsidRDefault="00F5617D" w:rsidP="00E42CB7">
                      <w:pPr>
                        <w:ind w:left="4016" w:right="-73" w:firstLine="340"/>
                        <w:jc w:val="both"/>
                      </w:pPr>
                      <w:r>
                        <w:t xml:space="preserve">                 A             ------&gt;            C</w:t>
                      </w:r>
                    </w:p>
                    <w:p w14:paraId="17E89338" w14:textId="77777777" w:rsidR="00F5617D" w:rsidRDefault="00F5617D" w:rsidP="00E42CB7">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X</w:t>
                      </w:r>
                    </w:p>
                    <w:p w14:paraId="50648B08" w14:textId="77777777" w:rsidR="00F5617D" w:rsidRDefault="00F5617D" w:rsidP="00E42CB7">
                      <w:pPr>
                        <w:spacing w:after="120"/>
                        <w:ind w:left="-142" w:right="-73"/>
                        <w:jc w:val="both"/>
                      </w:pPr>
                      <w:r>
                        <w:t>(2) Estudiamos si la relación entre Magnitud 1 y Magnitud 2 es Directa (+ +)  o Inversa (+ -)</w:t>
                      </w:r>
                    </w:p>
                    <w:p w14:paraId="3C369AE2" w14:textId="77777777" w:rsidR="00F5617D" w:rsidRDefault="00F5617D" w:rsidP="00E42CB7">
                      <w:pPr>
                        <w:spacing w:after="120"/>
                        <w:ind w:left="-142" w:right="-73"/>
                        <w:jc w:val="both"/>
                      </w:pPr>
                      <w:r>
                        <w:t xml:space="preserve">- Si la relación es Directa </w:t>
                      </w:r>
                      <w:r>
                        <w:sym w:font="Wingdings" w:char="F0E0"/>
                      </w:r>
                      <w:r>
                        <w:t xml:space="preserve">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m:t>
                            </m:r>
                          </m:num>
                          <m:den>
                            <m:r>
                              <w:rPr>
                                <w:rFonts w:ascii="Cambria Math" w:hAnsi="Cambria Math"/>
                              </w:rPr>
                              <m:t>A</m:t>
                            </m:r>
                          </m:den>
                        </m:f>
                      </m:oMath>
                      <w:r>
                        <w:t xml:space="preserve">   </w:t>
                      </w:r>
                      <w:r w:rsidRPr="00E65E9A">
                        <w:rPr>
                          <w:sz w:val="22"/>
                        </w:rPr>
                        <w:t>(multiplicamos en cruz y dividimos por el valor que queda)</w:t>
                      </w:r>
                    </w:p>
                    <w:p w14:paraId="15E095F0" w14:textId="77777777" w:rsidR="00F5617D" w:rsidRDefault="00F5617D" w:rsidP="00E42CB7">
                      <w:pPr>
                        <w:ind w:left="-142" w:right="-73"/>
                        <w:jc w:val="both"/>
                      </w:pPr>
                      <w:r>
                        <w:t xml:space="preserve">- Si la relación es Inversa le damos la vuelta a los valores correspondientes a la Magnitud 1 con lo que la igualdad nos queda así </w:t>
                      </w:r>
                      <w:r>
                        <w:sym w:font="Wingdings" w:char="F0E0"/>
                      </w:r>
                      <w:r>
                        <w:t xml:space="preserve">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A∙C</m:t>
                            </m:r>
                          </m:num>
                          <m:den>
                            <m:r>
                              <w:rPr>
                                <w:rFonts w:ascii="Cambria Math" w:hAnsi="Cambria Math"/>
                              </w:rPr>
                              <m:t>B</m:t>
                            </m:r>
                          </m:den>
                        </m:f>
                      </m:oMath>
                      <w:r>
                        <w:t xml:space="preserve">   </w:t>
                      </w:r>
                      <w:r w:rsidRPr="00E65E9A">
                        <w:rPr>
                          <w:sz w:val="22"/>
                        </w:rPr>
                        <w:t xml:space="preserve">(multiplicamos en </w:t>
                      </w:r>
                      <w:r>
                        <w:rPr>
                          <w:sz w:val="22"/>
                        </w:rPr>
                        <w:t>línea</w:t>
                      </w:r>
                      <w:r w:rsidRPr="00E65E9A">
                        <w:rPr>
                          <w:sz w:val="22"/>
                        </w:rPr>
                        <w:t xml:space="preserve"> y dividimos por el valor que queda)</w:t>
                      </w:r>
                    </w:p>
                    <w:p w14:paraId="63E4D6C0" w14:textId="77777777" w:rsidR="00F5617D" w:rsidRDefault="00F5617D" w:rsidP="00E42CB7">
                      <w:pPr>
                        <w:ind w:left="-142" w:right="-215"/>
                      </w:pPr>
                    </w:p>
                    <w:p w14:paraId="5D0F774A" w14:textId="77777777" w:rsidR="00F5617D" w:rsidRPr="00BA3A8A" w:rsidRDefault="00F5617D" w:rsidP="00E42CB7">
                      <w:pPr>
                        <w:ind w:left="-142" w:right="-215"/>
                      </w:pPr>
                    </w:p>
                  </w:txbxContent>
                </v:textbox>
              </v:roundrect>
            </w:pict>
          </mc:Fallback>
        </mc:AlternateContent>
      </w:r>
      <w:r w:rsidR="0085634D" w:rsidRPr="00984C51">
        <w:rPr>
          <w:u w:val="single"/>
        </w:rPr>
        <w:t>Resumen del tema:</w:t>
      </w:r>
    </w:p>
    <w:p w14:paraId="7A28894A" w14:textId="77777777" w:rsidR="0085634D" w:rsidRDefault="0085634D"/>
    <w:p w14:paraId="0027D293" w14:textId="77777777" w:rsidR="00E42CB7" w:rsidRDefault="00E42CB7"/>
    <w:p w14:paraId="12C5FA17" w14:textId="77777777" w:rsidR="00E42CB7" w:rsidRDefault="00E42CB7"/>
    <w:p w14:paraId="50181009" w14:textId="77777777" w:rsidR="00E42CB7" w:rsidRDefault="00E42CB7"/>
    <w:p w14:paraId="462BFCA5" w14:textId="77777777" w:rsidR="00E42CB7" w:rsidRDefault="00E42CB7"/>
    <w:p w14:paraId="20882E05" w14:textId="77777777" w:rsidR="00E42CB7" w:rsidRDefault="00E42CB7"/>
    <w:p w14:paraId="235A34C2" w14:textId="77777777" w:rsidR="00E42CB7" w:rsidRDefault="00E42CB7"/>
    <w:p w14:paraId="56A6C021" w14:textId="77777777" w:rsidR="00E42CB7" w:rsidRDefault="00E42CB7"/>
    <w:p w14:paraId="5625A108" w14:textId="77777777" w:rsidR="00E42CB7" w:rsidRDefault="00E42CB7"/>
    <w:p w14:paraId="7C9F9116" w14:textId="77777777" w:rsidR="00E42CB7" w:rsidRDefault="00E42CB7"/>
    <w:p w14:paraId="108DE963" w14:textId="77777777" w:rsidR="00E42CB7" w:rsidRDefault="00E42CB7"/>
    <w:p w14:paraId="2F3F4020" w14:textId="77777777" w:rsidR="00E42CB7" w:rsidRDefault="00E42CB7"/>
    <w:p w14:paraId="288BD834" w14:textId="77777777" w:rsidR="0085634D" w:rsidRDefault="00B43C39">
      <w:r w:rsidRPr="00E42CB7">
        <w:rPr>
          <w:noProof/>
        </w:rPr>
        <mc:AlternateContent>
          <mc:Choice Requires="wps">
            <w:drawing>
              <wp:anchor distT="0" distB="0" distL="114300" distR="114300" simplePos="0" relativeHeight="254033920" behindDoc="0" locked="0" layoutInCell="1" allowOverlap="1" wp14:anchorId="70A815C4" wp14:editId="6E8D10D6">
                <wp:simplePos x="0" y="0"/>
                <wp:positionH relativeFrom="column">
                  <wp:posOffset>3175</wp:posOffset>
                </wp:positionH>
                <wp:positionV relativeFrom="paragraph">
                  <wp:posOffset>157881</wp:posOffset>
                </wp:positionV>
                <wp:extent cx="6629400" cy="1902219"/>
                <wp:effectExtent l="0" t="0" r="12700" b="15875"/>
                <wp:wrapNone/>
                <wp:docPr id="145" name="Rectángulo redondeado 145"/>
                <wp:cNvGraphicFramePr/>
                <a:graphic xmlns:a="http://schemas.openxmlformats.org/drawingml/2006/main">
                  <a:graphicData uri="http://schemas.microsoft.com/office/word/2010/wordprocessingShape">
                    <wps:wsp>
                      <wps:cNvSpPr/>
                      <wps:spPr>
                        <a:xfrm>
                          <a:off x="0" y="0"/>
                          <a:ext cx="6629400" cy="1902219"/>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14:paraId="45FE63EE" w14:textId="77777777" w:rsidR="00F5617D" w:rsidRDefault="00F5617D" w:rsidP="00E42CB7">
                            <w:pPr>
                              <w:ind w:left="-142" w:right="-73"/>
                              <w:jc w:val="both"/>
                              <w:rPr>
                                <w:b/>
                              </w:rPr>
                            </w:pPr>
                            <w:r>
                              <w:rPr>
                                <w:b/>
                              </w:rPr>
                              <w:t>2. Reglas de 3 compuestas (más de 2 magnitudes)</w:t>
                            </w:r>
                          </w:p>
                          <w:p w14:paraId="4B4C7D19" w14:textId="77777777" w:rsidR="00F5617D" w:rsidRDefault="00F5617D" w:rsidP="00E42CB7">
                            <w:pPr>
                              <w:ind w:left="-142" w:right="-73"/>
                              <w:jc w:val="both"/>
                            </w:pPr>
                            <w:r>
                              <w:t>(1) Planteamos la correspondiente regla  de 3:            Magnitud 1             Magnitud 2          Magnitud 3</w:t>
                            </w:r>
                          </w:p>
                          <w:p w14:paraId="5068078A" w14:textId="77777777" w:rsidR="00F5617D" w:rsidRDefault="00F5617D" w:rsidP="00E42CB7">
                            <w:pPr>
                              <w:ind w:left="4016" w:right="-73" w:firstLine="340"/>
                              <w:jc w:val="both"/>
                            </w:pPr>
                            <w:r>
                              <w:t xml:space="preserve">                 A            ----&gt;          C          ----&gt;        E</w:t>
                            </w:r>
                          </w:p>
                          <w:p w14:paraId="41F622B5" w14:textId="77777777" w:rsidR="00F5617D" w:rsidRDefault="00F5617D" w:rsidP="00E42CB7">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D          ----&gt;        X      </w:t>
                            </w:r>
                          </w:p>
                          <w:p w14:paraId="1A9E50F9" w14:textId="77777777" w:rsidR="00F5617D" w:rsidRDefault="00F5617D" w:rsidP="00E42CB7">
                            <w:pPr>
                              <w:spacing w:after="120"/>
                              <w:ind w:left="-142" w:right="-73"/>
                              <w:jc w:val="both"/>
                            </w:pPr>
                            <w:r>
                              <w:t>(2) Estudiamos si la relación de las Magnitud 1 y Magnitud 2 con la magnitud que lleva la X para ver si es Directa (+ +)  o Inversa (+ -). Cuando se directa mantendremos la proporción igual y cuando sea inversa le daremos la vuelta. Por ejemplo, suponiendo que Magnitud 1 sea Directa y Magnitud 2 inversa</w:t>
                            </w:r>
                          </w:p>
                          <w:p w14:paraId="4695246B" w14:textId="77777777" w:rsidR="00F5617D" w:rsidRDefault="00000000" w:rsidP="00E42CB7">
                            <w:pPr>
                              <w:spacing w:after="120"/>
                              <w:ind w:left="-142" w:right="-73"/>
                              <w:jc w:val="both"/>
                            </w:pP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D</m:t>
                                  </m:r>
                                </m:num>
                                <m:den>
                                  <m:r>
                                    <w:rPr>
                                      <w:rFonts w:ascii="Cambria Math" w:hAnsi="Cambria Math"/>
                                    </w:rPr>
                                    <m:t>C</m:t>
                                  </m:r>
                                </m:den>
                              </m:f>
                              <m:r>
                                <w:rPr>
                                  <w:rFonts w:ascii="Cambria Math" w:hAnsi="Cambria Math"/>
                                </w:rPr>
                                <m:t>=</m:t>
                              </m:r>
                              <m:f>
                                <m:fPr>
                                  <m:ctrlPr>
                                    <w:rPr>
                                      <w:rFonts w:ascii="Cambria Math" w:hAnsi="Cambria Math"/>
                                      <w:i/>
                                    </w:rPr>
                                  </m:ctrlPr>
                                </m:fPr>
                                <m:num>
                                  <m:r>
                                    <w:rPr>
                                      <w:rFonts w:ascii="Cambria Math" w:hAnsi="Cambria Math"/>
                                    </w:rPr>
                                    <m:t>E</m:t>
                                  </m:r>
                                </m:num>
                                <m:den>
                                  <m:r>
                                    <w:rPr>
                                      <w:rFonts w:ascii="Cambria Math" w:hAnsi="Cambria Math"/>
                                    </w:rPr>
                                    <m:t>X</m:t>
                                  </m:r>
                                </m:den>
                              </m:f>
                            </m:oMath>
                            <w:r w:rsidR="00F5617D">
                              <w:t xml:space="preserve">  </w:t>
                            </w:r>
                            <w:r w:rsidR="00F5617D">
                              <w:sym w:font="Wingdings" w:char="F0E0"/>
                            </w:r>
                            <w:r w:rsidR="00F5617D">
                              <w:t xml:space="preserve"> </w:t>
                            </w:r>
                            <m:oMath>
                              <m:r>
                                <w:rPr>
                                  <w:rFonts w:ascii="Cambria Math" w:hAnsi="Cambria Math"/>
                                </w:rPr>
                                <m:t>X=</m:t>
                              </m:r>
                              <m:f>
                                <m:fPr>
                                  <m:ctrlPr>
                                    <w:rPr>
                                      <w:rFonts w:ascii="Cambria Math" w:hAnsi="Cambria Math"/>
                                      <w:i/>
                                    </w:rPr>
                                  </m:ctrlPr>
                                </m:fPr>
                                <m:num>
                                  <m:r>
                                    <w:rPr>
                                      <w:rFonts w:ascii="Cambria Math" w:hAnsi="Cambria Math"/>
                                    </w:rPr>
                                    <m:t>B∙C∙E</m:t>
                                  </m:r>
                                </m:num>
                                <m:den>
                                  <m:r>
                                    <w:rPr>
                                      <w:rFonts w:ascii="Cambria Math" w:hAnsi="Cambria Math"/>
                                    </w:rPr>
                                    <m:t>A∙D</m:t>
                                  </m:r>
                                </m:den>
                              </m:f>
                            </m:oMath>
                            <w:r w:rsidR="00F5617D">
                              <w:t xml:space="preserve">   </w:t>
                            </w:r>
                            <w:r w:rsidR="00F5617D" w:rsidRPr="00E65E9A">
                              <w:rPr>
                                <w:sz w:val="22"/>
                              </w:rPr>
                              <w:t>(</w:t>
                            </w:r>
                            <w:r w:rsidR="00F5617D">
                              <w:rPr>
                                <w:sz w:val="22"/>
                              </w:rPr>
                              <w:t xml:space="preserve">dejamos </w:t>
                            </w:r>
                            <m:oMath>
                              <m:f>
                                <m:fPr>
                                  <m:ctrlPr>
                                    <w:rPr>
                                      <w:rFonts w:ascii="Cambria Math" w:hAnsi="Cambria Math"/>
                                      <w:i/>
                                    </w:rPr>
                                  </m:ctrlPr>
                                </m:fPr>
                                <m:num>
                                  <m:r>
                                    <w:rPr>
                                      <w:rFonts w:ascii="Cambria Math" w:hAnsi="Cambria Math"/>
                                    </w:rPr>
                                    <m:t>A</m:t>
                                  </m:r>
                                </m:num>
                                <m:den>
                                  <m:r>
                                    <w:rPr>
                                      <w:rFonts w:ascii="Cambria Math" w:hAnsi="Cambria Math"/>
                                    </w:rPr>
                                    <m:t>B</m:t>
                                  </m:r>
                                </m:den>
                              </m:f>
                            </m:oMath>
                            <w:r w:rsidR="00F5617D">
                              <w:rPr>
                                <w:sz w:val="22"/>
                              </w:rPr>
                              <w:t xml:space="preserve"> al ser directa</w:t>
                            </w:r>
                            <w:r w:rsidR="00F5617D" w:rsidRPr="00E65E9A">
                              <w:rPr>
                                <w:sz w:val="22"/>
                              </w:rPr>
                              <w:t xml:space="preserve"> y </w:t>
                            </w:r>
                            <m:oMath>
                              <m:f>
                                <m:fPr>
                                  <m:ctrlPr>
                                    <w:rPr>
                                      <w:rFonts w:ascii="Cambria Math" w:hAnsi="Cambria Math"/>
                                      <w:i/>
                                    </w:rPr>
                                  </m:ctrlPr>
                                </m:fPr>
                                <m:num>
                                  <m:r>
                                    <w:rPr>
                                      <w:rFonts w:ascii="Cambria Math" w:hAnsi="Cambria Math"/>
                                    </w:rPr>
                                    <m:t>D</m:t>
                                  </m:r>
                                </m:num>
                                <m:den>
                                  <m:r>
                                    <w:rPr>
                                      <w:rFonts w:ascii="Cambria Math" w:hAnsi="Cambria Math"/>
                                    </w:rPr>
                                    <m:t>C</m:t>
                                  </m:r>
                                </m:den>
                              </m:f>
                            </m:oMath>
                            <w:r w:rsidR="00F5617D">
                              <w:rPr>
                                <w:sz w:val="22"/>
                              </w:rPr>
                              <w:t xml:space="preserve"> al ser inversa</w:t>
                            </w:r>
                            <w:r w:rsidR="00F5617D" w:rsidRPr="00E65E9A">
                              <w:rPr>
                                <w:sz w:val="22"/>
                              </w:rPr>
                              <w:t>)</w:t>
                            </w:r>
                          </w:p>
                          <w:p w14:paraId="62A2ED0B" w14:textId="77777777" w:rsidR="00F5617D" w:rsidRPr="00BA3A8A" w:rsidRDefault="00F5617D" w:rsidP="00F03E6E">
                            <w:pPr>
                              <w:ind w:left="-142" w:right="-73"/>
                              <w:jc w:val="both"/>
                            </w:pPr>
                          </w:p>
                          <w:p w14:paraId="1F6CA679" w14:textId="77777777" w:rsidR="00F5617D" w:rsidRPr="00BA3A8A" w:rsidRDefault="00F5617D" w:rsidP="00E42CB7">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A815C4" id="Rectángulo redondeado 145" o:spid="_x0000_s1092" style="position:absolute;margin-left:.25pt;margin-top:12.45pt;width:522pt;height:149.8pt;z-index:25403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" fillcolor="white [3201]" strokecolor="#00b0f0" strokeweight="1pt">
                <v:stroke joinstyle="miter"/>
                <v:textbox>
                  <w:txbxContent>
                    <w:p w14:paraId="45FE63EE" w14:textId="77777777" w:rsidR="00F5617D" w:rsidRDefault="00F5617D" w:rsidP="00E42CB7">
                      <w:pPr>
                        <w:ind w:left="-142" w:right="-73"/>
                        <w:jc w:val="both"/>
                        <w:rPr>
                          <w:b/>
                        </w:rPr>
                      </w:pPr>
                      <w:r>
                        <w:rPr>
                          <w:b/>
                        </w:rPr>
                        <w:t>2. Reglas de 3 compuestas (más de 2 magnitudes)</w:t>
                      </w:r>
                    </w:p>
                    <w:p w14:paraId="4B4C7D19" w14:textId="77777777" w:rsidR="00F5617D" w:rsidRDefault="00F5617D" w:rsidP="00E42CB7">
                      <w:pPr>
                        <w:ind w:left="-142" w:right="-73"/>
                        <w:jc w:val="both"/>
                      </w:pPr>
                      <w:r>
                        <w:t>(1) Planteamos la correspondiente regla  de 3:            Magnitud 1             Magnitud 2          Magnitud 3</w:t>
                      </w:r>
                    </w:p>
                    <w:p w14:paraId="5068078A" w14:textId="77777777" w:rsidR="00F5617D" w:rsidRDefault="00F5617D" w:rsidP="00E42CB7">
                      <w:pPr>
                        <w:ind w:left="4016" w:right="-73" w:firstLine="340"/>
                        <w:jc w:val="both"/>
                      </w:pPr>
                      <w:r>
                        <w:t xml:space="preserve">                 A            ----&gt;          C          ----&gt;        E</w:t>
                      </w:r>
                    </w:p>
                    <w:p w14:paraId="41F622B5" w14:textId="77777777" w:rsidR="00F5617D" w:rsidRDefault="00F5617D" w:rsidP="00E42CB7">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D          ----&gt;        X      </w:t>
                      </w:r>
                    </w:p>
                    <w:p w14:paraId="1A9E50F9" w14:textId="77777777" w:rsidR="00F5617D" w:rsidRDefault="00F5617D" w:rsidP="00E42CB7">
                      <w:pPr>
                        <w:spacing w:after="120"/>
                        <w:ind w:left="-142" w:right="-73"/>
                        <w:jc w:val="both"/>
                      </w:pPr>
                      <w:r>
                        <w:t>(2) Estudiamos si la relación de las Magnitud 1 y Magnitud 2 con la magnitud que lleva la X para ver si es Directa (+ +)  o Inversa (+ -). Cuando se directa mantendremos la proporción igual y cuando sea inversa le daremos la vuelta. Por ejemplo, suponiendo que Magnitud 1 sea Directa y Magnitud 2 inversa</w:t>
                      </w:r>
                    </w:p>
                    <w:p w14:paraId="4695246B" w14:textId="77777777" w:rsidR="00F5617D" w:rsidRDefault="00000000" w:rsidP="00E42CB7">
                      <w:pPr>
                        <w:spacing w:after="120"/>
                        <w:ind w:left="-142" w:right="-73"/>
                        <w:jc w:val="both"/>
                      </w:pP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D</m:t>
                            </m:r>
                          </m:num>
                          <m:den>
                            <m:r>
                              <w:rPr>
                                <w:rFonts w:ascii="Cambria Math" w:hAnsi="Cambria Math"/>
                              </w:rPr>
                              <m:t>C</m:t>
                            </m:r>
                          </m:den>
                        </m:f>
                        <m:r>
                          <w:rPr>
                            <w:rFonts w:ascii="Cambria Math" w:hAnsi="Cambria Math"/>
                          </w:rPr>
                          <m:t>=</m:t>
                        </m:r>
                        <m:f>
                          <m:fPr>
                            <m:ctrlPr>
                              <w:rPr>
                                <w:rFonts w:ascii="Cambria Math" w:hAnsi="Cambria Math"/>
                                <w:i/>
                              </w:rPr>
                            </m:ctrlPr>
                          </m:fPr>
                          <m:num>
                            <m:r>
                              <w:rPr>
                                <w:rFonts w:ascii="Cambria Math" w:hAnsi="Cambria Math"/>
                              </w:rPr>
                              <m:t>E</m:t>
                            </m:r>
                          </m:num>
                          <m:den>
                            <m:r>
                              <w:rPr>
                                <w:rFonts w:ascii="Cambria Math" w:hAnsi="Cambria Math"/>
                              </w:rPr>
                              <m:t>X</m:t>
                            </m:r>
                          </m:den>
                        </m:f>
                      </m:oMath>
                      <w:r w:rsidR="00F5617D">
                        <w:t xml:space="preserve">  </w:t>
                      </w:r>
                      <w:r w:rsidR="00F5617D">
                        <w:sym w:font="Wingdings" w:char="F0E0"/>
                      </w:r>
                      <w:r w:rsidR="00F5617D">
                        <w:t xml:space="preserve"> </w:t>
                      </w:r>
                      <m:oMath>
                        <m:r>
                          <w:rPr>
                            <w:rFonts w:ascii="Cambria Math" w:hAnsi="Cambria Math"/>
                          </w:rPr>
                          <m:t>X=</m:t>
                        </m:r>
                        <m:f>
                          <m:fPr>
                            <m:ctrlPr>
                              <w:rPr>
                                <w:rFonts w:ascii="Cambria Math" w:hAnsi="Cambria Math"/>
                                <w:i/>
                              </w:rPr>
                            </m:ctrlPr>
                          </m:fPr>
                          <m:num>
                            <m:r>
                              <w:rPr>
                                <w:rFonts w:ascii="Cambria Math" w:hAnsi="Cambria Math"/>
                              </w:rPr>
                              <m:t>B∙C∙E</m:t>
                            </m:r>
                          </m:num>
                          <m:den>
                            <m:r>
                              <w:rPr>
                                <w:rFonts w:ascii="Cambria Math" w:hAnsi="Cambria Math"/>
                              </w:rPr>
                              <m:t>A∙D</m:t>
                            </m:r>
                          </m:den>
                        </m:f>
                      </m:oMath>
                      <w:r w:rsidR="00F5617D">
                        <w:t xml:space="preserve">   </w:t>
                      </w:r>
                      <w:r w:rsidR="00F5617D" w:rsidRPr="00E65E9A">
                        <w:rPr>
                          <w:sz w:val="22"/>
                        </w:rPr>
                        <w:t>(</w:t>
                      </w:r>
                      <w:r w:rsidR="00F5617D">
                        <w:rPr>
                          <w:sz w:val="22"/>
                        </w:rPr>
                        <w:t xml:space="preserve">dejamos </w:t>
                      </w:r>
                      <m:oMath>
                        <m:f>
                          <m:fPr>
                            <m:ctrlPr>
                              <w:rPr>
                                <w:rFonts w:ascii="Cambria Math" w:hAnsi="Cambria Math"/>
                                <w:i/>
                              </w:rPr>
                            </m:ctrlPr>
                          </m:fPr>
                          <m:num>
                            <m:r>
                              <w:rPr>
                                <w:rFonts w:ascii="Cambria Math" w:hAnsi="Cambria Math"/>
                              </w:rPr>
                              <m:t>A</m:t>
                            </m:r>
                          </m:num>
                          <m:den>
                            <m:r>
                              <w:rPr>
                                <w:rFonts w:ascii="Cambria Math" w:hAnsi="Cambria Math"/>
                              </w:rPr>
                              <m:t>B</m:t>
                            </m:r>
                          </m:den>
                        </m:f>
                      </m:oMath>
                      <w:r w:rsidR="00F5617D">
                        <w:rPr>
                          <w:sz w:val="22"/>
                        </w:rPr>
                        <w:t xml:space="preserve"> al ser directa</w:t>
                      </w:r>
                      <w:r w:rsidR="00F5617D" w:rsidRPr="00E65E9A">
                        <w:rPr>
                          <w:sz w:val="22"/>
                        </w:rPr>
                        <w:t xml:space="preserve"> y </w:t>
                      </w:r>
                      <m:oMath>
                        <m:f>
                          <m:fPr>
                            <m:ctrlPr>
                              <w:rPr>
                                <w:rFonts w:ascii="Cambria Math" w:hAnsi="Cambria Math"/>
                                <w:i/>
                              </w:rPr>
                            </m:ctrlPr>
                          </m:fPr>
                          <m:num>
                            <m:r>
                              <w:rPr>
                                <w:rFonts w:ascii="Cambria Math" w:hAnsi="Cambria Math"/>
                              </w:rPr>
                              <m:t>D</m:t>
                            </m:r>
                          </m:num>
                          <m:den>
                            <m:r>
                              <w:rPr>
                                <w:rFonts w:ascii="Cambria Math" w:hAnsi="Cambria Math"/>
                              </w:rPr>
                              <m:t>C</m:t>
                            </m:r>
                          </m:den>
                        </m:f>
                      </m:oMath>
                      <w:r w:rsidR="00F5617D">
                        <w:rPr>
                          <w:sz w:val="22"/>
                        </w:rPr>
                        <w:t xml:space="preserve"> al ser inversa</w:t>
                      </w:r>
                      <w:r w:rsidR="00F5617D" w:rsidRPr="00E65E9A">
                        <w:rPr>
                          <w:sz w:val="22"/>
                        </w:rPr>
                        <w:t>)</w:t>
                      </w:r>
                    </w:p>
                    <w:p w14:paraId="62A2ED0B" w14:textId="77777777" w:rsidR="00F5617D" w:rsidRPr="00BA3A8A" w:rsidRDefault="00F5617D" w:rsidP="00F03E6E">
                      <w:pPr>
                        <w:ind w:left="-142" w:right="-73"/>
                        <w:jc w:val="both"/>
                      </w:pPr>
                    </w:p>
                    <w:p w14:paraId="1F6CA679" w14:textId="77777777" w:rsidR="00F5617D" w:rsidRPr="00BA3A8A" w:rsidRDefault="00F5617D" w:rsidP="00E42CB7">
                      <w:pPr>
                        <w:ind w:left="-142" w:right="-215"/>
                      </w:pPr>
                    </w:p>
                  </w:txbxContent>
                </v:textbox>
              </v:roundrect>
            </w:pict>
          </mc:Fallback>
        </mc:AlternateContent>
      </w:r>
    </w:p>
    <w:p w14:paraId="17F20ECC" w14:textId="77777777" w:rsidR="0085634D" w:rsidRDefault="0085634D"/>
    <w:p w14:paraId="3C2E5BA9" w14:textId="77777777" w:rsidR="0085634D" w:rsidRDefault="0085634D"/>
    <w:p w14:paraId="597F3B09" w14:textId="77777777" w:rsidR="0085634D" w:rsidRDefault="0085634D"/>
    <w:p w14:paraId="01089D8B" w14:textId="77777777" w:rsidR="0085634D" w:rsidRDefault="0085634D"/>
    <w:p w14:paraId="429085BC" w14:textId="77777777" w:rsidR="0085634D" w:rsidRDefault="0085634D"/>
    <w:p w14:paraId="3D674588" w14:textId="77777777" w:rsidR="0085634D" w:rsidRDefault="0085634D"/>
    <w:p w14:paraId="3DE3353E" w14:textId="77777777" w:rsidR="0085634D" w:rsidRDefault="0085634D"/>
    <w:p w14:paraId="507E6643" w14:textId="77777777" w:rsidR="0085634D" w:rsidRDefault="0085634D"/>
    <w:p w14:paraId="1C25F0E8" w14:textId="77777777" w:rsidR="0085634D" w:rsidRDefault="0085634D"/>
    <w:p w14:paraId="7697C294" w14:textId="77777777" w:rsidR="0085634D" w:rsidRDefault="0085634D"/>
    <w:p w14:paraId="3710A0DA" w14:textId="5723BE58" w:rsidR="0085634D" w:rsidRDefault="0085634D"/>
    <w:p w14:paraId="13F7930E" w14:textId="114A0B9D" w:rsidR="00A66A30" w:rsidRDefault="00D81FB7">
      <w:r w:rsidRPr="00E42CB7">
        <w:rPr>
          <w:noProof/>
        </w:rPr>
        <mc:AlternateContent>
          <mc:Choice Requires="wps">
            <w:drawing>
              <wp:anchor distT="0" distB="0" distL="114300" distR="114300" simplePos="0" relativeHeight="254339072" behindDoc="0" locked="0" layoutInCell="1" allowOverlap="1" wp14:anchorId="7AD21EFD" wp14:editId="3BD93349">
                <wp:simplePos x="0" y="0"/>
                <wp:positionH relativeFrom="column">
                  <wp:posOffset>6350</wp:posOffset>
                </wp:positionH>
                <wp:positionV relativeFrom="paragraph">
                  <wp:posOffset>80812</wp:posOffset>
                </wp:positionV>
                <wp:extent cx="6629400" cy="1968500"/>
                <wp:effectExtent l="0" t="0" r="12700" b="12700"/>
                <wp:wrapNone/>
                <wp:docPr id="3101" name="Rectángulo redondeado 3101"/>
                <wp:cNvGraphicFramePr/>
                <a:graphic xmlns:a="http://schemas.openxmlformats.org/drawingml/2006/main">
                  <a:graphicData uri="http://schemas.microsoft.com/office/word/2010/wordprocessingShape">
                    <wps:wsp>
                      <wps:cNvSpPr/>
                      <wps:spPr>
                        <a:xfrm>
                          <a:off x="0" y="0"/>
                          <a:ext cx="6629400" cy="1968500"/>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4AA7D2FF" w14:textId="77777777" w:rsidR="00F5617D" w:rsidRDefault="00F5617D" w:rsidP="00F03E6E">
                            <w:pPr>
                              <w:ind w:left="-142" w:right="-73"/>
                              <w:jc w:val="both"/>
                              <w:rPr>
                                <w:b/>
                              </w:rPr>
                            </w:pPr>
                            <w:r>
                              <w:rPr>
                                <w:b/>
                              </w:rPr>
                              <w:t>3. Repartos directamente proporcionales</w:t>
                            </w:r>
                          </w:p>
                          <w:p w14:paraId="23566CAF" w14:textId="77777777" w:rsidR="00F5617D" w:rsidRDefault="00F5617D" w:rsidP="00F03E6E">
                            <w:pPr>
                              <w:ind w:left="-142" w:right="-73"/>
                              <w:jc w:val="both"/>
                            </w:pPr>
                            <w:r>
                              <w:t xml:space="preserve">Queremos repartir una cantidad C directamente proporcional a valores a, b y c. Calculamos S=a+b+c y calculamos la fracción que representa cada parte </w:t>
                            </w:r>
                            <m:oMath>
                              <m:f>
                                <m:fPr>
                                  <m:ctrlPr>
                                    <w:rPr>
                                      <w:rFonts w:ascii="Cambria Math" w:hAnsi="Cambria Math"/>
                                      <w:i/>
                                    </w:rPr>
                                  </m:ctrlPr>
                                </m:fPr>
                                <m:num>
                                  <m:r>
                                    <w:rPr>
                                      <w:rFonts w:ascii="Cambria Math" w:hAnsi="Cambria Math"/>
                                    </w:rPr>
                                    <m:t>a</m:t>
                                  </m:r>
                                </m:num>
                                <m:den>
                                  <m:r>
                                    <w:rPr>
                                      <w:rFonts w:ascii="Cambria Math" w:hAnsi="Cambria Math"/>
                                    </w:rPr>
                                    <m:t>S</m:t>
                                  </m:r>
                                </m:den>
                              </m:f>
                              <m:r>
                                <w:rPr>
                                  <w:rFonts w:ascii="Cambria Math" w:hAnsi="Cambria Math"/>
                                </w:rPr>
                                <m:t xml:space="preserve">, </m:t>
                              </m:r>
                              <m:f>
                                <m:fPr>
                                  <m:ctrlPr>
                                    <w:rPr>
                                      <w:rFonts w:ascii="Cambria Math" w:hAnsi="Cambria Math"/>
                                      <w:i/>
                                    </w:rPr>
                                  </m:ctrlPr>
                                </m:fPr>
                                <m:num>
                                  <m:r>
                                    <w:rPr>
                                      <w:rFonts w:ascii="Cambria Math" w:hAnsi="Cambria Math"/>
                                    </w:rPr>
                                    <m:t>b</m:t>
                                  </m:r>
                                </m:num>
                                <m:den>
                                  <m:r>
                                    <w:rPr>
                                      <w:rFonts w:ascii="Cambria Math" w:hAnsi="Cambria Math"/>
                                    </w:rPr>
                                    <m:t>S</m:t>
                                  </m:r>
                                </m:den>
                              </m:f>
                              <m:r>
                                <w:rPr>
                                  <w:rFonts w:ascii="Cambria Math" w:hAnsi="Cambria Math"/>
                                </w:rPr>
                                <m:t xml:space="preserve"> y </m:t>
                              </m:r>
                              <m:f>
                                <m:fPr>
                                  <m:ctrlPr>
                                    <w:rPr>
                                      <w:rFonts w:ascii="Cambria Math" w:hAnsi="Cambria Math"/>
                                      <w:i/>
                                    </w:rPr>
                                  </m:ctrlPr>
                                </m:fPr>
                                <m:num>
                                  <m:r>
                                    <w:rPr>
                                      <w:rFonts w:ascii="Cambria Math" w:hAnsi="Cambria Math"/>
                                    </w:rPr>
                                    <m:t>c</m:t>
                                  </m:r>
                                </m:num>
                                <m:den>
                                  <m:r>
                                    <w:rPr>
                                      <w:rFonts w:ascii="Cambria Math" w:hAnsi="Cambria Math"/>
                                    </w:rPr>
                                    <m:t>S</m:t>
                                  </m:r>
                                </m:den>
                              </m:f>
                            </m:oMath>
                            <w:r>
                              <w:t xml:space="preserve"> . A cada uno le corresponde esa fracción de C: </w:t>
                            </w:r>
                          </w:p>
                          <w:p w14:paraId="45944C91" w14:textId="77777777" w:rsidR="00F5617D" w:rsidRDefault="00000000" w:rsidP="00DD648F">
                            <w:pPr>
                              <w:ind w:left="-142" w:right="-73"/>
                              <w:jc w:val="center"/>
                            </w:pPr>
                            <m:oMathPara>
                              <m:oMath>
                                <m:f>
                                  <m:fPr>
                                    <m:ctrlPr>
                                      <w:rPr>
                                        <w:rFonts w:ascii="Cambria Math" w:hAnsi="Cambria Math"/>
                                        <w:i/>
                                      </w:rPr>
                                    </m:ctrlPr>
                                  </m:fPr>
                                  <m:num>
                                    <m:r>
                                      <w:rPr>
                                        <w:rFonts w:ascii="Cambria Math" w:hAnsi="Cambria Math"/>
                                      </w:rPr>
                                      <m:t>a</m:t>
                                    </m:r>
                                  </m:num>
                                  <m:den>
                                    <m:r>
                                      <w:rPr>
                                        <w:rFonts w:ascii="Cambria Math" w:hAnsi="Cambria Math"/>
                                      </w:rPr>
                                      <m:t>S</m:t>
                                    </m:r>
                                  </m:den>
                                </m:f>
                                <m:r>
                                  <w:rPr>
                                    <w:rFonts w:ascii="Cambria Math" w:hAnsi="Cambria Math"/>
                                  </w:rPr>
                                  <m:t xml:space="preserve"> de C , </m:t>
                                </m:r>
                                <m:f>
                                  <m:fPr>
                                    <m:ctrlPr>
                                      <w:rPr>
                                        <w:rFonts w:ascii="Cambria Math" w:hAnsi="Cambria Math"/>
                                        <w:i/>
                                      </w:rPr>
                                    </m:ctrlPr>
                                  </m:fPr>
                                  <m:num>
                                    <m:r>
                                      <w:rPr>
                                        <w:rFonts w:ascii="Cambria Math" w:hAnsi="Cambria Math"/>
                                      </w:rPr>
                                      <m:t>b</m:t>
                                    </m:r>
                                  </m:num>
                                  <m:den>
                                    <m:r>
                                      <w:rPr>
                                        <w:rFonts w:ascii="Cambria Math" w:hAnsi="Cambria Math"/>
                                      </w:rPr>
                                      <m:t>S</m:t>
                                    </m:r>
                                  </m:den>
                                </m:f>
                                <m:r>
                                  <w:rPr>
                                    <w:rFonts w:ascii="Cambria Math" w:hAnsi="Cambria Math"/>
                                  </w:rPr>
                                  <m:t xml:space="preserve"> de C y </m:t>
                                </m:r>
                                <m:f>
                                  <m:fPr>
                                    <m:ctrlPr>
                                      <w:rPr>
                                        <w:rFonts w:ascii="Cambria Math" w:hAnsi="Cambria Math"/>
                                        <w:i/>
                                      </w:rPr>
                                    </m:ctrlPr>
                                  </m:fPr>
                                  <m:num>
                                    <m:r>
                                      <w:rPr>
                                        <w:rFonts w:ascii="Cambria Math" w:hAnsi="Cambria Math"/>
                                      </w:rPr>
                                      <m:t>c</m:t>
                                    </m:r>
                                  </m:num>
                                  <m:den>
                                    <m:r>
                                      <w:rPr>
                                        <w:rFonts w:ascii="Cambria Math" w:hAnsi="Cambria Math"/>
                                      </w:rPr>
                                      <m:t>S</m:t>
                                    </m:r>
                                  </m:den>
                                </m:f>
                                <m:r>
                                  <w:rPr>
                                    <w:rFonts w:ascii="Cambria Math" w:hAnsi="Cambria Math"/>
                                  </w:rPr>
                                  <m:t xml:space="preserve"> de C</m:t>
                                </m:r>
                              </m:oMath>
                            </m:oMathPara>
                          </w:p>
                          <w:p w14:paraId="654A2C18" w14:textId="77777777" w:rsidR="00F5617D" w:rsidRPr="00341C35" w:rsidRDefault="00F5617D" w:rsidP="00F03E6E">
                            <w:pPr>
                              <w:ind w:left="-142" w:right="-73"/>
                              <w:jc w:val="both"/>
                              <w:rPr>
                                <w:b/>
                              </w:rPr>
                            </w:pPr>
                            <w:r w:rsidRPr="00341C35">
                              <w:rPr>
                                <w:b/>
                              </w:rPr>
                              <w:t xml:space="preserve">Repartos inversamente proporcionales.     </w:t>
                            </w:r>
                          </w:p>
                          <w:p w14:paraId="698A7141" w14:textId="77777777" w:rsidR="00F5617D" w:rsidRPr="00341C35" w:rsidRDefault="00F5617D" w:rsidP="00F03E6E">
                            <w:pPr>
                              <w:ind w:left="-142" w:right="-215"/>
                              <w:rPr>
                                <w:b/>
                              </w:rPr>
                            </w:pPr>
                            <w:r>
                              <w:t xml:space="preserve">Queremos repartir una cantidad C inversamente proporcional a valores a, b y c. En este caso hacemos un reparto directamente proporcional a valores </w:t>
                            </w:r>
                            <m:oMath>
                              <m:f>
                                <m:fPr>
                                  <m:ctrlPr>
                                    <w:rPr>
                                      <w:rFonts w:ascii="Cambria Math" w:hAnsi="Cambria Math"/>
                                      <w:i/>
                                    </w:rPr>
                                  </m:ctrlPr>
                                </m:fPr>
                                <m:num>
                                  <m:r>
                                    <w:rPr>
                                      <w:rFonts w:ascii="Cambria Math" w:hAnsi="Cambria Math"/>
                                    </w:rPr>
                                    <m:t>1</m:t>
                                  </m:r>
                                </m:num>
                                <m:den>
                                  <m:r>
                                    <w:rPr>
                                      <w:rFonts w:ascii="Cambria Math" w:hAnsi="Cambria Math"/>
                                    </w:rPr>
                                    <m:t>a</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b</m:t>
                                  </m:r>
                                </m:den>
                              </m:f>
                              <m:r>
                                <w:rPr>
                                  <w:rFonts w:ascii="Cambria Math" w:hAnsi="Cambria Math"/>
                                </w:rPr>
                                <m:t xml:space="preserve"> y </m:t>
                              </m:r>
                              <m:f>
                                <m:fPr>
                                  <m:ctrlPr>
                                    <w:rPr>
                                      <w:rFonts w:ascii="Cambria Math" w:hAnsi="Cambria Math"/>
                                      <w:i/>
                                    </w:rPr>
                                  </m:ctrlPr>
                                </m:fPr>
                                <m:num>
                                  <m:r>
                                    <w:rPr>
                                      <w:rFonts w:ascii="Cambria Math" w:hAnsi="Cambria Math"/>
                                    </w:rPr>
                                    <m:t>1</m:t>
                                  </m:r>
                                </m:num>
                                <m:den>
                                  <m:r>
                                    <w:rPr>
                                      <w:rFonts w:ascii="Cambria Math" w:hAnsi="Cambria Math"/>
                                    </w:rPr>
                                    <m:t>c</m:t>
                                  </m:r>
                                </m:den>
                              </m:f>
                            </m:oMath>
                            <w:r>
                              <w:t xml:space="preserve"> cogiendo como S=</w:t>
                            </w:r>
                            <m:oMath>
                              <m:f>
                                <m:fPr>
                                  <m:ctrlPr>
                                    <w:rPr>
                                      <w:rFonts w:ascii="Cambria Math" w:hAnsi="Cambria Math"/>
                                      <w:i/>
                                    </w:rPr>
                                  </m:ctrlPr>
                                </m:fPr>
                                <m:num>
                                  <m:r>
                                    <w:rPr>
                                      <w:rFonts w:ascii="Cambria Math" w:hAnsi="Cambria Math"/>
                                    </w:rPr>
                                    <m:t>1</m:t>
                                  </m:r>
                                </m:num>
                                <m:den>
                                  <m:r>
                                    <w:rPr>
                                      <w:rFonts w:ascii="Cambria Math" w:hAnsi="Cambria Math"/>
                                    </w:rPr>
                                    <m:t>a</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b</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c</m:t>
                                  </m:r>
                                </m:den>
                              </m:f>
                            </m:oMath>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D21EFD" id="Rectángulo redondeado 3101" o:spid="_x0000_s1093" style="position:absolute;margin-left:.5pt;margin-top:6.35pt;width:522pt;height:155pt;z-index:25433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" fillcolor="white [3201]" strokecolor="#7030a0" strokeweight="1pt">
                <v:stroke joinstyle="miter"/>
                <v:textbox>
                  <w:txbxContent>
                    <w:p w14:paraId="4AA7D2FF" w14:textId="77777777" w:rsidR="00F5617D" w:rsidRDefault="00F5617D" w:rsidP="00F03E6E">
                      <w:pPr>
                        <w:ind w:left="-142" w:right="-73"/>
                        <w:jc w:val="both"/>
                        <w:rPr>
                          <w:b/>
                        </w:rPr>
                      </w:pPr>
                      <w:r>
                        <w:rPr>
                          <w:b/>
                        </w:rPr>
                        <w:t>3. Repartos directamente proporcionales</w:t>
                      </w:r>
                    </w:p>
                    <w:p w14:paraId="23566CAF" w14:textId="77777777" w:rsidR="00F5617D" w:rsidRDefault="00F5617D" w:rsidP="00F03E6E">
                      <w:pPr>
                        <w:ind w:left="-142" w:right="-73"/>
                        <w:jc w:val="both"/>
                      </w:pPr>
                      <w:r>
                        <w:t xml:space="preserve">Queremos repartir una cantidad C directamente proporcional a valores a, b y c. Calculamos S=a+b+c y calculamos la fracción que representa cada parte </w:t>
                      </w:r>
                      <m:oMath>
                        <m:f>
                          <m:fPr>
                            <m:ctrlPr>
                              <w:rPr>
                                <w:rFonts w:ascii="Cambria Math" w:hAnsi="Cambria Math"/>
                                <w:i/>
                              </w:rPr>
                            </m:ctrlPr>
                          </m:fPr>
                          <m:num>
                            <m:r>
                              <w:rPr>
                                <w:rFonts w:ascii="Cambria Math" w:hAnsi="Cambria Math"/>
                              </w:rPr>
                              <m:t>a</m:t>
                            </m:r>
                          </m:num>
                          <m:den>
                            <m:r>
                              <w:rPr>
                                <w:rFonts w:ascii="Cambria Math" w:hAnsi="Cambria Math"/>
                              </w:rPr>
                              <m:t>S</m:t>
                            </m:r>
                          </m:den>
                        </m:f>
                        <m:r>
                          <w:rPr>
                            <w:rFonts w:ascii="Cambria Math" w:hAnsi="Cambria Math"/>
                          </w:rPr>
                          <m:t xml:space="preserve">, </m:t>
                        </m:r>
                        <m:f>
                          <m:fPr>
                            <m:ctrlPr>
                              <w:rPr>
                                <w:rFonts w:ascii="Cambria Math" w:hAnsi="Cambria Math"/>
                                <w:i/>
                              </w:rPr>
                            </m:ctrlPr>
                          </m:fPr>
                          <m:num>
                            <m:r>
                              <w:rPr>
                                <w:rFonts w:ascii="Cambria Math" w:hAnsi="Cambria Math"/>
                              </w:rPr>
                              <m:t>b</m:t>
                            </m:r>
                          </m:num>
                          <m:den>
                            <m:r>
                              <w:rPr>
                                <w:rFonts w:ascii="Cambria Math" w:hAnsi="Cambria Math"/>
                              </w:rPr>
                              <m:t>S</m:t>
                            </m:r>
                          </m:den>
                        </m:f>
                        <m:r>
                          <w:rPr>
                            <w:rFonts w:ascii="Cambria Math" w:hAnsi="Cambria Math"/>
                          </w:rPr>
                          <m:t xml:space="preserve"> y </m:t>
                        </m:r>
                        <m:f>
                          <m:fPr>
                            <m:ctrlPr>
                              <w:rPr>
                                <w:rFonts w:ascii="Cambria Math" w:hAnsi="Cambria Math"/>
                                <w:i/>
                              </w:rPr>
                            </m:ctrlPr>
                          </m:fPr>
                          <m:num>
                            <m:r>
                              <w:rPr>
                                <w:rFonts w:ascii="Cambria Math" w:hAnsi="Cambria Math"/>
                              </w:rPr>
                              <m:t>c</m:t>
                            </m:r>
                          </m:num>
                          <m:den>
                            <m:r>
                              <w:rPr>
                                <w:rFonts w:ascii="Cambria Math" w:hAnsi="Cambria Math"/>
                              </w:rPr>
                              <m:t>S</m:t>
                            </m:r>
                          </m:den>
                        </m:f>
                      </m:oMath>
                      <w:r>
                        <w:t xml:space="preserve"> . A cada uno le corresponde esa fracción de C: </w:t>
                      </w:r>
                    </w:p>
                    <w:p w14:paraId="45944C91" w14:textId="77777777" w:rsidR="00F5617D" w:rsidRDefault="00000000" w:rsidP="00DD648F">
                      <w:pPr>
                        <w:ind w:left="-142" w:right="-73"/>
                        <w:jc w:val="center"/>
                      </w:pPr>
                      <m:oMathPara>
                        <m:oMath>
                          <m:f>
                            <m:fPr>
                              <m:ctrlPr>
                                <w:rPr>
                                  <w:rFonts w:ascii="Cambria Math" w:hAnsi="Cambria Math"/>
                                  <w:i/>
                                </w:rPr>
                              </m:ctrlPr>
                            </m:fPr>
                            <m:num>
                              <m:r>
                                <w:rPr>
                                  <w:rFonts w:ascii="Cambria Math" w:hAnsi="Cambria Math"/>
                                </w:rPr>
                                <m:t>a</m:t>
                              </m:r>
                            </m:num>
                            <m:den>
                              <m:r>
                                <w:rPr>
                                  <w:rFonts w:ascii="Cambria Math" w:hAnsi="Cambria Math"/>
                                </w:rPr>
                                <m:t>S</m:t>
                              </m:r>
                            </m:den>
                          </m:f>
                          <m:r>
                            <w:rPr>
                              <w:rFonts w:ascii="Cambria Math" w:hAnsi="Cambria Math"/>
                            </w:rPr>
                            <m:t xml:space="preserve"> de C , </m:t>
                          </m:r>
                          <m:f>
                            <m:fPr>
                              <m:ctrlPr>
                                <w:rPr>
                                  <w:rFonts w:ascii="Cambria Math" w:hAnsi="Cambria Math"/>
                                  <w:i/>
                                </w:rPr>
                              </m:ctrlPr>
                            </m:fPr>
                            <m:num>
                              <m:r>
                                <w:rPr>
                                  <w:rFonts w:ascii="Cambria Math" w:hAnsi="Cambria Math"/>
                                </w:rPr>
                                <m:t>b</m:t>
                              </m:r>
                            </m:num>
                            <m:den>
                              <m:r>
                                <w:rPr>
                                  <w:rFonts w:ascii="Cambria Math" w:hAnsi="Cambria Math"/>
                                </w:rPr>
                                <m:t>S</m:t>
                              </m:r>
                            </m:den>
                          </m:f>
                          <m:r>
                            <w:rPr>
                              <w:rFonts w:ascii="Cambria Math" w:hAnsi="Cambria Math"/>
                            </w:rPr>
                            <m:t xml:space="preserve"> de C y </m:t>
                          </m:r>
                          <m:f>
                            <m:fPr>
                              <m:ctrlPr>
                                <w:rPr>
                                  <w:rFonts w:ascii="Cambria Math" w:hAnsi="Cambria Math"/>
                                  <w:i/>
                                </w:rPr>
                              </m:ctrlPr>
                            </m:fPr>
                            <m:num>
                              <m:r>
                                <w:rPr>
                                  <w:rFonts w:ascii="Cambria Math" w:hAnsi="Cambria Math"/>
                                </w:rPr>
                                <m:t>c</m:t>
                              </m:r>
                            </m:num>
                            <m:den>
                              <m:r>
                                <w:rPr>
                                  <w:rFonts w:ascii="Cambria Math" w:hAnsi="Cambria Math"/>
                                </w:rPr>
                                <m:t>S</m:t>
                              </m:r>
                            </m:den>
                          </m:f>
                          <m:r>
                            <w:rPr>
                              <w:rFonts w:ascii="Cambria Math" w:hAnsi="Cambria Math"/>
                            </w:rPr>
                            <m:t xml:space="preserve"> de C</m:t>
                          </m:r>
                        </m:oMath>
                      </m:oMathPara>
                    </w:p>
                    <w:p w14:paraId="654A2C18" w14:textId="77777777" w:rsidR="00F5617D" w:rsidRPr="00341C35" w:rsidRDefault="00F5617D" w:rsidP="00F03E6E">
                      <w:pPr>
                        <w:ind w:left="-142" w:right="-73"/>
                        <w:jc w:val="both"/>
                        <w:rPr>
                          <w:b/>
                        </w:rPr>
                      </w:pPr>
                      <w:r w:rsidRPr="00341C35">
                        <w:rPr>
                          <w:b/>
                        </w:rPr>
                        <w:t xml:space="preserve">Repartos inversamente proporcionales.     </w:t>
                      </w:r>
                    </w:p>
                    <w:p w14:paraId="698A7141" w14:textId="77777777" w:rsidR="00F5617D" w:rsidRPr="00341C35" w:rsidRDefault="00F5617D" w:rsidP="00F03E6E">
                      <w:pPr>
                        <w:ind w:left="-142" w:right="-215"/>
                        <w:rPr>
                          <w:b/>
                        </w:rPr>
                      </w:pPr>
                      <w:r>
                        <w:t xml:space="preserve">Queremos repartir una cantidad C inversamente proporcional a valores a, b y c. En este caso hacemos un reparto directamente proporcional a valores </w:t>
                      </w:r>
                      <m:oMath>
                        <m:f>
                          <m:fPr>
                            <m:ctrlPr>
                              <w:rPr>
                                <w:rFonts w:ascii="Cambria Math" w:hAnsi="Cambria Math"/>
                                <w:i/>
                              </w:rPr>
                            </m:ctrlPr>
                          </m:fPr>
                          <m:num>
                            <m:r>
                              <w:rPr>
                                <w:rFonts w:ascii="Cambria Math" w:hAnsi="Cambria Math"/>
                              </w:rPr>
                              <m:t>1</m:t>
                            </m:r>
                          </m:num>
                          <m:den>
                            <m:r>
                              <w:rPr>
                                <w:rFonts w:ascii="Cambria Math" w:hAnsi="Cambria Math"/>
                              </w:rPr>
                              <m:t>a</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b</m:t>
                            </m:r>
                          </m:den>
                        </m:f>
                        <m:r>
                          <w:rPr>
                            <w:rFonts w:ascii="Cambria Math" w:hAnsi="Cambria Math"/>
                          </w:rPr>
                          <m:t xml:space="preserve"> y </m:t>
                        </m:r>
                        <m:f>
                          <m:fPr>
                            <m:ctrlPr>
                              <w:rPr>
                                <w:rFonts w:ascii="Cambria Math" w:hAnsi="Cambria Math"/>
                                <w:i/>
                              </w:rPr>
                            </m:ctrlPr>
                          </m:fPr>
                          <m:num>
                            <m:r>
                              <w:rPr>
                                <w:rFonts w:ascii="Cambria Math" w:hAnsi="Cambria Math"/>
                              </w:rPr>
                              <m:t>1</m:t>
                            </m:r>
                          </m:num>
                          <m:den>
                            <m:r>
                              <w:rPr>
                                <w:rFonts w:ascii="Cambria Math" w:hAnsi="Cambria Math"/>
                              </w:rPr>
                              <m:t>c</m:t>
                            </m:r>
                          </m:den>
                        </m:f>
                      </m:oMath>
                      <w:r>
                        <w:t xml:space="preserve"> cogiendo como S=</w:t>
                      </w:r>
                      <m:oMath>
                        <m:f>
                          <m:fPr>
                            <m:ctrlPr>
                              <w:rPr>
                                <w:rFonts w:ascii="Cambria Math" w:hAnsi="Cambria Math"/>
                                <w:i/>
                              </w:rPr>
                            </m:ctrlPr>
                          </m:fPr>
                          <m:num>
                            <m:r>
                              <w:rPr>
                                <w:rFonts w:ascii="Cambria Math" w:hAnsi="Cambria Math"/>
                              </w:rPr>
                              <m:t>1</m:t>
                            </m:r>
                          </m:num>
                          <m:den>
                            <m:r>
                              <w:rPr>
                                <w:rFonts w:ascii="Cambria Math" w:hAnsi="Cambria Math"/>
                              </w:rPr>
                              <m:t>a</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b</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c</m:t>
                            </m:r>
                          </m:den>
                        </m:f>
                      </m:oMath>
                      <w:r>
                        <w:t>.</w:t>
                      </w:r>
                    </w:p>
                  </w:txbxContent>
                </v:textbox>
              </v:roundrect>
            </w:pict>
          </mc:Fallback>
        </mc:AlternateContent>
      </w:r>
    </w:p>
    <w:p w14:paraId="1BD13AFB" w14:textId="77777777" w:rsidR="006E1848" w:rsidRDefault="006E1848"/>
    <w:p w14:paraId="44D0802E" w14:textId="77777777" w:rsidR="006E1848" w:rsidRDefault="006E1848"/>
    <w:p w14:paraId="0DD24C1E" w14:textId="77777777" w:rsidR="006E1848" w:rsidRDefault="006E1848"/>
    <w:p w14:paraId="57BEC17C" w14:textId="77777777" w:rsidR="006E1848" w:rsidRDefault="00E42CB7">
      <w:r w:rsidRPr="00E42CB7">
        <w:rPr>
          <w:noProof/>
        </w:rPr>
        <mc:AlternateContent>
          <mc:Choice Requires="wps">
            <w:drawing>
              <wp:anchor distT="0" distB="0" distL="114300" distR="114300" simplePos="0" relativeHeight="254026752" behindDoc="0" locked="0" layoutInCell="1" allowOverlap="1" wp14:anchorId="7CE474D9" wp14:editId="63639BEC">
                <wp:simplePos x="0" y="0"/>
                <wp:positionH relativeFrom="column">
                  <wp:posOffset>2022475</wp:posOffset>
                </wp:positionH>
                <wp:positionV relativeFrom="paragraph">
                  <wp:posOffset>7201535</wp:posOffset>
                </wp:positionV>
                <wp:extent cx="5008880" cy="2555875"/>
                <wp:effectExtent l="0" t="0" r="7620" b="9525"/>
                <wp:wrapNone/>
                <wp:docPr id="63" name="Rectángulo redondeado 63"/>
                <wp:cNvGraphicFramePr/>
                <a:graphic xmlns:a="http://schemas.openxmlformats.org/drawingml/2006/main">
                  <a:graphicData uri="http://schemas.microsoft.com/office/word/2010/wordprocessingShape">
                    <wps:wsp>
                      <wps:cNvSpPr/>
                      <wps:spPr>
                        <a:xfrm>
                          <a:off x="0" y="0"/>
                          <a:ext cx="5008880" cy="2555875"/>
                        </a:xfrm>
                        <a:prstGeom prst="roundRect">
                          <a:avLst/>
                        </a:prstGeom>
                        <a:ln>
                          <a:solidFill>
                            <a:srgbClr val="FFC000"/>
                          </a:solidFill>
                        </a:ln>
                        <a:effectLst>
                          <a:softEdge rad="12700"/>
                        </a:effectLst>
                      </wps:spPr>
                      <wps:style>
                        <a:lnRef idx="2">
                          <a:schemeClr val="accent2"/>
                        </a:lnRef>
                        <a:fillRef idx="1">
                          <a:schemeClr val="lt1"/>
                        </a:fillRef>
                        <a:effectRef idx="0">
                          <a:schemeClr val="accent2"/>
                        </a:effectRef>
                        <a:fontRef idx="minor">
                          <a:schemeClr val="dk1"/>
                        </a:fontRef>
                      </wps:style>
                      <wps:txbx>
                        <w:txbxContent>
                          <w:p w14:paraId="30BCD237" w14:textId="77777777" w:rsidR="00F5617D" w:rsidRDefault="00F5617D" w:rsidP="00E42CB7">
                            <w:pPr>
                              <w:ind w:left="-142" w:right="-73"/>
                              <w:jc w:val="both"/>
                              <w:rPr>
                                <w:b/>
                              </w:rPr>
                            </w:pPr>
                            <w:r>
                              <w:rPr>
                                <w:b/>
                              </w:rPr>
                              <w:t>2. Magnitudes directa e inversamente proporcionales.</w:t>
                            </w:r>
                          </w:p>
                          <w:p w14:paraId="56D963C4" w14:textId="77777777" w:rsidR="00F5617D" w:rsidRDefault="00F5617D" w:rsidP="00E42CB7">
                            <w:pPr>
                              <w:spacing w:after="120"/>
                              <w:ind w:left="-142" w:right="-73"/>
                              <w:jc w:val="both"/>
                            </w:pPr>
                            <w:r>
                              <w:t xml:space="preserve">- Dos magnitudes son </w:t>
                            </w:r>
                            <w:r w:rsidRPr="00C92C1B">
                              <w:rPr>
                                <w:u w:val="single"/>
                              </w:rPr>
                              <w:t>directamente proporcionales</w:t>
                            </w:r>
                            <w:r>
                              <w:t xml:space="preserve"> si </w:t>
                            </w:r>
                            <w:r w:rsidRPr="00D00E1F">
                              <w:t>al multiplicar (o dividir) una de las magnitudes por un número, la otra queda multiplicada (o dividida) por el mismo número</w:t>
                            </w:r>
                            <w:r>
                              <w:t>.</w:t>
                            </w:r>
                            <w:r w:rsidRPr="00D00E1F">
                              <w:t xml:space="preserve"> </w:t>
                            </w:r>
                          </w:p>
                          <w:tbl>
                            <w:tblPr>
                              <w:tblW w:w="0" w:type="auto"/>
                              <w:tblInd w:w="-142" w:type="dxa"/>
                              <w:tblLook w:val="04A0" w:firstRow="1" w:lastRow="0" w:firstColumn="1" w:lastColumn="0" w:noHBand="0" w:noVBand="1"/>
                            </w:tblPr>
                            <w:tblGrid>
                              <w:gridCol w:w="1276"/>
                              <w:gridCol w:w="1701"/>
                              <w:gridCol w:w="748"/>
                              <w:gridCol w:w="748"/>
                              <w:gridCol w:w="749"/>
                              <w:gridCol w:w="748"/>
                              <w:gridCol w:w="749"/>
                            </w:tblGrid>
                            <w:tr w:rsidR="00F5617D" w14:paraId="176B5CFC" w14:textId="77777777" w:rsidTr="00C92C1B">
                              <w:tc>
                                <w:tcPr>
                                  <w:tcW w:w="1276" w:type="dxa"/>
                                  <w:tcBorders>
                                    <w:top w:val="nil"/>
                                    <w:left w:val="nil"/>
                                    <w:bottom w:val="nil"/>
                                  </w:tcBorders>
                                </w:tcPr>
                                <w:p w14:paraId="6CD54399" w14:textId="77777777" w:rsidR="00F5617D" w:rsidRDefault="00F5617D" w:rsidP="00C92C1B">
                                  <w:pPr>
                                    <w:ind w:right="-73"/>
                                    <w:jc w:val="both"/>
                                  </w:pPr>
                                  <w:r w:rsidRPr="00C92C1B">
                                    <w:rPr>
                                      <w:u w:val="single"/>
                                    </w:rPr>
                                    <w:t>Ejemplo:</w:t>
                                  </w:r>
                                </w:p>
                              </w:tc>
                              <w:tc>
                                <w:tcPr>
                                  <w:tcW w:w="1701" w:type="dxa"/>
                                </w:tcPr>
                                <w:p w14:paraId="4C8F25EA" w14:textId="77777777" w:rsidR="00F5617D" w:rsidRDefault="00F5617D" w:rsidP="00C92C1B">
                                  <w:pPr>
                                    <w:ind w:right="-73"/>
                                    <w:jc w:val="both"/>
                                  </w:pPr>
                                  <w:r>
                                    <w:t>Manzanas (Kg)</w:t>
                                  </w:r>
                                </w:p>
                              </w:tc>
                              <w:tc>
                                <w:tcPr>
                                  <w:tcW w:w="748" w:type="dxa"/>
                                </w:tcPr>
                                <w:p w14:paraId="2AAE5A0D" w14:textId="77777777" w:rsidR="00F5617D" w:rsidRDefault="00F5617D" w:rsidP="00C92C1B">
                                  <w:pPr>
                                    <w:ind w:right="-73"/>
                                    <w:jc w:val="center"/>
                                  </w:pPr>
                                  <w:r>
                                    <w:t>1</w:t>
                                  </w:r>
                                </w:p>
                              </w:tc>
                              <w:tc>
                                <w:tcPr>
                                  <w:tcW w:w="748" w:type="dxa"/>
                                </w:tcPr>
                                <w:p w14:paraId="7DC1689B" w14:textId="77777777" w:rsidR="00F5617D" w:rsidRDefault="00F5617D" w:rsidP="00C92C1B">
                                  <w:pPr>
                                    <w:ind w:right="-73"/>
                                    <w:jc w:val="center"/>
                                  </w:pPr>
                                  <w:r>
                                    <w:t>2</w:t>
                                  </w:r>
                                </w:p>
                              </w:tc>
                              <w:tc>
                                <w:tcPr>
                                  <w:tcW w:w="749" w:type="dxa"/>
                                </w:tcPr>
                                <w:p w14:paraId="7FD6F1E0" w14:textId="77777777" w:rsidR="00F5617D" w:rsidRDefault="00F5617D" w:rsidP="00C92C1B">
                                  <w:pPr>
                                    <w:ind w:right="-73"/>
                                    <w:jc w:val="center"/>
                                  </w:pPr>
                                  <w:r>
                                    <w:t>3</w:t>
                                  </w:r>
                                </w:p>
                              </w:tc>
                              <w:tc>
                                <w:tcPr>
                                  <w:tcW w:w="748" w:type="dxa"/>
                                </w:tcPr>
                                <w:p w14:paraId="740A0A0B" w14:textId="77777777" w:rsidR="00F5617D" w:rsidRDefault="00F5617D" w:rsidP="00C92C1B">
                                  <w:pPr>
                                    <w:ind w:right="-73"/>
                                    <w:jc w:val="center"/>
                                  </w:pPr>
                                  <w:r>
                                    <w:t>4</w:t>
                                  </w:r>
                                </w:p>
                              </w:tc>
                              <w:tc>
                                <w:tcPr>
                                  <w:tcW w:w="749" w:type="dxa"/>
                                </w:tcPr>
                                <w:p w14:paraId="403048F3" w14:textId="77777777" w:rsidR="00F5617D" w:rsidRDefault="00F5617D" w:rsidP="00C92C1B">
                                  <w:pPr>
                                    <w:ind w:right="-73"/>
                                    <w:jc w:val="center"/>
                                  </w:pPr>
                                  <w:r>
                                    <w:t>5</w:t>
                                  </w:r>
                                </w:p>
                              </w:tc>
                            </w:tr>
                            <w:tr w:rsidR="00F5617D" w14:paraId="4AF3C021" w14:textId="77777777" w:rsidTr="00C92C1B">
                              <w:tc>
                                <w:tcPr>
                                  <w:tcW w:w="1276" w:type="dxa"/>
                                  <w:tcBorders>
                                    <w:top w:val="nil"/>
                                    <w:left w:val="nil"/>
                                    <w:bottom w:val="nil"/>
                                  </w:tcBorders>
                                </w:tcPr>
                                <w:p w14:paraId="0CDAE6B3" w14:textId="77777777" w:rsidR="00F5617D" w:rsidRDefault="00F5617D" w:rsidP="00C92C1B">
                                  <w:pPr>
                                    <w:ind w:right="-73"/>
                                    <w:jc w:val="both"/>
                                  </w:pPr>
                                </w:p>
                              </w:tc>
                              <w:tc>
                                <w:tcPr>
                                  <w:tcW w:w="1701" w:type="dxa"/>
                                </w:tcPr>
                                <w:p w14:paraId="44D10884" w14:textId="77777777" w:rsidR="00F5617D" w:rsidRDefault="00F5617D" w:rsidP="00C92C1B">
                                  <w:pPr>
                                    <w:ind w:right="-73"/>
                                    <w:jc w:val="both"/>
                                  </w:pPr>
                                  <w:r>
                                    <w:t>Precio €</w:t>
                                  </w:r>
                                </w:p>
                              </w:tc>
                              <w:tc>
                                <w:tcPr>
                                  <w:tcW w:w="748" w:type="dxa"/>
                                </w:tcPr>
                                <w:p w14:paraId="22407F3B" w14:textId="77777777" w:rsidR="00F5617D" w:rsidRDefault="00F5617D" w:rsidP="00C92C1B">
                                  <w:pPr>
                                    <w:ind w:right="-73"/>
                                    <w:jc w:val="center"/>
                                  </w:pPr>
                                  <w:r>
                                    <w:t>2</w:t>
                                  </w:r>
                                </w:p>
                              </w:tc>
                              <w:tc>
                                <w:tcPr>
                                  <w:tcW w:w="748" w:type="dxa"/>
                                </w:tcPr>
                                <w:p w14:paraId="1F5DB4A8" w14:textId="77777777" w:rsidR="00F5617D" w:rsidRDefault="00F5617D" w:rsidP="00C92C1B">
                                  <w:pPr>
                                    <w:ind w:right="-73"/>
                                    <w:jc w:val="center"/>
                                  </w:pPr>
                                  <w:r>
                                    <w:t>4</w:t>
                                  </w:r>
                                </w:p>
                              </w:tc>
                              <w:tc>
                                <w:tcPr>
                                  <w:tcW w:w="749" w:type="dxa"/>
                                </w:tcPr>
                                <w:p w14:paraId="68E849AD" w14:textId="77777777" w:rsidR="00F5617D" w:rsidRDefault="00F5617D" w:rsidP="00C92C1B">
                                  <w:pPr>
                                    <w:ind w:right="-73"/>
                                    <w:jc w:val="center"/>
                                  </w:pPr>
                                  <w:r>
                                    <w:t>6</w:t>
                                  </w:r>
                                </w:p>
                              </w:tc>
                              <w:tc>
                                <w:tcPr>
                                  <w:tcW w:w="748" w:type="dxa"/>
                                </w:tcPr>
                                <w:p w14:paraId="325F57FA" w14:textId="77777777" w:rsidR="00F5617D" w:rsidRDefault="00F5617D" w:rsidP="00C92C1B">
                                  <w:pPr>
                                    <w:ind w:right="-73"/>
                                    <w:jc w:val="center"/>
                                  </w:pPr>
                                  <w:r>
                                    <w:t>8</w:t>
                                  </w:r>
                                </w:p>
                              </w:tc>
                              <w:tc>
                                <w:tcPr>
                                  <w:tcW w:w="749" w:type="dxa"/>
                                </w:tcPr>
                                <w:p w14:paraId="0EBEDB67" w14:textId="77777777" w:rsidR="00F5617D" w:rsidRDefault="00F5617D" w:rsidP="00C92C1B">
                                  <w:pPr>
                                    <w:ind w:right="-73"/>
                                    <w:jc w:val="center"/>
                                  </w:pPr>
                                  <w:r>
                                    <w:t>10</w:t>
                                  </w:r>
                                </w:p>
                              </w:tc>
                            </w:tr>
                          </w:tbl>
                          <w:p w14:paraId="041E974C" w14:textId="77777777" w:rsidR="00F5617D" w:rsidRDefault="00F5617D" w:rsidP="00E42CB7">
                            <w:pPr>
                              <w:spacing w:before="120" w:after="120"/>
                              <w:ind w:left="-142" w:right="-73"/>
                              <w:jc w:val="both"/>
                            </w:pPr>
                            <w:r>
                              <w:t xml:space="preserve">  - Dos magnitudes son </w:t>
                            </w:r>
                            <w:r w:rsidRPr="00C92C1B">
                              <w:rPr>
                                <w:u w:val="single"/>
                              </w:rPr>
                              <w:t>inversamente proporcionales</w:t>
                            </w:r>
                            <w:r>
                              <w:t xml:space="preserve"> si </w:t>
                            </w:r>
                            <w:r w:rsidRPr="00D00E1F">
                              <w:t xml:space="preserve">al multiplicar </w:t>
                            </w:r>
                            <w:r>
                              <w:br/>
                              <w:t xml:space="preserve">     </w:t>
                            </w:r>
                            <w:r w:rsidRPr="00D00E1F">
                              <w:t xml:space="preserve">(o dividir) una de las magnitudes por un número, la otra queda </w:t>
                            </w:r>
                            <w:r>
                              <w:t>dividida</w:t>
                            </w:r>
                            <w:r w:rsidRPr="00D00E1F">
                              <w:t xml:space="preserve"> </w:t>
                            </w:r>
                            <w:r>
                              <w:br/>
                              <w:t xml:space="preserve">       </w:t>
                            </w:r>
                            <w:r w:rsidRPr="00D00E1F">
                              <w:t xml:space="preserve">(o </w:t>
                            </w:r>
                            <w:r>
                              <w:t>multiplicada</w:t>
                            </w:r>
                            <w:r w:rsidRPr="00D00E1F">
                              <w:t>) por el mismo número</w:t>
                            </w:r>
                            <w:r>
                              <w:t>.</w:t>
                            </w:r>
                            <w:r w:rsidRPr="00D00E1F">
                              <w:t xml:space="preserve"> </w:t>
                            </w:r>
                          </w:p>
                          <w:tbl>
                            <w:tblPr>
                              <w:tblW w:w="0" w:type="auto"/>
                              <w:tblInd w:w="621" w:type="dxa"/>
                              <w:tblLook w:val="04A0" w:firstRow="1" w:lastRow="0" w:firstColumn="1" w:lastColumn="0" w:noHBand="0" w:noVBand="1"/>
                            </w:tblPr>
                            <w:tblGrid>
                              <w:gridCol w:w="1276"/>
                              <w:gridCol w:w="1701"/>
                              <w:gridCol w:w="748"/>
                              <w:gridCol w:w="748"/>
                              <w:gridCol w:w="749"/>
                              <w:gridCol w:w="748"/>
                            </w:tblGrid>
                            <w:tr w:rsidR="00F5617D" w14:paraId="49893C21" w14:textId="77777777" w:rsidTr="00C92C1B">
                              <w:tc>
                                <w:tcPr>
                                  <w:tcW w:w="1276" w:type="dxa"/>
                                  <w:tcBorders>
                                    <w:top w:val="nil"/>
                                    <w:left w:val="nil"/>
                                    <w:bottom w:val="nil"/>
                                  </w:tcBorders>
                                </w:tcPr>
                                <w:p w14:paraId="249EE1E7" w14:textId="77777777" w:rsidR="00F5617D" w:rsidRPr="00C92C1B" w:rsidRDefault="00F5617D" w:rsidP="00C92C1B">
                                  <w:pPr>
                                    <w:ind w:right="-73"/>
                                    <w:jc w:val="both"/>
                                    <w:rPr>
                                      <w:u w:val="single"/>
                                    </w:rPr>
                                  </w:pPr>
                                  <w:r w:rsidRPr="00C92C1B">
                                    <w:rPr>
                                      <w:u w:val="single"/>
                                    </w:rPr>
                                    <w:t>Ejemplo:</w:t>
                                  </w:r>
                                </w:p>
                              </w:tc>
                              <w:tc>
                                <w:tcPr>
                                  <w:tcW w:w="1701" w:type="dxa"/>
                                </w:tcPr>
                                <w:p w14:paraId="7E4D2398" w14:textId="77777777" w:rsidR="00F5617D" w:rsidRDefault="00F5617D" w:rsidP="00C92C1B">
                                  <w:pPr>
                                    <w:ind w:right="-73"/>
                                    <w:jc w:val="both"/>
                                  </w:pPr>
                                  <w:r>
                                    <w:t xml:space="preserve">Velocidad </w:t>
                                  </w:r>
                                  <w:r w:rsidRPr="00B628B4">
                                    <w:rPr>
                                      <w:sz w:val="16"/>
                                    </w:rPr>
                                    <w:t>(Km/h)</w:t>
                                  </w:r>
                                </w:p>
                              </w:tc>
                              <w:tc>
                                <w:tcPr>
                                  <w:tcW w:w="748" w:type="dxa"/>
                                </w:tcPr>
                                <w:p w14:paraId="705B85C3" w14:textId="77777777" w:rsidR="00F5617D" w:rsidRDefault="00F5617D" w:rsidP="005B43A3">
                                  <w:pPr>
                                    <w:ind w:right="-73"/>
                                  </w:pPr>
                                  <w:r>
                                    <w:t>20</w:t>
                                  </w:r>
                                </w:p>
                              </w:tc>
                              <w:tc>
                                <w:tcPr>
                                  <w:tcW w:w="748" w:type="dxa"/>
                                </w:tcPr>
                                <w:p w14:paraId="02277A50" w14:textId="77777777" w:rsidR="00F5617D" w:rsidRDefault="00F5617D" w:rsidP="00C92C1B">
                                  <w:pPr>
                                    <w:ind w:right="-73"/>
                                    <w:jc w:val="center"/>
                                  </w:pPr>
                                  <w:r>
                                    <w:t>40</w:t>
                                  </w:r>
                                </w:p>
                              </w:tc>
                              <w:tc>
                                <w:tcPr>
                                  <w:tcW w:w="749" w:type="dxa"/>
                                </w:tcPr>
                                <w:p w14:paraId="3F8BF4E7" w14:textId="77777777" w:rsidR="00F5617D" w:rsidRDefault="00F5617D" w:rsidP="00C92C1B">
                                  <w:pPr>
                                    <w:ind w:right="-73"/>
                                    <w:jc w:val="center"/>
                                  </w:pPr>
                                  <w:r>
                                    <w:t>80</w:t>
                                  </w:r>
                                </w:p>
                              </w:tc>
                              <w:tc>
                                <w:tcPr>
                                  <w:tcW w:w="748" w:type="dxa"/>
                                </w:tcPr>
                                <w:p w14:paraId="773F1157" w14:textId="77777777" w:rsidR="00F5617D" w:rsidRDefault="00F5617D" w:rsidP="00C92C1B">
                                  <w:pPr>
                                    <w:ind w:right="-73"/>
                                    <w:jc w:val="center"/>
                                  </w:pPr>
                                  <w:r>
                                    <w:t>160</w:t>
                                  </w:r>
                                </w:p>
                              </w:tc>
                            </w:tr>
                            <w:tr w:rsidR="00F5617D" w14:paraId="101E033D" w14:textId="77777777" w:rsidTr="00C92C1B">
                              <w:tc>
                                <w:tcPr>
                                  <w:tcW w:w="1276" w:type="dxa"/>
                                  <w:tcBorders>
                                    <w:top w:val="nil"/>
                                    <w:left w:val="nil"/>
                                    <w:bottom w:val="nil"/>
                                  </w:tcBorders>
                                </w:tcPr>
                                <w:p w14:paraId="30D48BD7" w14:textId="77777777" w:rsidR="00F5617D" w:rsidRDefault="00F5617D" w:rsidP="00C92C1B">
                                  <w:pPr>
                                    <w:ind w:right="-73"/>
                                    <w:jc w:val="both"/>
                                  </w:pPr>
                                </w:p>
                              </w:tc>
                              <w:tc>
                                <w:tcPr>
                                  <w:tcW w:w="1701" w:type="dxa"/>
                                </w:tcPr>
                                <w:p w14:paraId="65058661" w14:textId="77777777" w:rsidR="00F5617D" w:rsidRDefault="00F5617D" w:rsidP="00C92C1B">
                                  <w:pPr>
                                    <w:ind w:right="-73"/>
                                    <w:jc w:val="both"/>
                                  </w:pPr>
                                  <w:r>
                                    <w:t xml:space="preserve">Tiempo </w:t>
                                  </w:r>
                                  <w:r w:rsidRPr="00B628B4">
                                    <w:rPr>
                                      <w:sz w:val="16"/>
                                    </w:rPr>
                                    <w:t>(segundos)</w:t>
                                  </w:r>
                                </w:p>
                              </w:tc>
                              <w:tc>
                                <w:tcPr>
                                  <w:tcW w:w="748" w:type="dxa"/>
                                </w:tcPr>
                                <w:p w14:paraId="200117D3" w14:textId="77777777" w:rsidR="00F5617D" w:rsidRDefault="00F5617D" w:rsidP="005B43A3">
                                  <w:pPr>
                                    <w:ind w:right="-73"/>
                                  </w:pPr>
                                  <w:r>
                                    <w:t>400</w:t>
                                  </w:r>
                                </w:p>
                              </w:tc>
                              <w:tc>
                                <w:tcPr>
                                  <w:tcW w:w="748" w:type="dxa"/>
                                </w:tcPr>
                                <w:p w14:paraId="64FBB24C" w14:textId="77777777" w:rsidR="00F5617D" w:rsidRDefault="00F5617D" w:rsidP="00C92C1B">
                                  <w:pPr>
                                    <w:ind w:right="-73"/>
                                    <w:jc w:val="center"/>
                                  </w:pPr>
                                  <w:r>
                                    <w:t>200</w:t>
                                  </w:r>
                                </w:p>
                              </w:tc>
                              <w:tc>
                                <w:tcPr>
                                  <w:tcW w:w="749" w:type="dxa"/>
                                </w:tcPr>
                                <w:p w14:paraId="26F3F3BD" w14:textId="77777777" w:rsidR="00F5617D" w:rsidRDefault="00F5617D" w:rsidP="00C92C1B">
                                  <w:pPr>
                                    <w:ind w:right="-73"/>
                                    <w:jc w:val="center"/>
                                  </w:pPr>
                                  <w:r>
                                    <w:t>100</w:t>
                                  </w:r>
                                </w:p>
                              </w:tc>
                              <w:tc>
                                <w:tcPr>
                                  <w:tcW w:w="748" w:type="dxa"/>
                                </w:tcPr>
                                <w:p w14:paraId="77DA633D" w14:textId="77777777" w:rsidR="00F5617D" w:rsidRDefault="00F5617D" w:rsidP="00C92C1B">
                                  <w:pPr>
                                    <w:ind w:right="-73"/>
                                    <w:jc w:val="center"/>
                                  </w:pPr>
                                  <w:r>
                                    <w:t>50</w:t>
                                  </w:r>
                                </w:p>
                              </w:tc>
                            </w:tr>
                          </w:tbl>
                          <w:p w14:paraId="6A6EFA2C" w14:textId="77777777" w:rsidR="00F5617D" w:rsidRDefault="00F5617D" w:rsidP="00E42CB7">
                            <w:pPr>
                              <w:ind w:left="-142" w:right="-73"/>
                              <w:jc w:val="both"/>
                            </w:pPr>
                          </w:p>
                          <w:p w14:paraId="3E8060F9" w14:textId="77777777" w:rsidR="00F5617D" w:rsidRDefault="00F5617D" w:rsidP="00E42CB7">
                            <w:pPr>
                              <w:ind w:left="-142" w:right="-215"/>
                            </w:pPr>
                          </w:p>
                          <w:p w14:paraId="5E14F504" w14:textId="77777777" w:rsidR="00F5617D" w:rsidRPr="00BA3A8A" w:rsidRDefault="00F5617D" w:rsidP="00E42CB7">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E474D9" id="Rectángulo redondeado 63" o:spid="_x0000_s1094" style="position:absolute;margin-left:159.25pt;margin-top:567.05pt;width:394.4pt;height:201.25pt;z-index:25402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" fillcolor="white [3201]" strokecolor="#ffc000" strokeweight="1pt">
                <v:stroke joinstyle="miter"/>
                <v:textbox>
                  <w:txbxContent>
                    <w:p w14:paraId="30BCD237" w14:textId="77777777" w:rsidR="00F5617D" w:rsidRDefault="00F5617D" w:rsidP="00E42CB7">
                      <w:pPr>
                        <w:ind w:left="-142" w:right="-73"/>
                        <w:jc w:val="both"/>
                        <w:rPr>
                          <w:b/>
                        </w:rPr>
                      </w:pPr>
                      <w:r>
                        <w:rPr>
                          <w:b/>
                        </w:rPr>
                        <w:t>2. Magnitudes directa e inversamente proporcionales.</w:t>
                      </w:r>
                    </w:p>
                    <w:p w14:paraId="56D963C4" w14:textId="77777777" w:rsidR="00F5617D" w:rsidRDefault="00F5617D" w:rsidP="00E42CB7">
                      <w:pPr>
                        <w:spacing w:after="120"/>
                        <w:ind w:left="-142" w:right="-73"/>
                        <w:jc w:val="both"/>
                      </w:pPr>
                      <w:r>
                        <w:t xml:space="preserve">- Dos magnitudes son </w:t>
                      </w:r>
                      <w:r w:rsidRPr="00C92C1B">
                        <w:rPr>
                          <w:u w:val="single"/>
                        </w:rPr>
                        <w:t>directamente proporcionales</w:t>
                      </w:r>
                      <w:r>
                        <w:t xml:space="preserve"> si </w:t>
                      </w:r>
                      <w:r w:rsidRPr="00D00E1F">
                        <w:t>al multiplicar (o dividir) una de las magnitudes por un número, la otra queda multiplicada (o dividida) por el mismo número</w:t>
                      </w:r>
                      <w:r>
                        <w:t>.</w:t>
                      </w:r>
                      <w:r w:rsidRPr="00D00E1F">
                        <w:t xml:space="preserve"> </w:t>
                      </w:r>
                    </w:p>
                    <w:tbl>
                      <w:tblPr>
                        <w:tblW w:w="0" w:type="auto"/>
                        <w:tblInd w:w="-142" w:type="dxa"/>
                        <w:tblLook w:val="04A0" w:firstRow="1" w:lastRow="0" w:firstColumn="1" w:lastColumn="0" w:noHBand="0" w:noVBand="1"/>
                      </w:tblPr>
                      <w:tblGrid>
                        <w:gridCol w:w="1276"/>
                        <w:gridCol w:w="1701"/>
                        <w:gridCol w:w="748"/>
                        <w:gridCol w:w="748"/>
                        <w:gridCol w:w="749"/>
                        <w:gridCol w:w="748"/>
                        <w:gridCol w:w="749"/>
                      </w:tblGrid>
                      <w:tr w:rsidR="00F5617D" w14:paraId="176B5CFC" w14:textId="77777777" w:rsidTr="00C92C1B">
                        <w:tc>
                          <w:tcPr>
                            <w:tcW w:w="1276" w:type="dxa"/>
                            <w:tcBorders>
                              <w:top w:val="nil"/>
                              <w:left w:val="nil"/>
                              <w:bottom w:val="nil"/>
                            </w:tcBorders>
                          </w:tcPr>
                          <w:p w14:paraId="6CD54399" w14:textId="77777777" w:rsidR="00F5617D" w:rsidRDefault="00F5617D" w:rsidP="00C92C1B">
                            <w:pPr>
                              <w:ind w:right="-73"/>
                              <w:jc w:val="both"/>
                            </w:pPr>
                            <w:r w:rsidRPr="00C92C1B">
                              <w:rPr>
                                <w:u w:val="single"/>
                              </w:rPr>
                              <w:t>Ejemplo:</w:t>
                            </w:r>
                          </w:p>
                        </w:tc>
                        <w:tc>
                          <w:tcPr>
                            <w:tcW w:w="1701" w:type="dxa"/>
                          </w:tcPr>
                          <w:p w14:paraId="4C8F25EA" w14:textId="77777777" w:rsidR="00F5617D" w:rsidRDefault="00F5617D" w:rsidP="00C92C1B">
                            <w:pPr>
                              <w:ind w:right="-73"/>
                              <w:jc w:val="both"/>
                            </w:pPr>
                            <w:r>
                              <w:t>Manzanas (Kg)</w:t>
                            </w:r>
                          </w:p>
                        </w:tc>
                        <w:tc>
                          <w:tcPr>
                            <w:tcW w:w="748" w:type="dxa"/>
                          </w:tcPr>
                          <w:p w14:paraId="2AAE5A0D" w14:textId="77777777" w:rsidR="00F5617D" w:rsidRDefault="00F5617D" w:rsidP="00C92C1B">
                            <w:pPr>
                              <w:ind w:right="-73"/>
                              <w:jc w:val="center"/>
                            </w:pPr>
                            <w:r>
                              <w:t>1</w:t>
                            </w:r>
                          </w:p>
                        </w:tc>
                        <w:tc>
                          <w:tcPr>
                            <w:tcW w:w="748" w:type="dxa"/>
                          </w:tcPr>
                          <w:p w14:paraId="7DC1689B" w14:textId="77777777" w:rsidR="00F5617D" w:rsidRDefault="00F5617D" w:rsidP="00C92C1B">
                            <w:pPr>
                              <w:ind w:right="-73"/>
                              <w:jc w:val="center"/>
                            </w:pPr>
                            <w:r>
                              <w:t>2</w:t>
                            </w:r>
                          </w:p>
                        </w:tc>
                        <w:tc>
                          <w:tcPr>
                            <w:tcW w:w="749" w:type="dxa"/>
                          </w:tcPr>
                          <w:p w14:paraId="7FD6F1E0" w14:textId="77777777" w:rsidR="00F5617D" w:rsidRDefault="00F5617D" w:rsidP="00C92C1B">
                            <w:pPr>
                              <w:ind w:right="-73"/>
                              <w:jc w:val="center"/>
                            </w:pPr>
                            <w:r>
                              <w:t>3</w:t>
                            </w:r>
                          </w:p>
                        </w:tc>
                        <w:tc>
                          <w:tcPr>
                            <w:tcW w:w="748" w:type="dxa"/>
                          </w:tcPr>
                          <w:p w14:paraId="740A0A0B" w14:textId="77777777" w:rsidR="00F5617D" w:rsidRDefault="00F5617D" w:rsidP="00C92C1B">
                            <w:pPr>
                              <w:ind w:right="-73"/>
                              <w:jc w:val="center"/>
                            </w:pPr>
                            <w:r>
                              <w:t>4</w:t>
                            </w:r>
                          </w:p>
                        </w:tc>
                        <w:tc>
                          <w:tcPr>
                            <w:tcW w:w="749" w:type="dxa"/>
                          </w:tcPr>
                          <w:p w14:paraId="403048F3" w14:textId="77777777" w:rsidR="00F5617D" w:rsidRDefault="00F5617D" w:rsidP="00C92C1B">
                            <w:pPr>
                              <w:ind w:right="-73"/>
                              <w:jc w:val="center"/>
                            </w:pPr>
                            <w:r>
                              <w:t>5</w:t>
                            </w:r>
                          </w:p>
                        </w:tc>
                      </w:tr>
                      <w:tr w:rsidR="00F5617D" w14:paraId="4AF3C021" w14:textId="77777777" w:rsidTr="00C92C1B">
                        <w:tc>
                          <w:tcPr>
                            <w:tcW w:w="1276" w:type="dxa"/>
                            <w:tcBorders>
                              <w:top w:val="nil"/>
                              <w:left w:val="nil"/>
                              <w:bottom w:val="nil"/>
                            </w:tcBorders>
                          </w:tcPr>
                          <w:p w14:paraId="0CDAE6B3" w14:textId="77777777" w:rsidR="00F5617D" w:rsidRDefault="00F5617D" w:rsidP="00C92C1B">
                            <w:pPr>
                              <w:ind w:right="-73"/>
                              <w:jc w:val="both"/>
                            </w:pPr>
                          </w:p>
                        </w:tc>
                        <w:tc>
                          <w:tcPr>
                            <w:tcW w:w="1701" w:type="dxa"/>
                          </w:tcPr>
                          <w:p w14:paraId="44D10884" w14:textId="77777777" w:rsidR="00F5617D" w:rsidRDefault="00F5617D" w:rsidP="00C92C1B">
                            <w:pPr>
                              <w:ind w:right="-73"/>
                              <w:jc w:val="both"/>
                            </w:pPr>
                            <w:r>
                              <w:t>Precio €</w:t>
                            </w:r>
                          </w:p>
                        </w:tc>
                        <w:tc>
                          <w:tcPr>
                            <w:tcW w:w="748" w:type="dxa"/>
                          </w:tcPr>
                          <w:p w14:paraId="22407F3B" w14:textId="77777777" w:rsidR="00F5617D" w:rsidRDefault="00F5617D" w:rsidP="00C92C1B">
                            <w:pPr>
                              <w:ind w:right="-73"/>
                              <w:jc w:val="center"/>
                            </w:pPr>
                            <w:r>
                              <w:t>2</w:t>
                            </w:r>
                          </w:p>
                        </w:tc>
                        <w:tc>
                          <w:tcPr>
                            <w:tcW w:w="748" w:type="dxa"/>
                          </w:tcPr>
                          <w:p w14:paraId="1F5DB4A8" w14:textId="77777777" w:rsidR="00F5617D" w:rsidRDefault="00F5617D" w:rsidP="00C92C1B">
                            <w:pPr>
                              <w:ind w:right="-73"/>
                              <w:jc w:val="center"/>
                            </w:pPr>
                            <w:r>
                              <w:t>4</w:t>
                            </w:r>
                          </w:p>
                        </w:tc>
                        <w:tc>
                          <w:tcPr>
                            <w:tcW w:w="749" w:type="dxa"/>
                          </w:tcPr>
                          <w:p w14:paraId="68E849AD" w14:textId="77777777" w:rsidR="00F5617D" w:rsidRDefault="00F5617D" w:rsidP="00C92C1B">
                            <w:pPr>
                              <w:ind w:right="-73"/>
                              <w:jc w:val="center"/>
                            </w:pPr>
                            <w:r>
                              <w:t>6</w:t>
                            </w:r>
                          </w:p>
                        </w:tc>
                        <w:tc>
                          <w:tcPr>
                            <w:tcW w:w="748" w:type="dxa"/>
                          </w:tcPr>
                          <w:p w14:paraId="325F57FA" w14:textId="77777777" w:rsidR="00F5617D" w:rsidRDefault="00F5617D" w:rsidP="00C92C1B">
                            <w:pPr>
                              <w:ind w:right="-73"/>
                              <w:jc w:val="center"/>
                            </w:pPr>
                            <w:r>
                              <w:t>8</w:t>
                            </w:r>
                          </w:p>
                        </w:tc>
                        <w:tc>
                          <w:tcPr>
                            <w:tcW w:w="749" w:type="dxa"/>
                          </w:tcPr>
                          <w:p w14:paraId="0EBEDB67" w14:textId="77777777" w:rsidR="00F5617D" w:rsidRDefault="00F5617D" w:rsidP="00C92C1B">
                            <w:pPr>
                              <w:ind w:right="-73"/>
                              <w:jc w:val="center"/>
                            </w:pPr>
                            <w:r>
                              <w:t>10</w:t>
                            </w:r>
                          </w:p>
                        </w:tc>
                      </w:tr>
                    </w:tbl>
                    <w:p w14:paraId="041E974C" w14:textId="77777777" w:rsidR="00F5617D" w:rsidRDefault="00F5617D" w:rsidP="00E42CB7">
                      <w:pPr>
                        <w:spacing w:before="120" w:after="120"/>
                        <w:ind w:left="-142" w:right="-73"/>
                        <w:jc w:val="both"/>
                      </w:pPr>
                      <w:r>
                        <w:t xml:space="preserve">  - Dos magnitudes son </w:t>
                      </w:r>
                      <w:r w:rsidRPr="00C92C1B">
                        <w:rPr>
                          <w:u w:val="single"/>
                        </w:rPr>
                        <w:t>inversamente proporcionales</w:t>
                      </w:r>
                      <w:r>
                        <w:t xml:space="preserve"> si </w:t>
                      </w:r>
                      <w:r w:rsidRPr="00D00E1F">
                        <w:t xml:space="preserve">al multiplicar </w:t>
                      </w:r>
                      <w:r>
                        <w:br/>
                        <w:t xml:space="preserve">     </w:t>
                      </w:r>
                      <w:r w:rsidRPr="00D00E1F">
                        <w:t xml:space="preserve">(o dividir) una de las magnitudes por un número, la otra queda </w:t>
                      </w:r>
                      <w:r>
                        <w:t>dividida</w:t>
                      </w:r>
                      <w:r w:rsidRPr="00D00E1F">
                        <w:t xml:space="preserve"> </w:t>
                      </w:r>
                      <w:r>
                        <w:br/>
                        <w:t xml:space="preserve">       </w:t>
                      </w:r>
                      <w:r w:rsidRPr="00D00E1F">
                        <w:t xml:space="preserve">(o </w:t>
                      </w:r>
                      <w:r>
                        <w:t>multiplicada</w:t>
                      </w:r>
                      <w:r w:rsidRPr="00D00E1F">
                        <w:t>) por el mismo número</w:t>
                      </w:r>
                      <w:r>
                        <w:t>.</w:t>
                      </w:r>
                      <w:r w:rsidRPr="00D00E1F">
                        <w:t xml:space="preserve"> </w:t>
                      </w:r>
                    </w:p>
                    <w:tbl>
                      <w:tblPr>
                        <w:tblW w:w="0" w:type="auto"/>
                        <w:tblInd w:w="621" w:type="dxa"/>
                        <w:tblLook w:val="04A0" w:firstRow="1" w:lastRow="0" w:firstColumn="1" w:lastColumn="0" w:noHBand="0" w:noVBand="1"/>
                      </w:tblPr>
                      <w:tblGrid>
                        <w:gridCol w:w="1276"/>
                        <w:gridCol w:w="1701"/>
                        <w:gridCol w:w="748"/>
                        <w:gridCol w:w="748"/>
                        <w:gridCol w:w="749"/>
                        <w:gridCol w:w="748"/>
                      </w:tblGrid>
                      <w:tr w:rsidR="00F5617D" w14:paraId="49893C21" w14:textId="77777777" w:rsidTr="00C92C1B">
                        <w:tc>
                          <w:tcPr>
                            <w:tcW w:w="1276" w:type="dxa"/>
                            <w:tcBorders>
                              <w:top w:val="nil"/>
                              <w:left w:val="nil"/>
                              <w:bottom w:val="nil"/>
                            </w:tcBorders>
                          </w:tcPr>
                          <w:p w14:paraId="249EE1E7" w14:textId="77777777" w:rsidR="00F5617D" w:rsidRPr="00C92C1B" w:rsidRDefault="00F5617D" w:rsidP="00C92C1B">
                            <w:pPr>
                              <w:ind w:right="-73"/>
                              <w:jc w:val="both"/>
                              <w:rPr>
                                <w:u w:val="single"/>
                              </w:rPr>
                            </w:pPr>
                            <w:r w:rsidRPr="00C92C1B">
                              <w:rPr>
                                <w:u w:val="single"/>
                              </w:rPr>
                              <w:t>Ejemplo:</w:t>
                            </w:r>
                          </w:p>
                        </w:tc>
                        <w:tc>
                          <w:tcPr>
                            <w:tcW w:w="1701" w:type="dxa"/>
                          </w:tcPr>
                          <w:p w14:paraId="7E4D2398" w14:textId="77777777" w:rsidR="00F5617D" w:rsidRDefault="00F5617D" w:rsidP="00C92C1B">
                            <w:pPr>
                              <w:ind w:right="-73"/>
                              <w:jc w:val="both"/>
                            </w:pPr>
                            <w:r>
                              <w:t xml:space="preserve">Velocidad </w:t>
                            </w:r>
                            <w:r w:rsidRPr="00B628B4">
                              <w:rPr>
                                <w:sz w:val="16"/>
                              </w:rPr>
                              <w:t>(Km/h)</w:t>
                            </w:r>
                          </w:p>
                        </w:tc>
                        <w:tc>
                          <w:tcPr>
                            <w:tcW w:w="748" w:type="dxa"/>
                          </w:tcPr>
                          <w:p w14:paraId="705B85C3" w14:textId="77777777" w:rsidR="00F5617D" w:rsidRDefault="00F5617D" w:rsidP="005B43A3">
                            <w:pPr>
                              <w:ind w:right="-73"/>
                            </w:pPr>
                            <w:r>
                              <w:t>20</w:t>
                            </w:r>
                          </w:p>
                        </w:tc>
                        <w:tc>
                          <w:tcPr>
                            <w:tcW w:w="748" w:type="dxa"/>
                          </w:tcPr>
                          <w:p w14:paraId="02277A50" w14:textId="77777777" w:rsidR="00F5617D" w:rsidRDefault="00F5617D" w:rsidP="00C92C1B">
                            <w:pPr>
                              <w:ind w:right="-73"/>
                              <w:jc w:val="center"/>
                            </w:pPr>
                            <w:r>
                              <w:t>40</w:t>
                            </w:r>
                          </w:p>
                        </w:tc>
                        <w:tc>
                          <w:tcPr>
                            <w:tcW w:w="749" w:type="dxa"/>
                          </w:tcPr>
                          <w:p w14:paraId="3F8BF4E7" w14:textId="77777777" w:rsidR="00F5617D" w:rsidRDefault="00F5617D" w:rsidP="00C92C1B">
                            <w:pPr>
                              <w:ind w:right="-73"/>
                              <w:jc w:val="center"/>
                            </w:pPr>
                            <w:r>
                              <w:t>80</w:t>
                            </w:r>
                          </w:p>
                        </w:tc>
                        <w:tc>
                          <w:tcPr>
                            <w:tcW w:w="748" w:type="dxa"/>
                          </w:tcPr>
                          <w:p w14:paraId="773F1157" w14:textId="77777777" w:rsidR="00F5617D" w:rsidRDefault="00F5617D" w:rsidP="00C92C1B">
                            <w:pPr>
                              <w:ind w:right="-73"/>
                              <w:jc w:val="center"/>
                            </w:pPr>
                            <w:r>
                              <w:t>160</w:t>
                            </w:r>
                          </w:p>
                        </w:tc>
                      </w:tr>
                      <w:tr w:rsidR="00F5617D" w14:paraId="101E033D" w14:textId="77777777" w:rsidTr="00C92C1B">
                        <w:tc>
                          <w:tcPr>
                            <w:tcW w:w="1276" w:type="dxa"/>
                            <w:tcBorders>
                              <w:top w:val="nil"/>
                              <w:left w:val="nil"/>
                              <w:bottom w:val="nil"/>
                            </w:tcBorders>
                          </w:tcPr>
                          <w:p w14:paraId="30D48BD7" w14:textId="77777777" w:rsidR="00F5617D" w:rsidRDefault="00F5617D" w:rsidP="00C92C1B">
                            <w:pPr>
                              <w:ind w:right="-73"/>
                              <w:jc w:val="both"/>
                            </w:pPr>
                          </w:p>
                        </w:tc>
                        <w:tc>
                          <w:tcPr>
                            <w:tcW w:w="1701" w:type="dxa"/>
                          </w:tcPr>
                          <w:p w14:paraId="65058661" w14:textId="77777777" w:rsidR="00F5617D" w:rsidRDefault="00F5617D" w:rsidP="00C92C1B">
                            <w:pPr>
                              <w:ind w:right="-73"/>
                              <w:jc w:val="both"/>
                            </w:pPr>
                            <w:r>
                              <w:t xml:space="preserve">Tiempo </w:t>
                            </w:r>
                            <w:r w:rsidRPr="00B628B4">
                              <w:rPr>
                                <w:sz w:val="16"/>
                              </w:rPr>
                              <w:t>(segundos)</w:t>
                            </w:r>
                          </w:p>
                        </w:tc>
                        <w:tc>
                          <w:tcPr>
                            <w:tcW w:w="748" w:type="dxa"/>
                          </w:tcPr>
                          <w:p w14:paraId="200117D3" w14:textId="77777777" w:rsidR="00F5617D" w:rsidRDefault="00F5617D" w:rsidP="005B43A3">
                            <w:pPr>
                              <w:ind w:right="-73"/>
                            </w:pPr>
                            <w:r>
                              <w:t>400</w:t>
                            </w:r>
                          </w:p>
                        </w:tc>
                        <w:tc>
                          <w:tcPr>
                            <w:tcW w:w="748" w:type="dxa"/>
                          </w:tcPr>
                          <w:p w14:paraId="64FBB24C" w14:textId="77777777" w:rsidR="00F5617D" w:rsidRDefault="00F5617D" w:rsidP="00C92C1B">
                            <w:pPr>
                              <w:ind w:right="-73"/>
                              <w:jc w:val="center"/>
                            </w:pPr>
                            <w:r>
                              <w:t>200</w:t>
                            </w:r>
                          </w:p>
                        </w:tc>
                        <w:tc>
                          <w:tcPr>
                            <w:tcW w:w="749" w:type="dxa"/>
                          </w:tcPr>
                          <w:p w14:paraId="26F3F3BD" w14:textId="77777777" w:rsidR="00F5617D" w:rsidRDefault="00F5617D" w:rsidP="00C92C1B">
                            <w:pPr>
                              <w:ind w:right="-73"/>
                              <w:jc w:val="center"/>
                            </w:pPr>
                            <w:r>
                              <w:t>100</w:t>
                            </w:r>
                          </w:p>
                        </w:tc>
                        <w:tc>
                          <w:tcPr>
                            <w:tcW w:w="748" w:type="dxa"/>
                          </w:tcPr>
                          <w:p w14:paraId="77DA633D" w14:textId="77777777" w:rsidR="00F5617D" w:rsidRDefault="00F5617D" w:rsidP="00C92C1B">
                            <w:pPr>
                              <w:ind w:right="-73"/>
                              <w:jc w:val="center"/>
                            </w:pPr>
                            <w:r>
                              <w:t>50</w:t>
                            </w:r>
                          </w:p>
                        </w:tc>
                      </w:tr>
                    </w:tbl>
                    <w:p w14:paraId="6A6EFA2C" w14:textId="77777777" w:rsidR="00F5617D" w:rsidRDefault="00F5617D" w:rsidP="00E42CB7">
                      <w:pPr>
                        <w:ind w:left="-142" w:right="-73"/>
                        <w:jc w:val="both"/>
                      </w:pPr>
                    </w:p>
                    <w:p w14:paraId="3E8060F9" w14:textId="77777777" w:rsidR="00F5617D" w:rsidRDefault="00F5617D" w:rsidP="00E42CB7">
                      <w:pPr>
                        <w:ind w:left="-142" w:right="-215"/>
                      </w:pPr>
                    </w:p>
                    <w:p w14:paraId="5E14F504" w14:textId="77777777" w:rsidR="00F5617D" w:rsidRPr="00BA3A8A" w:rsidRDefault="00F5617D" w:rsidP="00E42CB7">
                      <w:pPr>
                        <w:ind w:left="-142" w:right="-215"/>
                      </w:pPr>
                    </w:p>
                  </w:txbxContent>
                </v:textbox>
              </v:roundrect>
            </w:pict>
          </mc:Fallback>
        </mc:AlternateContent>
      </w:r>
    </w:p>
    <w:p w14:paraId="4C11A0CA" w14:textId="77777777" w:rsidR="006E1848" w:rsidRDefault="006E1848"/>
    <w:p w14:paraId="5B52510E" w14:textId="77777777" w:rsidR="006E1848" w:rsidRDefault="006E1848"/>
    <w:p w14:paraId="7FFC6099" w14:textId="77777777" w:rsidR="006E1848" w:rsidRDefault="006E1848"/>
    <w:p w14:paraId="1012B79C" w14:textId="77777777" w:rsidR="006E1848" w:rsidRDefault="006E1848"/>
    <w:p w14:paraId="391A900C" w14:textId="77777777" w:rsidR="006E1848" w:rsidRDefault="006E1848"/>
    <w:p w14:paraId="4B14F4ED" w14:textId="77777777" w:rsidR="006E1848" w:rsidRDefault="006E1848"/>
    <w:p w14:paraId="7E04F665" w14:textId="77777777" w:rsidR="006E1848" w:rsidRDefault="006E1848"/>
    <w:p w14:paraId="1F6D79C7" w14:textId="77777777" w:rsidR="006E1848" w:rsidRDefault="006E1848"/>
    <w:p w14:paraId="45E58F26" w14:textId="77777777" w:rsidR="006E1848" w:rsidRDefault="006E1848"/>
    <w:p w14:paraId="12B18611" w14:textId="77777777" w:rsidR="006E1848" w:rsidRDefault="006E1848"/>
    <w:p w14:paraId="3F70E4CF" w14:textId="77777777" w:rsidR="006E1848" w:rsidRDefault="00B43C39">
      <w:r w:rsidRPr="00E42CB7">
        <w:rPr>
          <w:noProof/>
        </w:rPr>
        <mc:AlternateContent>
          <mc:Choice Requires="wps">
            <w:drawing>
              <wp:anchor distT="0" distB="0" distL="114300" distR="114300" simplePos="0" relativeHeight="254341120" behindDoc="0" locked="0" layoutInCell="1" allowOverlap="1" wp14:anchorId="7F618692" wp14:editId="5B748713">
                <wp:simplePos x="0" y="0"/>
                <wp:positionH relativeFrom="column">
                  <wp:posOffset>-76284</wp:posOffset>
                </wp:positionH>
                <wp:positionV relativeFrom="paragraph">
                  <wp:posOffset>-1024</wp:posOffset>
                </wp:positionV>
                <wp:extent cx="6629400" cy="1561822"/>
                <wp:effectExtent l="0" t="0" r="12700" b="13335"/>
                <wp:wrapNone/>
                <wp:docPr id="3106" name="Rectángulo redondeado 3106"/>
                <wp:cNvGraphicFramePr/>
                <a:graphic xmlns:a="http://schemas.openxmlformats.org/drawingml/2006/main">
                  <a:graphicData uri="http://schemas.microsoft.com/office/word/2010/wordprocessingShape">
                    <wps:wsp>
                      <wps:cNvSpPr/>
                      <wps:spPr>
                        <a:xfrm>
                          <a:off x="0" y="0"/>
                          <a:ext cx="6629400" cy="1561822"/>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14:paraId="118A459A" w14:textId="77777777" w:rsidR="00F5617D" w:rsidRDefault="00F5617D" w:rsidP="00DD648F">
                            <w:pPr>
                              <w:ind w:left="-142" w:right="-73"/>
                              <w:jc w:val="both"/>
                              <w:rPr>
                                <w:b/>
                              </w:rPr>
                            </w:pPr>
                            <w:r>
                              <w:rPr>
                                <w:b/>
                              </w:rPr>
                              <w:t xml:space="preserve">4. Problemas de mezclas </w:t>
                            </w:r>
                          </w:p>
                          <w:p w14:paraId="009CD581" w14:textId="77777777" w:rsidR="00F5617D" w:rsidRPr="00FF5BAF" w:rsidRDefault="00F5617D" w:rsidP="00DD648F">
                            <w:pPr>
                              <w:ind w:left="-142" w:right="-73"/>
                              <w:jc w:val="both"/>
                            </w:pPr>
                            <w:r>
                              <w:t>Queremos mezclar una cantidad C</w:t>
                            </w:r>
                            <w:r>
                              <w:rPr>
                                <w:vertAlign w:val="subscript"/>
                              </w:rPr>
                              <w:t>1</w:t>
                            </w:r>
                            <w:r>
                              <w:t xml:space="preserve"> de producto A de precio P</w:t>
                            </w:r>
                            <w:r>
                              <w:rPr>
                                <w:vertAlign w:val="subscript"/>
                              </w:rPr>
                              <w:t>1</w:t>
                            </w:r>
                            <w:r>
                              <w:t xml:space="preserve"> con una cantidad C</w:t>
                            </w:r>
                            <w:r>
                              <w:rPr>
                                <w:vertAlign w:val="subscript"/>
                              </w:rPr>
                              <w:t>2</w:t>
                            </w:r>
                            <w:r>
                              <w:t xml:space="preserve"> de producto B precio P</w:t>
                            </w:r>
                            <w:r>
                              <w:rPr>
                                <w:vertAlign w:val="subscript"/>
                              </w:rPr>
                              <w:t>2</w:t>
                            </w:r>
                            <w:r>
                              <w:t xml:space="preserve">. Para plantear los problemas utilizar la siguiente tabla:  </w:t>
                            </w:r>
                          </w:p>
                          <w:tbl>
                            <w:tblPr>
                              <w:tblStyle w:val="Tablaconcuadrcula"/>
                              <w:tblW w:w="0" w:type="auto"/>
                              <w:tblInd w:w="-142" w:type="dxa"/>
                              <w:tblLook w:val="04A0" w:firstRow="1" w:lastRow="0" w:firstColumn="1" w:lastColumn="0" w:noHBand="0" w:noVBand="1"/>
                            </w:tblPr>
                            <w:tblGrid>
                              <w:gridCol w:w="1560"/>
                              <w:gridCol w:w="2693"/>
                              <w:gridCol w:w="3123"/>
                              <w:gridCol w:w="2459"/>
                            </w:tblGrid>
                            <w:tr w:rsidR="00F5617D" w14:paraId="3A8D5DCA" w14:textId="77777777" w:rsidTr="00FF5BAF">
                              <w:tc>
                                <w:tcPr>
                                  <w:tcW w:w="1560" w:type="dxa"/>
                                  <w:tcBorders>
                                    <w:top w:val="nil"/>
                                    <w:left w:val="nil"/>
                                  </w:tcBorders>
                                </w:tcPr>
                                <w:p w14:paraId="1BB75DF4" w14:textId="77777777" w:rsidR="00F5617D" w:rsidRDefault="00F5617D" w:rsidP="00DD648F">
                                  <w:pPr>
                                    <w:ind w:right="-73"/>
                                    <w:jc w:val="both"/>
                                  </w:pPr>
                                </w:p>
                              </w:tc>
                              <w:tc>
                                <w:tcPr>
                                  <w:tcW w:w="2693" w:type="dxa"/>
                                </w:tcPr>
                                <w:p w14:paraId="649C13EF" w14:textId="77777777" w:rsidR="00F5617D" w:rsidRDefault="00F5617D" w:rsidP="00FF5BAF">
                                  <w:pPr>
                                    <w:ind w:right="-73"/>
                                    <w:jc w:val="center"/>
                                  </w:pPr>
                                  <w:r>
                                    <w:t>Cantidad</w:t>
                                  </w:r>
                                </w:p>
                              </w:tc>
                              <w:tc>
                                <w:tcPr>
                                  <w:tcW w:w="3123" w:type="dxa"/>
                                </w:tcPr>
                                <w:p w14:paraId="52B5A94D" w14:textId="77777777" w:rsidR="00F5617D" w:rsidRDefault="00F5617D" w:rsidP="00FF5BAF">
                                  <w:pPr>
                                    <w:ind w:right="-73"/>
                                    <w:jc w:val="center"/>
                                  </w:pPr>
                                  <w:r>
                                    <w:t>Precio</w:t>
                                  </w:r>
                                </w:p>
                              </w:tc>
                              <w:tc>
                                <w:tcPr>
                                  <w:tcW w:w="2459" w:type="dxa"/>
                                </w:tcPr>
                                <w:p w14:paraId="1E2CDFAB" w14:textId="77777777" w:rsidR="00F5617D" w:rsidRDefault="00F5617D" w:rsidP="00FF5BAF">
                                  <w:pPr>
                                    <w:ind w:right="-73"/>
                                    <w:jc w:val="center"/>
                                  </w:pPr>
                                  <w:r>
                                    <w:t>Coste</w:t>
                                  </w:r>
                                </w:p>
                              </w:tc>
                            </w:tr>
                            <w:tr w:rsidR="00F5617D" w14:paraId="392493AB" w14:textId="77777777" w:rsidTr="00FF5BAF">
                              <w:tc>
                                <w:tcPr>
                                  <w:tcW w:w="1560" w:type="dxa"/>
                                </w:tcPr>
                                <w:p w14:paraId="5C53F0D6" w14:textId="77777777" w:rsidR="00F5617D" w:rsidRDefault="00F5617D" w:rsidP="00FF5BAF">
                                  <w:pPr>
                                    <w:ind w:right="-73"/>
                                    <w:jc w:val="both"/>
                                  </w:pPr>
                                  <w:r>
                                    <w:t>Producto A</w:t>
                                  </w:r>
                                </w:p>
                              </w:tc>
                              <w:tc>
                                <w:tcPr>
                                  <w:tcW w:w="2693" w:type="dxa"/>
                                </w:tcPr>
                                <w:p w14:paraId="1B4B3582" w14:textId="77777777" w:rsidR="00F5617D" w:rsidRPr="00FF5BAF" w:rsidRDefault="00F5617D" w:rsidP="00FF5BAF">
                                  <w:pPr>
                                    <w:ind w:right="-73"/>
                                    <w:jc w:val="center"/>
                                    <w:rPr>
                                      <w:vertAlign w:val="subscript"/>
                                    </w:rPr>
                                  </w:pPr>
                                  <w:r>
                                    <w:t>C</w:t>
                                  </w:r>
                                  <w:r>
                                    <w:rPr>
                                      <w:vertAlign w:val="subscript"/>
                                    </w:rPr>
                                    <w:t>1</w:t>
                                  </w:r>
                                </w:p>
                              </w:tc>
                              <w:tc>
                                <w:tcPr>
                                  <w:tcW w:w="3123" w:type="dxa"/>
                                </w:tcPr>
                                <w:p w14:paraId="2F50880E" w14:textId="77777777" w:rsidR="00F5617D" w:rsidRPr="00FF5BAF" w:rsidRDefault="00F5617D" w:rsidP="00FF5BAF">
                                  <w:pPr>
                                    <w:ind w:right="-73"/>
                                    <w:jc w:val="center"/>
                                    <w:rPr>
                                      <w:vertAlign w:val="subscript"/>
                                    </w:rPr>
                                  </w:pPr>
                                  <w:r>
                                    <w:t>P</w:t>
                                  </w:r>
                                  <w:r>
                                    <w:rPr>
                                      <w:vertAlign w:val="subscript"/>
                                    </w:rPr>
                                    <w:t>1</w:t>
                                  </w:r>
                                </w:p>
                              </w:tc>
                              <w:tc>
                                <w:tcPr>
                                  <w:tcW w:w="2459" w:type="dxa"/>
                                </w:tcPr>
                                <w:p w14:paraId="3F805408" w14:textId="77777777" w:rsidR="00F5617D" w:rsidRPr="00FF5BAF" w:rsidRDefault="00F5617D" w:rsidP="00FF5BAF">
                                  <w:pPr>
                                    <w:ind w:right="-73"/>
                                    <w:jc w:val="center"/>
                                  </w:pPr>
                                  <w:r>
                                    <w:t>C</w:t>
                                  </w:r>
                                  <w:r>
                                    <w:rPr>
                                      <w:vertAlign w:val="subscript"/>
                                    </w:rPr>
                                    <w:t>1</w:t>
                                  </w:r>
                                  <w:r>
                                    <w:sym w:font="Symbol" w:char="F0D7"/>
                                  </w:r>
                                  <w:r>
                                    <w:t>P</w:t>
                                  </w:r>
                                  <w:r>
                                    <w:rPr>
                                      <w:vertAlign w:val="subscript"/>
                                    </w:rPr>
                                    <w:t>1</w:t>
                                  </w:r>
                                </w:p>
                              </w:tc>
                            </w:tr>
                            <w:tr w:rsidR="00F5617D" w14:paraId="06E86B2F" w14:textId="77777777" w:rsidTr="00FF5BAF">
                              <w:tc>
                                <w:tcPr>
                                  <w:tcW w:w="1560" w:type="dxa"/>
                                </w:tcPr>
                                <w:p w14:paraId="4B41DC04" w14:textId="77777777" w:rsidR="00F5617D" w:rsidRDefault="00F5617D" w:rsidP="00FF5BAF">
                                  <w:pPr>
                                    <w:ind w:right="-73"/>
                                    <w:jc w:val="both"/>
                                  </w:pPr>
                                  <w:r>
                                    <w:t>Producto B</w:t>
                                  </w:r>
                                </w:p>
                              </w:tc>
                              <w:tc>
                                <w:tcPr>
                                  <w:tcW w:w="2693" w:type="dxa"/>
                                </w:tcPr>
                                <w:p w14:paraId="38A25793" w14:textId="77777777" w:rsidR="00F5617D" w:rsidRPr="00FF5BAF" w:rsidRDefault="00F5617D" w:rsidP="00FF5BAF">
                                  <w:pPr>
                                    <w:ind w:right="-73"/>
                                    <w:jc w:val="center"/>
                                  </w:pPr>
                                  <w:r>
                                    <w:t>C</w:t>
                                  </w:r>
                                  <w:r>
                                    <w:rPr>
                                      <w:vertAlign w:val="subscript"/>
                                    </w:rPr>
                                    <w:t>2</w:t>
                                  </w:r>
                                </w:p>
                              </w:tc>
                              <w:tc>
                                <w:tcPr>
                                  <w:tcW w:w="3123" w:type="dxa"/>
                                </w:tcPr>
                                <w:p w14:paraId="47067F3D" w14:textId="77777777" w:rsidR="00F5617D" w:rsidRPr="00FF5BAF" w:rsidRDefault="00F5617D" w:rsidP="00FF5BAF">
                                  <w:pPr>
                                    <w:ind w:right="-73"/>
                                    <w:jc w:val="center"/>
                                  </w:pPr>
                                  <w:r>
                                    <w:t>P</w:t>
                                  </w:r>
                                  <w:r>
                                    <w:rPr>
                                      <w:vertAlign w:val="subscript"/>
                                    </w:rPr>
                                    <w:t>2</w:t>
                                  </w:r>
                                </w:p>
                              </w:tc>
                              <w:tc>
                                <w:tcPr>
                                  <w:tcW w:w="2459" w:type="dxa"/>
                                </w:tcPr>
                                <w:p w14:paraId="5F4C2305" w14:textId="77777777" w:rsidR="00F5617D" w:rsidRDefault="00F5617D" w:rsidP="00FF5BAF">
                                  <w:pPr>
                                    <w:ind w:right="-73"/>
                                    <w:jc w:val="center"/>
                                  </w:pPr>
                                  <w:r>
                                    <w:t>C</w:t>
                                  </w:r>
                                  <w:r>
                                    <w:rPr>
                                      <w:vertAlign w:val="subscript"/>
                                    </w:rPr>
                                    <w:t>2</w:t>
                                  </w:r>
                                  <w:r>
                                    <w:sym w:font="Symbol" w:char="F0D7"/>
                                  </w:r>
                                  <w:r>
                                    <w:t>P</w:t>
                                  </w:r>
                                  <w:r>
                                    <w:rPr>
                                      <w:vertAlign w:val="subscript"/>
                                    </w:rPr>
                                    <w:t>2</w:t>
                                  </w:r>
                                </w:p>
                              </w:tc>
                            </w:tr>
                            <w:tr w:rsidR="00F5617D" w14:paraId="7542856A" w14:textId="77777777" w:rsidTr="00FF5BAF">
                              <w:tc>
                                <w:tcPr>
                                  <w:tcW w:w="1560" w:type="dxa"/>
                                </w:tcPr>
                                <w:p w14:paraId="1D64A0ED" w14:textId="77777777" w:rsidR="00F5617D" w:rsidRDefault="00F5617D" w:rsidP="00FF5BAF">
                                  <w:pPr>
                                    <w:ind w:right="-73"/>
                                    <w:jc w:val="both"/>
                                  </w:pPr>
                                  <w:r>
                                    <w:t>Mezcla</w:t>
                                  </w:r>
                                </w:p>
                              </w:tc>
                              <w:tc>
                                <w:tcPr>
                                  <w:tcW w:w="2693" w:type="dxa"/>
                                </w:tcPr>
                                <w:p w14:paraId="387E5613" w14:textId="77777777" w:rsidR="00F5617D" w:rsidRPr="00FF5BAF" w:rsidRDefault="00F5617D" w:rsidP="00FF5BAF">
                                  <w:pPr>
                                    <w:ind w:right="-73"/>
                                    <w:jc w:val="center"/>
                                    <w:rPr>
                                      <w:vertAlign w:val="subscript"/>
                                    </w:rPr>
                                  </w:pPr>
                                  <w:r>
                                    <w:t>C</w:t>
                                  </w:r>
                                  <w:r>
                                    <w:rPr>
                                      <w:vertAlign w:val="subscript"/>
                                    </w:rPr>
                                    <w:t>1</w:t>
                                  </w:r>
                                  <w:r>
                                    <w:t>+C</w:t>
                                  </w:r>
                                  <w:r>
                                    <w:rPr>
                                      <w:vertAlign w:val="subscript"/>
                                    </w:rPr>
                                    <w:t>2</w:t>
                                  </w:r>
                                </w:p>
                              </w:tc>
                              <w:tc>
                                <w:tcPr>
                                  <w:tcW w:w="3123" w:type="dxa"/>
                                </w:tcPr>
                                <w:p w14:paraId="61B8F6A9" w14:textId="77777777" w:rsidR="00F5617D" w:rsidRPr="00FF5BAF" w:rsidRDefault="00F5617D" w:rsidP="00FF5BAF">
                                  <w:pPr>
                                    <w:ind w:right="-73"/>
                                    <w:jc w:val="center"/>
                                  </w:pPr>
                                  <w:r>
                                    <w:t>X= (C</w:t>
                                  </w:r>
                                  <w:r>
                                    <w:rPr>
                                      <w:vertAlign w:val="subscript"/>
                                    </w:rPr>
                                    <w:t>1</w:t>
                                  </w:r>
                                  <w:r>
                                    <w:sym w:font="Symbol" w:char="F0D7"/>
                                  </w:r>
                                  <w:r>
                                    <w:t>P</w:t>
                                  </w:r>
                                  <w:r>
                                    <w:rPr>
                                      <w:vertAlign w:val="subscript"/>
                                    </w:rPr>
                                    <w:t>1</w:t>
                                  </w:r>
                                  <w:r>
                                    <w:t>+ C</w:t>
                                  </w:r>
                                  <w:r>
                                    <w:rPr>
                                      <w:vertAlign w:val="subscript"/>
                                    </w:rPr>
                                    <w:t>2</w:t>
                                  </w:r>
                                  <w:r>
                                    <w:sym w:font="Symbol" w:char="F0D7"/>
                                  </w:r>
                                  <w:r>
                                    <w:t>P</w:t>
                                  </w:r>
                                  <w:r>
                                    <w:rPr>
                                      <w:vertAlign w:val="subscript"/>
                                    </w:rPr>
                                    <w:t>2</w:t>
                                  </w:r>
                                  <w:r>
                                    <w:t>)/( C</w:t>
                                  </w:r>
                                  <w:r>
                                    <w:rPr>
                                      <w:vertAlign w:val="subscript"/>
                                    </w:rPr>
                                    <w:t>1</w:t>
                                  </w:r>
                                  <w:r>
                                    <w:t>+C</w:t>
                                  </w:r>
                                  <w:r>
                                    <w:rPr>
                                      <w:vertAlign w:val="subscript"/>
                                    </w:rPr>
                                    <w:t>2</w:t>
                                  </w:r>
                                  <w:r>
                                    <w:t>)</w:t>
                                  </w:r>
                                </w:p>
                              </w:tc>
                              <w:tc>
                                <w:tcPr>
                                  <w:tcW w:w="2459" w:type="dxa"/>
                                </w:tcPr>
                                <w:p w14:paraId="0FDB907B" w14:textId="77777777" w:rsidR="00F5617D" w:rsidRPr="00FF5BAF" w:rsidRDefault="00F5617D" w:rsidP="00FF5BAF">
                                  <w:pPr>
                                    <w:ind w:right="-73"/>
                                    <w:jc w:val="center"/>
                                  </w:pPr>
                                  <w:r>
                                    <w:t>C</w:t>
                                  </w:r>
                                  <w:r>
                                    <w:rPr>
                                      <w:vertAlign w:val="subscript"/>
                                    </w:rPr>
                                    <w:t>1</w:t>
                                  </w:r>
                                  <w:r>
                                    <w:sym w:font="Symbol" w:char="F0D7"/>
                                  </w:r>
                                  <w:r>
                                    <w:t>P</w:t>
                                  </w:r>
                                  <w:r>
                                    <w:rPr>
                                      <w:vertAlign w:val="subscript"/>
                                    </w:rPr>
                                    <w:t>1</w:t>
                                  </w:r>
                                  <w:r>
                                    <w:t>+ C</w:t>
                                  </w:r>
                                  <w:r>
                                    <w:rPr>
                                      <w:vertAlign w:val="subscript"/>
                                    </w:rPr>
                                    <w:t>2</w:t>
                                  </w:r>
                                  <w:r>
                                    <w:sym w:font="Symbol" w:char="F0D7"/>
                                  </w:r>
                                  <w:r>
                                    <w:t>P</w:t>
                                  </w:r>
                                  <w:r>
                                    <w:rPr>
                                      <w:vertAlign w:val="subscript"/>
                                    </w:rPr>
                                    <w:t>2</w:t>
                                  </w:r>
                                </w:p>
                              </w:tc>
                            </w:tr>
                          </w:tbl>
                          <w:p w14:paraId="14051F55" w14:textId="77777777" w:rsidR="00F5617D" w:rsidRPr="00341C35" w:rsidRDefault="00F5617D" w:rsidP="00FF5BAF">
                            <w:pPr>
                              <w:ind w:right="-215"/>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618692" id="Rectángulo redondeado 3106" o:spid="_x0000_s1095" style="position:absolute;margin-left:-6pt;margin-top:-.1pt;width:522pt;height:123pt;z-index:25434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" fillcolor="white [3201]" strokecolor="#bf8f00 [2407]" strokeweight="1pt">
                <v:stroke joinstyle="miter"/>
                <v:textbox>
                  <w:txbxContent>
                    <w:p w14:paraId="118A459A" w14:textId="77777777" w:rsidR="00F5617D" w:rsidRDefault="00F5617D" w:rsidP="00DD648F">
                      <w:pPr>
                        <w:ind w:left="-142" w:right="-73"/>
                        <w:jc w:val="both"/>
                        <w:rPr>
                          <w:b/>
                        </w:rPr>
                      </w:pPr>
                      <w:r>
                        <w:rPr>
                          <w:b/>
                        </w:rPr>
                        <w:t xml:space="preserve">4. Problemas de mezclas </w:t>
                      </w:r>
                    </w:p>
                    <w:p w14:paraId="009CD581" w14:textId="77777777" w:rsidR="00F5617D" w:rsidRPr="00FF5BAF" w:rsidRDefault="00F5617D" w:rsidP="00DD648F">
                      <w:pPr>
                        <w:ind w:left="-142" w:right="-73"/>
                        <w:jc w:val="both"/>
                      </w:pPr>
                      <w:r>
                        <w:t>Queremos mezclar una cantidad C</w:t>
                      </w:r>
                      <w:r>
                        <w:rPr>
                          <w:vertAlign w:val="subscript"/>
                        </w:rPr>
                        <w:t>1</w:t>
                      </w:r>
                      <w:r>
                        <w:t xml:space="preserve"> de producto A de precio P</w:t>
                      </w:r>
                      <w:r>
                        <w:rPr>
                          <w:vertAlign w:val="subscript"/>
                        </w:rPr>
                        <w:t>1</w:t>
                      </w:r>
                      <w:r>
                        <w:t xml:space="preserve"> con una cantidad C</w:t>
                      </w:r>
                      <w:r>
                        <w:rPr>
                          <w:vertAlign w:val="subscript"/>
                        </w:rPr>
                        <w:t>2</w:t>
                      </w:r>
                      <w:r>
                        <w:t xml:space="preserve"> de producto B precio P</w:t>
                      </w:r>
                      <w:r>
                        <w:rPr>
                          <w:vertAlign w:val="subscript"/>
                        </w:rPr>
                        <w:t>2</w:t>
                      </w:r>
                      <w:r>
                        <w:t xml:space="preserve">. Para plantear los problemas utilizar la siguiente tabla:  </w:t>
                      </w:r>
                    </w:p>
                    <w:tbl>
                      <w:tblPr>
                        <w:tblStyle w:val="Tablaconcuadrcula"/>
                        <w:tblW w:w="0" w:type="auto"/>
                        <w:tblInd w:w="-142" w:type="dxa"/>
                        <w:tblLook w:val="04A0" w:firstRow="1" w:lastRow="0" w:firstColumn="1" w:lastColumn="0" w:noHBand="0" w:noVBand="1"/>
                      </w:tblPr>
                      <w:tblGrid>
                        <w:gridCol w:w="1560"/>
                        <w:gridCol w:w="2693"/>
                        <w:gridCol w:w="3123"/>
                        <w:gridCol w:w="2459"/>
                      </w:tblGrid>
                      <w:tr w:rsidR="00F5617D" w14:paraId="3A8D5DCA" w14:textId="77777777" w:rsidTr="00FF5BAF">
                        <w:tc>
                          <w:tcPr>
                            <w:tcW w:w="1560" w:type="dxa"/>
                            <w:tcBorders>
                              <w:top w:val="nil"/>
                              <w:left w:val="nil"/>
                            </w:tcBorders>
                          </w:tcPr>
                          <w:p w14:paraId="1BB75DF4" w14:textId="77777777" w:rsidR="00F5617D" w:rsidRDefault="00F5617D" w:rsidP="00DD648F">
                            <w:pPr>
                              <w:ind w:right="-73"/>
                              <w:jc w:val="both"/>
                            </w:pPr>
                          </w:p>
                        </w:tc>
                        <w:tc>
                          <w:tcPr>
                            <w:tcW w:w="2693" w:type="dxa"/>
                          </w:tcPr>
                          <w:p w14:paraId="649C13EF" w14:textId="77777777" w:rsidR="00F5617D" w:rsidRDefault="00F5617D" w:rsidP="00FF5BAF">
                            <w:pPr>
                              <w:ind w:right="-73"/>
                              <w:jc w:val="center"/>
                            </w:pPr>
                            <w:r>
                              <w:t>Cantidad</w:t>
                            </w:r>
                          </w:p>
                        </w:tc>
                        <w:tc>
                          <w:tcPr>
                            <w:tcW w:w="3123" w:type="dxa"/>
                          </w:tcPr>
                          <w:p w14:paraId="52B5A94D" w14:textId="77777777" w:rsidR="00F5617D" w:rsidRDefault="00F5617D" w:rsidP="00FF5BAF">
                            <w:pPr>
                              <w:ind w:right="-73"/>
                              <w:jc w:val="center"/>
                            </w:pPr>
                            <w:r>
                              <w:t>Precio</w:t>
                            </w:r>
                          </w:p>
                        </w:tc>
                        <w:tc>
                          <w:tcPr>
                            <w:tcW w:w="2459" w:type="dxa"/>
                          </w:tcPr>
                          <w:p w14:paraId="1E2CDFAB" w14:textId="77777777" w:rsidR="00F5617D" w:rsidRDefault="00F5617D" w:rsidP="00FF5BAF">
                            <w:pPr>
                              <w:ind w:right="-73"/>
                              <w:jc w:val="center"/>
                            </w:pPr>
                            <w:r>
                              <w:t>Coste</w:t>
                            </w:r>
                          </w:p>
                        </w:tc>
                      </w:tr>
                      <w:tr w:rsidR="00F5617D" w14:paraId="392493AB" w14:textId="77777777" w:rsidTr="00FF5BAF">
                        <w:tc>
                          <w:tcPr>
                            <w:tcW w:w="1560" w:type="dxa"/>
                          </w:tcPr>
                          <w:p w14:paraId="5C53F0D6" w14:textId="77777777" w:rsidR="00F5617D" w:rsidRDefault="00F5617D" w:rsidP="00FF5BAF">
                            <w:pPr>
                              <w:ind w:right="-73"/>
                              <w:jc w:val="both"/>
                            </w:pPr>
                            <w:r>
                              <w:t>Producto A</w:t>
                            </w:r>
                          </w:p>
                        </w:tc>
                        <w:tc>
                          <w:tcPr>
                            <w:tcW w:w="2693" w:type="dxa"/>
                          </w:tcPr>
                          <w:p w14:paraId="1B4B3582" w14:textId="77777777" w:rsidR="00F5617D" w:rsidRPr="00FF5BAF" w:rsidRDefault="00F5617D" w:rsidP="00FF5BAF">
                            <w:pPr>
                              <w:ind w:right="-73"/>
                              <w:jc w:val="center"/>
                              <w:rPr>
                                <w:vertAlign w:val="subscript"/>
                              </w:rPr>
                            </w:pPr>
                            <w:r>
                              <w:t>C</w:t>
                            </w:r>
                            <w:r>
                              <w:rPr>
                                <w:vertAlign w:val="subscript"/>
                              </w:rPr>
                              <w:t>1</w:t>
                            </w:r>
                          </w:p>
                        </w:tc>
                        <w:tc>
                          <w:tcPr>
                            <w:tcW w:w="3123" w:type="dxa"/>
                          </w:tcPr>
                          <w:p w14:paraId="2F50880E" w14:textId="77777777" w:rsidR="00F5617D" w:rsidRPr="00FF5BAF" w:rsidRDefault="00F5617D" w:rsidP="00FF5BAF">
                            <w:pPr>
                              <w:ind w:right="-73"/>
                              <w:jc w:val="center"/>
                              <w:rPr>
                                <w:vertAlign w:val="subscript"/>
                              </w:rPr>
                            </w:pPr>
                            <w:r>
                              <w:t>P</w:t>
                            </w:r>
                            <w:r>
                              <w:rPr>
                                <w:vertAlign w:val="subscript"/>
                              </w:rPr>
                              <w:t>1</w:t>
                            </w:r>
                          </w:p>
                        </w:tc>
                        <w:tc>
                          <w:tcPr>
                            <w:tcW w:w="2459" w:type="dxa"/>
                          </w:tcPr>
                          <w:p w14:paraId="3F805408" w14:textId="77777777" w:rsidR="00F5617D" w:rsidRPr="00FF5BAF" w:rsidRDefault="00F5617D" w:rsidP="00FF5BAF">
                            <w:pPr>
                              <w:ind w:right="-73"/>
                              <w:jc w:val="center"/>
                            </w:pPr>
                            <w:r>
                              <w:t>C</w:t>
                            </w:r>
                            <w:r>
                              <w:rPr>
                                <w:vertAlign w:val="subscript"/>
                              </w:rPr>
                              <w:t>1</w:t>
                            </w:r>
                            <w:r>
                              <w:sym w:font="Symbol" w:char="F0D7"/>
                            </w:r>
                            <w:r>
                              <w:t>P</w:t>
                            </w:r>
                            <w:r>
                              <w:rPr>
                                <w:vertAlign w:val="subscript"/>
                              </w:rPr>
                              <w:t>1</w:t>
                            </w:r>
                          </w:p>
                        </w:tc>
                      </w:tr>
                      <w:tr w:rsidR="00F5617D" w14:paraId="06E86B2F" w14:textId="77777777" w:rsidTr="00FF5BAF">
                        <w:tc>
                          <w:tcPr>
                            <w:tcW w:w="1560" w:type="dxa"/>
                          </w:tcPr>
                          <w:p w14:paraId="4B41DC04" w14:textId="77777777" w:rsidR="00F5617D" w:rsidRDefault="00F5617D" w:rsidP="00FF5BAF">
                            <w:pPr>
                              <w:ind w:right="-73"/>
                              <w:jc w:val="both"/>
                            </w:pPr>
                            <w:r>
                              <w:t>Producto B</w:t>
                            </w:r>
                          </w:p>
                        </w:tc>
                        <w:tc>
                          <w:tcPr>
                            <w:tcW w:w="2693" w:type="dxa"/>
                          </w:tcPr>
                          <w:p w14:paraId="38A25793" w14:textId="77777777" w:rsidR="00F5617D" w:rsidRPr="00FF5BAF" w:rsidRDefault="00F5617D" w:rsidP="00FF5BAF">
                            <w:pPr>
                              <w:ind w:right="-73"/>
                              <w:jc w:val="center"/>
                            </w:pPr>
                            <w:r>
                              <w:t>C</w:t>
                            </w:r>
                            <w:r>
                              <w:rPr>
                                <w:vertAlign w:val="subscript"/>
                              </w:rPr>
                              <w:t>2</w:t>
                            </w:r>
                          </w:p>
                        </w:tc>
                        <w:tc>
                          <w:tcPr>
                            <w:tcW w:w="3123" w:type="dxa"/>
                          </w:tcPr>
                          <w:p w14:paraId="47067F3D" w14:textId="77777777" w:rsidR="00F5617D" w:rsidRPr="00FF5BAF" w:rsidRDefault="00F5617D" w:rsidP="00FF5BAF">
                            <w:pPr>
                              <w:ind w:right="-73"/>
                              <w:jc w:val="center"/>
                            </w:pPr>
                            <w:r>
                              <w:t>P</w:t>
                            </w:r>
                            <w:r>
                              <w:rPr>
                                <w:vertAlign w:val="subscript"/>
                              </w:rPr>
                              <w:t>2</w:t>
                            </w:r>
                          </w:p>
                        </w:tc>
                        <w:tc>
                          <w:tcPr>
                            <w:tcW w:w="2459" w:type="dxa"/>
                          </w:tcPr>
                          <w:p w14:paraId="5F4C2305" w14:textId="77777777" w:rsidR="00F5617D" w:rsidRDefault="00F5617D" w:rsidP="00FF5BAF">
                            <w:pPr>
                              <w:ind w:right="-73"/>
                              <w:jc w:val="center"/>
                            </w:pPr>
                            <w:r>
                              <w:t>C</w:t>
                            </w:r>
                            <w:r>
                              <w:rPr>
                                <w:vertAlign w:val="subscript"/>
                              </w:rPr>
                              <w:t>2</w:t>
                            </w:r>
                            <w:r>
                              <w:sym w:font="Symbol" w:char="F0D7"/>
                            </w:r>
                            <w:r>
                              <w:t>P</w:t>
                            </w:r>
                            <w:r>
                              <w:rPr>
                                <w:vertAlign w:val="subscript"/>
                              </w:rPr>
                              <w:t>2</w:t>
                            </w:r>
                          </w:p>
                        </w:tc>
                      </w:tr>
                      <w:tr w:rsidR="00F5617D" w14:paraId="7542856A" w14:textId="77777777" w:rsidTr="00FF5BAF">
                        <w:tc>
                          <w:tcPr>
                            <w:tcW w:w="1560" w:type="dxa"/>
                          </w:tcPr>
                          <w:p w14:paraId="1D64A0ED" w14:textId="77777777" w:rsidR="00F5617D" w:rsidRDefault="00F5617D" w:rsidP="00FF5BAF">
                            <w:pPr>
                              <w:ind w:right="-73"/>
                              <w:jc w:val="both"/>
                            </w:pPr>
                            <w:r>
                              <w:t>Mezcla</w:t>
                            </w:r>
                          </w:p>
                        </w:tc>
                        <w:tc>
                          <w:tcPr>
                            <w:tcW w:w="2693" w:type="dxa"/>
                          </w:tcPr>
                          <w:p w14:paraId="387E5613" w14:textId="77777777" w:rsidR="00F5617D" w:rsidRPr="00FF5BAF" w:rsidRDefault="00F5617D" w:rsidP="00FF5BAF">
                            <w:pPr>
                              <w:ind w:right="-73"/>
                              <w:jc w:val="center"/>
                              <w:rPr>
                                <w:vertAlign w:val="subscript"/>
                              </w:rPr>
                            </w:pPr>
                            <w:r>
                              <w:t>C</w:t>
                            </w:r>
                            <w:r>
                              <w:rPr>
                                <w:vertAlign w:val="subscript"/>
                              </w:rPr>
                              <w:t>1</w:t>
                            </w:r>
                            <w:r>
                              <w:t>+C</w:t>
                            </w:r>
                            <w:r>
                              <w:rPr>
                                <w:vertAlign w:val="subscript"/>
                              </w:rPr>
                              <w:t>2</w:t>
                            </w:r>
                          </w:p>
                        </w:tc>
                        <w:tc>
                          <w:tcPr>
                            <w:tcW w:w="3123" w:type="dxa"/>
                          </w:tcPr>
                          <w:p w14:paraId="61B8F6A9" w14:textId="77777777" w:rsidR="00F5617D" w:rsidRPr="00FF5BAF" w:rsidRDefault="00F5617D" w:rsidP="00FF5BAF">
                            <w:pPr>
                              <w:ind w:right="-73"/>
                              <w:jc w:val="center"/>
                            </w:pPr>
                            <w:r>
                              <w:t>X= (C</w:t>
                            </w:r>
                            <w:r>
                              <w:rPr>
                                <w:vertAlign w:val="subscript"/>
                              </w:rPr>
                              <w:t>1</w:t>
                            </w:r>
                            <w:r>
                              <w:sym w:font="Symbol" w:char="F0D7"/>
                            </w:r>
                            <w:r>
                              <w:t>P</w:t>
                            </w:r>
                            <w:r>
                              <w:rPr>
                                <w:vertAlign w:val="subscript"/>
                              </w:rPr>
                              <w:t>1</w:t>
                            </w:r>
                            <w:r>
                              <w:t>+ C</w:t>
                            </w:r>
                            <w:r>
                              <w:rPr>
                                <w:vertAlign w:val="subscript"/>
                              </w:rPr>
                              <w:t>2</w:t>
                            </w:r>
                            <w:r>
                              <w:sym w:font="Symbol" w:char="F0D7"/>
                            </w:r>
                            <w:r>
                              <w:t>P</w:t>
                            </w:r>
                            <w:r>
                              <w:rPr>
                                <w:vertAlign w:val="subscript"/>
                              </w:rPr>
                              <w:t>2</w:t>
                            </w:r>
                            <w:r>
                              <w:t>)/( C</w:t>
                            </w:r>
                            <w:r>
                              <w:rPr>
                                <w:vertAlign w:val="subscript"/>
                              </w:rPr>
                              <w:t>1</w:t>
                            </w:r>
                            <w:r>
                              <w:t>+C</w:t>
                            </w:r>
                            <w:r>
                              <w:rPr>
                                <w:vertAlign w:val="subscript"/>
                              </w:rPr>
                              <w:t>2</w:t>
                            </w:r>
                            <w:r>
                              <w:t>)</w:t>
                            </w:r>
                          </w:p>
                        </w:tc>
                        <w:tc>
                          <w:tcPr>
                            <w:tcW w:w="2459" w:type="dxa"/>
                          </w:tcPr>
                          <w:p w14:paraId="0FDB907B" w14:textId="77777777" w:rsidR="00F5617D" w:rsidRPr="00FF5BAF" w:rsidRDefault="00F5617D" w:rsidP="00FF5BAF">
                            <w:pPr>
                              <w:ind w:right="-73"/>
                              <w:jc w:val="center"/>
                            </w:pPr>
                            <w:r>
                              <w:t>C</w:t>
                            </w:r>
                            <w:r>
                              <w:rPr>
                                <w:vertAlign w:val="subscript"/>
                              </w:rPr>
                              <w:t>1</w:t>
                            </w:r>
                            <w:r>
                              <w:sym w:font="Symbol" w:char="F0D7"/>
                            </w:r>
                            <w:r>
                              <w:t>P</w:t>
                            </w:r>
                            <w:r>
                              <w:rPr>
                                <w:vertAlign w:val="subscript"/>
                              </w:rPr>
                              <w:t>1</w:t>
                            </w:r>
                            <w:r>
                              <w:t>+ C</w:t>
                            </w:r>
                            <w:r>
                              <w:rPr>
                                <w:vertAlign w:val="subscript"/>
                              </w:rPr>
                              <w:t>2</w:t>
                            </w:r>
                            <w:r>
                              <w:sym w:font="Symbol" w:char="F0D7"/>
                            </w:r>
                            <w:r>
                              <w:t>P</w:t>
                            </w:r>
                            <w:r>
                              <w:rPr>
                                <w:vertAlign w:val="subscript"/>
                              </w:rPr>
                              <w:t>2</w:t>
                            </w:r>
                          </w:p>
                        </w:tc>
                      </w:tr>
                    </w:tbl>
                    <w:p w14:paraId="14051F55" w14:textId="77777777" w:rsidR="00F5617D" w:rsidRPr="00341C35" w:rsidRDefault="00F5617D" w:rsidP="00FF5BAF">
                      <w:pPr>
                        <w:ind w:right="-215"/>
                        <w:rPr>
                          <w:b/>
                        </w:rPr>
                      </w:pPr>
                    </w:p>
                  </w:txbxContent>
                </v:textbox>
              </v:roundrect>
            </w:pict>
          </mc:Fallback>
        </mc:AlternateContent>
      </w:r>
    </w:p>
    <w:p w14:paraId="6906C099" w14:textId="77777777" w:rsidR="006E1848" w:rsidRDefault="006E1848"/>
    <w:p w14:paraId="4317A0E6" w14:textId="77777777" w:rsidR="006E1848" w:rsidRDefault="006E1848"/>
    <w:p w14:paraId="7C845FEF" w14:textId="77777777" w:rsidR="006E1848" w:rsidRDefault="006E1848"/>
    <w:p w14:paraId="7D613F7E" w14:textId="77777777" w:rsidR="006E1848" w:rsidRDefault="006E1848"/>
    <w:p w14:paraId="16CDC5BA" w14:textId="77777777" w:rsidR="006E1848" w:rsidRDefault="006E1848"/>
    <w:p w14:paraId="6F273B45" w14:textId="77777777" w:rsidR="006E1848" w:rsidRDefault="006E1848"/>
    <w:p w14:paraId="4F19C9F1" w14:textId="77777777" w:rsidR="00E9444C" w:rsidRDefault="00E9444C"/>
    <w:p w14:paraId="2B64F067" w14:textId="77777777" w:rsidR="00E9444C" w:rsidRDefault="00E9444C"/>
    <w:p w14:paraId="5A676EB1" w14:textId="77777777" w:rsidR="006E1848" w:rsidRDefault="00B43C39">
      <w:r w:rsidRPr="00E42CB7">
        <w:rPr>
          <w:noProof/>
        </w:rPr>
        <mc:AlternateContent>
          <mc:Choice Requires="wps">
            <w:drawing>
              <wp:anchor distT="0" distB="0" distL="114300" distR="114300" simplePos="0" relativeHeight="254343168" behindDoc="0" locked="0" layoutInCell="1" allowOverlap="1" wp14:anchorId="206EBD72" wp14:editId="53667436">
                <wp:simplePos x="0" y="0"/>
                <wp:positionH relativeFrom="column">
                  <wp:posOffset>-76756</wp:posOffset>
                </wp:positionH>
                <wp:positionV relativeFrom="paragraph">
                  <wp:posOffset>70963</wp:posOffset>
                </wp:positionV>
                <wp:extent cx="6629400" cy="820958"/>
                <wp:effectExtent l="0" t="0" r="12700" b="17780"/>
                <wp:wrapNone/>
                <wp:docPr id="3111" name="Rectángulo redondeado 3111"/>
                <wp:cNvGraphicFramePr/>
                <a:graphic xmlns:a="http://schemas.openxmlformats.org/drawingml/2006/main">
                  <a:graphicData uri="http://schemas.microsoft.com/office/word/2010/wordprocessingShape">
                    <wps:wsp>
                      <wps:cNvSpPr/>
                      <wps:spPr>
                        <a:xfrm>
                          <a:off x="0" y="0"/>
                          <a:ext cx="6629400" cy="820958"/>
                        </a:xfrm>
                        <a:prstGeom prst="roundRect">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14:paraId="5D13E262" w14:textId="77777777" w:rsidR="00F5617D" w:rsidRDefault="00F5617D" w:rsidP="00B43C39">
                            <w:pPr>
                              <w:ind w:left="-142" w:right="-73"/>
                              <w:jc w:val="both"/>
                              <w:rPr>
                                <w:b/>
                              </w:rPr>
                            </w:pPr>
                            <w:r>
                              <w:rPr>
                                <w:b/>
                              </w:rPr>
                              <w:t xml:space="preserve">5. Problemas de velocidades </w:t>
                            </w:r>
                          </w:p>
                          <w:p w14:paraId="5EE0A0E4" w14:textId="77777777" w:rsidR="00F5617D" w:rsidRPr="00890E1A" w:rsidRDefault="00F5617D" w:rsidP="00B43C39">
                            <w:pPr>
                              <w:ind w:left="-142" w:right="-73"/>
                              <w:jc w:val="both"/>
                            </w:pPr>
                            <w:r>
                              <w:t>Móviles.    Espacio=Velocidad</w:t>
                            </w:r>
                            <w:r>
                              <w:sym w:font="Symbol" w:char="F0D7"/>
                            </w:r>
                            <w:r>
                              <w:t>Tiempo  (misma dirección v=v</w:t>
                            </w:r>
                            <w:r>
                              <w:rPr>
                                <w:vertAlign w:val="subscript"/>
                              </w:rPr>
                              <w:t>2</w:t>
                            </w:r>
                            <w:r>
                              <w:t>-v</w:t>
                            </w:r>
                            <w:r>
                              <w:rPr>
                                <w:vertAlign w:val="subscript"/>
                              </w:rPr>
                              <w:t>1</w:t>
                            </w:r>
                            <w:r>
                              <w:t xml:space="preserve"> // distinta dirección v=v</w:t>
                            </w:r>
                            <w:r>
                              <w:rPr>
                                <w:vertAlign w:val="subscript"/>
                              </w:rPr>
                              <w:t>1</w:t>
                            </w:r>
                            <w:r>
                              <w:t>+v</w:t>
                            </w:r>
                            <w:r>
                              <w:rPr>
                                <w:vertAlign w:val="subscript"/>
                              </w:rPr>
                              <w:t>2</w:t>
                            </w:r>
                            <w:r w:rsidRPr="00890E1A">
                              <w:t>)</w:t>
                            </w:r>
                          </w:p>
                          <w:p w14:paraId="6A893C1E" w14:textId="77777777" w:rsidR="00F5617D" w:rsidRPr="00341C35" w:rsidRDefault="00F5617D" w:rsidP="00890E1A">
                            <w:pPr>
                              <w:ind w:left="-142" w:right="-73"/>
                              <w:jc w:val="both"/>
                              <w:rPr>
                                <w:b/>
                              </w:rPr>
                            </w:pPr>
                            <w:r>
                              <w:t>Caudales.  Nº Litros=Caudal</w:t>
                            </w:r>
                            <w:r>
                              <w:sym w:font="Symbol" w:char="F0D7"/>
                            </w:r>
                            <w:r>
                              <w:t>Tiempo     (misma dirección C=C</w:t>
                            </w:r>
                            <w:r>
                              <w:rPr>
                                <w:vertAlign w:val="subscript"/>
                              </w:rPr>
                              <w:t>2</w:t>
                            </w:r>
                            <w:r>
                              <w:t>-C</w:t>
                            </w:r>
                            <w:r>
                              <w:rPr>
                                <w:vertAlign w:val="subscript"/>
                              </w:rPr>
                              <w:t>1</w:t>
                            </w:r>
                            <w:r>
                              <w:t xml:space="preserve"> // distinta dirección C=C</w:t>
                            </w:r>
                            <w:r>
                              <w:rPr>
                                <w:vertAlign w:val="subscript"/>
                              </w:rPr>
                              <w:t>1</w:t>
                            </w:r>
                            <w:r>
                              <w:t>+C</w:t>
                            </w:r>
                            <w:r>
                              <w:rPr>
                                <w:vertAlign w:val="subscript"/>
                              </w:rPr>
                              <w:t>2</w:t>
                            </w:r>
                            <w:r w:rsidRPr="00890E1A">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6EBD72" id="Rectángulo redondeado 3111" o:spid="_x0000_s1096" style="position:absolute;margin-left:-6.05pt;margin-top:5.6pt;width:522pt;height:64.65pt;z-index:25434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" fillcolor="white [3201]" strokecolor="yellow" strokeweight="1pt">
                <v:stroke joinstyle="miter"/>
                <v:textbox>
                  <w:txbxContent>
                    <w:p w14:paraId="5D13E262" w14:textId="77777777" w:rsidR="00F5617D" w:rsidRDefault="00F5617D" w:rsidP="00B43C39">
                      <w:pPr>
                        <w:ind w:left="-142" w:right="-73"/>
                        <w:jc w:val="both"/>
                        <w:rPr>
                          <w:b/>
                        </w:rPr>
                      </w:pPr>
                      <w:r>
                        <w:rPr>
                          <w:b/>
                        </w:rPr>
                        <w:t xml:space="preserve">5. Problemas de velocidades </w:t>
                      </w:r>
                    </w:p>
                    <w:p w14:paraId="5EE0A0E4" w14:textId="77777777" w:rsidR="00F5617D" w:rsidRPr="00890E1A" w:rsidRDefault="00F5617D" w:rsidP="00B43C39">
                      <w:pPr>
                        <w:ind w:left="-142" w:right="-73"/>
                        <w:jc w:val="both"/>
                      </w:pPr>
                      <w:r>
                        <w:t>Móviles.    Espacio=Velocidad</w:t>
                      </w:r>
                      <w:r>
                        <w:sym w:font="Symbol" w:char="F0D7"/>
                      </w:r>
                      <w:r>
                        <w:t>Tiempo  (misma dirección v=v</w:t>
                      </w:r>
                      <w:r>
                        <w:rPr>
                          <w:vertAlign w:val="subscript"/>
                        </w:rPr>
                        <w:t>2</w:t>
                      </w:r>
                      <w:r>
                        <w:t>-v</w:t>
                      </w:r>
                      <w:r>
                        <w:rPr>
                          <w:vertAlign w:val="subscript"/>
                        </w:rPr>
                        <w:t>1</w:t>
                      </w:r>
                      <w:r>
                        <w:t xml:space="preserve"> // distinta dirección v=v</w:t>
                      </w:r>
                      <w:r>
                        <w:rPr>
                          <w:vertAlign w:val="subscript"/>
                        </w:rPr>
                        <w:t>1</w:t>
                      </w:r>
                      <w:r>
                        <w:t>+v</w:t>
                      </w:r>
                      <w:r>
                        <w:rPr>
                          <w:vertAlign w:val="subscript"/>
                        </w:rPr>
                        <w:t>2</w:t>
                      </w:r>
                      <w:r w:rsidRPr="00890E1A">
                        <w:t>)</w:t>
                      </w:r>
                    </w:p>
                    <w:p w14:paraId="6A893C1E" w14:textId="77777777" w:rsidR="00F5617D" w:rsidRPr="00341C35" w:rsidRDefault="00F5617D" w:rsidP="00890E1A">
                      <w:pPr>
                        <w:ind w:left="-142" w:right="-73"/>
                        <w:jc w:val="both"/>
                        <w:rPr>
                          <w:b/>
                        </w:rPr>
                      </w:pPr>
                      <w:r>
                        <w:t>Caudales.  Nº Litros=Caudal</w:t>
                      </w:r>
                      <w:r>
                        <w:sym w:font="Symbol" w:char="F0D7"/>
                      </w:r>
                      <w:r>
                        <w:t>Tiempo     (misma dirección C=C</w:t>
                      </w:r>
                      <w:r>
                        <w:rPr>
                          <w:vertAlign w:val="subscript"/>
                        </w:rPr>
                        <w:t>2</w:t>
                      </w:r>
                      <w:r>
                        <w:t>-C</w:t>
                      </w:r>
                      <w:r>
                        <w:rPr>
                          <w:vertAlign w:val="subscript"/>
                        </w:rPr>
                        <w:t>1</w:t>
                      </w:r>
                      <w:r>
                        <w:t xml:space="preserve"> // distinta dirección C=C</w:t>
                      </w:r>
                      <w:r>
                        <w:rPr>
                          <w:vertAlign w:val="subscript"/>
                        </w:rPr>
                        <w:t>1</w:t>
                      </w:r>
                      <w:r>
                        <w:t>+C</w:t>
                      </w:r>
                      <w:r>
                        <w:rPr>
                          <w:vertAlign w:val="subscript"/>
                        </w:rPr>
                        <w:t>2</w:t>
                      </w:r>
                      <w:r w:rsidRPr="00890E1A">
                        <w:t>)</w:t>
                      </w:r>
                    </w:p>
                  </w:txbxContent>
                </v:textbox>
              </v:roundrect>
            </w:pict>
          </mc:Fallback>
        </mc:AlternateContent>
      </w:r>
    </w:p>
    <w:p w14:paraId="4D0E5CE2" w14:textId="77777777" w:rsidR="00E42CB7" w:rsidRDefault="00890E1A">
      <w:r>
        <w:rPr>
          <w:noProof/>
        </w:rPr>
        <mc:AlternateContent>
          <mc:Choice Requires="wpg">
            <w:drawing>
              <wp:anchor distT="0" distB="0" distL="114300" distR="114300" simplePos="0" relativeHeight="254351360" behindDoc="0" locked="0" layoutInCell="1" allowOverlap="1" wp14:anchorId="1C85257E" wp14:editId="3AFC1F80">
                <wp:simplePos x="0" y="0"/>
                <wp:positionH relativeFrom="column">
                  <wp:posOffset>2632710</wp:posOffset>
                </wp:positionH>
                <wp:positionV relativeFrom="paragraph">
                  <wp:posOffset>99384</wp:posOffset>
                </wp:positionV>
                <wp:extent cx="2629535" cy="13335"/>
                <wp:effectExtent l="0" t="63500" r="0" b="75565"/>
                <wp:wrapNone/>
                <wp:docPr id="3117" name="Grupo 3117"/>
                <wp:cNvGraphicFramePr/>
                <a:graphic xmlns:a="http://schemas.openxmlformats.org/drawingml/2006/main">
                  <a:graphicData uri="http://schemas.microsoft.com/office/word/2010/wordprocessingGroup">
                    <wpg:wgp>
                      <wpg:cNvGrpSpPr/>
                      <wpg:grpSpPr>
                        <a:xfrm>
                          <a:off x="0" y="0"/>
                          <a:ext cx="2629535" cy="13335"/>
                          <a:chOff x="0" y="0"/>
                          <a:chExt cx="2629734" cy="13349"/>
                        </a:xfrm>
                      </wpg:grpSpPr>
                      <wps:wsp>
                        <wps:cNvPr id="3113" name="Conector recto de flecha 3113"/>
                        <wps:cNvCnPr/>
                        <wps:spPr>
                          <a:xfrm>
                            <a:off x="0" y="6675"/>
                            <a:ext cx="32037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14" name="Conector recto de flecha 3114"/>
                        <wps:cNvCnPr/>
                        <wps:spPr>
                          <a:xfrm>
                            <a:off x="407141" y="0"/>
                            <a:ext cx="32037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15" name="Conector recto de flecha 3115"/>
                        <wps:cNvCnPr/>
                        <wps:spPr>
                          <a:xfrm>
                            <a:off x="1748706" y="13349"/>
                            <a:ext cx="32004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16" name="Conector recto de flecha 3116"/>
                        <wps:cNvCnPr/>
                        <wps:spPr>
                          <a:xfrm flipH="1" flipV="1">
                            <a:off x="2195894" y="13349"/>
                            <a:ext cx="43384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AD84EA6" id="Grupo 3117" o:spid="_x0000_s1026" style="position:absolute;margin-left:207.3pt;margin-top:7.85pt;width:207.05pt;height:1.05pt;z-index:254351360" coordsize="26297,13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">
                <v:shape id="Conector recto de flecha 3113" o:spid="_x0000_s1027" type="#_x0000_t32" style="position:absolute;top:66;width:3203;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" strokecolor="#4472c4 [3204]" strokeweight=".5pt">
                  <v:stroke endarrow="block" joinstyle="miter"/>
                </v:shape>
                <v:shape id="Conector recto de flecha 3114" o:spid="_x0000_s1028" type="#_x0000_t32" style="position:absolute;left:4071;width:3204;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" strokecolor="#4472c4 [3204]" strokeweight=".5pt">
                  <v:stroke endarrow="block" joinstyle="miter"/>
                </v:shape>
                <v:shape id="Conector recto de flecha 3115" o:spid="_x0000_s1029" type="#_x0000_t32" style="position:absolute;left:17487;top:133;width:320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" strokecolor="#4472c4 [3204]" strokeweight=".5pt">
                  <v:stroke endarrow="block" joinstyle="miter"/>
                </v:shape>
                <v:shape id="Conector recto de flecha 3116" o:spid="_x0000_s1030" type="#_x0000_t32" style="position:absolute;left:21958;top:133;width:4339;height:0;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" strokecolor="#4472c4 [3204]" strokeweight=".5pt">
                  <v:stroke endarrow="block" joinstyle="miter"/>
                </v:shape>
              </v:group>
            </w:pict>
          </mc:Fallback>
        </mc:AlternateContent>
      </w:r>
    </w:p>
    <w:p w14:paraId="3B0E291C" w14:textId="77777777" w:rsidR="00E42CB7" w:rsidRDefault="00E42CB7"/>
    <w:p w14:paraId="294BFD4D" w14:textId="77777777" w:rsidR="00E42CB7" w:rsidRDefault="00E42CB7"/>
    <w:p w14:paraId="63413C8D" w14:textId="77777777" w:rsidR="00E42CB7" w:rsidRDefault="00E42CB7"/>
    <w:p w14:paraId="58BCD54C" w14:textId="77777777" w:rsidR="00E42CB7" w:rsidRDefault="00882E72">
      <w:r w:rsidRPr="00E42CB7">
        <w:rPr>
          <w:noProof/>
        </w:rPr>
        <mc:AlternateContent>
          <mc:Choice Requires="wps">
            <w:drawing>
              <wp:anchor distT="0" distB="0" distL="114300" distR="114300" simplePos="0" relativeHeight="254029824" behindDoc="0" locked="0" layoutInCell="1" allowOverlap="1" wp14:anchorId="75514B56" wp14:editId="4AC41A47">
                <wp:simplePos x="0" y="0"/>
                <wp:positionH relativeFrom="column">
                  <wp:posOffset>-77470</wp:posOffset>
                </wp:positionH>
                <wp:positionV relativeFrom="paragraph">
                  <wp:posOffset>140024</wp:posOffset>
                </wp:positionV>
                <wp:extent cx="6629400" cy="3429000"/>
                <wp:effectExtent l="0" t="0" r="12700" b="12700"/>
                <wp:wrapNone/>
                <wp:docPr id="129" name="Rectángulo redondeado 129"/>
                <wp:cNvGraphicFramePr/>
                <a:graphic xmlns:a="http://schemas.openxmlformats.org/drawingml/2006/main">
                  <a:graphicData uri="http://schemas.microsoft.com/office/word/2010/wordprocessingShape">
                    <wps:wsp>
                      <wps:cNvSpPr/>
                      <wps:spPr>
                        <a:xfrm>
                          <a:off x="0" y="0"/>
                          <a:ext cx="6629400" cy="3429000"/>
                        </a:xfrm>
                        <a:prstGeom prst="roundRect">
                          <a:avLst/>
                        </a:prstGeom>
                        <a:ln>
                          <a:solidFill>
                            <a:srgbClr val="FF0000"/>
                          </a:solidFill>
                        </a:ln>
                      </wps:spPr>
                      <wps:style>
                        <a:lnRef idx="2">
                          <a:schemeClr val="accent5"/>
                        </a:lnRef>
                        <a:fillRef idx="1">
                          <a:schemeClr val="lt1"/>
                        </a:fillRef>
                        <a:effectRef idx="0">
                          <a:schemeClr val="accent5"/>
                        </a:effectRef>
                        <a:fontRef idx="minor">
                          <a:schemeClr val="dk1"/>
                        </a:fontRef>
                      </wps:style>
                      <wps:txbx>
                        <w:txbxContent>
                          <w:p w14:paraId="42410DEA" w14:textId="77777777" w:rsidR="00F5617D" w:rsidRDefault="00F5617D" w:rsidP="00E42CB7">
                            <w:pPr>
                              <w:ind w:left="-142" w:right="-73"/>
                              <w:jc w:val="both"/>
                              <w:rPr>
                                <w:b/>
                              </w:rPr>
                            </w:pPr>
                            <w:r>
                              <w:rPr>
                                <w:b/>
                              </w:rPr>
                              <w:t>6. Porcentajes.</w:t>
                            </w:r>
                          </w:p>
                          <w:p w14:paraId="54BF9A68" w14:textId="77777777" w:rsidR="00F5617D" w:rsidRDefault="00F5617D" w:rsidP="00E42CB7">
                            <w:pPr>
                              <w:ind w:left="-142" w:right="-73"/>
                              <w:jc w:val="both"/>
                            </w:pPr>
                            <w:r>
                              <w:t xml:space="preserve">(1) Cálculo de </w:t>
                            </w:r>
                            <w:r w:rsidRPr="002915A9">
                              <w:rPr>
                                <w:u w:val="single"/>
                              </w:rPr>
                              <w:t>porcentajes de forma directa</w:t>
                            </w:r>
                            <w:r>
                              <w:t>.  35 % de C =</w:t>
                            </w:r>
                            <m:oMath>
                              <m:f>
                                <m:fPr>
                                  <m:ctrlPr>
                                    <w:rPr>
                                      <w:rFonts w:ascii="Cambria Math" w:hAnsi="Cambria Math"/>
                                      <w:i/>
                                    </w:rPr>
                                  </m:ctrlPr>
                                </m:fPr>
                                <m:num>
                                  <m:r>
                                    <w:rPr>
                                      <w:rFonts w:ascii="Cambria Math" w:hAnsi="Cambria Math"/>
                                    </w:rPr>
                                    <m:t>35</m:t>
                                  </m:r>
                                </m:num>
                                <m:den>
                                  <m:r>
                                    <w:rPr>
                                      <w:rFonts w:ascii="Cambria Math" w:hAnsi="Cambria Math"/>
                                    </w:rPr>
                                    <m:t>100</m:t>
                                  </m:r>
                                </m:den>
                              </m:f>
                              <m:r>
                                <w:rPr>
                                  <w:rFonts w:ascii="Cambria Math" w:hAnsi="Cambria Math"/>
                                </w:rPr>
                                <m:t>∙C</m:t>
                              </m:r>
                            </m:oMath>
                            <w:r>
                              <w:t xml:space="preserve"> = 0´35 </w:t>
                            </w:r>
                            <w:r>
                              <w:sym w:font="Symbol" w:char="F0D7"/>
                            </w:r>
                            <w:r>
                              <w:t xml:space="preserve"> C</w:t>
                            </w:r>
                          </w:p>
                          <w:p w14:paraId="55935DCC" w14:textId="77777777" w:rsidR="00F5617D" w:rsidRDefault="00F5617D" w:rsidP="00E42CB7">
                            <w:pPr>
                              <w:spacing w:after="120"/>
                              <w:ind w:left="-142" w:right="-73"/>
                              <w:jc w:val="both"/>
                            </w:pPr>
                            <w:r>
                              <w:t xml:space="preserve">(2) </w:t>
                            </w:r>
                            <w:r w:rsidRPr="002915A9">
                              <w:rPr>
                                <w:u w:val="single"/>
                              </w:rPr>
                              <w:t>Aumentos porcentuales</w:t>
                            </w:r>
                            <w:r>
                              <w:t xml:space="preserve">. Aumento del 20% </w:t>
                            </w:r>
                            <w:r>
                              <w:sym w:font="Wingdings" w:char="F0E0"/>
                            </w:r>
                            <w:r>
                              <w:t xml:space="preserve"> 120 % de C =</w:t>
                            </w:r>
                            <m:oMath>
                              <m:f>
                                <m:fPr>
                                  <m:ctrlPr>
                                    <w:rPr>
                                      <w:rFonts w:ascii="Cambria Math" w:hAnsi="Cambria Math"/>
                                      <w:i/>
                                    </w:rPr>
                                  </m:ctrlPr>
                                </m:fPr>
                                <m:num>
                                  <m:r>
                                    <w:rPr>
                                      <w:rFonts w:ascii="Cambria Math" w:hAnsi="Cambria Math"/>
                                    </w:rPr>
                                    <m:t>120</m:t>
                                  </m:r>
                                </m:num>
                                <m:den>
                                  <m:r>
                                    <w:rPr>
                                      <w:rFonts w:ascii="Cambria Math" w:hAnsi="Cambria Math"/>
                                    </w:rPr>
                                    <m:t>100</m:t>
                                  </m:r>
                                </m:den>
                              </m:f>
                              <m:r>
                                <w:rPr>
                                  <w:rFonts w:ascii="Cambria Math" w:hAnsi="Cambria Math"/>
                                </w:rPr>
                                <m:t>∙C</m:t>
                              </m:r>
                            </m:oMath>
                            <w:r>
                              <w:t xml:space="preserve"> = 1´20 </w:t>
                            </w:r>
                            <w:r>
                              <w:sym w:font="Symbol" w:char="F0D7"/>
                            </w:r>
                            <w:r>
                              <w:t xml:space="preserve"> C</w:t>
                            </w:r>
                          </w:p>
                          <w:p w14:paraId="11824908" w14:textId="77777777" w:rsidR="00F5617D" w:rsidRDefault="00F5617D" w:rsidP="00E42CB7">
                            <w:pPr>
                              <w:spacing w:after="120"/>
                              <w:ind w:left="-142" w:right="-73"/>
                              <w:jc w:val="both"/>
                            </w:pPr>
                            <w:r>
                              <w:t xml:space="preserve">(3) </w:t>
                            </w:r>
                            <w:r w:rsidRPr="002915A9">
                              <w:rPr>
                                <w:u w:val="single"/>
                              </w:rPr>
                              <w:t>Disminuciones porcentuales</w:t>
                            </w:r>
                            <w:r>
                              <w:t xml:space="preserve">. Descuento del 30% </w:t>
                            </w:r>
                            <w:r>
                              <w:sym w:font="Wingdings" w:char="F0E0"/>
                            </w:r>
                            <w:r>
                              <w:t xml:space="preserve"> 70 % de C =</w:t>
                            </w:r>
                            <m:oMath>
                              <m:f>
                                <m:fPr>
                                  <m:ctrlPr>
                                    <w:rPr>
                                      <w:rFonts w:ascii="Cambria Math" w:hAnsi="Cambria Math"/>
                                      <w:i/>
                                    </w:rPr>
                                  </m:ctrlPr>
                                </m:fPr>
                                <m:num>
                                  <m:r>
                                    <w:rPr>
                                      <w:rFonts w:ascii="Cambria Math" w:hAnsi="Cambria Math"/>
                                    </w:rPr>
                                    <m:t>70</m:t>
                                  </m:r>
                                </m:num>
                                <m:den>
                                  <m:r>
                                    <w:rPr>
                                      <w:rFonts w:ascii="Cambria Math" w:hAnsi="Cambria Math"/>
                                    </w:rPr>
                                    <m:t>100</m:t>
                                  </m:r>
                                </m:den>
                              </m:f>
                              <m:r>
                                <w:rPr>
                                  <w:rFonts w:ascii="Cambria Math" w:hAnsi="Cambria Math"/>
                                </w:rPr>
                                <m:t>∙C</m:t>
                              </m:r>
                            </m:oMath>
                            <w:r>
                              <w:t xml:space="preserve"> = 0´70 </w:t>
                            </w:r>
                            <w:r>
                              <w:sym w:font="Symbol" w:char="F0D7"/>
                            </w:r>
                            <w:r>
                              <w:t xml:space="preserve"> C</w:t>
                            </w:r>
                          </w:p>
                          <w:p w14:paraId="4E387D4A" w14:textId="77777777" w:rsidR="00F5617D" w:rsidRDefault="00F5617D" w:rsidP="00E42CB7">
                            <w:pPr>
                              <w:ind w:left="-142" w:right="-73"/>
                              <w:jc w:val="both"/>
                            </w:pPr>
                            <w:r>
                              <w:t xml:space="preserve">(4) Cálculo de </w:t>
                            </w:r>
                            <w:r w:rsidRPr="002915A9">
                              <w:rPr>
                                <w:u w:val="single"/>
                              </w:rPr>
                              <w:t>porcentajes como regla de 3 directa</w:t>
                            </w:r>
                            <w:r>
                              <w:t xml:space="preserve">       Cantidad     (Directa)    Porcentaje (%)</w:t>
                            </w:r>
                          </w:p>
                          <w:p w14:paraId="682B615D" w14:textId="77777777" w:rsidR="00F5617D" w:rsidRDefault="00F5617D" w:rsidP="00E42CB7">
                            <w:pPr>
                              <w:ind w:left="4016" w:right="-73" w:firstLine="340"/>
                              <w:jc w:val="both"/>
                            </w:pPr>
                            <w:r>
                              <w:t xml:space="preserve">                Total           ------&gt;           100 %</w:t>
                            </w:r>
                          </w:p>
                          <w:p w14:paraId="634312B0" w14:textId="77777777" w:rsidR="00F5617D" w:rsidRDefault="00F5617D" w:rsidP="00E42CB7">
                            <w:pPr>
                              <w:spacing w:after="120"/>
                              <w:ind w:left="-142" w:right="-73"/>
                              <w:jc w:val="both"/>
                            </w:pPr>
                            <w:r w:rsidRPr="00BD2505">
                              <w:rPr>
                                <w:u w:val="single"/>
                              </w:rPr>
                              <w:t>Ejemplos:</w:t>
                            </w:r>
                            <w:r>
                              <w:tab/>
                            </w:r>
                            <w:r>
                              <w:tab/>
                            </w:r>
                            <w:r>
                              <w:tab/>
                            </w:r>
                            <w:r>
                              <w:tab/>
                            </w:r>
                            <w:r>
                              <w:tab/>
                            </w:r>
                            <w:r>
                              <w:tab/>
                            </w:r>
                            <w:r>
                              <w:tab/>
                            </w:r>
                            <w:r>
                              <w:tab/>
                            </w:r>
                            <w:r>
                              <w:tab/>
                            </w:r>
                            <w:r>
                              <w:tab/>
                            </w:r>
                            <w:r>
                              <w:tab/>
                            </w:r>
                            <w:r>
                              <w:tab/>
                            </w:r>
                            <w:r>
                              <w:tab/>
                            </w:r>
                            <w:r>
                              <w:tab/>
                            </w:r>
                            <w:r>
                              <w:tab/>
                            </w:r>
                            <w:r>
                              <w:tab/>
                            </w:r>
                            <w:r>
                              <w:tab/>
                            </w:r>
                            <w:r>
                              <w:tab/>
                            </w:r>
                            <w:r>
                              <w:tab/>
                              <w:t xml:space="preserve">             Parte           ------&gt;             X</w:t>
                            </w:r>
                          </w:p>
                          <w:p w14:paraId="1F30C4FA" w14:textId="77777777" w:rsidR="00F5617D" w:rsidRDefault="00F5617D" w:rsidP="00E42CB7">
                            <w:pPr>
                              <w:ind w:left="-142" w:right="-73"/>
                              <w:jc w:val="both"/>
                            </w:pPr>
                            <w:r>
                              <w:t>a) Un abrigo ha costado 33€ con un 10% de aumento   Cantidad     (Directa)    Porcentaje (%)</w:t>
                            </w:r>
                          </w:p>
                          <w:p w14:paraId="2D0178E6" w14:textId="77777777" w:rsidR="00F5617D" w:rsidRDefault="00F5617D" w:rsidP="00E42CB7">
                            <w:pPr>
                              <w:ind w:left="-142" w:right="-73"/>
                              <w:jc w:val="both"/>
                            </w:pPr>
                            <w:r>
                              <w:t>del precio. ¿Cuánto costaba ante de dicho aumento?.           33             ------&gt;           110 %            x=</w:t>
                            </w:r>
                            <m:oMath>
                              <m:f>
                                <m:fPr>
                                  <m:ctrlPr>
                                    <w:rPr>
                                      <w:rFonts w:ascii="Cambria Math" w:hAnsi="Cambria Math"/>
                                      <w:i/>
                                    </w:rPr>
                                  </m:ctrlPr>
                                </m:fPr>
                                <m:num>
                                  <m:r>
                                    <w:rPr>
                                      <w:rFonts w:ascii="Cambria Math" w:hAnsi="Cambria Math"/>
                                    </w:rPr>
                                    <m:t>3300</m:t>
                                  </m:r>
                                </m:num>
                                <m:den>
                                  <m:r>
                                    <w:rPr>
                                      <w:rFonts w:ascii="Cambria Math" w:hAnsi="Cambria Math"/>
                                    </w:rPr>
                                    <m:t>110</m:t>
                                  </m:r>
                                </m:den>
                              </m:f>
                            </m:oMath>
                          </w:p>
                          <w:p w14:paraId="2C87CD5F" w14:textId="77777777" w:rsidR="00F5617D" w:rsidRDefault="00F5617D" w:rsidP="00E42CB7">
                            <w:pPr>
                              <w:ind w:left="-142" w:right="-73"/>
                              <w:jc w:val="both"/>
                            </w:pPr>
                            <w:r>
                              <w:t xml:space="preserve">                                                                                               X              ------&gt;         100 %</w:t>
                            </w:r>
                          </w:p>
                          <w:p w14:paraId="70DE89BA" w14:textId="77777777" w:rsidR="00F5617D" w:rsidRDefault="00F5617D" w:rsidP="00E42CB7">
                            <w:pPr>
                              <w:ind w:left="-142" w:right="-73"/>
                              <w:jc w:val="both"/>
                            </w:pPr>
                            <w:r>
                              <w:t>b) Si en una clase 6 alumnos llevan gafas, lo que          Cantidad     (Directa)    Porcentaje (%)</w:t>
                            </w:r>
                          </w:p>
                          <w:p w14:paraId="2456AB12" w14:textId="77777777" w:rsidR="00F5617D" w:rsidRDefault="00F5617D" w:rsidP="00E42CB7">
                            <w:pPr>
                              <w:ind w:left="-142" w:right="-73"/>
                              <w:jc w:val="both"/>
                            </w:pPr>
                            <w:r>
                              <w:t>supone el 20% del total. ¿Cuántos alumnos tiene la             X             ------&gt;           100 %            x=</w:t>
                            </w:r>
                            <m:oMath>
                              <m:f>
                                <m:fPr>
                                  <m:ctrlPr>
                                    <w:rPr>
                                      <w:rFonts w:ascii="Cambria Math" w:hAnsi="Cambria Math"/>
                                      <w:i/>
                                    </w:rPr>
                                  </m:ctrlPr>
                                </m:fPr>
                                <m:num>
                                  <m:r>
                                    <w:rPr>
                                      <w:rFonts w:ascii="Cambria Math" w:hAnsi="Cambria Math"/>
                                    </w:rPr>
                                    <m:t>600</m:t>
                                  </m:r>
                                </m:num>
                                <m:den>
                                  <m:r>
                                    <w:rPr>
                                      <w:rFonts w:ascii="Cambria Math" w:hAnsi="Cambria Math"/>
                                    </w:rPr>
                                    <m:t>20</m:t>
                                  </m:r>
                                </m:den>
                              </m:f>
                            </m:oMath>
                          </w:p>
                          <w:p w14:paraId="2BED86D1" w14:textId="77777777" w:rsidR="00F5617D" w:rsidRDefault="00F5617D" w:rsidP="00E42CB7">
                            <w:pPr>
                              <w:ind w:left="-142" w:right="-73"/>
                              <w:jc w:val="both"/>
                            </w:pPr>
                            <w:r>
                              <w:t>clase?.                                                                                    6              ------&gt;           20 %</w:t>
                            </w:r>
                          </w:p>
                          <w:p w14:paraId="5259B905" w14:textId="77777777" w:rsidR="00F5617D" w:rsidRDefault="00F5617D" w:rsidP="00E42CB7">
                            <w:pPr>
                              <w:ind w:left="-142" w:right="-215"/>
                            </w:pPr>
                            <w:r>
                              <w:rPr>
                                <w:noProof/>
                              </w:rPr>
                              <w:drawing>
                                <wp:inline distT="0" distB="0" distL="0" distR="0" wp14:anchorId="005CA339" wp14:editId="7CEE6A17">
                                  <wp:extent cx="190500" cy="596900"/>
                                  <wp:effectExtent l="0" t="0" r="0" b="0"/>
                                  <wp:docPr id="3112" name="Imagen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90500" cy="596900"/>
                                          </a:xfrm>
                                          <a:prstGeom prst="rect">
                                            <a:avLst/>
                                          </a:prstGeom>
                                        </pic:spPr>
                                      </pic:pic>
                                    </a:graphicData>
                                  </a:graphic>
                                </wp:inline>
                              </w:drawing>
                            </w:r>
                          </w:p>
                          <w:p w14:paraId="571BDE64" w14:textId="77777777" w:rsidR="00F5617D" w:rsidRDefault="00F5617D" w:rsidP="00E42CB7">
                            <w:pPr>
                              <w:ind w:left="-142" w:right="-215"/>
                            </w:pPr>
                          </w:p>
                          <w:p w14:paraId="632F798B" w14:textId="77777777" w:rsidR="00F5617D" w:rsidRPr="00BA3A8A" w:rsidRDefault="00F5617D" w:rsidP="00E42CB7">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514B56" id="Rectángulo redondeado 129" o:spid="_x0000_s1097" style="position:absolute;margin-left:-6.1pt;margin-top:11.05pt;width:522pt;height:270pt;z-index:25402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" fillcolor="white [3201]" strokecolor="red" strokeweight="1pt">
                <v:stroke joinstyle="miter"/>
                <v:textbox>
                  <w:txbxContent>
                    <w:p w14:paraId="42410DEA" w14:textId="77777777" w:rsidR="00F5617D" w:rsidRDefault="00F5617D" w:rsidP="00E42CB7">
                      <w:pPr>
                        <w:ind w:left="-142" w:right="-73"/>
                        <w:jc w:val="both"/>
                        <w:rPr>
                          <w:b/>
                        </w:rPr>
                      </w:pPr>
                      <w:r>
                        <w:rPr>
                          <w:b/>
                        </w:rPr>
                        <w:t>6. Porcentajes.</w:t>
                      </w:r>
                    </w:p>
                    <w:p w14:paraId="54BF9A68" w14:textId="77777777" w:rsidR="00F5617D" w:rsidRDefault="00F5617D" w:rsidP="00E42CB7">
                      <w:pPr>
                        <w:ind w:left="-142" w:right="-73"/>
                        <w:jc w:val="both"/>
                      </w:pPr>
                      <w:r>
                        <w:t xml:space="preserve">(1) Cálculo de </w:t>
                      </w:r>
                      <w:r w:rsidRPr="002915A9">
                        <w:rPr>
                          <w:u w:val="single"/>
                        </w:rPr>
                        <w:t>porcentajes de forma directa</w:t>
                      </w:r>
                      <w:r>
                        <w:t>.  35 % de C =</w:t>
                      </w:r>
                      <m:oMath>
                        <m:f>
                          <m:fPr>
                            <m:ctrlPr>
                              <w:rPr>
                                <w:rFonts w:ascii="Cambria Math" w:hAnsi="Cambria Math"/>
                                <w:i/>
                              </w:rPr>
                            </m:ctrlPr>
                          </m:fPr>
                          <m:num>
                            <m:r>
                              <w:rPr>
                                <w:rFonts w:ascii="Cambria Math" w:hAnsi="Cambria Math"/>
                              </w:rPr>
                              <m:t>35</m:t>
                            </m:r>
                          </m:num>
                          <m:den>
                            <m:r>
                              <w:rPr>
                                <w:rFonts w:ascii="Cambria Math" w:hAnsi="Cambria Math"/>
                              </w:rPr>
                              <m:t>100</m:t>
                            </m:r>
                          </m:den>
                        </m:f>
                        <m:r>
                          <w:rPr>
                            <w:rFonts w:ascii="Cambria Math" w:hAnsi="Cambria Math"/>
                          </w:rPr>
                          <m:t>∙C</m:t>
                        </m:r>
                      </m:oMath>
                      <w:r>
                        <w:t xml:space="preserve"> = 0´35 </w:t>
                      </w:r>
                      <w:r>
                        <w:sym w:font="Symbol" w:char="F0D7"/>
                      </w:r>
                      <w:r>
                        <w:t xml:space="preserve"> C</w:t>
                      </w:r>
                    </w:p>
                    <w:p w14:paraId="55935DCC" w14:textId="77777777" w:rsidR="00F5617D" w:rsidRDefault="00F5617D" w:rsidP="00E42CB7">
                      <w:pPr>
                        <w:spacing w:after="120"/>
                        <w:ind w:left="-142" w:right="-73"/>
                        <w:jc w:val="both"/>
                      </w:pPr>
                      <w:r>
                        <w:t xml:space="preserve">(2) </w:t>
                      </w:r>
                      <w:r w:rsidRPr="002915A9">
                        <w:rPr>
                          <w:u w:val="single"/>
                        </w:rPr>
                        <w:t>Aumentos porcentuales</w:t>
                      </w:r>
                      <w:r>
                        <w:t xml:space="preserve">. Aumento del 20% </w:t>
                      </w:r>
                      <w:r>
                        <w:sym w:font="Wingdings" w:char="F0E0"/>
                      </w:r>
                      <w:r>
                        <w:t xml:space="preserve"> 120 % de C =</w:t>
                      </w:r>
                      <m:oMath>
                        <m:f>
                          <m:fPr>
                            <m:ctrlPr>
                              <w:rPr>
                                <w:rFonts w:ascii="Cambria Math" w:hAnsi="Cambria Math"/>
                                <w:i/>
                              </w:rPr>
                            </m:ctrlPr>
                          </m:fPr>
                          <m:num>
                            <m:r>
                              <w:rPr>
                                <w:rFonts w:ascii="Cambria Math" w:hAnsi="Cambria Math"/>
                              </w:rPr>
                              <m:t>120</m:t>
                            </m:r>
                          </m:num>
                          <m:den>
                            <m:r>
                              <w:rPr>
                                <w:rFonts w:ascii="Cambria Math" w:hAnsi="Cambria Math"/>
                              </w:rPr>
                              <m:t>100</m:t>
                            </m:r>
                          </m:den>
                        </m:f>
                        <m:r>
                          <w:rPr>
                            <w:rFonts w:ascii="Cambria Math" w:hAnsi="Cambria Math"/>
                          </w:rPr>
                          <m:t>∙C</m:t>
                        </m:r>
                      </m:oMath>
                      <w:r>
                        <w:t xml:space="preserve"> = 1´20 </w:t>
                      </w:r>
                      <w:r>
                        <w:sym w:font="Symbol" w:char="F0D7"/>
                      </w:r>
                      <w:r>
                        <w:t xml:space="preserve"> C</w:t>
                      </w:r>
                    </w:p>
                    <w:p w14:paraId="11824908" w14:textId="77777777" w:rsidR="00F5617D" w:rsidRDefault="00F5617D" w:rsidP="00E42CB7">
                      <w:pPr>
                        <w:spacing w:after="120"/>
                        <w:ind w:left="-142" w:right="-73"/>
                        <w:jc w:val="both"/>
                      </w:pPr>
                      <w:r>
                        <w:t xml:space="preserve">(3) </w:t>
                      </w:r>
                      <w:r w:rsidRPr="002915A9">
                        <w:rPr>
                          <w:u w:val="single"/>
                        </w:rPr>
                        <w:t>Disminuciones porcentuales</w:t>
                      </w:r>
                      <w:r>
                        <w:t xml:space="preserve">. Descuento del 30% </w:t>
                      </w:r>
                      <w:r>
                        <w:sym w:font="Wingdings" w:char="F0E0"/>
                      </w:r>
                      <w:r>
                        <w:t xml:space="preserve"> 70 % de C =</w:t>
                      </w:r>
                      <m:oMath>
                        <m:f>
                          <m:fPr>
                            <m:ctrlPr>
                              <w:rPr>
                                <w:rFonts w:ascii="Cambria Math" w:hAnsi="Cambria Math"/>
                                <w:i/>
                              </w:rPr>
                            </m:ctrlPr>
                          </m:fPr>
                          <m:num>
                            <m:r>
                              <w:rPr>
                                <w:rFonts w:ascii="Cambria Math" w:hAnsi="Cambria Math"/>
                              </w:rPr>
                              <m:t>70</m:t>
                            </m:r>
                          </m:num>
                          <m:den>
                            <m:r>
                              <w:rPr>
                                <w:rFonts w:ascii="Cambria Math" w:hAnsi="Cambria Math"/>
                              </w:rPr>
                              <m:t>100</m:t>
                            </m:r>
                          </m:den>
                        </m:f>
                        <m:r>
                          <w:rPr>
                            <w:rFonts w:ascii="Cambria Math" w:hAnsi="Cambria Math"/>
                          </w:rPr>
                          <m:t>∙C</m:t>
                        </m:r>
                      </m:oMath>
                      <w:r>
                        <w:t xml:space="preserve"> = 0´70 </w:t>
                      </w:r>
                      <w:r>
                        <w:sym w:font="Symbol" w:char="F0D7"/>
                      </w:r>
                      <w:r>
                        <w:t xml:space="preserve"> C</w:t>
                      </w:r>
                    </w:p>
                    <w:p w14:paraId="4E387D4A" w14:textId="77777777" w:rsidR="00F5617D" w:rsidRDefault="00F5617D" w:rsidP="00E42CB7">
                      <w:pPr>
                        <w:ind w:left="-142" w:right="-73"/>
                        <w:jc w:val="both"/>
                      </w:pPr>
                      <w:r>
                        <w:t xml:space="preserve">(4) Cálculo de </w:t>
                      </w:r>
                      <w:r w:rsidRPr="002915A9">
                        <w:rPr>
                          <w:u w:val="single"/>
                        </w:rPr>
                        <w:t>porcentajes como regla de 3 directa</w:t>
                      </w:r>
                      <w:r>
                        <w:t xml:space="preserve">       Cantidad     (Directa)    Porcentaje (%)</w:t>
                      </w:r>
                    </w:p>
                    <w:p w14:paraId="682B615D" w14:textId="77777777" w:rsidR="00F5617D" w:rsidRDefault="00F5617D" w:rsidP="00E42CB7">
                      <w:pPr>
                        <w:ind w:left="4016" w:right="-73" w:firstLine="340"/>
                        <w:jc w:val="both"/>
                      </w:pPr>
                      <w:r>
                        <w:t xml:space="preserve">                Total           ------&gt;           100 %</w:t>
                      </w:r>
                    </w:p>
                    <w:p w14:paraId="634312B0" w14:textId="77777777" w:rsidR="00F5617D" w:rsidRDefault="00F5617D" w:rsidP="00E42CB7">
                      <w:pPr>
                        <w:spacing w:after="120"/>
                        <w:ind w:left="-142" w:right="-73"/>
                        <w:jc w:val="both"/>
                      </w:pPr>
                      <w:r w:rsidRPr="00BD2505">
                        <w:rPr>
                          <w:u w:val="single"/>
                        </w:rPr>
                        <w:t>Ejemplos:</w:t>
                      </w:r>
                      <w:r>
                        <w:tab/>
                      </w:r>
                      <w:r>
                        <w:tab/>
                      </w:r>
                      <w:r>
                        <w:tab/>
                      </w:r>
                      <w:r>
                        <w:tab/>
                      </w:r>
                      <w:r>
                        <w:tab/>
                      </w:r>
                      <w:r>
                        <w:tab/>
                      </w:r>
                      <w:r>
                        <w:tab/>
                      </w:r>
                      <w:r>
                        <w:tab/>
                      </w:r>
                      <w:r>
                        <w:tab/>
                      </w:r>
                      <w:r>
                        <w:tab/>
                      </w:r>
                      <w:r>
                        <w:tab/>
                      </w:r>
                      <w:r>
                        <w:tab/>
                      </w:r>
                      <w:r>
                        <w:tab/>
                      </w:r>
                      <w:r>
                        <w:tab/>
                      </w:r>
                      <w:r>
                        <w:tab/>
                      </w:r>
                      <w:r>
                        <w:tab/>
                      </w:r>
                      <w:r>
                        <w:tab/>
                      </w:r>
                      <w:r>
                        <w:tab/>
                      </w:r>
                      <w:r>
                        <w:tab/>
                        <w:t xml:space="preserve">             Parte           ------&gt;             X</w:t>
                      </w:r>
                    </w:p>
                    <w:p w14:paraId="1F30C4FA" w14:textId="77777777" w:rsidR="00F5617D" w:rsidRDefault="00F5617D" w:rsidP="00E42CB7">
                      <w:pPr>
                        <w:ind w:left="-142" w:right="-73"/>
                        <w:jc w:val="both"/>
                      </w:pPr>
                      <w:r>
                        <w:t>a) Un abrigo ha costado 33€ con un 10% de aumento   Cantidad     (Directa)    Porcentaje (%)</w:t>
                      </w:r>
                    </w:p>
                    <w:p w14:paraId="2D0178E6" w14:textId="77777777" w:rsidR="00F5617D" w:rsidRDefault="00F5617D" w:rsidP="00E42CB7">
                      <w:pPr>
                        <w:ind w:left="-142" w:right="-73"/>
                        <w:jc w:val="both"/>
                      </w:pPr>
                      <w:r>
                        <w:t>del precio. ¿Cuánto costaba ante de dicho aumento?.           33             ------&gt;           110 %            x=</w:t>
                      </w:r>
                      <m:oMath>
                        <m:f>
                          <m:fPr>
                            <m:ctrlPr>
                              <w:rPr>
                                <w:rFonts w:ascii="Cambria Math" w:hAnsi="Cambria Math"/>
                                <w:i/>
                              </w:rPr>
                            </m:ctrlPr>
                          </m:fPr>
                          <m:num>
                            <m:r>
                              <w:rPr>
                                <w:rFonts w:ascii="Cambria Math" w:hAnsi="Cambria Math"/>
                              </w:rPr>
                              <m:t>3300</m:t>
                            </m:r>
                          </m:num>
                          <m:den>
                            <m:r>
                              <w:rPr>
                                <w:rFonts w:ascii="Cambria Math" w:hAnsi="Cambria Math"/>
                              </w:rPr>
                              <m:t>110</m:t>
                            </m:r>
                          </m:den>
                        </m:f>
                      </m:oMath>
                    </w:p>
                    <w:p w14:paraId="2C87CD5F" w14:textId="77777777" w:rsidR="00F5617D" w:rsidRDefault="00F5617D" w:rsidP="00E42CB7">
                      <w:pPr>
                        <w:ind w:left="-142" w:right="-73"/>
                        <w:jc w:val="both"/>
                      </w:pPr>
                      <w:r>
                        <w:t xml:space="preserve">                                                                                               X              ------&gt;         100 %</w:t>
                      </w:r>
                    </w:p>
                    <w:p w14:paraId="70DE89BA" w14:textId="77777777" w:rsidR="00F5617D" w:rsidRDefault="00F5617D" w:rsidP="00E42CB7">
                      <w:pPr>
                        <w:ind w:left="-142" w:right="-73"/>
                        <w:jc w:val="both"/>
                      </w:pPr>
                      <w:r>
                        <w:t>b) Si en una clase 6 alumnos llevan gafas, lo que          Cantidad     (Directa)    Porcentaje (%)</w:t>
                      </w:r>
                    </w:p>
                    <w:p w14:paraId="2456AB12" w14:textId="77777777" w:rsidR="00F5617D" w:rsidRDefault="00F5617D" w:rsidP="00E42CB7">
                      <w:pPr>
                        <w:ind w:left="-142" w:right="-73"/>
                        <w:jc w:val="both"/>
                      </w:pPr>
                      <w:r>
                        <w:t>supone el 20% del total. ¿Cuántos alumnos tiene la             X             ------&gt;           100 %            x=</w:t>
                      </w:r>
                      <m:oMath>
                        <m:f>
                          <m:fPr>
                            <m:ctrlPr>
                              <w:rPr>
                                <w:rFonts w:ascii="Cambria Math" w:hAnsi="Cambria Math"/>
                                <w:i/>
                              </w:rPr>
                            </m:ctrlPr>
                          </m:fPr>
                          <m:num>
                            <m:r>
                              <w:rPr>
                                <w:rFonts w:ascii="Cambria Math" w:hAnsi="Cambria Math"/>
                              </w:rPr>
                              <m:t>600</m:t>
                            </m:r>
                          </m:num>
                          <m:den>
                            <m:r>
                              <w:rPr>
                                <w:rFonts w:ascii="Cambria Math" w:hAnsi="Cambria Math"/>
                              </w:rPr>
                              <m:t>20</m:t>
                            </m:r>
                          </m:den>
                        </m:f>
                      </m:oMath>
                    </w:p>
                    <w:p w14:paraId="2BED86D1" w14:textId="77777777" w:rsidR="00F5617D" w:rsidRDefault="00F5617D" w:rsidP="00E42CB7">
                      <w:pPr>
                        <w:ind w:left="-142" w:right="-73"/>
                        <w:jc w:val="both"/>
                      </w:pPr>
                      <w:r>
                        <w:t>clase?.                                                                                    6              ------&gt;           20 %</w:t>
                      </w:r>
                    </w:p>
                    <w:p w14:paraId="5259B905" w14:textId="77777777" w:rsidR="00F5617D" w:rsidRDefault="00F5617D" w:rsidP="00E42CB7">
                      <w:pPr>
                        <w:ind w:left="-142" w:right="-215"/>
                      </w:pPr>
                      <w:r>
                        <w:rPr>
                          <w:noProof/>
                        </w:rPr>
                        <w:drawing>
                          <wp:inline distT="0" distB="0" distL="0" distR="0" wp14:anchorId="005CA339" wp14:editId="7CEE6A17">
                            <wp:extent cx="190500" cy="596900"/>
                            <wp:effectExtent l="0" t="0" r="0" b="0"/>
                            <wp:docPr id="3112" name="Imagen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90500" cy="596900"/>
                                    </a:xfrm>
                                    <a:prstGeom prst="rect">
                                      <a:avLst/>
                                    </a:prstGeom>
                                  </pic:spPr>
                                </pic:pic>
                              </a:graphicData>
                            </a:graphic>
                          </wp:inline>
                        </w:drawing>
                      </w:r>
                    </w:p>
                    <w:p w14:paraId="571BDE64" w14:textId="77777777" w:rsidR="00F5617D" w:rsidRDefault="00F5617D" w:rsidP="00E42CB7">
                      <w:pPr>
                        <w:ind w:left="-142" w:right="-215"/>
                      </w:pPr>
                    </w:p>
                    <w:p w14:paraId="632F798B" w14:textId="77777777" w:rsidR="00F5617D" w:rsidRPr="00BA3A8A" w:rsidRDefault="00F5617D" w:rsidP="00E42CB7">
                      <w:pPr>
                        <w:ind w:left="-142" w:right="-215"/>
                      </w:pPr>
                    </w:p>
                  </w:txbxContent>
                </v:textbox>
              </v:roundrect>
            </w:pict>
          </mc:Fallback>
        </mc:AlternateContent>
      </w:r>
    </w:p>
    <w:p w14:paraId="5F4FA9E9" w14:textId="77777777" w:rsidR="00E42CB7" w:rsidRDefault="00E42CB7"/>
    <w:p w14:paraId="0E363FAA" w14:textId="77777777" w:rsidR="00E42CB7" w:rsidRDefault="00E42CB7"/>
    <w:p w14:paraId="52352570" w14:textId="77777777" w:rsidR="00E42CB7" w:rsidRDefault="00E42CB7"/>
    <w:p w14:paraId="5BEA1ADE" w14:textId="77777777" w:rsidR="00E42CB7" w:rsidRDefault="00E42CB7"/>
    <w:p w14:paraId="3F15A70B" w14:textId="77777777" w:rsidR="00E42CB7" w:rsidRDefault="00E42CB7"/>
    <w:p w14:paraId="3CB61628" w14:textId="77777777" w:rsidR="00E42CB7" w:rsidRDefault="00E42CB7"/>
    <w:p w14:paraId="307CC91C" w14:textId="77777777" w:rsidR="00E42CB7" w:rsidRDefault="00E42CB7"/>
    <w:p w14:paraId="3E3C0313" w14:textId="77777777" w:rsidR="00E42CB7" w:rsidRDefault="00E42CB7"/>
    <w:p w14:paraId="1F4EC9D2" w14:textId="77777777" w:rsidR="00882E72" w:rsidRDefault="00882E72"/>
    <w:p w14:paraId="2CA12F91" w14:textId="77777777" w:rsidR="00882E72" w:rsidRDefault="00882E72"/>
    <w:p w14:paraId="3EAAA2F2" w14:textId="77777777" w:rsidR="00882E72" w:rsidRDefault="00882E72"/>
    <w:p w14:paraId="3339EC84" w14:textId="77777777" w:rsidR="00882E72" w:rsidRDefault="00882E72"/>
    <w:p w14:paraId="50334C2F" w14:textId="77777777" w:rsidR="00882E72" w:rsidRDefault="00882E72"/>
    <w:p w14:paraId="5AFE84CF" w14:textId="77777777" w:rsidR="00882E72" w:rsidRDefault="00882E72"/>
    <w:p w14:paraId="7139DBF4" w14:textId="77777777" w:rsidR="00882E72" w:rsidRDefault="00882E72"/>
    <w:p w14:paraId="53B808EA" w14:textId="77777777" w:rsidR="00882E72" w:rsidRDefault="00882E72"/>
    <w:p w14:paraId="563ADACA" w14:textId="77777777" w:rsidR="00882E72" w:rsidRDefault="00882E72"/>
    <w:p w14:paraId="2AE852CC" w14:textId="77777777" w:rsidR="00882E72" w:rsidRDefault="00882E72"/>
    <w:p w14:paraId="2DBD26AA" w14:textId="77777777" w:rsidR="00882E72" w:rsidRDefault="00882E72"/>
    <w:p w14:paraId="4C811755" w14:textId="77777777" w:rsidR="00882E72" w:rsidRDefault="008A7CDA">
      <w:r w:rsidRPr="00E42CB7">
        <w:rPr>
          <w:noProof/>
        </w:rPr>
        <mc:AlternateContent>
          <mc:Choice Requires="wps">
            <w:drawing>
              <wp:anchor distT="0" distB="0" distL="114300" distR="114300" simplePos="0" relativeHeight="254353408" behindDoc="0" locked="0" layoutInCell="1" allowOverlap="1" wp14:anchorId="6030EF55" wp14:editId="505A6C0A">
                <wp:simplePos x="0" y="0"/>
                <wp:positionH relativeFrom="column">
                  <wp:posOffset>3337</wp:posOffset>
                </wp:positionH>
                <wp:positionV relativeFrom="paragraph">
                  <wp:posOffset>175330</wp:posOffset>
                </wp:positionV>
                <wp:extent cx="6629400" cy="1621891"/>
                <wp:effectExtent l="0" t="0" r="12700" b="16510"/>
                <wp:wrapNone/>
                <wp:docPr id="3118" name="Rectángulo redondeado 3118"/>
                <wp:cNvGraphicFramePr/>
                <a:graphic xmlns:a="http://schemas.openxmlformats.org/drawingml/2006/main">
                  <a:graphicData uri="http://schemas.microsoft.com/office/word/2010/wordprocessingShape">
                    <wps:wsp>
                      <wps:cNvSpPr/>
                      <wps:spPr>
                        <a:xfrm>
                          <a:off x="0" y="0"/>
                          <a:ext cx="6629400" cy="1621891"/>
                        </a:xfrm>
                        <a:prstGeom prst="round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14:paraId="2C3D4F77" w14:textId="77777777" w:rsidR="00F5617D" w:rsidRDefault="00F5617D" w:rsidP="00882E72">
                            <w:pPr>
                              <w:ind w:left="-142" w:right="-73"/>
                              <w:jc w:val="both"/>
                              <w:rPr>
                                <w:b/>
                              </w:rPr>
                            </w:pPr>
                            <w:r>
                              <w:rPr>
                                <w:b/>
                              </w:rPr>
                              <w:t xml:space="preserve">7. Problemas de intereses </w:t>
                            </w:r>
                          </w:p>
                          <w:p w14:paraId="471E4958" w14:textId="77777777" w:rsidR="00F5617D" w:rsidRDefault="00F5617D" w:rsidP="00882E72">
                            <w:pPr>
                              <w:ind w:left="-142" w:right="-73"/>
                              <w:jc w:val="both"/>
                            </w:pPr>
                            <w:r w:rsidRPr="008A7CDA">
                              <w:rPr>
                                <w:u w:val="single"/>
                              </w:rPr>
                              <w:t>Interés simple</w:t>
                            </w:r>
                            <w:r>
                              <w:t xml:space="preserve">  (pago/amortización de intereses al final del periodo)</w:t>
                            </w:r>
                          </w:p>
                          <w:p w14:paraId="6FF088E3" w14:textId="77777777" w:rsidR="00F5617D" w:rsidRPr="00890E1A" w:rsidRDefault="00F5617D" w:rsidP="00882E72">
                            <w:pPr>
                              <w:ind w:left="-142" w:right="-73"/>
                              <w:jc w:val="both"/>
                            </w:pPr>
                            <w:r>
                              <w:t>I intereses, C capital, r % de interés, t tiempo</w:t>
                            </w:r>
                          </w:p>
                          <w:p w14:paraId="79C05716" w14:textId="77777777" w:rsidR="00F5617D" w:rsidRDefault="00F5617D" w:rsidP="008A7CDA">
                            <w:pPr>
                              <w:spacing w:after="120"/>
                              <w:ind w:left="-142" w:right="-73"/>
                              <w:jc w:val="both"/>
                            </w:pP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100</m:t>
                                  </m:r>
                                </m:den>
                              </m:f>
                            </m:oMath>
                            <w:r w:rsidRPr="008A7CDA">
                              <w:rPr>
                                <w:sz w:val="32"/>
                              </w:rPr>
                              <w:t xml:space="preserve"> </w:t>
                            </w:r>
                            <w:r>
                              <w:t xml:space="preserve">(t en años) , </w:t>
                            </w: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1200</m:t>
                                  </m:r>
                                </m:den>
                              </m:f>
                            </m:oMath>
                            <w:r w:rsidRPr="008A7CDA">
                              <w:rPr>
                                <w:sz w:val="32"/>
                              </w:rPr>
                              <w:t xml:space="preserve"> </w:t>
                            </w:r>
                            <w:r>
                              <w:t xml:space="preserve">(t en meses) , </w:t>
                            </w: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36500</m:t>
                                  </m:r>
                                </m:den>
                              </m:f>
                            </m:oMath>
                            <w:r w:rsidRPr="008A7CDA">
                              <w:rPr>
                                <w:sz w:val="32"/>
                              </w:rPr>
                              <w:t xml:space="preserve"> </w:t>
                            </w:r>
                            <w:r>
                              <w:t xml:space="preserve">(t en días) </w:t>
                            </w:r>
                          </w:p>
                          <w:p w14:paraId="62D9D31D" w14:textId="77777777" w:rsidR="00F5617D" w:rsidRDefault="00F5617D" w:rsidP="00882E72">
                            <w:pPr>
                              <w:ind w:left="-142" w:right="-73"/>
                              <w:jc w:val="both"/>
                            </w:pPr>
                            <w:r w:rsidRPr="008A7CDA">
                              <w:rPr>
                                <w:u w:val="single"/>
                              </w:rPr>
                              <w:t>Interés compuesto</w:t>
                            </w:r>
                            <w:r>
                              <w:t xml:space="preserve"> (amortizaciones varias veces durante el periodo)</w:t>
                            </w:r>
                          </w:p>
                          <w:p w14:paraId="5984DD92" w14:textId="77777777" w:rsidR="00F5617D" w:rsidRPr="008A7CDA" w:rsidRDefault="00000000" w:rsidP="00882E72">
                            <w:pPr>
                              <w:ind w:left="-142" w:right="-73"/>
                              <w:jc w:val="both"/>
                            </w:pPr>
                            <m:oMath>
                              <m:sSub>
                                <m:sSubPr>
                                  <m:ctrlPr>
                                    <w:rPr>
                                      <w:rFonts w:ascii="Cambria Math" w:hAnsi="Cambria Math"/>
                                      <w:i/>
                                    </w:rPr>
                                  </m:ctrlPr>
                                </m:sSubPr>
                                <m:e>
                                  <m:r>
                                    <w:rPr>
                                      <w:rFonts w:ascii="Cambria Math" w:hAnsi="Cambria Math"/>
                                    </w:rPr>
                                    <m:t>C</m:t>
                                  </m:r>
                                </m:e>
                                <m:sub>
                                  <m:r>
                                    <w:rPr>
                                      <w:rFonts w:ascii="Cambria Math" w:hAnsi="Cambria Math"/>
                                    </w:rPr>
                                    <m:t>F</m:t>
                                  </m:r>
                                </m:sub>
                              </m:sSub>
                              <m:r>
                                <w:rPr>
                                  <w:rFonts w:ascii="Cambria Math" w:hAnsi="Cambria Math"/>
                                  <w:lang w:val="en-US"/>
                                </w:rPr>
                                <m:t>=</m:t>
                              </m:r>
                              <m:sSub>
                                <m:sSubPr>
                                  <m:ctrlPr>
                                    <w:rPr>
                                      <w:rFonts w:ascii="Cambria Math" w:hAnsi="Cambria Math"/>
                                      <w:i/>
                                    </w:rPr>
                                  </m:ctrlPr>
                                </m:sSubPr>
                                <m:e>
                                  <m:r>
                                    <w:rPr>
                                      <w:rFonts w:ascii="Cambria Math" w:hAnsi="Cambria Math"/>
                                    </w:rPr>
                                    <m:t>C</m:t>
                                  </m:r>
                                </m:e>
                                <m:sub>
                                  <m:r>
                                    <w:rPr>
                                      <w:rFonts w:ascii="Cambria Math" w:hAnsi="Cambria Math"/>
                                    </w:rPr>
                                    <m:t>I</m:t>
                                  </m:r>
                                </m:sub>
                              </m:sSub>
                              <m:r>
                                <w:rPr>
                                  <w:rFonts w:ascii="Cambria Math" w:hAnsi="Cambria Math"/>
                                  <w:lang w:val="en-US"/>
                                </w:rPr>
                                <m:t>∙</m:t>
                              </m:r>
                              <m:sSup>
                                <m:sSupPr>
                                  <m:ctrlPr>
                                    <w:rPr>
                                      <w:rFonts w:ascii="Cambria Math" w:hAnsi="Cambria Math"/>
                                      <w:i/>
                                    </w:rPr>
                                  </m:ctrlPr>
                                </m:sSupPr>
                                <m:e>
                                  <m:r>
                                    <w:rPr>
                                      <w:rFonts w:ascii="Cambria Math" w:hAnsi="Cambria Math"/>
                                      <w:lang w:val="en-US"/>
                                    </w:rPr>
                                    <m:t>(1+</m:t>
                                  </m:r>
                                  <m:f>
                                    <m:fPr>
                                      <m:ctrlPr>
                                        <w:rPr>
                                          <w:rFonts w:ascii="Cambria Math" w:hAnsi="Cambria Math"/>
                                          <w:i/>
                                        </w:rPr>
                                      </m:ctrlPr>
                                    </m:fPr>
                                    <m:num>
                                      <m:r>
                                        <w:rPr>
                                          <w:rFonts w:ascii="Cambria Math" w:hAnsi="Cambria Math"/>
                                        </w:rPr>
                                        <m:t>r</m:t>
                                      </m:r>
                                    </m:num>
                                    <m:den>
                                      <m:r>
                                        <w:rPr>
                                          <w:rFonts w:ascii="Cambria Math" w:hAnsi="Cambria Math"/>
                                          <w:lang w:val="en-US"/>
                                        </w:rPr>
                                        <m:t>100</m:t>
                                      </m:r>
                                    </m:den>
                                  </m:f>
                                  <m:r>
                                    <w:rPr>
                                      <w:rFonts w:ascii="Cambria Math" w:hAnsi="Cambria Math"/>
                                      <w:lang w:val="en-US"/>
                                    </w:rPr>
                                    <m:t>)</m:t>
                                  </m:r>
                                </m:e>
                                <m:sup>
                                  <m:r>
                                    <w:rPr>
                                      <w:rFonts w:ascii="Cambria Math" w:hAnsi="Cambria Math"/>
                                    </w:rPr>
                                    <m:t>t</m:t>
                                  </m:r>
                                </m:sup>
                              </m:sSup>
                            </m:oMath>
                            <w:r w:rsidR="00F5617D" w:rsidRPr="008A7CDA">
                              <w:rPr>
                                <w:lang w:val="en-US"/>
                              </w:rPr>
                              <w:t>,  I=C</w:t>
                            </w:r>
                            <w:r w:rsidR="00F5617D" w:rsidRPr="008A7CDA">
                              <w:rPr>
                                <w:vertAlign w:val="subscript"/>
                                <w:lang w:val="en-US"/>
                              </w:rPr>
                              <w:t>F</w:t>
                            </w:r>
                            <w:r w:rsidR="00F5617D" w:rsidRPr="008A7CDA">
                              <w:rPr>
                                <w:lang w:val="en-US"/>
                              </w:rPr>
                              <w:t>-C</w:t>
                            </w:r>
                            <w:r w:rsidR="00F5617D" w:rsidRPr="008A7CDA">
                              <w:rPr>
                                <w:vertAlign w:val="subscript"/>
                                <w:lang w:val="en-US"/>
                              </w:rPr>
                              <w:t>I</w:t>
                            </w:r>
                            <w:r w:rsidR="00F5617D">
                              <w:rPr>
                                <w:lang w:val="en-US"/>
                              </w:rPr>
                              <w:t xml:space="preserve"> . </w:t>
                            </w:r>
                            <w:r w:rsidR="00F5617D" w:rsidRPr="008A7CDA">
                              <w:t>C</w:t>
                            </w:r>
                            <w:r w:rsidR="00F5617D" w:rsidRPr="008A7CDA">
                              <w:rPr>
                                <w:vertAlign w:val="subscript"/>
                              </w:rPr>
                              <w:t>F</w:t>
                            </w:r>
                            <w:r w:rsidR="00F5617D" w:rsidRPr="008A7CDA">
                              <w:t xml:space="preserve"> capital final, C</w:t>
                            </w:r>
                            <w:r w:rsidR="00F5617D" w:rsidRPr="008A7CDA">
                              <w:rPr>
                                <w:vertAlign w:val="subscript"/>
                              </w:rPr>
                              <w:t>I</w:t>
                            </w:r>
                            <w:r w:rsidR="00F5617D" w:rsidRPr="008A7CDA">
                              <w:t xml:space="preserve"> capital inici</w:t>
                            </w:r>
                            <w:r w:rsidR="00F5617D">
                              <w:t xml:space="preserve">al, r % interés, t tiempo, I intereses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30EF55" id="Rectángulo redondeado 3118" o:spid="_x0000_s1098" style="position:absolute;margin-left:.25pt;margin-top:13.8pt;width:522pt;height:127.7pt;z-index:25435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" fillcolor="white [3201]" strokecolor="#0070c0" strokeweight="1pt">
                <v:stroke joinstyle="miter"/>
                <v:textbox>
                  <w:txbxContent>
                    <w:p w14:paraId="2C3D4F77" w14:textId="77777777" w:rsidR="00F5617D" w:rsidRDefault="00F5617D" w:rsidP="00882E72">
                      <w:pPr>
                        <w:ind w:left="-142" w:right="-73"/>
                        <w:jc w:val="both"/>
                        <w:rPr>
                          <w:b/>
                        </w:rPr>
                      </w:pPr>
                      <w:r>
                        <w:rPr>
                          <w:b/>
                        </w:rPr>
                        <w:t xml:space="preserve">7. Problemas de intereses </w:t>
                      </w:r>
                    </w:p>
                    <w:p w14:paraId="471E4958" w14:textId="77777777" w:rsidR="00F5617D" w:rsidRDefault="00F5617D" w:rsidP="00882E72">
                      <w:pPr>
                        <w:ind w:left="-142" w:right="-73"/>
                        <w:jc w:val="both"/>
                      </w:pPr>
                      <w:r w:rsidRPr="008A7CDA">
                        <w:rPr>
                          <w:u w:val="single"/>
                        </w:rPr>
                        <w:t>Interés simple</w:t>
                      </w:r>
                      <w:r>
                        <w:t xml:space="preserve">  (pago/amortización de intereses al final del periodo)</w:t>
                      </w:r>
                    </w:p>
                    <w:p w14:paraId="6FF088E3" w14:textId="77777777" w:rsidR="00F5617D" w:rsidRPr="00890E1A" w:rsidRDefault="00F5617D" w:rsidP="00882E72">
                      <w:pPr>
                        <w:ind w:left="-142" w:right="-73"/>
                        <w:jc w:val="both"/>
                      </w:pPr>
                      <w:r>
                        <w:t>I intereses, C capital, r % de interés, t tiempo</w:t>
                      </w:r>
                    </w:p>
                    <w:p w14:paraId="79C05716" w14:textId="77777777" w:rsidR="00F5617D" w:rsidRDefault="00F5617D" w:rsidP="008A7CDA">
                      <w:pPr>
                        <w:spacing w:after="120"/>
                        <w:ind w:left="-142" w:right="-73"/>
                        <w:jc w:val="both"/>
                      </w:pP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100</m:t>
                            </m:r>
                          </m:den>
                        </m:f>
                      </m:oMath>
                      <w:r w:rsidRPr="008A7CDA">
                        <w:rPr>
                          <w:sz w:val="32"/>
                        </w:rPr>
                        <w:t xml:space="preserve"> </w:t>
                      </w:r>
                      <w:r>
                        <w:t xml:space="preserve">(t en años) , </w:t>
                      </w: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1200</m:t>
                            </m:r>
                          </m:den>
                        </m:f>
                      </m:oMath>
                      <w:r w:rsidRPr="008A7CDA">
                        <w:rPr>
                          <w:sz w:val="32"/>
                        </w:rPr>
                        <w:t xml:space="preserve"> </w:t>
                      </w:r>
                      <w:r>
                        <w:t xml:space="preserve">(t en meses) , </w:t>
                      </w: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36500</m:t>
                            </m:r>
                          </m:den>
                        </m:f>
                      </m:oMath>
                      <w:r w:rsidRPr="008A7CDA">
                        <w:rPr>
                          <w:sz w:val="32"/>
                        </w:rPr>
                        <w:t xml:space="preserve"> </w:t>
                      </w:r>
                      <w:r>
                        <w:t xml:space="preserve">(t en días) </w:t>
                      </w:r>
                    </w:p>
                    <w:p w14:paraId="62D9D31D" w14:textId="77777777" w:rsidR="00F5617D" w:rsidRDefault="00F5617D" w:rsidP="00882E72">
                      <w:pPr>
                        <w:ind w:left="-142" w:right="-73"/>
                        <w:jc w:val="both"/>
                      </w:pPr>
                      <w:r w:rsidRPr="008A7CDA">
                        <w:rPr>
                          <w:u w:val="single"/>
                        </w:rPr>
                        <w:t>Interés compuesto</w:t>
                      </w:r>
                      <w:r>
                        <w:t xml:space="preserve"> (amortizaciones varias veces durante el periodo)</w:t>
                      </w:r>
                    </w:p>
                    <w:p w14:paraId="5984DD92" w14:textId="77777777" w:rsidR="00F5617D" w:rsidRPr="008A7CDA" w:rsidRDefault="00000000" w:rsidP="00882E72">
                      <w:pPr>
                        <w:ind w:left="-142" w:right="-73"/>
                        <w:jc w:val="both"/>
                      </w:pPr>
                      <m:oMath>
                        <m:sSub>
                          <m:sSubPr>
                            <m:ctrlPr>
                              <w:rPr>
                                <w:rFonts w:ascii="Cambria Math" w:hAnsi="Cambria Math"/>
                                <w:i/>
                              </w:rPr>
                            </m:ctrlPr>
                          </m:sSubPr>
                          <m:e>
                            <m:r>
                              <w:rPr>
                                <w:rFonts w:ascii="Cambria Math" w:hAnsi="Cambria Math"/>
                              </w:rPr>
                              <m:t>C</m:t>
                            </m:r>
                          </m:e>
                          <m:sub>
                            <m:r>
                              <w:rPr>
                                <w:rFonts w:ascii="Cambria Math" w:hAnsi="Cambria Math"/>
                              </w:rPr>
                              <m:t>F</m:t>
                            </m:r>
                          </m:sub>
                        </m:sSub>
                        <m:r>
                          <w:rPr>
                            <w:rFonts w:ascii="Cambria Math" w:hAnsi="Cambria Math"/>
                            <w:lang w:val="en-US"/>
                          </w:rPr>
                          <m:t>=</m:t>
                        </m:r>
                        <m:sSub>
                          <m:sSubPr>
                            <m:ctrlPr>
                              <w:rPr>
                                <w:rFonts w:ascii="Cambria Math" w:hAnsi="Cambria Math"/>
                                <w:i/>
                              </w:rPr>
                            </m:ctrlPr>
                          </m:sSubPr>
                          <m:e>
                            <m:r>
                              <w:rPr>
                                <w:rFonts w:ascii="Cambria Math" w:hAnsi="Cambria Math"/>
                              </w:rPr>
                              <m:t>C</m:t>
                            </m:r>
                          </m:e>
                          <m:sub>
                            <m:r>
                              <w:rPr>
                                <w:rFonts w:ascii="Cambria Math" w:hAnsi="Cambria Math"/>
                              </w:rPr>
                              <m:t>I</m:t>
                            </m:r>
                          </m:sub>
                        </m:sSub>
                        <m:r>
                          <w:rPr>
                            <w:rFonts w:ascii="Cambria Math" w:hAnsi="Cambria Math"/>
                            <w:lang w:val="en-US"/>
                          </w:rPr>
                          <m:t>∙</m:t>
                        </m:r>
                        <m:sSup>
                          <m:sSupPr>
                            <m:ctrlPr>
                              <w:rPr>
                                <w:rFonts w:ascii="Cambria Math" w:hAnsi="Cambria Math"/>
                                <w:i/>
                              </w:rPr>
                            </m:ctrlPr>
                          </m:sSupPr>
                          <m:e>
                            <m:r>
                              <w:rPr>
                                <w:rFonts w:ascii="Cambria Math" w:hAnsi="Cambria Math"/>
                                <w:lang w:val="en-US"/>
                              </w:rPr>
                              <m:t>(1+</m:t>
                            </m:r>
                            <m:f>
                              <m:fPr>
                                <m:ctrlPr>
                                  <w:rPr>
                                    <w:rFonts w:ascii="Cambria Math" w:hAnsi="Cambria Math"/>
                                    <w:i/>
                                  </w:rPr>
                                </m:ctrlPr>
                              </m:fPr>
                              <m:num>
                                <m:r>
                                  <w:rPr>
                                    <w:rFonts w:ascii="Cambria Math" w:hAnsi="Cambria Math"/>
                                  </w:rPr>
                                  <m:t>r</m:t>
                                </m:r>
                              </m:num>
                              <m:den>
                                <m:r>
                                  <w:rPr>
                                    <w:rFonts w:ascii="Cambria Math" w:hAnsi="Cambria Math"/>
                                    <w:lang w:val="en-US"/>
                                  </w:rPr>
                                  <m:t>100</m:t>
                                </m:r>
                              </m:den>
                            </m:f>
                            <m:r>
                              <w:rPr>
                                <w:rFonts w:ascii="Cambria Math" w:hAnsi="Cambria Math"/>
                                <w:lang w:val="en-US"/>
                              </w:rPr>
                              <m:t>)</m:t>
                            </m:r>
                          </m:e>
                          <m:sup>
                            <m:r>
                              <w:rPr>
                                <w:rFonts w:ascii="Cambria Math" w:hAnsi="Cambria Math"/>
                              </w:rPr>
                              <m:t>t</m:t>
                            </m:r>
                          </m:sup>
                        </m:sSup>
                      </m:oMath>
                      <w:r w:rsidR="00F5617D" w:rsidRPr="008A7CDA">
                        <w:rPr>
                          <w:lang w:val="en-US"/>
                        </w:rPr>
                        <w:t>,  I=C</w:t>
                      </w:r>
                      <w:r w:rsidR="00F5617D" w:rsidRPr="008A7CDA">
                        <w:rPr>
                          <w:vertAlign w:val="subscript"/>
                          <w:lang w:val="en-US"/>
                        </w:rPr>
                        <w:t>F</w:t>
                      </w:r>
                      <w:r w:rsidR="00F5617D" w:rsidRPr="008A7CDA">
                        <w:rPr>
                          <w:lang w:val="en-US"/>
                        </w:rPr>
                        <w:t>-C</w:t>
                      </w:r>
                      <w:r w:rsidR="00F5617D" w:rsidRPr="008A7CDA">
                        <w:rPr>
                          <w:vertAlign w:val="subscript"/>
                          <w:lang w:val="en-US"/>
                        </w:rPr>
                        <w:t>I</w:t>
                      </w:r>
                      <w:r w:rsidR="00F5617D">
                        <w:rPr>
                          <w:lang w:val="en-US"/>
                        </w:rPr>
                        <w:t xml:space="preserve"> . </w:t>
                      </w:r>
                      <w:r w:rsidR="00F5617D" w:rsidRPr="008A7CDA">
                        <w:t>C</w:t>
                      </w:r>
                      <w:r w:rsidR="00F5617D" w:rsidRPr="008A7CDA">
                        <w:rPr>
                          <w:vertAlign w:val="subscript"/>
                        </w:rPr>
                        <w:t>F</w:t>
                      </w:r>
                      <w:r w:rsidR="00F5617D" w:rsidRPr="008A7CDA">
                        <w:t xml:space="preserve"> capital final, C</w:t>
                      </w:r>
                      <w:r w:rsidR="00F5617D" w:rsidRPr="008A7CDA">
                        <w:rPr>
                          <w:vertAlign w:val="subscript"/>
                        </w:rPr>
                        <w:t>I</w:t>
                      </w:r>
                      <w:r w:rsidR="00F5617D" w:rsidRPr="008A7CDA">
                        <w:t xml:space="preserve"> capital inici</w:t>
                      </w:r>
                      <w:r w:rsidR="00F5617D">
                        <w:t xml:space="preserve">al, r % interés, t tiempo, I intereses </w:t>
                      </w:r>
                    </w:p>
                  </w:txbxContent>
                </v:textbox>
              </v:roundrect>
            </w:pict>
          </mc:Fallback>
        </mc:AlternateContent>
      </w:r>
    </w:p>
    <w:p w14:paraId="0F68EDFA" w14:textId="77777777" w:rsidR="00882E72" w:rsidRDefault="00882E72"/>
    <w:p w14:paraId="477E37FB" w14:textId="77777777" w:rsidR="00882E72" w:rsidRDefault="00882E72"/>
    <w:p w14:paraId="50367FCF" w14:textId="77777777" w:rsidR="00882E72" w:rsidRDefault="00882E72"/>
    <w:p w14:paraId="55D20A0E" w14:textId="77777777" w:rsidR="00882E72" w:rsidRDefault="00882E72"/>
    <w:p w14:paraId="75D89D77" w14:textId="77777777" w:rsidR="00882E72" w:rsidRDefault="00882E72"/>
    <w:p w14:paraId="121DCB08" w14:textId="77777777" w:rsidR="00882E72" w:rsidRDefault="00882E72"/>
    <w:p w14:paraId="1C029B7E" w14:textId="77777777" w:rsidR="00882E72" w:rsidRDefault="00882E72"/>
    <w:p w14:paraId="2B140359" w14:textId="77777777" w:rsidR="00882E72" w:rsidRDefault="00882E72"/>
    <w:p w14:paraId="39D12741" w14:textId="77777777" w:rsidR="00882E72" w:rsidRDefault="00882E72"/>
    <w:p w14:paraId="27DBABC0" w14:textId="77777777" w:rsidR="00EA48A9" w:rsidRDefault="00EA48A9">
      <w:r>
        <w:br w:type="page"/>
      </w:r>
    </w:p>
    <w:p w14:paraId="3158B500" w14:textId="67F8A197" w:rsidR="00A66A30" w:rsidRPr="0068479A" w:rsidRDefault="00EA48A9" w:rsidP="00A66A30">
      <w:pPr>
        <w:pStyle w:val="Tituloborde"/>
        <w:spacing w:before="240"/>
        <w:ind w:right="112"/>
        <w:rPr>
          <w:rFonts w:asciiTheme="minorHAnsi" w:hAnsiTheme="minorHAnsi"/>
        </w:rPr>
      </w:pPr>
      <w:r>
        <w:rPr>
          <w:rFonts w:asciiTheme="minorHAnsi" w:hAnsiTheme="minorHAnsi"/>
          <w:szCs w:val="22"/>
        </w:rPr>
        <w:lastRenderedPageBreak/>
        <w:t>Resolución de problemas aritméticos aplicables a la vida real.</w:t>
      </w:r>
      <w:r w:rsidR="00A66A30" w:rsidRPr="0068479A">
        <w:rPr>
          <w:rFonts w:asciiTheme="minorHAnsi" w:hAnsiTheme="minorHAnsi"/>
        </w:rPr>
        <w:t xml:space="preserve"> </w:t>
      </w:r>
    </w:p>
    <w:p w14:paraId="33248915" w14:textId="77777777" w:rsidR="00B90807" w:rsidRDefault="00B90807" w:rsidP="00B90807">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Reglas de 3 simples directas e inversas.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90807" w14:paraId="2607A599" w14:textId="77777777" w:rsidTr="004142A9">
        <w:tc>
          <w:tcPr>
            <w:tcW w:w="10450" w:type="dxa"/>
          </w:tcPr>
          <w:p w14:paraId="1BABBA6E" w14:textId="77777777" w:rsidR="00B90807" w:rsidRDefault="00B90807" w:rsidP="004142A9">
            <w:pPr>
              <w:jc w:val="both"/>
              <w:rPr>
                <w:rFonts w:asciiTheme="minorHAnsi" w:hAnsiTheme="minorHAnsi"/>
                <w:lang w:val="es-ES_tradnl"/>
              </w:rPr>
            </w:pPr>
          </w:p>
          <w:p w14:paraId="261BD299" w14:textId="77777777" w:rsidR="00B90807" w:rsidRDefault="00B90807" w:rsidP="004142A9">
            <w:pPr>
              <w:jc w:val="both"/>
              <w:rPr>
                <w:rFonts w:asciiTheme="minorHAnsi" w:hAnsiTheme="minorHAnsi"/>
                <w:lang w:val="es-ES_tradnl"/>
              </w:rPr>
            </w:pPr>
          </w:p>
          <w:p w14:paraId="146AF9BF" w14:textId="77777777" w:rsidR="00B90807" w:rsidRDefault="00B90807" w:rsidP="004142A9">
            <w:pPr>
              <w:jc w:val="both"/>
              <w:rPr>
                <w:rFonts w:asciiTheme="minorHAnsi" w:hAnsiTheme="minorHAnsi"/>
                <w:lang w:val="es-ES_tradnl"/>
              </w:rPr>
            </w:pPr>
          </w:p>
          <w:p w14:paraId="66FBD6C5" w14:textId="77777777" w:rsidR="00B90807" w:rsidRDefault="00B90807" w:rsidP="004142A9">
            <w:pPr>
              <w:jc w:val="both"/>
              <w:rPr>
                <w:rFonts w:asciiTheme="minorHAnsi" w:hAnsiTheme="minorHAnsi"/>
                <w:lang w:val="es-ES_tradnl"/>
              </w:rPr>
            </w:pPr>
          </w:p>
          <w:p w14:paraId="666B4138" w14:textId="77777777" w:rsidR="00B90807" w:rsidRDefault="00B90807" w:rsidP="004142A9">
            <w:pPr>
              <w:jc w:val="both"/>
              <w:rPr>
                <w:rFonts w:asciiTheme="minorHAnsi" w:hAnsiTheme="minorHAnsi"/>
                <w:lang w:val="es-ES_tradnl"/>
              </w:rPr>
            </w:pPr>
          </w:p>
          <w:p w14:paraId="3BB1F2A3" w14:textId="77777777" w:rsidR="00B90807" w:rsidRDefault="00B90807" w:rsidP="004142A9">
            <w:pPr>
              <w:jc w:val="both"/>
              <w:rPr>
                <w:rFonts w:asciiTheme="minorHAnsi" w:hAnsiTheme="minorHAnsi"/>
                <w:lang w:val="es-ES_tradnl"/>
              </w:rPr>
            </w:pPr>
          </w:p>
          <w:p w14:paraId="34B62345" w14:textId="77777777" w:rsidR="00B90807" w:rsidRDefault="00B90807" w:rsidP="004142A9">
            <w:pPr>
              <w:jc w:val="both"/>
              <w:rPr>
                <w:rFonts w:asciiTheme="minorHAnsi" w:hAnsiTheme="minorHAnsi"/>
                <w:lang w:val="es-ES_tradnl"/>
              </w:rPr>
            </w:pPr>
          </w:p>
          <w:p w14:paraId="4A73CF8E" w14:textId="77777777" w:rsidR="00B90807" w:rsidRDefault="00B90807" w:rsidP="004142A9">
            <w:pPr>
              <w:jc w:val="both"/>
              <w:rPr>
                <w:rFonts w:asciiTheme="minorHAnsi" w:hAnsiTheme="minorHAnsi"/>
                <w:lang w:val="es-ES_tradnl"/>
              </w:rPr>
            </w:pPr>
          </w:p>
          <w:p w14:paraId="57EE4AFC" w14:textId="77777777" w:rsidR="00B90807" w:rsidRDefault="00B90807" w:rsidP="004142A9">
            <w:pPr>
              <w:jc w:val="both"/>
              <w:rPr>
                <w:rFonts w:asciiTheme="minorHAnsi" w:hAnsiTheme="minorHAnsi"/>
                <w:lang w:val="es-ES_tradnl"/>
              </w:rPr>
            </w:pPr>
          </w:p>
          <w:p w14:paraId="6BBF7B90" w14:textId="77777777" w:rsidR="00B90807" w:rsidRDefault="00B90807" w:rsidP="004142A9">
            <w:pPr>
              <w:jc w:val="both"/>
              <w:rPr>
                <w:rFonts w:asciiTheme="minorHAnsi" w:hAnsiTheme="minorHAnsi"/>
                <w:lang w:val="es-ES_tradnl"/>
              </w:rPr>
            </w:pPr>
          </w:p>
          <w:p w14:paraId="2BF4313C" w14:textId="77777777" w:rsidR="00B90807" w:rsidRDefault="00B90807" w:rsidP="004142A9">
            <w:pPr>
              <w:jc w:val="both"/>
              <w:rPr>
                <w:rFonts w:asciiTheme="minorHAnsi" w:hAnsiTheme="minorHAnsi"/>
                <w:lang w:val="es-ES_tradnl"/>
              </w:rPr>
            </w:pPr>
          </w:p>
          <w:p w14:paraId="52119041" w14:textId="77777777" w:rsidR="00B90807" w:rsidRDefault="00B90807" w:rsidP="004142A9">
            <w:pPr>
              <w:jc w:val="both"/>
              <w:rPr>
                <w:rFonts w:asciiTheme="minorHAnsi" w:hAnsiTheme="minorHAnsi"/>
                <w:lang w:val="es-ES_tradnl"/>
              </w:rPr>
            </w:pPr>
          </w:p>
          <w:p w14:paraId="06D7F611" w14:textId="77777777" w:rsidR="00B90807" w:rsidRDefault="00B90807" w:rsidP="004142A9">
            <w:pPr>
              <w:jc w:val="both"/>
              <w:rPr>
                <w:rFonts w:asciiTheme="minorHAnsi" w:hAnsiTheme="minorHAnsi"/>
                <w:lang w:val="es-ES_tradnl"/>
              </w:rPr>
            </w:pPr>
          </w:p>
        </w:tc>
      </w:tr>
    </w:tbl>
    <w:p w14:paraId="0E6893A2" w14:textId="77777777" w:rsidR="00902035" w:rsidRPr="00B90807" w:rsidRDefault="00B90807" w:rsidP="005F18C2">
      <w:pPr>
        <w:pStyle w:val="Prrafodelista"/>
        <w:numPr>
          <w:ilvl w:val="0"/>
          <w:numId w:val="8"/>
        </w:numPr>
        <w:spacing w:before="120" w:after="120"/>
        <w:ind w:left="0" w:firstLine="0"/>
        <w:rPr>
          <w:rFonts w:asciiTheme="minorHAnsi" w:hAnsiTheme="minorHAnsi" w:cstheme="minorHAnsi"/>
        </w:rPr>
      </w:pPr>
      <w:r w:rsidRPr="00B90807">
        <w:rPr>
          <w:rFonts w:asciiTheme="minorHAnsi" w:hAnsiTheme="minorHAnsi" w:cstheme="minorHAnsi"/>
        </w:rPr>
        <w:t xml:space="preserve">En una obra, </w:t>
      </w:r>
      <w:r>
        <w:rPr>
          <w:rFonts w:asciiTheme="minorHAnsi" w:hAnsiTheme="minorHAnsi" w:cstheme="minorHAnsi"/>
        </w:rPr>
        <w:t>2</w:t>
      </w:r>
      <w:r w:rsidRPr="00B90807">
        <w:rPr>
          <w:rFonts w:asciiTheme="minorHAnsi" w:hAnsiTheme="minorHAnsi" w:cstheme="minorHAnsi"/>
        </w:rPr>
        <w:t xml:space="preserve"> obreros realizan una zanja de 5 m. Si mantienen el mismo ritmo de trabajo, ¿cuántos metros abrirán si se incorporan 3 obreros más? </w:t>
      </w:r>
    </w:p>
    <w:tbl>
      <w:tblPr>
        <w:tblStyle w:val="Tablaconcuadrcula"/>
        <w:tblW w:w="0" w:type="auto"/>
        <w:tblLook w:val="04A0" w:firstRow="1" w:lastRow="0" w:firstColumn="1" w:lastColumn="0" w:noHBand="0" w:noVBand="1"/>
      </w:tblPr>
      <w:tblGrid>
        <w:gridCol w:w="9351"/>
        <w:gridCol w:w="1099"/>
      </w:tblGrid>
      <w:tr w:rsidR="00F515BB" w:rsidRPr="00F5370C" w14:paraId="0503ADEE" w14:textId="77777777" w:rsidTr="00090B15">
        <w:tc>
          <w:tcPr>
            <w:tcW w:w="10450" w:type="dxa"/>
            <w:gridSpan w:val="2"/>
            <w:tcBorders>
              <w:bottom w:val="nil"/>
            </w:tcBorders>
          </w:tcPr>
          <w:p w14:paraId="5CF47867" w14:textId="77777777" w:rsidR="00F515BB" w:rsidRDefault="00F515BB" w:rsidP="00B90807">
            <w:pPr>
              <w:rPr>
                <w:lang w:val="es-ES_tradnl"/>
              </w:rPr>
            </w:pPr>
          </w:p>
          <w:p w14:paraId="29BBFD5B" w14:textId="77777777" w:rsidR="00D851E9" w:rsidRDefault="00D851E9" w:rsidP="00B90807">
            <w:pPr>
              <w:rPr>
                <w:lang w:val="es-ES_tradnl"/>
              </w:rPr>
            </w:pPr>
          </w:p>
          <w:p w14:paraId="2BF36227" w14:textId="77777777" w:rsidR="00B90807" w:rsidRDefault="00B90807" w:rsidP="00B90807">
            <w:pPr>
              <w:rPr>
                <w:lang w:val="es-ES_tradnl"/>
              </w:rPr>
            </w:pPr>
          </w:p>
          <w:p w14:paraId="330940B2" w14:textId="77777777" w:rsidR="00F515BB" w:rsidRPr="00F5370C" w:rsidRDefault="00F515BB" w:rsidP="00090B15">
            <w:pPr>
              <w:rPr>
                <w:rFonts w:asciiTheme="minorHAnsi" w:hAnsiTheme="minorHAnsi"/>
                <w:lang w:val="es-ES_tradnl"/>
              </w:rPr>
            </w:pPr>
          </w:p>
        </w:tc>
      </w:tr>
      <w:tr w:rsidR="00F515BB" w:rsidRPr="00F5370C" w14:paraId="1F902703" w14:textId="77777777" w:rsidTr="00090B15">
        <w:tc>
          <w:tcPr>
            <w:tcW w:w="9351" w:type="dxa"/>
            <w:tcBorders>
              <w:top w:val="nil"/>
            </w:tcBorders>
          </w:tcPr>
          <w:p w14:paraId="79343EF3" w14:textId="77777777" w:rsidR="00F515BB" w:rsidRDefault="00F515BB" w:rsidP="00090B15">
            <w:pPr>
              <w:jc w:val="both"/>
              <w:rPr>
                <w:rFonts w:asciiTheme="minorHAnsi" w:hAnsiTheme="minorHAnsi"/>
                <w:lang w:val="es-ES_tradnl"/>
              </w:rPr>
            </w:pPr>
          </w:p>
          <w:p w14:paraId="645FF905" w14:textId="77777777" w:rsidR="00D851E9" w:rsidRPr="00F5370C" w:rsidRDefault="00D851E9" w:rsidP="00090B15">
            <w:pPr>
              <w:jc w:val="both"/>
              <w:rPr>
                <w:rFonts w:asciiTheme="minorHAnsi" w:hAnsiTheme="minorHAnsi"/>
                <w:lang w:val="es-ES_tradnl"/>
              </w:rPr>
            </w:pPr>
          </w:p>
        </w:tc>
        <w:tc>
          <w:tcPr>
            <w:tcW w:w="1099" w:type="dxa"/>
            <w:tcBorders>
              <w:top w:val="single" w:sz="4" w:space="0" w:color="auto"/>
            </w:tcBorders>
          </w:tcPr>
          <w:p w14:paraId="50E121B0" w14:textId="77777777" w:rsidR="00F515BB" w:rsidRPr="00F5370C" w:rsidRDefault="00F515BB" w:rsidP="00090B1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79424" behindDoc="1" locked="0" layoutInCell="1" allowOverlap="1" wp14:anchorId="37EFA582" wp14:editId="7FAD38F3">
                  <wp:simplePos x="0" y="0"/>
                  <wp:positionH relativeFrom="column">
                    <wp:posOffset>-16256</wp:posOffset>
                  </wp:positionH>
                  <wp:positionV relativeFrom="paragraph">
                    <wp:posOffset>3175</wp:posOffset>
                  </wp:positionV>
                  <wp:extent cx="553720" cy="337820"/>
                  <wp:effectExtent l="0" t="0" r="5080" b="5080"/>
                  <wp:wrapNone/>
                  <wp:docPr id="14372" name="Imagen 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7D633DA" w14:textId="77777777" w:rsidR="00F515BB" w:rsidRPr="00F5370C" w:rsidRDefault="00F515BB" w:rsidP="00090B15">
            <w:pPr>
              <w:jc w:val="both"/>
              <w:rPr>
                <w:rFonts w:asciiTheme="minorHAnsi" w:hAnsiTheme="minorHAnsi"/>
                <w:lang w:val="es-ES_tradnl"/>
              </w:rPr>
            </w:pPr>
            <w:r w:rsidRPr="00F5370C">
              <w:rPr>
                <w:rFonts w:asciiTheme="minorHAnsi" w:hAnsiTheme="minorHAnsi"/>
                <w:lang w:val="es-ES_tradnl"/>
              </w:rPr>
              <w:t xml:space="preserve"> </w:t>
            </w:r>
          </w:p>
        </w:tc>
      </w:tr>
    </w:tbl>
    <w:p w14:paraId="78355862" w14:textId="77777777" w:rsidR="00F515BB" w:rsidRDefault="00F515BB" w:rsidP="00F515BB">
      <w:pPr>
        <w:pStyle w:val="Prrafodelista"/>
        <w:ind w:left="0"/>
        <w:rPr>
          <w:rFonts w:asciiTheme="minorHAnsi" w:hAnsiTheme="minorHAnsi"/>
        </w:rPr>
      </w:pPr>
    </w:p>
    <w:p w14:paraId="318C8D95" w14:textId="77777777" w:rsidR="00B90807" w:rsidRPr="00B90807" w:rsidRDefault="00B90807" w:rsidP="005F18C2">
      <w:pPr>
        <w:pStyle w:val="Prrafodelista"/>
        <w:numPr>
          <w:ilvl w:val="0"/>
          <w:numId w:val="8"/>
        </w:numPr>
        <w:spacing w:before="120" w:after="120"/>
        <w:ind w:left="0" w:firstLine="0"/>
        <w:rPr>
          <w:rFonts w:asciiTheme="minorHAnsi" w:hAnsiTheme="minorHAnsi" w:cstheme="minorHAnsi"/>
        </w:rPr>
      </w:pPr>
      <w:r w:rsidRPr="00B90807">
        <w:rPr>
          <w:rFonts w:asciiTheme="minorHAnsi" w:hAnsiTheme="minorHAnsi" w:cstheme="minorHAnsi"/>
        </w:rPr>
        <w:t xml:space="preserve">Si 20 obreros levantan un muro de ladrillos en 6 días, ¿cuántos días tardarían 12 obreros? </w:t>
      </w:r>
    </w:p>
    <w:tbl>
      <w:tblPr>
        <w:tblStyle w:val="Tablaconcuadrcula"/>
        <w:tblW w:w="0" w:type="auto"/>
        <w:tblLook w:val="04A0" w:firstRow="1" w:lastRow="0" w:firstColumn="1" w:lastColumn="0" w:noHBand="0" w:noVBand="1"/>
      </w:tblPr>
      <w:tblGrid>
        <w:gridCol w:w="9351"/>
        <w:gridCol w:w="1099"/>
      </w:tblGrid>
      <w:tr w:rsidR="00B90807" w:rsidRPr="00F5370C" w14:paraId="6EA3F4D4" w14:textId="77777777" w:rsidTr="004142A9">
        <w:tc>
          <w:tcPr>
            <w:tcW w:w="10450" w:type="dxa"/>
            <w:gridSpan w:val="2"/>
            <w:tcBorders>
              <w:bottom w:val="nil"/>
            </w:tcBorders>
          </w:tcPr>
          <w:p w14:paraId="782048D8" w14:textId="77777777" w:rsidR="00B90807" w:rsidRDefault="00B90807" w:rsidP="004142A9">
            <w:pPr>
              <w:rPr>
                <w:lang w:val="es-ES_tradnl"/>
              </w:rPr>
            </w:pPr>
          </w:p>
          <w:p w14:paraId="09977DC2" w14:textId="77777777" w:rsidR="00B90807" w:rsidRDefault="00B90807" w:rsidP="004142A9">
            <w:pPr>
              <w:rPr>
                <w:lang w:val="es-ES_tradnl"/>
              </w:rPr>
            </w:pPr>
          </w:p>
          <w:p w14:paraId="13C0358D" w14:textId="77777777" w:rsidR="00D851E9" w:rsidRDefault="00D851E9" w:rsidP="004142A9">
            <w:pPr>
              <w:rPr>
                <w:lang w:val="es-ES_tradnl"/>
              </w:rPr>
            </w:pPr>
          </w:p>
          <w:p w14:paraId="4FD30CEE" w14:textId="77777777" w:rsidR="00B90807" w:rsidRPr="00F5370C" w:rsidRDefault="00B90807" w:rsidP="004142A9">
            <w:pPr>
              <w:rPr>
                <w:rFonts w:asciiTheme="minorHAnsi" w:hAnsiTheme="minorHAnsi"/>
                <w:lang w:val="es-ES_tradnl"/>
              </w:rPr>
            </w:pPr>
          </w:p>
        </w:tc>
      </w:tr>
      <w:tr w:rsidR="00B90807" w:rsidRPr="00F5370C" w14:paraId="63A3EBAA" w14:textId="77777777" w:rsidTr="004142A9">
        <w:tc>
          <w:tcPr>
            <w:tcW w:w="9351" w:type="dxa"/>
            <w:tcBorders>
              <w:top w:val="nil"/>
            </w:tcBorders>
          </w:tcPr>
          <w:p w14:paraId="22F45836"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12E8D860"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87872" behindDoc="1" locked="0" layoutInCell="1" allowOverlap="1" wp14:anchorId="336EC27B" wp14:editId="3B27BA6E">
                  <wp:simplePos x="0" y="0"/>
                  <wp:positionH relativeFrom="column">
                    <wp:posOffset>-16256</wp:posOffset>
                  </wp:positionH>
                  <wp:positionV relativeFrom="paragraph">
                    <wp:posOffset>3175</wp:posOffset>
                  </wp:positionV>
                  <wp:extent cx="553720" cy="337820"/>
                  <wp:effectExtent l="0" t="0" r="5080" b="5080"/>
                  <wp:wrapNone/>
                  <wp:docPr id="71707" name="Imagen 7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9C19CAA"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2294C4A8" w14:textId="77777777" w:rsidR="00D851E9" w:rsidRPr="00B90807" w:rsidRDefault="00D851E9" w:rsidP="005F18C2">
      <w:pPr>
        <w:pStyle w:val="Prrafodelista"/>
        <w:numPr>
          <w:ilvl w:val="0"/>
          <w:numId w:val="8"/>
        </w:numPr>
        <w:spacing w:before="120" w:after="120"/>
        <w:ind w:left="0" w:firstLine="0"/>
        <w:rPr>
          <w:rFonts w:asciiTheme="minorHAnsi" w:hAnsiTheme="minorHAnsi" w:cstheme="minorHAnsi"/>
        </w:rPr>
      </w:pPr>
      <w:r w:rsidRPr="00B90807">
        <w:rPr>
          <w:rFonts w:asciiTheme="minorHAnsi" w:hAnsiTheme="minorHAnsi" w:cstheme="minorHAnsi"/>
        </w:rPr>
        <w:t xml:space="preserve">Si </w:t>
      </w:r>
      <w:r w:rsidR="00241FB5">
        <w:rPr>
          <w:rFonts w:asciiTheme="minorHAnsi" w:hAnsiTheme="minorHAnsi" w:cstheme="minorHAnsi"/>
        </w:rPr>
        <w:t>un coche recorre 200 km en 75 minutos</w:t>
      </w:r>
      <w:r w:rsidRPr="00B90807">
        <w:rPr>
          <w:rFonts w:asciiTheme="minorHAnsi" w:hAnsiTheme="minorHAnsi" w:cstheme="minorHAnsi"/>
        </w:rPr>
        <w:t xml:space="preserve">, ¿cuántos </w:t>
      </w:r>
      <w:r w:rsidR="00241FB5">
        <w:rPr>
          <w:rFonts w:asciiTheme="minorHAnsi" w:hAnsiTheme="minorHAnsi" w:cstheme="minorHAnsi"/>
        </w:rPr>
        <w:t>tardará en recorrer</w:t>
      </w:r>
      <w:r w:rsidRPr="00B90807">
        <w:rPr>
          <w:rFonts w:asciiTheme="minorHAnsi" w:hAnsiTheme="minorHAnsi" w:cstheme="minorHAnsi"/>
        </w:rPr>
        <w:t xml:space="preserve"> tardarían </w:t>
      </w:r>
      <w:r w:rsidR="00241FB5">
        <w:rPr>
          <w:rFonts w:asciiTheme="minorHAnsi" w:hAnsiTheme="minorHAnsi" w:cstheme="minorHAnsi"/>
        </w:rPr>
        <w:t>320 km</w:t>
      </w:r>
      <w:r w:rsidRPr="00B9080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D851E9" w:rsidRPr="00F5370C" w14:paraId="64A06C89" w14:textId="77777777" w:rsidTr="004142A9">
        <w:tc>
          <w:tcPr>
            <w:tcW w:w="10450" w:type="dxa"/>
            <w:gridSpan w:val="2"/>
            <w:tcBorders>
              <w:bottom w:val="nil"/>
            </w:tcBorders>
          </w:tcPr>
          <w:p w14:paraId="40492A16" w14:textId="77777777" w:rsidR="00D851E9" w:rsidRDefault="00D851E9" w:rsidP="004142A9">
            <w:pPr>
              <w:rPr>
                <w:lang w:val="es-ES_tradnl"/>
              </w:rPr>
            </w:pPr>
          </w:p>
          <w:p w14:paraId="51E06BA7" w14:textId="77777777" w:rsidR="00D851E9" w:rsidRDefault="00D851E9" w:rsidP="004142A9">
            <w:pPr>
              <w:rPr>
                <w:lang w:val="es-ES_tradnl"/>
              </w:rPr>
            </w:pPr>
          </w:p>
          <w:p w14:paraId="298EC175" w14:textId="77777777" w:rsidR="00D851E9" w:rsidRPr="00F5370C" w:rsidRDefault="00D851E9" w:rsidP="004142A9">
            <w:pPr>
              <w:rPr>
                <w:rFonts w:asciiTheme="minorHAnsi" w:hAnsiTheme="minorHAnsi"/>
                <w:lang w:val="es-ES_tradnl"/>
              </w:rPr>
            </w:pPr>
          </w:p>
        </w:tc>
      </w:tr>
      <w:tr w:rsidR="00D851E9" w:rsidRPr="00F5370C" w14:paraId="31EB43BE" w14:textId="77777777" w:rsidTr="004142A9">
        <w:tc>
          <w:tcPr>
            <w:tcW w:w="9351" w:type="dxa"/>
            <w:tcBorders>
              <w:top w:val="nil"/>
            </w:tcBorders>
          </w:tcPr>
          <w:p w14:paraId="7970A519" w14:textId="77777777" w:rsidR="00D851E9" w:rsidRPr="00F5370C" w:rsidRDefault="00D851E9" w:rsidP="004142A9">
            <w:pPr>
              <w:jc w:val="both"/>
              <w:rPr>
                <w:rFonts w:asciiTheme="minorHAnsi" w:hAnsiTheme="minorHAnsi"/>
                <w:lang w:val="es-ES_tradnl"/>
              </w:rPr>
            </w:pPr>
          </w:p>
        </w:tc>
        <w:tc>
          <w:tcPr>
            <w:tcW w:w="1099" w:type="dxa"/>
            <w:tcBorders>
              <w:top w:val="single" w:sz="4" w:space="0" w:color="auto"/>
            </w:tcBorders>
          </w:tcPr>
          <w:p w14:paraId="717AAE69" w14:textId="77777777" w:rsidR="00D851E9" w:rsidRPr="00F5370C" w:rsidRDefault="00D851E9"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12448" behindDoc="1" locked="0" layoutInCell="1" allowOverlap="1" wp14:anchorId="7E27EE51" wp14:editId="5CEE89E4">
                  <wp:simplePos x="0" y="0"/>
                  <wp:positionH relativeFrom="column">
                    <wp:posOffset>-16256</wp:posOffset>
                  </wp:positionH>
                  <wp:positionV relativeFrom="paragraph">
                    <wp:posOffset>3175</wp:posOffset>
                  </wp:positionV>
                  <wp:extent cx="553720" cy="337820"/>
                  <wp:effectExtent l="0" t="0" r="5080" b="5080"/>
                  <wp:wrapNone/>
                  <wp:docPr id="3098" name="Imagen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A81D594" w14:textId="77777777" w:rsidR="00D851E9" w:rsidRPr="00F5370C" w:rsidRDefault="00D851E9"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2992939C" w14:textId="77777777" w:rsidR="00D851E9" w:rsidRPr="00B90807" w:rsidRDefault="00D851E9" w:rsidP="005F18C2">
      <w:pPr>
        <w:pStyle w:val="Prrafodelista"/>
        <w:numPr>
          <w:ilvl w:val="0"/>
          <w:numId w:val="8"/>
        </w:numPr>
        <w:spacing w:before="120" w:after="120"/>
        <w:ind w:left="0" w:firstLine="0"/>
        <w:rPr>
          <w:rFonts w:asciiTheme="minorHAnsi" w:hAnsiTheme="minorHAnsi" w:cstheme="minorHAnsi"/>
        </w:rPr>
      </w:pPr>
      <w:r w:rsidRPr="00B90807">
        <w:rPr>
          <w:rFonts w:asciiTheme="minorHAnsi" w:hAnsiTheme="minorHAnsi" w:cstheme="minorHAnsi"/>
        </w:rPr>
        <w:t xml:space="preserve">Si </w:t>
      </w:r>
      <w:r w:rsidR="00241FB5">
        <w:rPr>
          <w:rFonts w:asciiTheme="minorHAnsi" w:hAnsiTheme="minorHAnsi" w:cstheme="minorHAnsi"/>
        </w:rPr>
        <w:t>un grifo de caudal 6 l/min llena una bañera en 12 minutos</w:t>
      </w:r>
      <w:r w:rsidRPr="00B90807">
        <w:rPr>
          <w:rFonts w:asciiTheme="minorHAnsi" w:hAnsiTheme="minorHAnsi" w:cstheme="minorHAnsi"/>
        </w:rPr>
        <w:t xml:space="preserve">, ¿cuánto </w:t>
      </w:r>
      <w:r w:rsidR="00241FB5">
        <w:rPr>
          <w:rFonts w:asciiTheme="minorHAnsi" w:hAnsiTheme="minorHAnsi" w:cstheme="minorHAnsi"/>
        </w:rPr>
        <w:t>tardará en llenarla un grifo de caudal 8 l/min</w:t>
      </w:r>
      <w:r w:rsidRPr="00B9080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D851E9" w:rsidRPr="00F5370C" w14:paraId="445D28B2" w14:textId="77777777" w:rsidTr="004142A9">
        <w:tc>
          <w:tcPr>
            <w:tcW w:w="10450" w:type="dxa"/>
            <w:gridSpan w:val="2"/>
            <w:tcBorders>
              <w:bottom w:val="nil"/>
            </w:tcBorders>
          </w:tcPr>
          <w:p w14:paraId="77359B5D" w14:textId="77777777" w:rsidR="00D851E9" w:rsidRDefault="00D851E9" w:rsidP="004142A9">
            <w:pPr>
              <w:rPr>
                <w:lang w:val="es-ES_tradnl"/>
              </w:rPr>
            </w:pPr>
          </w:p>
          <w:p w14:paraId="5E963ADD" w14:textId="77777777" w:rsidR="00D851E9" w:rsidRPr="00F5370C" w:rsidRDefault="00D851E9" w:rsidP="004142A9">
            <w:pPr>
              <w:rPr>
                <w:rFonts w:asciiTheme="minorHAnsi" w:hAnsiTheme="minorHAnsi"/>
                <w:lang w:val="es-ES_tradnl"/>
              </w:rPr>
            </w:pPr>
          </w:p>
        </w:tc>
      </w:tr>
      <w:tr w:rsidR="00D851E9" w:rsidRPr="00F5370C" w14:paraId="43B3B160" w14:textId="77777777" w:rsidTr="004142A9">
        <w:tc>
          <w:tcPr>
            <w:tcW w:w="9351" w:type="dxa"/>
            <w:tcBorders>
              <w:top w:val="nil"/>
            </w:tcBorders>
          </w:tcPr>
          <w:p w14:paraId="44EF0A88" w14:textId="77777777" w:rsidR="00D851E9" w:rsidRPr="00F5370C" w:rsidRDefault="00D851E9" w:rsidP="004142A9">
            <w:pPr>
              <w:jc w:val="both"/>
              <w:rPr>
                <w:rFonts w:asciiTheme="minorHAnsi" w:hAnsiTheme="minorHAnsi"/>
                <w:lang w:val="es-ES_tradnl"/>
              </w:rPr>
            </w:pPr>
          </w:p>
        </w:tc>
        <w:tc>
          <w:tcPr>
            <w:tcW w:w="1099" w:type="dxa"/>
            <w:tcBorders>
              <w:top w:val="single" w:sz="4" w:space="0" w:color="auto"/>
            </w:tcBorders>
          </w:tcPr>
          <w:p w14:paraId="2173E364" w14:textId="77777777" w:rsidR="00D851E9" w:rsidRPr="00F5370C" w:rsidRDefault="00D851E9"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14496" behindDoc="1" locked="0" layoutInCell="1" allowOverlap="1" wp14:anchorId="462CE265" wp14:editId="42F60C1E">
                  <wp:simplePos x="0" y="0"/>
                  <wp:positionH relativeFrom="column">
                    <wp:posOffset>-16256</wp:posOffset>
                  </wp:positionH>
                  <wp:positionV relativeFrom="paragraph">
                    <wp:posOffset>3175</wp:posOffset>
                  </wp:positionV>
                  <wp:extent cx="553720" cy="337820"/>
                  <wp:effectExtent l="0" t="0" r="5080" b="5080"/>
                  <wp:wrapNone/>
                  <wp:docPr id="3099" name="Imagen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5E740F3" w14:textId="77777777" w:rsidR="00D851E9" w:rsidRPr="00F5370C" w:rsidRDefault="00D851E9"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5FA87688" w14:textId="77777777" w:rsidR="00B90807" w:rsidRDefault="00B90807" w:rsidP="00B90807">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Reglas de 3 compuestas.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90807" w14:paraId="68A94DF2" w14:textId="77777777" w:rsidTr="00B90807">
        <w:tc>
          <w:tcPr>
            <w:tcW w:w="10414" w:type="dxa"/>
          </w:tcPr>
          <w:p w14:paraId="5CD82442" w14:textId="77777777" w:rsidR="00B90807" w:rsidRDefault="00B90807" w:rsidP="004142A9">
            <w:pPr>
              <w:jc w:val="both"/>
              <w:rPr>
                <w:rFonts w:asciiTheme="minorHAnsi" w:hAnsiTheme="minorHAnsi"/>
                <w:lang w:val="es-ES_tradnl"/>
              </w:rPr>
            </w:pPr>
          </w:p>
          <w:p w14:paraId="6AF3E48C" w14:textId="77777777" w:rsidR="00B90807" w:rsidRDefault="00B90807" w:rsidP="004142A9">
            <w:pPr>
              <w:jc w:val="both"/>
              <w:rPr>
                <w:rFonts w:asciiTheme="minorHAnsi" w:hAnsiTheme="minorHAnsi"/>
                <w:lang w:val="es-ES_tradnl"/>
              </w:rPr>
            </w:pPr>
          </w:p>
          <w:p w14:paraId="2993B045" w14:textId="77777777" w:rsidR="00B90807" w:rsidRDefault="00B90807" w:rsidP="004142A9">
            <w:pPr>
              <w:jc w:val="both"/>
              <w:rPr>
                <w:rFonts w:asciiTheme="minorHAnsi" w:hAnsiTheme="minorHAnsi"/>
                <w:lang w:val="es-ES_tradnl"/>
              </w:rPr>
            </w:pPr>
          </w:p>
          <w:p w14:paraId="21DDFFA4" w14:textId="77777777" w:rsidR="00B90807" w:rsidRDefault="00B90807" w:rsidP="004142A9">
            <w:pPr>
              <w:jc w:val="both"/>
              <w:rPr>
                <w:rFonts w:asciiTheme="minorHAnsi" w:hAnsiTheme="minorHAnsi"/>
                <w:lang w:val="es-ES_tradnl"/>
              </w:rPr>
            </w:pPr>
          </w:p>
          <w:p w14:paraId="5CA4EF5F" w14:textId="77777777" w:rsidR="00B90807" w:rsidRDefault="00B90807" w:rsidP="004142A9">
            <w:pPr>
              <w:jc w:val="both"/>
              <w:rPr>
                <w:rFonts w:asciiTheme="minorHAnsi" w:hAnsiTheme="minorHAnsi"/>
                <w:lang w:val="es-ES_tradnl"/>
              </w:rPr>
            </w:pPr>
          </w:p>
          <w:p w14:paraId="3E800393" w14:textId="77777777" w:rsidR="00B90807" w:rsidRDefault="00B90807" w:rsidP="004142A9">
            <w:pPr>
              <w:jc w:val="both"/>
              <w:rPr>
                <w:rFonts w:asciiTheme="minorHAnsi" w:hAnsiTheme="minorHAnsi"/>
                <w:lang w:val="es-ES_tradnl"/>
              </w:rPr>
            </w:pPr>
          </w:p>
          <w:p w14:paraId="5016061A" w14:textId="77777777" w:rsidR="00B90807" w:rsidRDefault="00B90807" w:rsidP="004142A9">
            <w:pPr>
              <w:jc w:val="both"/>
              <w:rPr>
                <w:rFonts w:asciiTheme="minorHAnsi" w:hAnsiTheme="minorHAnsi"/>
                <w:lang w:val="es-ES_tradnl"/>
              </w:rPr>
            </w:pPr>
          </w:p>
          <w:p w14:paraId="77F4FC44" w14:textId="77777777" w:rsidR="00B90807" w:rsidRDefault="00B90807" w:rsidP="004142A9">
            <w:pPr>
              <w:jc w:val="both"/>
              <w:rPr>
                <w:rFonts w:asciiTheme="minorHAnsi" w:hAnsiTheme="minorHAnsi"/>
                <w:lang w:val="es-ES_tradnl"/>
              </w:rPr>
            </w:pPr>
          </w:p>
          <w:p w14:paraId="0C7EC154" w14:textId="77777777" w:rsidR="00B90807" w:rsidRDefault="00B90807" w:rsidP="004142A9">
            <w:pPr>
              <w:jc w:val="both"/>
              <w:rPr>
                <w:rFonts w:asciiTheme="minorHAnsi" w:hAnsiTheme="minorHAnsi"/>
                <w:lang w:val="es-ES_tradnl"/>
              </w:rPr>
            </w:pPr>
          </w:p>
          <w:p w14:paraId="75CB7A78" w14:textId="77777777" w:rsidR="00B90807" w:rsidRDefault="00B90807" w:rsidP="004142A9">
            <w:pPr>
              <w:jc w:val="both"/>
              <w:rPr>
                <w:rFonts w:asciiTheme="minorHAnsi" w:hAnsiTheme="minorHAnsi"/>
                <w:lang w:val="es-ES_tradnl"/>
              </w:rPr>
            </w:pPr>
          </w:p>
          <w:p w14:paraId="1A264E53" w14:textId="77777777" w:rsidR="00B90807" w:rsidRDefault="00B90807" w:rsidP="004142A9">
            <w:pPr>
              <w:jc w:val="both"/>
              <w:rPr>
                <w:rFonts w:asciiTheme="minorHAnsi" w:hAnsiTheme="minorHAnsi"/>
                <w:lang w:val="es-ES_tradnl"/>
              </w:rPr>
            </w:pPr>
          </w:p>
          <w:p w14:paraId="4A977C07" w14:textId="77777777" w:rsidR="00D851E9" w:rsidRDefault="00D851E9" w:rsidP="004142A9">
            <w:pPr>
              <w:jc w:val="both"/>
              <w:rPr>
                <w:rFonts w:asciiTheme="minorHAnsi" w:hAnsiTheme="minorHAnsi"/>
                <w:lang w:val="es-ES_tradnl"/>
              </w:rPr>
            </w:pPr>
          </w:p>
          <w:p w14:paraId="307DE306" w14:textId="77777777" w:rsidR="00D851E9" w:rsidRDefault="00D851E9" w:rsidP="004142A9">
            <w:pPr>
              <w:jc w:val="both"/>
              <w:rPr>
                <w:rFonts w:asciiTheme="minorHAnsi" w:hAnsiTheme="minorHAnsi"/>
                <w:lang w:val="es-ES_tradnl"/>
              </w:rPr>
            </w:pPr>
          </w:p>
          <w:p w14:paraId="687B25C8" w14:textId="77777777" w:rsidR="00B90807" w:rsidRDefault="00B90807" w:rsidP="004142A9">
            <w:pPr>
              <w:jc w:val="both"/>
              <w:rPr>
                <w:rFonts w:asciiTheme="minorHAnsi" w:hAnsiTheme="minorHAnsi"/>
                <w:lang w:val="es-ES_tradnl"/>
              </w:rPr>
            </w:pPr>
          </w:p>
          <w:p w14:paraId="57656A3B" w14:textId="77777777" w:rsidR="00B90807" w:rsidRDefault="00B90807" w:rsidP="004142A9">
            <w:pPr>
              <w:jc w:val="both"/>
              <w:rPr>
                <w:rFonts w:asciiTheme="minorHAnsi" w:hAnsiTheme="minorHAnsi"/>
                <w:lang w:val="es-ES_tradnl"/>
              </w:rPr>
            </w:pPr>
          </w:p>
        </w:tc>
      </w:tr>
    </w:tbl>
    <w:p w14:paraId="42202810" w14:textId="77777777" w:rsidR="00B90807" w:rsidRPr="00B90807" w:rsidRDefault="00116A90"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Un albañil pone 260 m</w:t>
      </w:r>
      <w:r>
        <w:rPr>
          <w:rFonts w:asciiTheme="minorHAnsi" w:hAnsiTheme="minorHAnsi" w:cstheme="minorHAnsi"/>
          <w:vertAlign w:val="superscript"/>
        </w:rPr>
        <w:t>2</w:t>
      </w:r>
      <w:r>
        <w:rPr>
          <w:rFonts w:asciiTheme="minorHAnsi" w:hAnsiTheme="minorHAnsi" w:cstheme="minorHAnsi"/>
        </w:rPr>
        <w:t xml:space="preserve"> de baldosa en 5 días trabajando 8 horas al día</w:t>
      </w:r>
      <w:r w:rsidR="00B90807" w:rsidRPr="00B90807">
        <w:rPr>
          <w:rFonts w:asciiTheme="minorHAnsi" w:hAnsiTheme="minorHAnsi" w:cstheme="minorHAnsi"/>
        </w:rPr>
        <w:t xml:space="preserve">. </w:t>
      </w:r>
      <w:r>
        <w:rPr>
          <w:rFonts w:asciiTheme="minorHAnsi" w:hAnsiTheme="minorHAnsi" w:cstheme="minorHAnsi"/>
        </w:rPr>
        <w:t>Se compromete a poner 500 m</w:t>
      </w:r>
      <w:r>
        <w:rPr>
          <w:rFonts w:asciiTheme="minorHAnsi" w:hAnsiTheme="minorHAnsi" w:cstheme="minorHAnsi"/>
          <w:vertAlign w:val="superscript"/>
        </w:rPr>
        <w:t>2</w:t>
      </w:r>
      <w:r>
        <w:rPr>
          <w:rFonts w:asciiTheme="minorHAnsi" w:hAnsiTheme="minorHAnsi" w:cstheme="minorHAnsi"/>
        </w:rPr>
        <w:t xml:space="preserve"> de baldosas en 7 días</w:t>
      </w:r>
      <w:r w:rsidR="00B90807" w:rsidRPr="00B90807">
        <w:rPr>
          <w:rFonts w:asciiTheme="minorHAnsi" w:hAnsiTheme="minorHAnsi" w:cstheme="minorHAnsi"/>
        </w:rPr>
        <w:t>, ¿</w:t>
      </w:r>
      <w:r>
        <w:rPr>
          <w:rFonts w:asciiTheme="minorHAnsi" w:hAnsiTheme="minorHAnsi" w:cstheme="minorHAnsi"/>
        </w:rPr>
        <w:t>cuántas horas tendrá que trabajar al día</w:t>
      </w:r>
      <w:r w:rsidR="00B90807" w:rsidRPr="00B90807">
        <w:rPr>
          <w:rFonts w:asciiTheme="minorHAnsi" w:hAnsiTheme="minorHAnsi" w:cstheme="minorHAnsi"/>
        </w:rPr>
        <w:t xml:space="preserve">? </w:t>
      </w:r>
      <w:r>
        <w:rPr>
          <w:rFonts w:asciiTheme="minorHAnsi" w:hAnsiTheme="minorHAnsi" w:cstheme="minorHAnsi"/>
        </w:rPr>
        <w:t>.</w:t>
      </w:r>
    </w:p>
    <w:tbl>
      <w:tblPr>
        <w:tblStyle w:val="Tablaconcuadrcula"/>
        <w:tblW w:w="0" w:type="auto"/>
        <w:tblLook w:val="04A0" w:firstRow="1" w:lastRow="0" w:firstColumn="1" w:lastColumn="0" w:noHBand="0" w:noVBand="1"/>
      </w:tblPr>
      <w:tblGrid>
        <w:gridCol w:w="9351"/>
        <w:gridCol w:w="1099"/>
      </w:tblGrid>
      <w:tr w:rsidR="00B90807" w:rsidRPr="00F5370C" w14:paraId="0EC97769" w14:textId="77777777" w:rsidTr="004142A9">
        <w:tc>
          <w:tcPr>
            <w:tcW w:w="10450" w:type="dxa"/>
            <w:gridSpan w:val="2"/>
            <w:tcBorders>
              <w:bottom w:val="nil"/>
            </w:tcBorders>
          </w:tcPr>
          <w:p w14:paraId="66ADBDE9" w14:textId="77777777" w:rsidR="00B90807" w:rsidRDefault="00B90807" w:rsidP="004142A9">
            <w:pPr>
              <w:rPr>
                <w:lang w:val="es-ES_tradnl"/>
              </w:rPr>
            </w:pPr>
          </w:p>
          <w:p w14:paraId="325B7427" w14:textId="77777777" w:rsidR="00B90807" w:rsidRDefault="00B90807" w:rsidP="004142A9">
            <w:pPr>
              <w:rPr>
                <w:lang w:val="es-ES_tradnl"/>
              </w:rPr>
            </w:pPr>
          </w:p>
          <w:p w14:paraId="7983D435" w14:textId="77777777" w:rsidR="00B90807" w:rsidRDefault="00B90807" w:rsidP="004142A9">
            <w:pPr>
              <w:rPr>
                <w:rFonts w:asciiTheme="minorHAnsi" w:hAnsiTheme="minorHAnsi"/>
                <w:lang w:val="es-ES_tradnl"/>
              </w:rPr>
            </w:pPr>
          </w:p>
          <w:p w14:paraId="5170DF80" w14:textId="77777777" w:rsidR="00116A90" w:rsidRDefault="00116A90" w:rsidP="004142A9">
            <w:pPr>
              <w:rPr>
                <w:rFonts w:asciiTheme="minorHAnsi" w:hAnsiTheme="minorHAnsi"/>
                <w:lang w:val="es-ES_tradnl"/>
              </w:rPr>
            </w:pPr>
          </w:p>
          <w:p w14:paraId="723B2137" w14:textId="77777777" w:rsidR="00116A90" w:rsidRDefault="00116A90" w:rsidP="004142A9">
            <w:pPr>
              <w:rPr>
                <w:rFonts w:asciiTheme="minorHAnsi" w:hAnsiTheme="minorHAnsi"/>
                <w:lang w:val="es-ES_tradnl"/>
              </w:rPr>
            </w:pPr>
          </w:p>
          <w:p w14:paraId="61763483" w14:textId="77777777" w:rsidR="00116A90" w:rsidRPr="00F5370C" w:rsidRDefault="00116A90" w:rsidP="004142A9">
            <w:pPr>
              <w:rPr>
                <w:rFonts w:asciiTheme="minorHAnsi" w:hAnsiTheme="minorHAnsi"/>
                <w:lang w:val="es-ES_tradnl"/>
              </w:rPr>
            </w:pPr>
          </w:p>
        </w:tc>
      </w:tr>
      <w:tr w:rsidR="00B90807" w:rsidRPr="00F5370C" w14:paraId="75EDAF94" w14:textId="77777777" w:rsidTr="004142A9">
        <w:tc>
          <w:tcPr>
            <w:tcW w:w="9351" w:type="dxa"/>
            <w:tcBorders>
              <w:top w:val="nil"/>
            </w:tcBorders>
          </w:tcPr>
          <w:p w14:paraId="61F6A73F"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4E7B0D41"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89920" behindDoc="1" locked="0" layoutInCell="1" allowOverlap="1" wp14:anchorId="743BA30D" wp14:editId="2EEB26DB">
                  <wp:simplePos x="0" y="0"/>
                  <wp:positionH relativeFrom="column">
                    <wp:posOffset>-16256</wp:posOffset>
                  </wp:positionH>
                  <wp:positionV relativeFrom="paragraph">
                    <wp:posOffset>3175</wp:posOffset>
                  </wp:positionV>
                  <wp:extent cx="553720" cy="337820"/>
                  <wp:effectExtent l="0" t="0" r="5080" b="5080"/>
                  <wp:wrapNone/>
                  <wp:docPr id="3087" name="Imagen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1B849A2"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3A75B7E7" w14:textId="77777777" w:rsidR="00B90807" w:rsidRPr="004142A9" w:rsidRDefault="004142A9" w:rsidP="005F18C2">
      <w:pPr>
        <w:pStyle w:val="Prrafodelista"/>
        <w:numPr>
          <w:ilvl w:val="0"/>
          <w:numId w:val="8"/>
        </w:numPr>
        <w:spacing w:before="120" w:after="120"/>
        <w:ind w:left="0" w:firstLine="0"/>
        <w:rPr>
          <w:rFonts w:asciiTheme="minorHAnsi" w:hAnsiTheme="minorHAnsi" w:cstheme="minorHAnsi"/>
        </w:rPr>
      </w:pPr>
      <w:r w:rsidRPr="004142A9">
        <w:rPr>
          <w:rFonts w:asciiTheme="minorHAnsi" w:hAnsiTheme="minorHAnsi" w:cstheme="minorHAnsi"/>
        </w:rPr>
        <w:t xml:space="preserve">Para calentar 2 litros de agua desde 0 a 20 </w:t>
      </w:r>
      <w:r>
        <w:rPr>
          <w:rFonts w:asciiTheme="minorHAnsi" w:hAnsiTheme="minorHAnsi" w:cstheme="minorHAnsi"/>
        </w:rPr>
        <w:t>º</w:t>
      </w:r>
      <w:r w:rsidRPr="004142A9">
        <w:rPr>
          <w:rFonts w:asciiTheme="minorHAnsi" w:hAnsiTheme="minorHAnsi" w:cstheme="minorHAnsi"/>
        </w:rPr>
        <w:t xml:space="preserve">C se necesitan 1.000 calorías. Si queremos calentar 3 litros de agua de 10 a 60 </w:t>
      </w:r>
      <w:r>
        <w:rPr>
          <w:rFonts w:asciiTheme="minorHAnsi" w:hAnsiTheme="minorHAnsi" w:cstheme="minorHAnsi"/>
        </w:rPr>
        <w:t>º</w:t>
      </w:r>
      <w:r w:rsidRPr="004142A9">
        <w:rPr>
          <w:rFonts w:asciiTheme="minorHAnsi" w:hAnsiTheme="minorHAnsi" w:cstheme="minorHAnsi"/>
        </w:rPr>
        <w:t>C ¿Cuántas calorías son necesarias?</w:t>
      </w:r>
      <w:r>
        <w:rPr>
          <w:rFonts w:asciiTheme="minorHAnsi" w:hAnsiTheme="minorHAnsi" w:cstheme="minorHAnsi"/>
        </w:rPr>
        <w:t>.</w:t>
      </w:r>
      <w:r w:rsidRPr="004142A9">
        <w:rPr>
          <w:rFonts w:asciiTheme="minorHAnsi" w:hAnsiTheme="minorHAnsi" w:cstheme="minorHAnsi"/>
        </w:rPr>
        <w:t xml:space="preserve"> </w:t>
      </w:r>
      <w:r>
        <w:rPr>
          <w:rFonts w:asciiTheme="minorHAnsi" w:hAnsiTheme="minorHAnsi" w:cstheme="minorHAnsi"/>
        </w:rPr>
        <w:t>(</w:t>
      </w:r>
      <w:r w:rsidRPr="004142A9">
        <w:rPr>
          <w:rFonts w:asciiTheme="minorHAnsi" w:hAnsiTheme="minorHAnsi" w:cstheme="minorHAnsi"/>
        </w:rPr>
        <w:t>Sol: 3750 cal</w:t>
      </w:r>
      <w:r>
        <w:rPr>
          <w:rFonts w:asciiTheme="minorHAnsi" w:hAnsiTheme="minorHAnsi" w:cstheme="minorHAnsi"/>
        </w:rPr>
        <w:t>.)</w:t>
      </w:r>
    </w:p>
    <w:tbl>
      <w:tblPr>
        <w:tblStyle w:val="Tablaconcuadrcula"/>
        <w:tblW w:w="0" w:type="auto"/>
        <w:tblLook w:val="04A0" w:firstRow="1" w:lastRow="0" w:firstColumn="1" w:lastColumn="0" w:noHBand="0" w:noVBand="1"/>
      </w:tblPr>
      <w:tblGrid>
        <w:gridCol w:w="9351"/>
        <w:gridCol w:w="1099"/>
      </w:tblGrid>
      <w:tr w:rsidR="00B90807" w:rsidRPr="00F5370C" w14:paraId="52F213A9" w14:textId="77777777" w:rsidTr="004142A9">
        <w:tc>
          <w:tcPr>
            <w:tcW w:w="10450" w:type="dxa"/>
            <w:gridSpan w:val="2"/>
            <w:tcBorders>
              <w:bottom w:val="nil"/>
            </w:tcBorders>
          </w:tcPr>
          <w:p w14:paraId="511CEB90" w14:textId="77777777" w:rsidR="00B90807" w:rsidRDefault="00B90807" w:rsidP="004142A9">
            <w:pPr>
              <w:rPr>
                <w:lang w:val="es-ES_tradnl"/>
              </w:rPr>
            </w:pPr>
          </w:p>
          <w:p w14:paraId="5D85DA90" w14:textId="77777777" w:rsidR="00B90807" w:rsidRDefault="00B90807" w:rsidP="004142A9">
            <w:pPr>
              <w:rPr>
                <w:lang w:val="es-ES_tradnl"/>
              </w:rPr>
            </w:pPr>
          </w:p>
          <w:p w14:paraId="731EABB0" w14:textId="77777777" w:rsidR="004142A9" w:rsidRDefault="004142A9" w:rsidP="004142A9">
            <w:pPr>
              <w:rPr>
                <w:lang w:val="es-ES_tradnl"/>
              </w:rPr>
            </w:pPr>
          </w:p>
          <w:p w14:paraId="7AAD75EC" w14:textId="77777777" w:rsidR="004142A9" w:rsidRDefault="004142A9" w:rsidP="004142A9">
            <w:pPr>
              <w:rPr>
                <w:lang w:val="es-ES_tradnl"/>
              </w:rPr>
            </w:pPr>
          </w:p>
          <w:p w14:paraId="6B91C9A8" w14:textId="77777777" w:rsidR="00B90807" w:rsidRPr="00F5370C" w:rsidRDefault="00B90807" w:rsidP="004142A9">
            <w:pPr>
              <w:rPr>
                <w:rFonts w:asciiTheme="minorHAnsi" w:hAnsiTheme="minorHAnsi"/>
                <w:lang w:val="es-ES_tradnl"/>
              </w:rPr>
            </w:pPr>
          </w:p>
        </w:tc>
      </w:tr>
      <w:tr w:rsidR="00B90807" w:rsidRPr="00F5370C" w14:paraId="42BA8756" w14:textId="77777777" w:rsidTr="004142A9">
        <w:tc>
          <w:tcPr>
            <w:tcW w:w="9351" w:type="dxa"/>
            <w:tcBorders>
              <w:top w:val="nil"/>
            </w:tcBorders>
          </w:tcPr>
          <w:p w14:paraId="2BE92E4F"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2BA26677"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91968" behindDoc="1" locked="0" layoutInCell="1" allowOverlap="1" wp14:anchorId="0E3E603A" wp14:editId="09FE3B2F">
                  <wp:simplePos x="0" y="0"/>
                  <wp:positionH relativeFrom="column">
                    <wp:posOffset>-16256</wp:posOffset>
                  </wp:positionH>
                  <wp:positionV relativeFrom="paragraph">
                    <wp:posOffset>3175</wp:posOffset>
                  </wp:positionV>
                  <wp:extent cx="553720" cy="337820"/>
                  <wp:effectExtent l="0" t="0" r="5080" b="5080"/>
                  <wp:wrapNone/>
                  <wp:docPr id="3088" name="Imagen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041ADF0"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08E6BC19" w14:textId="77777777" w:rsidR="004142A9" w:rsidRPr="004142A9" w:rsidRDefault="004142A9"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 xml:space="preserve">Un </w:t>
      </w:r>
      <w:r w:rsidRPr="004142A9">
        <w:rPr>
          <w:rFonts w:asciiTheme="minorHAnsi" w:hAnsiTheme="minorHAnsi" w:cstheme="minorHAnsi"/>
          <w:color w:val="000000" w:themeColor="text1"/>
        </w:rPr>
        <w:t>motor funcionando 10 días y trabajando 8 horas diarias ha originado un gasto de 1.200 euros. ¿Cuánto gastará el motor funcionando 18 días a razón de 9 horas diarias?</w:t>
      </w:r>
      <w:r>
        <w:rPr>
          <w:rFonts w:asciiTheme="minorHAnsi" w:hAnsiTheme="minorHAnsi" w:cstheme="minorHAnsi"/>
          <w:color w:val="000000" w:themeColor="text1"/>
        </w:rPr>
        <w:t>.</w:t>
      </w:r>
      <w:r w:rsidRPr="004142A9">
        <w:rPr>
          <w:rFonts w:asciiTheme="minorHAnsi" w:hAnsiTheme="minorHAnsi" w:cstheme="minorHAnsi"/>
          <w:color w:val="000000" w:themeColor="text1"/>
        </w:rPr>
        <w:t xml:space="preserve"> </w:t>
      </w:r>
      <w:r w:rsidR="00E60BAD">
        <w:rPr>
          <w:rFonts w:asciiTheme="minorHAnsi" w:hAnsiTheme="minorHAnsi" w:cstheme="minorHAnsi"/>
          <w:color w:val="000000" w:themeColor="text1"/>
        </w:rPr>
        <w:t>(</w:t>
      </w:r>
      <w:r w:rsidRPr="004142A9">
        <w:rPr>
          <w:rFonts w:asciiTheme="minorHAnsi" w:hAnsiTheme="minorHAnsi" w:cstheme="minorHAnsi"/>
          <w:color w:val="000000" w:themeColor="text1"/>
        </w:rPr>
        <w:t>Sol: 2.430 €</w:t>
      </w:r>
      <w:r w:rsidR="00E60BAD">
        <w:rPr>
          <w:rFonts w:asciiTheme="minorHAnsi" w:hAnsiTheme="minorHAnsi" w:cstheme="minorHAnsi"/>
          <w:color w:val="000000" w:themeColor="text1"/>
        </w:rPr>
        <w:t>)</w:t>
      </w:r>
    </w:p>
    <w:tbl>
      <w:tblPr>
        <w:tblStyle w:val="Tablaconcuadrcula"/>
        <w:tblW w:w="0" w:type="auto"/>
        <w:tblLook w:val="04A0" w:firstRow="1" w:lastRow="0" w:firstColumn="1" w:lastColumn="0" w:noHBand="0" w:noVBand="1"/>
      </w:tblPr>
      <w:tblGrid>
        <w:gridCol w:w="9351"/>
        <w:gridCol w:w="1099"/>
      </w:tblGrid>
      <w:tr w:rsidR="004142A9" w:rsidRPr="00F5370C" w14:paraId="4EDE8995" w14:textId="77777777" w:rsidTr="004142A9">
        <w:tc>
          <w:tcPr>
            <w:tcW w:w="10450" w:type="dxa"/>
            <w:gridSpan w:val="2"/>
            <w:tcBorders>
              <w:bottom w:val="nil"/>
            </w:tcBorders>
          </w:tcPr>
          <w:p w14:paraId="16CAB3FF" w14:textId="77777777" w:rsidR="004142A9" w:rsidRDefault="004142A9" w:rsidP="004142A9">
            <w:pPr>
              <w:rPr>
                <w:lang w:val="es-ES_tradnl"/>
              </w:rPr>
            </w:pPr>
          </w:p>
          <w:p w14:paraId="7967F7DA" w14:textId="77777777" w:rsidR="004142A9" w:rsidRDefault="004142A9" w:rsidP="004142A9">
            <w:pPr>
              <w:rPr>
                <w:lang w:val="es-ES_tradnl"/>
              </w:rPr>
            </w:pPr>
          </w:p>
          <w:p w14:paraId="249C6B92" w14:textId="77777777" w:rsidR="004142A9" w:rsidRDefault="004142A9" w:rsidP="004142A9">
            <w:pPr>
              <w:rPr>
                <w:lang w:val="es-ES_tradnl"/>
              </w:rPr>
            </w:pPr>
          </w:p>
          <w:p w14:paraId="1FD77FCE" w14:textId="77777777" w:rsidR="004142A9" w:rsidRDefault="004142A9" w:rsidP="004142A9">
            <w:pPr>
              <w:rPr>
                <w:lang w:val="es-ES_tradnl"/>
              </w:rPr>
            </w:pPr>
          </w:p>
          <w:p w14:paraId="294ECB6B" w14:textId="77777777" w:rsidR="004142A9" w:rsidRPr="00F5370C" w:rsidRDefault="004142A9" w:rsidP="004142A9">
            <w:pPr>
              <w:rPr>
                <w:rFonts w:asciiTheme="minorHAnsi" w:hAnsiTheme="minorHAnsi"/>
                <w:lang w:val="es-ES_tradnl"/>
              </w:rPr>
            </w:pPr>
          </w:p>
        </w:tc>
      </w:tr>
      <w:tr w:rsidR="004142A9" w:rsidRPr="00F5370C" w14:paraId="6297A977" w14:textId="77777777" w:rsidTr="004142A9">
        <w:tc>
          <w:tcPr>
            <w:tcW w:w="9351" w:type="dxa"/>
            <w:tcBorders>
              <w:top w:val="nil"/>
            </w:tcBorders>
          </w:tcPr>
          <w:p w14:paraId="4A50FE6F" w14:textId="77777777" w:rsidR="004142A9" w:rsidRPr="00F5370C" w:rsidRDefault="004142A9" w:rsidP="004142A9">
            <w:pPr>
              <w:jc w:val="both"/>
              <w:rPr>
                <w:rFonts w:asciiTheme="minorHAnsi" w:hAnsiTheme="minorHAnsi"/>
                <w:lang w:val="es-ES_tradnl"/>
              </w:rPr>
            </w:pPr>
          </w:p>
        </w:tc>
        <w:tc>
          <w:tcPr>
            <w:tcW w:w="1099" w:type="dxa"/>
            <w:tcBorders>
              <w:top w:val="single" w:sz="4" w:space="0" w:color="auto"/>
            </w:tcBorders>
          </w:tcPr>
          <w:p w14:paraId="203DB1FB" w14:textId="77777777" w:rsidR="004142A9" w:rsidRPr="00F5370C" w:rsidRDefault="004142A9"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16544" behindDoc="1" locked="0" layoutInCell="1" allowOverlap="1" wp14:anchorId="793130B2" wp14:editId="6F260676">
                  <wp:simplePos x="0" y="0"/>
                  <wp:positionH relativeFrom="column">
                    <wp:posOffset>-16256</wp:posOffset>
                  </wp:positionH>
                  <wp:positionV relativeFrom="paragraph">
                    <wp:posOffset>3175</wp:posOffset>
                  </wp:positionV>
                  <wp:extent cx="553720" cy="337820"/>
                  <wp:effectExtent l="0" t="0" r="5080" b="5080"/>
                  <wp:wrapNone/>
                  <wp:docPr id="3100" name="Imagen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9E1B2DC" w14:textId="77777777" w:rsidR="004142A9" w:rsidRPr="00F5370C" w:rsidRDefault="004142A9"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6F4D2AB2" w14:textId="77777777" w:rsidR="0039022C" w:rsidRPr="00D81FB7" w:rsidRDefault="00A73ED5" w:rsidP="005F18C2">
      <w:pPr>
        <w:pStyle w:val="Prrafodelista"/>
        <w:numPr>
          <w:ilvl w:val="0"/>
          <w:numId w:val="8"/>
        </w:numPr>
        <w:spacing w:before="240" w:after="120"/>
        <w:ind w:left="0" w:firstLine="0"/>
        <w:jc w:val="both"/>
        <w:rPr>
          <w:rFonts w:asciiTheme="minorHAnsi" w:hAnsiTheme="minorHAnsi" w:cstheme="minorHAnsi"/>
        </w:rPr>
      </w:pPr>
      <w:r w:rsidRPr="00D81FB7">
        <w:rPr>
          <w:rFonts w:asciiTheme="minorHAnsi" w:hAnsiTheme="minorHAnsi" w:cstheme="minorHAnsi"/>
        </w:rPr>
        <w:lastRenderedPageBreak/>
        <w:t>En un restaurante 113 comensales han consumido 840 yogures durante 20 días. ¿Será suficiente una reserva de 200 yogures para los próximos cinco días en los que se prevé́ una afluencia media de 120 comensales por día?. (Sol: No)</w:t>
      </w:r>
    </w:p>
    <w:tbl>
      <w:tblPr>
        <w:tblStyle w:val="Tablaconcuadrcula"/>
        <w:tblW w:w="0" w:type="auto"/>
        <w:tblLook w:val="04A0" w:firstRow="1" w:lastRow="0" w:firstColumn="1" w:lastColumn="0" w:noHBand="0" w:noVBand="1"/>
      </w:tblPr>
      <w:tblGrid>
        <w:gridCol w:w="9351"/>
        <w:gridCol w:w="1099"/>
      </w:tblGrid>
      <w:tr w:rsidR="0039022C" w:rsidRPr="00F5370C" w14:paraId="444C732D" w14:textId="77777777" w:rsidTr="00F03E6E">
        <w:tc>
          <w:tcPr>
            <w:tcW w:w="10450" w:type="dxa"/>
            <w:gridSpan w:val="2"/>
            <w:tcBorders>
              <w:bottom w:val="nil"/>
            </w:tcBorders>
          </w:tcPr>
          <w:p w14:paraId="7E6BE127" w14:textId="77777777" w:rsidR="0039022C" w:rsidRDefault="0039022C" w:rsidP="00F03E6E">
            <w:pPr>
              <w:rPr>
                <w:lang w:val="es-ES_tradnl"/>
              </w:rPr>
            </w:pPr>
          </w:p>
          <w:p w14:paraId="0BA983FE" w14:textId="77777777" w:rsidR="0039022C" w:rsidRDefault="0039022C" w:rsidP="00F03E6E">
            <w:pPr>
              <w:rPr>
                <w:lang w:val="es-ES_tradnl"/>
              </w:rPr>
            </w:pPr>
          </w:p>
          <w:p w14:paraId="01394D44" w14:textId="77777777" w:rsidR="0039022C" w:rsidRDefault="0039022C" w:rsidP="00F03E6E">
            <w:pPr>
              <w:rPr>
                <w:lang w:val="es-ES_tradnl"/>
              </w:rPr>
            </w:pPr>
          </w:p>
          <w:p w14:paraId="0E55E0B4" w14:textId="77777777" w:rsidR="00A73ED5" w:rsidRDefault="00A73ED5" w:rsidP="00F03E6E">
            <w:pPr>
              <w:rPr>
                <w:lang w:val="es-ES_tradnl"/>
              </w:rPr>
            </w:pPr>
          </w:p>
          <w:p w14:paraId="0F9A194F" w14:textId="77777777" w:rsidR="00A73ED5" w:rsidRDefault="00A73ED5" w:rsidP="00F03E6E">
            <w:pPr>
              <w:rPr>
                <w:lang w:val="es-ES_tradnl"/>
              </w:rPr>
            </w:pPr>
          </w:p>
          <w:p w14:paraId="25C9A85B" w14:textId="77777777" w:rsidR="0039022C" w:rsidRPr="00F5370C" w:rsidRDefault="0039022C" w:rsidP="00F03E6E">
            <w:pPr>
              <w:rPr>
                <w:rFonts w:asciiTheme="minorHAnsi" w:hAnsiTheme="minorHAnsi"/>
                <w:lang w:val="es-ES_tradnl"/>
              </w:rPr>
            </w:pPr>
          </w:p>
        </w:tc>
      </w:tr>
      <w:tr w:rsidR="0039022C" w:rsidRPr="00F5370C" w14:paraId="754B2CC1" w14:textId="77777777" w:rsidTr="00F03E6E">
        <w:tc>
          <w:tcPr>
            <w:tcW w:w="9351" w:type="dxa"/>
            <w:tcBorders>
              <w:top w:val="nil"/>
            </w:tcBorders>
          </w:tcPr>
          <w:p w14:paraId="43EB6BD0" w14:textId="77777777" w:rsidR="0039022C" w:rsidRPr="00F5370C" w:rsidRDefault="0039022C" w:rsidP="00F03E6E">
            <w:pPr>
              <w:jc w:val="both"/>
              <w:rPr>
                <w:rFonts w:asciiTheme="minorHAnsi" w:hAnsiTheme="minorHAnsi"/>
                <w:lang w:val="es-ES_tradnl"/>
              </w:rPr>
            </w:pPr>
          </w:p>
        </w:tc>
        <w:tc>
          <w:tcPr>
            <w:tcW w:w="1099" w:type="dxa"/>
            <w:tcBorders>
              <w:top w:val="single" w:sz="4" w:space="0" w:color="auto"/>
            </w:tcBorders>
          </w:tcPr>
          <w:p w14:paraId="3993E048" w14:textId="77777777" w:rsidR="0039022C" w:rsidRPr="00F5370C" w:rsidRDefault="0039022C"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20640" behindDoc="1" locked="0" layoutInCell="1" allowOverlap="1" wp14:anchorId="20D2C8FE" wp14:editId="51756FF2">
                  <wp:simplePos x="0" y="0"/>
                  <wp:positionH relativeFrom="column">
                    <wp:posOffset>-16256</wp:posOffset>
                  </wp:positionH>
                  <wp:positionV relativeFrom="paragraph">
                    <wp:posOffset>3175</wp:posOffset>
                  </wp:positionV>
                  <wp:extent cx="553720" cy="337820"/>
                  <wp:effectExtent l="0" t="0" r="5080" b="5080"/>
                  <wp:wrapNone/>
                  <wp:docPr id="3102" name="Imagen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90FFC33" w14:textId="77777777" w:rsidR="0039022C" w:rsidRPr="00F5370C" w:rsidRDefault="0039022C" w:rsidP="00F03E6E">
            <w:pPr>
              <w:jc w:val="both"/>
              <w:rPr>
                <w:rFonts w:asciiTheme="minorHAnsi" w:hAnsiTheme="minorHAnsi"/>
                <w:lang w:val="es-ES_tradnl"/>
              </w:rPr>
            </w:pPr>
            <w:r w:rsidRPr="00F5370C">
              <w:rPr>
                <w:rFonts w:asciiTheme="minorHAnsi" w:hAnsiTheme="minorHAnsi"/>
                <w:lang w:val="es-ES_tradnl"/>
              </w:rPr>
              <w:t xml:space="preserve"> </w:t>
            </w:r>
          </w:p>
        </w:tc>
      </w:tr>
    </w:tbl>
    <w:p w14:paraId="6000EE9C" w14:textId="77777777" w:rsidR="0039022C" w:rsidRPr="00A73ED5" w:rsidRDefault="00A73ED5" w:rsidP="005F18C2">
      <w:pPr>
        <w:pStyle w:val="Prrafodelista"/>
        <w:numPr>
          <w:ilvl w:val="0"/>
          <w:numId w:val="8"/>
        </w:numPr>
        <w:tabs>
          <w:tab w:val="left" w:pos="142"/>
        </w:tabs>
        <w:spacing w:before="240" w:after="120"/>
        <w:ind w:left="0" w:firstLine="0"/>
        <w:jc w:val="both"/>
        <w:rPr>
          <w:rFonts w:asciiTheme="minorHAnsi" w:hAnsiTheme="minorHAnsi" w:cstheme="minorHAnsi"/>
        </w:rPr>
      </w:pPr>
      <w:r>
        <w:rPr>
          <w:rFonts w:asciiTheme="minorHAnsi" w:hAnsiTheme="minorHAnsi" w:cstheme="minorHAnsi"/>
        </w:rPr>
        <w:t>Ocho</w:t>
      </w:r>
      <w:r w:rsidRPr="00A73ED5">
        <w:rPr>
          <w:rFonts w:asciiTheme="minorHAnsi" w:hAnsiTheme="minorHAnsi" w:cstheme="minorHAnsi"/>
        </w:rPr>
        <w:t xml:space="preserve"> bombillas encendidas 4 horas diarias, han consumido 48 kW/h en 30 días. ¿Cuánto consumirán 6 bombillas iguales a las anteriores, encendidas 3 horas diarias, durante 20 días?. (Sol: 18 kW/h)</w:t>
      </w:r>
    </w:p>
    <w:tbl>
      <w:tblPr>
        <w:tblStyle w:val="Tablaconcuadrcula"/>
        <w:tblW w:w="0" w:type="auto"/>
        <w:tblLook w:val="04A0" w:firstRow="1" w:lastRow="0" w:firstColumn="1" w:lastColumn="0" w:noHBand="0" w:noVBand="1"/>
      </w:tblPr>
      <w:tblGrid>
        <w:gridCol w:w="9351"/>
        <w:gridCol w:w="1099"/>
      </w:tblGrid>
      <w:tr w:rsidR="0039022C" w:rsidRPr="00F5370C" w14:paraId="75F622AC" w14:textId="77777777" w:rsidTr="00F03E6E">
        <w:tc>
          <w:tcPr>
            <w:tcW w:w="10450" w:type="dxa"/>
            <w:gridSpan w:val="2"/>
            <w:tcBorders>
              <w:bottom w:val="nil"/>
            </w:tcBorders>
          </w:tcPr>
          <w:p w14:paraId="1ECEB250" w14:textId="77777777" w:rsidR="0039022C" w:rsidRDefault="0039022C" w:rsidP="00F03E6E">
            <w:pPr>
              <w:rPr>
                <w:lang w:val="es-ES_tradnl"/>
              </w:rPr>
            </w:pPr>
          </w:p>
          <w:p w14:paraId="7A9B6028" w14:textId="77777777" w:rsidR="0039022C" w:rsidRDefault="0039022C" w:rsidP="00F03E6E">
            <w:pPr>
              <w:rPr>
                <w:lang w:val="es-ES_tradnl"/>
              </w:rPr>
            </w:pPr>
          </w:p>
          <w:p w14:paraId="35C4C81B" w14:textId="77777777" w:rsidR="0039022C" w:rsidRDefault="0039022C" w:rsidP="00F03E6E">
            <w:pPr>
              <w:rPr>
                <w:lang w:val="es-ES_tradnl"/>
              </w:rPr>
            </w:pPr>
          </w:p>
          <w:p w14:paraId="593D8B19" w14:textId="77777777" w:rsidR="00A73ED5" w:rsidRDefault="00A73ED5" w:rsidP="00F03E6E">
            <w:pPr>
              <w:rPr>
                <w:lang w:val="es-ES_tradnl"/>
              </w:rPr>
            </w:pPr>
          </w:p>
          <w:p w14:paraId="290E2F60" w14:textId="77777777" w:rsidR="00A73ED5" w:rsidRDefault="00A73ED5" w:rsidP="00F03E6E">
            <w:pPr>
              <w:rPr>
                <w:lang w:val="es-ES_tradnl"/>
              </w:rPr>
            </w:pPr>
          </w:p>
          <w:p w14:paraId="203C41EE" w14:textId="77777777" w:rsidR="0039022C" w:rsidRDefault="0039022C" w:rsidP="00F03E6E">
            <w:pPr>
              <w:rPr>
                <w:lang w:val="es-ES_tradnl"/>
              </w:rPr>
            </w:pPr>
          </w:p>
          <w:p w14:paraId="42BA08F3" w14:textId="77777777" w:rsidR="0039022C" w:rsidRPr="00F5370C" w:rsidRDefault="0039022C" w:rsidP="00F03E6E">
            <w:pPr>
              <w:rPr>
                <w:rFonts w:asciiTheme="minorHAnsi" w:hAnsiTheme="minorHAnsi"/>
                <w:lang w:val="es-ES_tradnl"/>
              </w:rPr>
            </w:pPr>
          </w:p>
        </w:tc>
      </w:tr>
      <w:tr w:rsidR="0039022C" w:rsidRPr="00F5370C" w14:paraId="19A744A5" w14:textId="77777777" w:rsidTr="00F03E6E">
        <w:tc>
          <w:tcPr>
            <w:tcW w:w="9351" w:type="dxa"/>
            <w:tcBorders>
              <w:top w:val="nil"/>
            </w:tcBorders>
          </w:tcPr>
          <w:p w14:paraId="7E9D1CDD" w14:textId="77777777" w:rsidR="0039022C" w:rsidRPr="00F5370C" w:rsidRDefault="0039022C" w:rsidP="00F03E6E">
            <w:pPr>
              <w:jc w:val="both"/>
              <w:rPr>
                <w:rFonts w:asciiTheme="minorHAnsi" w:hAnsiTheme="minorHAnsi"/>
                <w:lang w:val="es-ES_tradnl"/>
              </w:rPr>
            </w:pPr>
          </w:p>
        </w:tc>
        <w:tc>
          <w:tcPr>
            <w:tcW w:w="1099" w:type="dxa"/>
            <w:tcBorders>
              <w:top w:val="single" w:sz="4" w:space="0" w:color="auto"/>
            </w:tcBorders>
          </w:tcPr>
          <w:p w14:paraId="6C693834" w14:textId="77777777" w:rsidR="0039022C" w:rsidRPr="00F5370C" w:rsidRDefault="0039022C"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22688" behindDoc="1" locked="0" layoutInCell="1" allowOverlap="1" wp14:anchorId="21546F2F" wp14:editId="3F3A1080">
                  <wp:simplePos x="0" y="0"/>
                  <wp:positionH relativeFrom="column">
                    <wp:posOffset>-16256</wp:posOffset>
                  </wp:positionH>
                  <wp:positionV relativeFrom="paragraph">
                    <wp:posOffset>3175</wp:posOffset>
                  </wp:positionV>
                  <wp:extent cx="553720" cy="337820"/>
                  <wp:effectExtent l="0" t="0" r="5080" b="5080"/>
                  <wp:wrapNone/>
                  <wp:docPr id="3103" name="Imagen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B9E0EB7" w14:textId="77777777" w:rsidR="0039022C" w:rsidRPr="00F5370C" w:rsidRDefault="0039022C" w:rsidP="00F03E6E">
            <w:pPr>
              <w:jc w:val="both"/>
              <w:rPr>
                <w:rFonts w:asciiTheme="minorHAnsi" w:hAnsiTheme="minorHAnsi"/>
                <w:lang w:val="es-ES_tradnl"/>
              </w:rPr>
            </w:pPr>
            <w:r w:rsidRPr="00F5370C">
              <w:rPr>
                <w:rFonts w:asciiTheme="minorHAnsi" w:hAnsiTheme="minorHAnsi"/>
                <w:lang w:val="es-ES_tradnl"/>
              </w:rPr>
              <w:t xml:space="preserve"> </w:t>
            </w:r>
          </w:p>
        </w:tc>
      </w:tr>
    </w:tbl>
    <w:p w14:paraId="67F59122" w14:textId="77777777" w:rsidR="00A73ED5" w:rsidRPr="00A73ED5" w:rsidRDefault="00A73ED5" w:rsidP="005F18C2">
      <w:pPr>
        <w:pStyle w:val="Prrafodelista"/>
        <w:numPr>
          <w:ilvl w:val="0"/>
          <w:numId w:val="8"/>
        </w:numPr>
        <w:spacing w:before="120" w:after="120"/>
        <w:ind w:left="0" w:firstLine="0"/>
        <w:jc w:val="both"/>
        <w:rPr>
          <w:rFonts w:asciiTheme="minorHAnsi" w:hAnsiTheme="minorHAnsi" w:cstheme="minorHAnsi"/>
          <w:color w:val="000000" w:themeColor="text1"/>
        </w:rPr>
      </w:pPr>
      <w:r w:rsidRPr="00A73ED5">
        <w:rPr>
          <w:rFonts w:asciiTheme="minorHAnsi" w:hAnsiTheme="minorHAnsi" w:cstheme="minorHAnsi"/>
          <w:color w:val="000000" w:themeColor="text1"/>
        </w:rPr>
        <w:t xml:space="preserve">Nueve grifos abiertos 10 horas diarias han consumido una cantidad de agua por valor de 20 €. Averiguar el precio del vertido de 15 grifos abiertos 12 horas durante los mismos días. </w:t>
      </w:r>
      <w:r>
        <w:rPr>
          <w:rFonts w:asciiTheme="minorHAnsi" w:hAnsiTheme="minorHAnsi" w:cstheme="minorHAnsi"/>
          <w:color w:val="000000" w:themeColor="text1"/>
        </w:rPr>
        <w:t>(</w:t>
      </w:r>
      <w:r w:rsidRPr="00A73ED5">
        <w:rPr>
          <w:rFonts w:asciiTheme="minorHAnsi" w:hAnsiTheme="minorHAnsi" w:cstheme="minorHAnsi"/>
          <w:color w:val="000000" w:themeColor="text1"/>
        </w:rPr>
        <w:t xml:space="preserve">Sol: 40 € </w:t>
      </w:r>
      <w:r>
        <w:rPr>
          <w:rFonts w:asciiTheme="minorHAnsi" w:hAnsiTheme="minorHAnsi" w:cstheme="minorHAnsi"/>
          <w:color w:val="000000" w:themeColor="text1"/>
        </w:rPr>
        <w:t>)</w:t>
      </w:r>
    </w:p>
    <w:tbl>
      <w:tblPr>
        <w:tblStyle w:val="Tablaconcuadrcula"/>
        <w:tblW w:w="0" w:type="auto"/>
        <w:tblLook w:val="04A0" w:firstRow="1" w:lastRow="0" w:firstColumn="1" w:lastColumn="0" w:noHBand="0" w:noVBand="1"/>
      </w:tblPr>
      <w:tblGrid>
        <w:gridCol w:w="9351"/>
        <w:gridCol w:w="1099"/>
      </w:tblGrid>
      <w:tr w:rsidR="00A73ED5" w:rsidRPr="00F5370C" w14:paraId="14E31035" w14:textId="77777777" w:rsidTr="00F03E6E">
        <w:tc>
          <w:tcPr>
            <w:tcW w:w="10450" w:type="dxa"/>
            <w:gridSpan w:val="2"/>
            <w:tcBorders>
              <w:bottom w:val="nil"/>
            </w:tcBorders>
          </w:tcPr>
          <w:p w14:paraId="52CDB49F" w14:textId="77777777" w:rsidR="00A73ED5" w:rsidRDefault="00A73ED5" w:rsidP="00F03E6E">
            <w:pPr>
              <w:rPr>
                <w:lang w:val="es-ES_tradnl"/>
              </w:rPr>
            </w:pPr>
          </w:p>
          <w:p w14:paraId="3897077C" w14:textId="77777777" w:rsidR="00A73ED5" w:rsidRDefault="00A73ED5" w:rsidP="00F03E6E">
            <w:pPr>
              <w:rPr>
                <w:lang w:val="es-ES_tradnl"/>
              </w:rPr>
            </w:pPr>
          </w:p>
          <w:p w14:paraId="15070414" w14:textId="77777777" w:rsidR="00A73ED5" w:rsidRDefault="00A73ED5" w:rsidP="00F03E6E">
            <w:pPr>
              <w:rPr>
                <w:lang w:val="es-ES_tradnl"/>
              </w:rPr>
            </w:pPr>
          </w:p>
          <w:p w14:paraId="4934398C" w14:textId="77777777" w:rsidR="00A73ED5" w:rsidRDefault="00A73ED5" w:rsidP="00F03E6E">
            <w:pPr>
              <w:rPr>
                <w:lang w:val="es-ES_tradnl"/>
              </w:rPr>
            </w:pPr>
          </w:p>
          <w:p w14:paraId="7390983B" w14:textId="77777777" w:rsidR="00A73ED5" w:rsidRDefault="00A73ED5" w:rsidP="00F03E6E">
            <w:pPr>
              <w:rPr>
                <w:rFonts w:asciiTheme="minorHAnsi" w:hAnsiTheme="minorHAnsi"/>
                <w:lang w:val="es-ES_tradnl"/>
              </w:rPr>
            </w:pPr>
          </w:p>
          <w:p w14:paraId="0D2D109D" w14:textId="77777777" w:rsidR="00EC6F19" w:rsidRPr="00F5370C" w:rsidRDefault="00EC6F19" w:rsidP="00F03E6E">
            <w:pPr>
              <w:rPr>
                <w:rFonts w:asciiTheme="minorHAnsi" w:hAnsiTheme="minorHAnsi"/>
                <w:lang w:val="es-ES_tradnl"/>
              </w:rPr>
            </w:pPr>
          </w:p>
        </w:tc>
      </w:tr>
      <w:tr w:rsidR="00A73ED5" w:rsidRPr="00F5370C" w14:paraId="588A88B1" w14:textId="77777777" w:rsidTr="00F03E6E">
        <w:tc>
          <w:tcPr>
            <w:tcW w:w="9351" w:type="dxa"/>
            <w:tcBorders>
              <w:top w:val="nil"/>
            </w:tcBorders>
          </w:tcPr>
          <w:p w14:paraId="65F18B6E" w14:textId="77777777" w:rsidR="00A73ED5" w:rsidRPr="00F5370C" w:rsidRDefault="00A73ED5" w:rsidP="00F03E6E">
            <w:pPr>
              <w:jc w:val="both"/>
              <w:rPr>
                <w:rFonts w:asciiTheme="minorHAnsi" w:hAnsiTheme="minorHAnsi"/>
                <w:lang w:val="es-ES_tradnl"/>
              </w:rPr>
            </w:pPr>
          </w:p>
        </w:tc>
        <w:tc>
          <w:tcPr>
            <w:tcW w:w="1099" w:type="dxa"/>
            <w:tcBorders>
              <w:top w:val="single" w:sz="4" w:space="0" w:color="auto"/>
            </w:tcBorders>
          </w:tcPr>
          <w:p w14:paraId="7E7EF46B" w14:textId="77777777" w:rsidR="00A73ED5" w:rsidRPr="00F5370C" w:rsidRDefault="00A73ED5"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26784" behindDoc="1" locked="0" layoutInCell="1" allowOverlap="1" wp14:anchorId="55105884" wp14:editId="6F2096A5">
                  <wp:simplePos x="0" y="0"/>
                  <wp:positionH relativeFrom="column">
                    <wp:posOffset>-16256</wp:posOffset>
                  </wp:positionH>
                  <wp:positionV relativeFrom="paragraph">
                    <wp:posOffset>3175</wp:posOffset>
                  </wp:positionV>
                  <wp:extent cx="553720" cy="337820"/>
                  <wp:effectExtent l="0" t="0" r="5080" b="5080"/>
                  <wp:wrapNone/>
                  <wp:docPr id="3105" name="Imagen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7739791" w14:textId="77777777" w:rsidR="00A73ED5" w:rsidRPr="00F5370C" w:rsidRDefault="00A73ED5" w:rsidP="00F03E6E">
            <w:pPr>
              <w:jc w:val="both"/>
              <w:rPr>
                <w:rFonts w:asciiTheme="minorHAnsi" w:hAnsiTheme="minorHAnsi"/>
                <w:lang w:val="es-ES_tradnl"/>
              </w:rPr>
            </w:pPr>
            <w:r w:rsidRPr="00F5370C">
              <w:rPr>
                <w:rFonts w:asciiTheme="minorHAnsi" w:hAnsiTheme="minorHAnsi"/>
                <w:lang w:val="es-ES_tradnl"/>
              </w:rPr>
              <w:t xml:space="preserve"> </w:t>
            </w:r>
          </w:p>
        </w:tc>
      </w:tr>
    </w:tbl>
    <w:p w14:paraId="55AAC12C" w14:textId="77777777" w:rsidR="00A73ED5" w:rsidRPr="00EC6F19" w:rsidRDefault="00EC6F19" w:rsidP="005F18C2">
      <w:pPr>
        <w:pStyle w:val="Prrafodelista"/>
        <w:numPr>
          <w:ilvl w:val="0"/>
          <w:numId w:val="8"/>
        </w:numPr>
        <w:spacing w:before="240" w:after="120"/>
        <w:ind w:left="0" w:firstLine="0"/>
        <w:jc w:val="both"/>
        <w:rPr>
          <w:rFonts w:asciiTheme="minorHAnsi" w:hAnsiTheme="minorHAnsi" w:cstheme="minorHAnsi"/>
          <w:color w:val="000000" w:themeColor="text1"/>
        </w:rPr>
      </w:pPr>
      <w:r w:rsidRPr="00EC6F19">
        <w:rPr>
          <w:rFonts w:asciiTheme="minorHAnsi" w:hAnsiTheme="minorHAnsi" w:cstheme="minorHAnsi"/>
          <w:color w:val="000000" w:themeColor="text1"/>
        </w:rPr>
        <w:t xml:space="preserve">Para pintar un muro de 8 metros de largo y 2,5 metros de alto </w:t>
      </w:r>
      <w:r>
        <w:rPr>
          <w:rFonts w:asciiTheme="minorHAnsi" w:hAnsiTheme="minorHAnsi" w:cstheme="minorHAnsi"/>
          <w:color w:val="000000" w:themeColor="text1"/>
        </w:rPr>
        <w:t>necesitamos</w:t>
      </w:r>
      <w:r w:rsidRPr="00EC6F19">
        <w:rPr>
          <w:rFonts w:asciiTheme="minorHAnsi" w:hAnsiTheme="minorHAnsi" w:cstheme="minorHAnsi"/>
          <w:color w:val="000000" w:themeColor="text1"/>
        </w:rPr>
        <w:t xml:space="preserve"> 2 botes de 1 kilo de pintura. ¿Cuántos botes de 5 kilos se necesitarán para pintar uno de 50 metros de largo y 2 de alto?</w:t>
      </w:r>
      <w:r>
        <w:rPr>
          <w:rFonts w:asciiTheme="minorHAnsi" w:hAnsiTheme="minorHAnsi" w:cstheme="minorHAnsi"/>
          <w:color w:val="000000" w:themeColor="text1"/>
        </w:rPr>
        <w:t>. (</w:t>
      </w:r>
      <w:r w:rsidRPr="00EC6F19">
        <w:rPr>
          <w:rFonts w:asciiTheme="minorHAnsi" w:hAnsiTheme="minorHAnsi" w:cstheme="minorHAnsi"/>
          <w:color w:val="000000" w:themeColor="text1"/>
        </w:rPr>
        <w:t>Sol: 2 botes</w:t>
      </w:r>
      <w:r>
        <w:rPr>
          <w:rFonts w:asciiTheme="minorHAnsi" w:hAnsiTheme="minorHAnsi" w:cstheme="minorHAnsi"/>
          <w:color w:val="000000" w:themeColor="text1"/>
        </w:rPr>
        <w:t>)</w:t>
      </w:r>
      <w:r w:rsidRPr="00EC6F19">
        <w:rPr>
          <w:rFonts w:asciiTheme="minorHAnsi" w:hAnsiTheme="minorHAnsi" w:cstheme="minorHAnsi"/>
          <w:color w:val="000000" w:themeColor="text1"/>
        </w:rPr>
        <w:t xml:space="preserve"> </w:t>
      </w:r>
    </w:p>
    <w:tbl>
      <w:tblPr>
        <w:tblStyle w:val="Tablaconcuadrcula"/>
        <w:tblW w:w="0" w:type="auto"/>
        <w:tblLook w:val="04A0" w:firstRow="1" w:lastRow="0" w:firstColumn="1" w:lastColumn="0" w:noHBand="0" w:noVBand="1"/>
      </w:tblPr>
      <w:tblGrid>
        <w:gridCol w:w="9351"/>
        <w:gridCol w:w="1099"/>
      </w:tblGrid>
      <w:tr w:rsidR="00A73ED5" w:rsidRPr="00F5370C" w14:paraId="7E1587DD" w14:textId="77777777" w:rsidTr="00F03E6E">
        <w:tc>
          <w:tcPr>
            <w:tcW w:w="10450" w:type="dxa"/>
            <w:gridSpan w:val="2"/>
            <w:tcBorders>
              <w:bottom w:val="nil"/>
            </w:tcBorders>
          </w:tcPr>
          <w:p w14:paraId="12C18AC8" w14:textId="77777777" w:rsidR="00EC6F19" w:rsidRDefault="00EC6F19" w:rsidP="00F03E6E">
            <w:pPr>
              <w:rPr>
                <w:lang w:val="es-ES_tradnl"/>
              </w:rPr>
            </w:pPr>
          </w:p>
          <w:p w14:paraId="25F5CD4F" w14:textId="77777777" w:rsidR="00EC6F19" w:rsidRDefault="00EC6F19" w:rsidP="00F03E6E">
            <w:pPr>
              <w:rPr>
                <w:lang w:val="es-ES_tradnl"/>
              </w:rPr>
            </w:pPr>
          </w:p>
          <w:p w14:paraId="61D22172" w14:textId="77777777" w:rsidR="00EC6F19" w:rsidRDefault="00EC6F19" w:rsidP="00F03E6E">
            <w:pPr>
              <w:rPr>
                <w:lang w:val="es-ES_tradnl"/>
              </w:rPr>
            </w:pPr>
          </w:p>
          <w:p w14:paraId="5559F2C5" w14:textId="77777777" w:rsidR="00EC6F19" w:rsidRDefault="00EC6F19" w:rsidP="00F03E6E">
            <w:pPr>
              <w:rPr>
                <w:lang w:val="es-ES_tradnl"/>
              </w:rPr>
            </w:pPr>
          </w:p>
          <w:p w14:paraId="76C36008" w14:textId="77777777" w:rsidR="00A73ED5" w:rsidRDefault="00A73ED5" w:rsidP="00F03E6E">
            <w:pPr>
              <w:rPr>
                <w:lang w:val="es-ES_tradnl"/>
              </w:rPr>
            </w:pPr>
          </w:p>
          <w:p w14:paraId="40480566" w14:textId="77777777" w:rsidR="00A73ED5" w:rsidRDefault="00A73ED5" w:rsidP="00F03E6E">
            <w:pPr>
              <w:rPr>
                <w:lang w:val="es-ES_tradnl"/>
              </w:rPr>
            </w:pPr>
          </w:p>
          <w:p w14:paraId="2603E283" w14:textId="77777777" w:rsidR="00A73ED5" w:rsidRPr="00F5370C" w:rsidRDefault="00A73ED5" w:rsidP="00F03E6E">
            <w:pPr>
              <w:rPr>
                <w:rFonts w:asciiTheme="minorHAnsi" w:hAnsiTheme="minorHAnsi"/>
                <w:lang w:val="es-ES_tradnl"/>
              </w:rPr>
            </w:pPr>
          </w:p>
        </w:tc>
      </w:tr>
      <w:tr w:rsidR="00A73ED5" w:rsidRPr="00F5370C" w14:paraId="3260B39B" w14:textId="77777777" w:rsidTr="00F03E6E">
        <w:tc>
          <w:tcPr>
            <w:tcW w:w="9351" w:type="dxa"/>
            <w:tcBorders>
              <w:top w:val="nil"/>
            </w:tcBorders>
          </w:tcPr>
          <w:p w14:paraId="1B0A260B" w14:textId="77777777" w:rsidR="00A73ED5" w:rsidRPr="00F5370C" w:rsidRDefault="00A73ED5" w:rsidP="00F03E6E">
            <w:pPr>
              <w:jc w:val="both"/>
              <w:rPr>
                <w:rFonts w:asciiTheme="minorHAnsi" w:hAnsiTheme="minorHAnsi"/>
                <w:lang w:val="es-ES_tradnl"/>
              </w:rPr>
            </w:pPr>
          </w:p>
        </w:tc>
        <w:tc>
          <w:tcPr>
            <w:tcW w:w="1099" w:type="dxa"/>
            <w:tcBorders>
              <w:top w:val="single" w:sz="4" w:space="0" w:color="auto"/>
            </w:tcBorders>
          </w:tcPr>
          <w:p w14:paraId="6F62381A" w14:textId="77777777" w:rsidR="00A73ED5" w:rsidRPr="00F5370C" w:rsidRDefault="00A73ED5"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30880" behindDoc="1" locked="0" layoutInCell="1" allowOverlap="1" wp14:anchorId="504017D9" wp14:editId="45DFCCDA">
                  <wp:simplePos x="0" y="0"/>
                  <wp:positionH relativeFrom="column">
                    <wp:posOffset>-16256</wp:posOffset>
                  </wp:positionH>
                  <wp:positionV relativeFrom="paragraph">
                    <wp:posOffset>3175</wp:posOffset>
                  </wp:positionV>
                  <wp:extent cx="553720" cy="337820"/>
                  <wp:effectExtent l="0" t="0" r="5080" b="5080"/>
                  <wp:wrapNone/>
                  <wp:docPr id="3107" name="Imagen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60F41EC" w14:textId="77777777" w:rsidR="00A73ED5" w:rsidRPr="00F5370C" w:rsidRDefault="00A73ED5" w:rsidP="00F03E6E">
            <w:pPr>
              <w:jc w:val="both"/>
              <w:rPr>
                <w:rFonts w:asciiTheme="minorHAnsi" w:hAnsiTheme="minorHAnsi"/>
                <w:lang w:val="es-ES_tradnl"/>
              </w:rPr>
            </w:pPr>
            <w:r w:rsidRPr="00F5370C">
              <w:rPr>
                <w:rFonts w:asciiTheme="minorHAnsi" w:hAnsiTheme="minorHAnsi"/>
                <w:lang w:val="es-ES_tradnl"/>
              </w:rPr>
              <w:t xml:space="preserve"> </w:t>
            </w:r>
          </w:p>
        </w:tc>
      </w:tr>
    </w:tbl>
    <w:p w14:paraId="2D981E2F" w14:textId="77777777" w:rsidR="00EC6F19" w:rsidRPr="00EC6F19" w:rsidRDefault="00EC6F19" w:rsidP="005F18C2">
      <w:pPr>
        <w:pStyle w:val="Prrafodelista"/>
        <w:numPr>
          <w:ilvl w:val="0"/>
          <w:numId w:val="8"/>
        </w:numPr>
        <w:spacing w:before="240" w:after="120"/>
        <w:ind w:left="0" w:firstLine="0"/>
        <w:jc w:val="both"/>
        <w:rPr>
          <w:rFonts w:asciiTheme="minorHAnsi" w:hAnsiTheme="minorHAnsi" w:cstheme="minorHAnsi"/>
        </w:rPr>
      </w:pPr>
      <w:r w:rsidRPr="00EC6F19">
        <w:rPr>
          <w:rFonts w:asciiTheme="minorHAnsi" w:hAnsiTheme="minorHAnsi" w:cstheme="minorHAnsi"/>
        </w:rPr>
        <w:lastRenderedPageBreak/>
        <w:t>Un ganadero sabe que para alimentar a sus 20 animales durante 30 días necesita 2 toneladas de pienso. ¿Cuántos días le durará la comida si compra 10 animales más y otros 1.500 kilogramos de pienso?</w:t>
      </w:r>
      <w:r>
        <w:rPr>
          <w:rFonts w:asciiTheme="minorHAnsi" w:hAnsiTheme="minorHAnsi" w:cstheme="minorHAnsi"/>
        </w:rPr>
        <w:t>. (</w:t>
      </w:r>
      <w:r w:rsidRPr="00EC6F19">
        <w:rPr>
          <w:rFonts w:asciiTheme="minorHAnsi" w:hAnsiTheme="minorHAnsi" w:cstheme="minorHAnsi"/>
        </w:rPr>
        <w:t>Sol: 35</w:t>
      </w:r>
      <w:r>
        <w:rPr>
          <w:rFonts w:asciiTheme="minorHAnsi" w:hAnsiTheme="minorHAnsi" w:cstheme="minorHAnsi"/>
        </w:rPr>
        <w:t>)</w:t>
      </w:r>
      <w:r w:rsidRPr="00EC6F19">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EC6F19" w:rsidRPr="00F5370C" w14:paraId="0366B524" w14:textId="77777777" w:rsidTr="00F03E6E">
        <w:tc>
          <w:tcPr>
            <w:tcW w:w="10450" w:type="dxa"/>
            <w:gridSpan w:val="2"/>
            <w:tcBorders>
              <w:bottom w:val="nil"/>
            </w:tcBorders>
          </w:tcPr>
          <w:p w14:paraId="3FCAA9F2" w14:textId="77777777" w:rsidR="00EC6F19" w:rsidRDefault="00EC6F19" w:rsidP="00F03E6E">
            <w:pPr>
              <w:rPr>
                <w:lang w:val="es-ES_tradnl"/>
              </w:rPr>
            </w:pPr>
          </w:p>
          <w:p w14:paraId="5CE67D95" w14:textId="77777777" w:rsidR="00EC6F19" w:rsidRDefault="00EC6F19" w:rsidP="00F03E6E">
            <w:pPr>
              <w:rPr>
                <w:lang w:val="es-ES_tradnl"/>
              </w:rPr>
            </w:pPr>
          </w:p>
          <w:p w14:paraId="116CA0B6" w14:textId="77777777" w:rsidR="00EC6F19" w:rsidRDefault="00EC6F19" w:rsidP="00F03E6E">
            <w:pPr>
              <w:rPr>
                <w:lang w:val="es-ES_tradnl"/>
              </w:rPr>
            </w:pPr>
          </w:p>
          <w:p w14:paraId="0F5E28F5" w14:textId="77777777" w:rsidR="00EC6F19" w:rsidRDefault="00EC6F19" w:rsidP="00F03E6E">
            <w:pPr>
              <w:rPr>
                <w:lang w:val="es-ES_tradnl"/>
              </w:rPr>
            </w:pPr>
          </w:p>
          <w:p w14:paraId="2A55F361" w14:textId="77777777" w:rsidR="00EC6F19" w:rsidRDefault="00EC6F19" w:rsidP="00F03E6E">
            <w:pPr>
              <w:rPr>
                <w:lang w:val="es-ES_tradnl"/>
              </w:rPr>
            </w:pPr>
          </w:p>
          <w:p w14:paraId="3E66A8CE" w14:textId="77777777" w:rsidR="00EC6F19" w:rsidRPr="00F5370C" w:rsidRDefault="00EC6F19" w:rsidP="00F03E6E">
            <w:pPr>
              <w:rPr>
                <w:rFonts w:asciiTheme="minorHAnsi" w:hAnsiTheme="minorHAnsi"/>
                <w:lang w:val="es-ES_tradnl"/>
              </w:rPr>
            </w:pPr>
          </w:p>
        </w:tc>
      </w:tr>
      <w:tr w:rsidR="00EC6F19" w:rsidRPr="00F5370C" w14:paraId="661BA81C" w14:textId="77777777" w:rsidTr="00F03E6E">
        <w:tc>
          <w:tcPr>
            <w:tcW w:w="9351" w:type="dxa"/>
            <w:tcBorders>
              <w:top w:val="nil"/>
            </w:tcBorders>
          </w:tcPr>
          <w:p w14:paraId="163FD270" w14:textId="77777777" w:rsidR="00EC6F19" w:rsidRPr="00F5370C" w:rsidRDefault="00EC6F19" w:rsidP="00F03E6E">
            <w:pPr>
              <w:jc w:val="both"/>
              <w:rPr>
                <w:rFonts w:asciiTheme="minorHAnsi" w:hAnsiTheme="minorHAnsi"/>
                <w:lang w:val="es-ES_tradnl"/>
              </w:rPr>
            </w:pPr>
          </w:p>
        </w:tc>
        <w:tc>
          <w:tcPr>
            <w:tcW w:w="1099" w:type="dxa"/>
            <w:tcBorders>
              <w:top w:val="single" w:sz="4" w:space="0" w:color="auto"/>
            </w:tcBorders>
          </w:tcPr>
          <w:p w14:paraId="2978DA8C" w14:textId="77777777" w:rsidR="00EC6F19" w:rsidRPr="00F5370C" w:rsidRDefault="00EC6F19"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34976" behindDoc="1" locked="0" layoutInCell="1" allowOverlap="1" wp14:anchorId="61AE6FDE" wp14:editId="7C067694">
                  <wp:simplePos x="0" y="0"/>
                  <wp:positionH relativeFrom="column">
                    <wp:posOffset>-16256</wp:posOffset>
                  </wp:positionH>
                  <wp:positionV relativeFrom="paragraph">
                    <wp:posOffset>3175</wp:posOffset>
                  </wp:positionV>
                  <wp:extent cx="553720" cy="337820"/>
                  <wp:effectExtent l="0" t="0" r="5080" b="5080"/>
                  <wp:wrapNone/>
                  <wp:docPr id="3109" name="Imagen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C64E7C1" w14:textId="77777777" w:rsidR="00EC6F19" w:rsidRPr="00F5370C" w:rsidRDefault="00EC6F19" w:rsidP="00F03E6E">
            <w:pPr>
              <w:jc w:val="both"/>
              <w:rPr>
                <w:rFonts w:asciiTheme="minorHAnsi" w:hAnsiTheme="minorHAnsi"/>
                <w:lang w:val="es-ES_tradnl"/>
              </w:rPr>
            </w:pPr>
            <w:r w:rsidRPr="00F5370C">
              <w:rPr>
                <w:rFonts w:asciiTheme="minorHAnsi" w:hAnsiTheme="minorHAnsi"/>
                <w:lang w:val="es-ES_tradnl"/>
              </w:rPr>
              <w:t xml:space="preserve"> </w:t>
            </w:r>
          </w:p>
        </w:tc>
      </w:tr>
    </w:tbl>
    <w:p w14:paraId="4FB06473" w14:textId="77777777" w:rsidR="00EC6F19" w:rsidRDefault="00EC6F19" w:rsidP="00EC6F19">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Repartos directamente proporcionales.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C6F19" w14:paraId="764CA49C" w14:textId="77777777" w:rsidTr="00F03E6E">
        <w:tc>
          <w:tcPr>
            <w:tcW w:w="10414" w:type="dxa"/>
          </w:tcPr>
          <w:p w14:paraId="3D0A77C7" w14:textId="77777777" w:rsidR="00EC6F19" w:rsidRDefault="00EC6F19" w:rsidP="00F03E6E">
            <w:pPr>
              <w:jc w:val="both"/>
              <w:rPr>
                <w:rFonts w:asciiTheme="minorHAnsi" w:hAnsiTheme="minorHAnsi"/>
                <w:lang w:val="es-ES_tradnl"/>
              </w:rPr>
            </w:pPr>
          </w:p>
          <w:p w14:paraId="55A1EBA0" w14:textId="77777777" w:rsidR="00EC6F19" w:rsidRDefault="00EC6F19" w:rsidP="00F03E6E">
            <w:pPr>
              <w:jc w:val="both"/>
              <w:rPr>
                <w:rFonts w:asciiTheme="minorHAnsi" w:hAnsiTheme="minorHAnsi"/>
                <w:lang w:val="es-ES_tradnl"/>
              </w:rPr>
            </w:pPr>
          </w:p>
          <w:p w14:paraId="3FD94D44" w14:textId="77777777" w:rsidR="00EC6F19" w:rsidRDefault="00EC6F19" w:rsidP="00F03E6E">
            <w:pPr>
              <w:jc w:val="both"/>
              <w:rPr>
                <w:rFonts w:asciiTheme="minorHAnsi" w:hAnsiTheme="minorHAnsi"/>
                <w:lang w:val="es-ES_tradnl"/>
              </w:rPr>
            </w:pPr>
          </w:p>
          <w:p w14:paraId="0E75F203" w14:textId="77777777" w:rsidR="00EC6F19" w:rsidRDefault="00EC6F19" w:rsidP="00F03E6E">
            <w:pPr>
              <w:jc w:val="both"/>
              <w:rPr>
                <w:rFonts w:asciiTheme="minorHAnsi" w:hAnsiTheme="minorHAnsi"/>
                <w:lang w:val="es-ES_tradnl"/>
              </w:rPr>
            </w:pPr>
          </w:p>
          <w:p w14:paraId="5DD21B6E" w14:textId="77777777" w:rsidR="00EC6F19" w:rsidRDefault="00EC6F19" w:rsidP="00F03E6E">
            <w:pPr>
              <w:jc w:val="both"/>
              <w:rPr>
                <w:rFonts w:asciiTheme="minorHAnsi" w:hAnsiTheme="minorHAnsi"/>
                <w:lang w:val="es-ES_tradnl"/>
              </w:rPr>
            </w:pPr>
          </w:p>
          <w:p w14:paraId="60732998" w14:textId="77777777" w:rsidR="00EC6F19" w:rsidRDefault="00EC6F19" w:rsidP="00F03E6E">
            <w:pPr>
              <w:jc w:val="both"/>
              <w:rPr>
                <w:rFonts w:asciiTheme="minorHAnsi" w:hAnsiTheme="minorHAnsi"/>
                <w:lang w:val="es-ES_tradnl"/>
              </w:rPr>
            </w:pPr>
          </w:p>
          <w:p w14:paraId="3D0F95DE" w14:textId="77777777" w:rsidR="00EC6F19" w:rsidRDefault="00EC6F19" w:rsidP="00F03E6E">
            <w:pPr>
              <w:jc w:val="both"/>
              <w:rPr>
                <w:rFonts w:asciiTheme="minorHAnsi" w:hAnsiTheme="minorHAnsi"/>
                <w:lang w:val="es-ES_tradnl"/>
              </w:rPr>
            </w:pPr>
          </w:p>
          <w:p w14:paraId="19F543D6" w14:textId="77777777" w:rsidR="00EC6F19" w:rsidRDefault="00EC6F19" w:rsidP="00F03E6E">
            <w:pPr>
              <w:jc w:val="both"/>
              <w:rPr>
                <w:rFonts w:asciiTheme="minorHAnsi" w:hAnsiTheme="minorHAnsi"/>
                <w:lang w:val="es-ES_tradnl"/>
              </w:rPr>
            </w:pPr>
          </w:p>
          <w:p w14:paraId="71382894" w14:textId="77777777" w:rsidR="00EC6F19" w:rsidRDefault="00EC6F19" w:rsidP="00F03E6E">
            <w:pPr>
              <w:jc w:val="both"/>
              <w:rPr>
                <w:rFonts w:asciiTheme="minorHAnsi" w:hAnsiTheme="minorHAnsi"/>
                <w:lang w:val="es-ES_tradnl"/>
              </w:rPr>
            </w:pPr>
          </w:p>
          <w:p w14:paraId="1279ACAE" w14:textId="77777777" w:rsidR="00EC6F19" w:rsidRDefault="00EC6F19" w:rsidP="00F03E6E">
            <w:pPr>
              <w:jc w:val="both"/>
              <w:rPr>
                <w:rFonts w:asciiTheme="minorHAnsi" w:hAnsiTheme="minorHAnsi"/>
                <w:lang w:val="es-ES_tradnl"/>
              </w:rPr>
            </w:pPr>
          </w:p>
          <w:p w14:paraId="60E24CE0" w14:textId="77777777" w:rsidR="00EC6F19" w:rsidRDefault="00EC6F19" w:rsidP="00F03E6E">
            <w:pPr>
              <w:jc w:val="both"/>
              <w:rPr>
                <w:rFonts w:asciiTheme="minorHAnsi" w:hAnsiTheme="minorHAnsi"/>
                <w:lang w:val="es-ES_tradnl"/>
              </w:rPr>
            </w:pPr>
          </w:p>
          <w:p w14:paraId="64AC1A05" w14:textId="77777777" w:rsidR="00EC6F19" w:rsidRDefault="00EC6F19" w:rsidP="00F03E6E">
            <w:pPr>
              <w:jc w:val="both"/>
              <w:rPr>
                <w:rFonts w:asciiTheme="minorHAnsi" w:hAnsiTheme="minorHAnsi"/>
                <w:lang w:val="es-ES_tradnl"/>
              </w:rPr>
            </w:pPr>
          </w:p>
          <w:p w14:paraId="396F1A31" w14:textId="77777777" w:rsidR="00EC6F19" w:rsidRDefault="00EC6F19" w:rsidP="00F03E6E">
            <w:pPr>
              <w:jc w:val="both"/>
              <w:rPr>
                <w:rFonts w:asciiTheme="minorHAnsi" w:hAnsiTheme="minorHAnsi"/>
                <w:lang w:val="es-ES_tradnl"/>
              </w:rPr>
            </w:pPr>
          </w:p>
        </w:tc>
      </w:tr>
    </w:tbl>
    <w:p w14:paraId="7553FA91" w14:textId="77777777" w:rsidR="00A20931" w:rsidRPr="00A20931" w:rsidRDefault="00A20931" w:rsidP="005F18C2">
      <w:pPr>
        <w:pStyle w:val="Prrafodelista"/>
        <w:numPr>
          <w:ilvl w:val="0"/>
          <w:numId w:val="8"/>
        </w:numPr>
        <w:spacing w:before="120" w:after="120"/>
        <w:ind w:left="0" w:firstLine="0"/>
        <w:rPr>
          <w:rFonts w:asciiTheme="minorHAnsi" w:hAnsiTheme="minorHAnsi" w:cstheme="minorHAnsi"/>
        </w:rPr>
      </w:pPr>
      <w:r w:rsidRPr="00A20931">
        <w:rPr>
          <w:rFonts w:asciiTheme="minorHAnsi" w:hAnsiTheme="minorHAnsi" w:cstheme="minorHAnsi"/>
        </w:rPr>
        <w:t>Pedro, Alberto y María tenían, respectivamente, 5, 3 y 2 euros. Juntaron su dinero y compraron 500 folios. ¿Cuántos folios recibe cada uno?. (Sol: Pedro 250, Alberto 150 y María 100 folios)</w:t>
      </w:r>
    </w:p>
    <w:tbl>
      <w:tblPr>
        <w:tblStyle w:val="Tablaconcuadrcula"/>
        <w:tblW w:w="0" w:type="auto"/>
        <w:tblLook w:val="04A0" w:firstRow="1" w:lastRow="0" w:firstColumn="1" w:lastColumn="0" w:noHBand="0" w:noVBand="1"/>
      </w:tblPr>
      <w:tblGrid>
        <w:gridCol w:w="9351"/>
        <w:gridCol w:w="1099"/>
      </w:tblGrid>
      <w:tr w:rsidR="00B90807" w:rsidRPr="00F5370C" w14:paraId="2CCD26E4" w14:textId="77777777" w:rsidTr="004142A9">
        <w:tc>
          <w:tcPr>
            <w:tcW w:w="10450" w:type="dxa"/>
            <w:gridSpan w:val="2"/>
            <w:tcBorders>
              <w:bottom w:val="nil"/>
            </w:tcBorders>
          </w:tcPr>
          <w:p w14:paraId="31C07D4B" w14:textId="77777777" w:rsidR="00B90807" w:rsidRDefault="00B90807" w:rsidP="004142A9">
            <w:pPr>
              <w:rPr>
                <w:lang w:val="es-ES_tradnl"/>
              </w:rPr>
            </w:pPr>
          </w:p>
          <w:p w14:paraId="40938063" w14:textId="77777777" w:rsidR="00A20931" w:rsidRDefault="00A20931" w:rsidP="004142A9">
            <w:pPr>
              <w:rPr>
                <w:lang w:val="es-ES_tradnl"/>
              </w:rPr>
            </w:pPr>
          </w:p>
          <w:p w14:paraId="75B11D25" w14:textId="77777777" w:rsidR="00A20931" w:rsidRDefault="00A20931" w:rsidP="004142A9">
            <w:pPr>
              <w:rPr>
                <w:lang w:val="es-ES_tradnl"/>
              </w:rPr>
            </w:pPr>
          </w:p>
          <w:p w14:paraId="26B803B6" w14:textId="77777777" w:rsidR="00A20931" w:rsidRDefault="00A20931" w:rsidP="004142A9">
            <w:pPr>
              <w:rPr>
                <w:lang w:val="es-ES_tradnl"/>
              </w:rPr>
            </w:pPr>
          </w:p>
          <w:p w14:paraId="7C732CEA" w14:textId="77777777" w:rsidR="00A20931" w:rsidRDefault="00A20931" w:rsidP="004142A9">
            <w:pPr>
              <w:rPr>
                <w:lang w:val="es-ES_tradnl"/>
              </w:rPr>
            </w:pPr>
          </w:p>
          <w:p w14:paraId="698EF801" w14:textId="77777777" w:rsidR="00B90807" w:rsidRPr="00F5370C" w:rsidRDefault="00B90807" w:rsidP="004142A9">
            <w:pPr>
              <w:rPr>
                <w:rFonts w:asciiTheme="minorHAnsi" w:hAnsiTheme="minorHAnsi"/>
                <w:lang w:val="es-ES_tradnl"/>
              </w:rPr>
            </w:pPr>
          </w:p>
        </w:tc>
      </w:tr>
      <w:tr w:rsidR="00B90807" w:rsidRPr="00F5370C" w14:paraId="4C26E179" w14:textId="77777777" w:rsidTr="004142A9">
        <w:tc>
          <w:tcPr>
            <w:tcW w:w="9351" w:type="dxa"/>
            <w:tcBorders>
              <w:top w:val="nil"/>
            </w:tcBorders>
          </w:tcPr>
          <w:p w14:paraId="5559BB37"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6E700445"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94016" behindDoc="1" locked="0" layoutInCell="1" allowOverlap="1" wp14:anchorId="11492893" wp14:editId="3EA6499F">
                  <wp:simplePos x="0" y="0"/>
                  <wp:positionH relativeFrom="column">
                    <wp:posOffset>-16256</wp:posOffset>
                  </wp:positionH>
                  <wp:positionV relativeFrom="paragraph">
                    <wp:posOffset>3175</wp:posOffset>
                  </wp:positionV>
                  <wp:extent cx="553720" cy="337820"/>
                  <wp:effectExtent l="0" t="0" r="5080" b="5080"/>
                  <wp:wrapNone/>
                  <wp:docPr id="3089" name="Imagen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A60BC5B"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0AA4C6D0" w14:textId="77777777" w:rsidR="00A20931" w:rsidRPr="00A20931" w:rsidRDefault="00A20931" w:rsidP="005F18C2">
      <w:pPr>
        <w:pStyle w:val="Prrafodelista"/>
        <w:numPr>
          <w:ilvl w:val="0"/>
          <w:numId w:val="8"/>
        </w:numPr>
        <w:spacing w:before="120" w:after="120"/>
        <w:ind w:left="0" w:firstLine="0"/>
        <w:rPr>
          <w:rFonts w:asciiTheme="minorHAnsi" w:hAnsiTheme="minorHAnsi" w:cstheme="minorHAnsi"/>
        </w:rPr>
      </w:pPr>
      <w:r w:rsidRPr="00A20931">
        <w:rPr>
          <w:rFonts w:asciiTheme="minorHAnsi" w:hAnsiTheme="minorHAnsi" w:cstheme="minorHAnsi"/>
        </w:rPr>
        <w:t>En una campaña de recogida de pilas para reciclar, Yolanda lleva 7 pilas, Miriam 11 y Juan 12. Si como premio ganan 60 bolígrafos, ¿cómo se los repartirán?. (Sol: Yolanda 14, Miriam 22 y Juan 24 bolígrafos)</w:t>
      </w:r>
    </w:p>
    <w:tbl>
      <w:tblPr>
        <w:tblStyle w:val="Tablaconcuadrcula"/>
        <w:tblW w:w="0" w:type="auto"/>
        <w:tblLook w:val="04A0" w:firstRow="1" w:lastRow="0" w:firstColumn="1" w:lastColumn="0" w:noHBand="0" w:noVBand="1"/>
      </w:tblPr>
      <w:tblGrid>
        <w:gridCol w:w="9351"/>
        <w:gridCol w:w="1099"/>
      </w:tblGrid>
      <w:tr w:rsidR="00B90807" w:rsidRPr="00F5370C" w14:paraId="74ED9AC2" w14:textId="77777777" w:rsidTr="004142A9">
        <w:tc>
          <w:tcPr>
            <w:tcW w:w="10450" w:type="dxa"/>
            <w:gridSpan w:val="2"/>
            <w:tcBorders>
              <w:bottom w:val="nil"/>
            </w:tcBorders>
          </w:tcPr>
          <w:p w14:paraId="6E6BC398" w14:textId="77777777" w:rsidR="00B90807" w:rsidRDefault="00B90807" w:rsidP="004142A9">
            <w:pPr>
              <w:rPr>
                <w:lang w:val="es-ES_tradnl"/>
              </w:rPr>
            </w:pPr>
          </w:p>
          <w:p w14:paraId="373B9A9A" w14:textId="77777777" w:rsidR="00B90807" w:rsidRDefault="00B90807" w:rsidP="004142A9">
            <w:pPr>
              <w:rPr>
                <w:lang w:val="es-ES_tradnl"/>
              </w:rPr>
            </w:pPr>
          </w:p>
          <w:p w14:paraId="04A6CD81" w14:textId="77777777" w:rsidR="00941ADD" w:rsidRDefault="00941ADD" w:rsidP="004142A9">
            <w:pPr>
              <w:rPr>
                <w:lang w:val="es-ES_tradnl"/>
              </w:rPr>
            </w:pPr>
          </w:p>
          <w:p w14:paraId="0E269340" w14:textId="77777777" w:rsidR="00941ADD" w:rsidRDefault="00941ADD" w:rsidP="004142A9">
            <w:pPr>
              <w:rPr>
                <w:lang w:val="es-ES_tradnl"/>
              </w:rPr>
            </w:pPr>
          </w:p>
          <w:p w14:paraId="78EBB95E" w14:textId="77777777" w:rsidR="00B90807" w:rsidRDefault="00B90807" w:rsidP="004142A9">
            <w:pPr>
              <w:rPr>
                <w:rFonts w:asciiTheme="minorHAnsi" w:hAnsiTheme="minorHAnsi"/>
                <w:lang w:val="es-ES_tradnl"/>
              </w:rPr>
            </w:pPr>
          </w:p>
          <w:p w14:paraId="0633310E" w14:textId="77777777" w:rsidR="00941ADD" w:rsidRPr="00F5370C" w:rsidRDefault="00941ADD" w:rsidP="004142A9">
            <w:pPr>
              <w:rPr>
                <w:rFonts w:asciiTheme="minorHAnsi" w:hAnsiTheme="minorHAnsi"/>
                <w:lang w:val="es-ES_tradnl"/>
              </w:rPr>
            </w:pPr>
          </w:p>
        </w:tc>
      </w:tr>
      <w:tr w:rsidR="00B90807" w:rsidRPr="00F5370C" w14:paraId="6FB1E6F1" w14:textId="77777777" w:rsidTr="004142A9">
        <w:tc>
          <w:tcPr>
            <w:tcW w:w="9351" w:type="dxa"/>
            <w:tcBorders>
              <w:top w:val="nil"/>
            </w:tcBorders>
          </w:tcPr>
          <w:p w14:paraId="5A56F8EA"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55980D56"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96064" behindDoc="1" locked="0" layoutInCell="1" allowOverlap="1" wp14:anchorId="0C6337C6" wp14:editId="555F66B1">
                  <wp:simplePos x="0" y="0"/>
                  <wp:positionH relativeFrom="column">
                    <wp:posOffset>-16256</wp:posOffset>
                  </wp:positionH>
                  <wp:positionV relativeFrom="paragraph">
                    <wp:posOffset>3175</wp:posOffset>
                  </wp:positionV>
                  <wp:extent cx="553720" cy="337820"/>
                  <wp:effectExtent l="0" t="0" r="5080" b="5080"/>
                  <wp:wrapNone/>
                  <wp:docPr id="3090" name="Imagen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5447E66"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3CEC1547" w14:textId="77777777" w:rsidR="00A20931" w:rsidRPr="00A20931" w:rsidRDefault="00A20931" w:rsidP="005F18C2">
      <w:pPr>
        <w:pStyle w:val="Prrafodelista"/>
        <w:numPr>
          <w:ilvl w:val="0"/>
          <w:numId w:val="8"/>
        </w:numPr>
        <w:spacing w:before="120" w:after="120"/>
        <w:ind w:left="0" w:firstLine="0"/>
        <w:rPr>
          <w:rFonts w:asciiTheme="minorHAnsi" w:hAnsiTheme="minorHAnsi" w:cstheme="minorHAnsi"/>
        </w:rPr>
      </w:pPr>
      <w:r w:rsidRPr="00A20931">
        <w:rPr>
          <w:rFonts w:asciiTheme="minorHAnsi" w:hAnsiTheme="minorHAnsi" w:cstheme="minorHAnsi"/>
        </w:rPr>
        <w:lastRenderedPageBreak/>
        <w:t>Tres amigos reciben 450 € por hacer de canguro. Rafa trabajó 3 días, Marina 5 días y Alfredo 7 días. ¿Cuánto le corresponde a cada uno?. (Sol: Rafa 90, Marina 150 y Alfredo 210 €)</w:t>
      </w:r>
    </w:p>
    <w:tbl>
      <w:tblPr>
        <w:tblStyle w:val="Tablaconcuadrcula"/>
        <w:tblW w:w="0" w:type="auto"/>
        <w:tblLook w:val="04A0" w:firstRow="1" w:lastRow="0" w:firstColumn="1" w:lastColumn="0" w:noHBand="0" w:noVBand="1"/>
      </w:tblPr>
      <w:tblGrid>
        <w:gridCol w:w="9351"/>
        <w:gridCol w:w="1099"/>
      </w:tblGrid>
      <w:tr w:rsidR="00B90807" w:rsidRPr="00F5370C" w14:paraId="0E86ACA4" w14:textId="77777777" w:rsidTr="004142A9">
        <w:tc>
          <w:tcPr>
            <w:tcW w:w="10450" w:type="dxa"/>
            <w:gridSpan w:val="2"/>
            <w:tcBorders>
              <w:bottom w:val="nil"/>
            </w:tcBorders>
          </w:tcPr>
          <w:p w14:paraId="47F92753" w14:textId="77777777" w:rsidR="00B90807" w:rsidRDefault="00B90807" w:rsidP="004142A9">
            <w:pPr>
              <w:rPr>
                <w:lang w:val="es-ES_tradnl"/>
              </w:rPr>
            </w:pPr>
          </w:p>
          <w:p w14:paraId="3C666F86" w14:textId="77777777" w:rsidR="00B90807" w:rsidRDefault="00B90807" w:rsidP="004142A9">
            <w:pPr>
              <w:rPr>
                <w:lang w:val="es-ES_tradnl"/>
              </w:rPr>
            </w:pPr>
          </w:p>
          <w:p w14:paraId="40D12F63" w14:textId="77777777" w:rsidR="00941ADD" w:rsidRDefault="00941ADD" w:rsidP="004142A9">
            <w:pPr>
              <w:rPr>
                <w:lang w:val="es-ES_tradnl"/>
              </w:rPr>
            </w:pPr>
          </w:p>
          <w:p w14:paraId="3413BC49" w14:textId="77777777" w:rsidR="00941ADD" w:rsidRDefault="00941ADD" w:rsidP="004142A9">
            <w:pPr>
              <w:rPr>
                <w:lang w:val="es-ES_tradnl"/>
              </w:rPr>
            </w:pPr>
          </w:p>
          <w:p w14:paraId="742B15C2" w14:textId="77777777" w:rsidR="00941ADD" w:rsidRDefault="00941ADD" w:rsidP="004142A9">
            <w:pPr>
              <w:rPr>
                <w:lang w:val="es-ES_tradnl"/>
              </w:rPr>
            </w:pPr>
          </w:p>
          <w:p w14:paraId="33EE9A21" w14:textId="77777777" w:rsidR="00941ADD" w:rsidRDefault="00941ADD" w:rsidP="004142A9">
            <w:pPr>
              <w:rPr>
                <w:lang w:val="es-ES_tradnl"/>
              </w:rPr>
            </w:pPr>
          </w:p>
          <w:p w14:paraId="639BB822" w14:textId="77777777" w:rsidR="00941ADD" w:rsidRDefault="00941ADD" w:rsidP="004142A9">
            <w:pPr>
              <w:rPr>
                <w:lang w:val="es-ES_tradnl"/>
              </w:rPr>
            </w:pPr>
          </w:p>
          <w:p w14:paraId="67F3C984" w14:textId="77777777" w:rsidR="00B90807" w:rsidRPr="00F5370C" w:rsidRDefault="00B90807" w:rsidP="004142A9">
            <w:pPr>
              <w:rPr>
                <w:rFonts w:asciiTheme="minorHAnsi" w:hAnsiTheme="minorHAnsi"/>
                <w:lang w:val="es-ES_tradnl"/>
              </w:rPr>
            </w:pPr>
          </w:p>
        </w:tc>
      </w:tr>
      <w:tr w:rsidR="00B90807" w:rsidRPr="00F5370C" w14:paraId="753FC635" w14:textId="77777777" w:rsidTr="004142A9">
        <w:tc>
          <w:tcPr>
            <w:tcW w:w="9351" w:type="dxa"/>
            <w:tcBorders>
              <w:top w:val="nil"/>
            </w:tcBorders>
          </w:tcPr>
          <w:p w14:paraId="5F99C154"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289AA4BC"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0160" behindDoc="1" locked="0" layoutInCell="1" allowOverlap="1" wp14:anchorId="0046A0E4" wp14:editId="3096EE1F">
                  <wp:simplePos x="0" y="0"/>
                  <wp:positionH relativeFrom="column">
                    <wp:posOffset>-16256</wp:posOffset>
                  </wp:positionH>
                  <wp:positionV relativeFrom="paragraph">
                    <wp:posOffset>3175</wp:posOffset>
                  </wp:positionV>
                  <wp:extent cx="553720" cy="337820"/>
                  <wp:effectExtent l="0" t="0" r="5080" b="5080"/>
                  <wp:wrapNone/>
                  <wp:docPr id="3092" name="Imagen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FAE8561"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2AA3D5A4" w14:textId="77777777" w:rsidR="00941ADD" w:rsidRPr="00941ADD" w:rsidRDefault="00941ADD" w:rsidP="005F18C2">
      <w:pPr>
        <w:pStyle w:val="Prrafodelista"/>
        <w:numPr>
          <w:ilvl w:val="0"/>
          <w:numId w:val="8"/>
        </w:numPr>
        <w:spacing w:before="120" w:after="120"/>
        <w:ind w:left="0" w:firstLine="0"/>
        <w:rPr>
          <w:rFonts w:asciiTheme="minorHAnsi" w:hAnsiTheme="minorHAnsi" w:cstheme="minorHAnsi"/>
        </w:rPr>
      </w:pPr>
      <w:r w:rsidRPr="00A20931">
        <w:rPr>
          <w:rFonts w:asciiTheme="minorHAnsi" w:hAnsiTheme="minorHAnsi" w:cstheme="minorHAnsi"/>
        </w:rPr>
        <w:t xml:space="preserve">Dos socios montan una empresa. El socio A puso 2 millones de euros y el socio B puso 5 millones. Al </w:t>
      </w:r>
      <w:r w:rsidRPr="00941ADD">
        <w:rPr>
          <w:rFonts w:asciiTheme="minorHAnsi" w:hAnsiTheme="minorHAnsi" w:cstheme="minorHAnsi"/>
        </w:rPr>
        <w:t>año</w:t>
      </w:r>
      <w:r w:rsidRPr="00A20931">
        <w:rPr>
          <w:rFonts w:asciiTheme="minorHAnsi" w:hAnsiTheme="minorHAnsi" w:cstheme="minorHAnsi"/>
        </w:rPr>
        <w:t xml:space="preserve"> han obtenido 28.000 € de beneficios. ¿</w:t>
      </w:r>
      <w:r w:rsidRPr="00941ADD">
        <w:rPr>
          <w:rFonts w:asciiTheme="minorHAnsi" w:hAnsiTheme="minorHAnsi" w:cstheme="minorHAnsi"/>
        </w:rPr>
        <w:t>Cuánto</w:t>
      </w:r>
      <w:r w:rsidRPr="00A20931">
        <w:rPr>
          <w:rFonts w:asciiTheme="minorHAnsi" w:hAnsiTheme="minorHAnsi" w:cstheme="minorHAnsi"/>
        </w:rPr>
        <w:t xml:space="preserve"> le corresponde a cada uno?</w:t>
      </w:r>
      <w:r w:rsidRPr="00941ADD">
        <w:rPr>
          <w:rFonts w:asciiTheme="minorHAnsi" w:hAnsiTheme="minorHAnsi" w:cstheme="minorHAnsi"/>
        </w:rPr>
        <w:t>. (</w:t>
      </w:r>
      <w:r w:rsidRPr="00A20931">
        <w:rPr>
          <w:rFonts w:asciiTheme="minorHAnsi" w:hAnsiTheme="minorHAnsi" w:cstheme="minorHAnsi"/>
        </w:rPr>
        <w:t>Sol: El A 8.000 y el B 20.000 €</w:t>
      </w:r>
      <w:r w:rsidRPr="00941ADD">
        <w:rPr>
          <w:rFonts w:asciiTheme="minorHAnsi" w:hAnsiTheme="minorHAnsi" w:cstheme="minorHAnsi"/>
        </w:rPr>
        <w:t>)</w:t>
      </w:r>
    </w:p>
    <w:tbl>
      <w:tblPr>
        <w:tblStyle w:val="Tablaconcuadrcula"/>
        <w:tblW w:w="0" w:type="auto"/>
        <w:tblLook w:val="04A0" w:firstRow="1" w:lastRow="0" w:firstColumn="1" w:lastColumn="0" w:noHBand="0" w:noVBand="1"/>
      </w:tblPr>
      <w:tblGrid>
        <w:gridCol w:w="9351"/>
        <w:gridCol w:w="1099"/>
      </w:tblGrid>
      <w:tr w:rsidR="00B90807" w:rsidRPr="00F5370C" w14:paraId="66C86D7D" w14:textId="77777777" w:rsidTr="004142A9">
        <w:tc>
          <w:tcPr>
            <w:tcW w:w="10450" w:type="dxa"/>
            <w:gridSpan w:val="2"/>
            <w:tcBorders>
              <w:bottom w:val="nil"/>
            </w:tcBorders>
          </w:tcPr>
          <w:p w14:paraId="6A47CE1D" w14:textId="77777777" w:rsidR="00B90807" w:rsidRDefault="00B90807" w:rsidP="004142A9">
            <w:pPr>
              <w:rPr>
                <w:lang w:val="es-ES_tradnl"/>
              </w:rPr>
            </w:pPr>
          </w:p>
          <w:p w14:paraId="5FBB310F" w14:textId="77777777" w:rsidR="00B90807" w:rsidRDefault="00B90807" w:rsidP="004142A9">
            <w:pPr>
              <w:rPr>
                <w:lang w:val="es-ES_tradnl"/>
              </w:rPr>
            </w:pPr>
          </w:p>
          <w:p w14:paraId="2B55F653" w14:textId="77777777" w:rsidR="00941ADD" w:rsidRDefault="00941ADD" w:rsidP="004142A9">
            <w:pPr>
              <w:rPr>
                <w:lang w:val="es-ES_tradnl"/>
              </w:rPr>
            </w:pPr>
          </w:p>
          <w:p w14:paraId="1BD79AE2" w14:textId="77777777" w:rsidR="00941ADD" w:rsidRDefault="00941ADD" w:rsidP="004142A9">
            <w:pPr>
              <w:rPr>
                <w:lang w:val="es-ES_tradnl"/>
              </w:rPr>
            </w:pPr>
          </w:p>
          <w:p w14:paraId="395D8394" w14:textId="77777777" w:rsidR="00941ADD" w:rsidRDefault="00941ADD" w:rsidP="004142A9">
            <w:pPr>
              <w:rPr>
                <w:lang w:val="es-ES_tradnl"/>
              </w:rPr>
            </w:pPr>
          </w:p>
          <w:p w14:paraId="538D9670" w14:textId="77777777" w:rsidR="00941ADD" w:rsidRDefault="00941ADD" w:rsidP="004142A9">
            <w:pPr>
              <w:rPr>
                <w:lang w:val="es-ES_tradnl"/>
              </w:rPr>
            </w:pPr>
          </w:p>
          <w:p w14:paraId="79D12013" w14:textId="77777777" w:rsidR="00B90807" w:rsidRPr="00F5370C" w:rsidRDefault="00B90807" w:rsidP="004142A9">
            <w:pPr>
              <w:rPr>
                <w:rFonts w:asciiTheme="minorHAnsi" w:hAnsiTheme="minorHAnsi"/>
                <w:lang w:val="es-ES_tradnl"/>
              </w:rPr>
            </w:pPr>
          </w:p>
        </w:tc>
      </w:tr>
      <w:tr w:rsidR="00B90807" w:rsidRPr="00F5370C" w14:paraId="6836A48B" w14:textId="77777777" w:rsidTr="004142A9">
        <w:tc>
          <w:tcPr>
            <w:tcW w:w="9351" w:type="dxa"/>
            <w:tcBorders>
              <w:top w:val="nil"/>
            </w:tcBorders>
          </w:tcPr>
          <w:p w14:paraId="321D4687"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28277506"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2208" behindDoc="1" locked="0" layoutInCell="1" allowOverlap="1" wp14:anchorId="2939E3F2" wp14:editId="2CEA841F">
                  <wp:simplePos x="0" y="0"/>
                  <wp:positionH relativeFrom="column">
                    <wp:posOffset>-16256</wp:posOffset>
                  </wp:positionH>
                  <wp:positionV relativeFrom="paragraph">
                    <wp:posOffset>3175</wp:posOffset>
                  </wp:positionV>
                  <wp:extent cx="553720" cy="337820"/>
                  <wp:effectExtent l="0" t="0" r="5080" b="5080"/>
                  <wp:wrapNone/>
                  <wp:docPr id="3093" name="Imagen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CC121B4"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13536481" w14:textId="77777777" w:rsidR="00941ADD" w:rsidRPr="00941ADD" w:rsidRDefault="00941ADD" w:rsidP="005F18C2">
      <w:pPr>
        <w:pStyle w:val="Prrafodelista"/>
        <w:numPr>
          <w:ilvl w:val="0"/>
          <w:numId w:val="8"/>
        </w:numPr>
        <w:spacing w:before="120" w:after="120"/>
        <w:ind w:left="0" w:firstLine="0"/>
        <w:rPr>
          <w:rFonts w:asciiTheme="minorHAnsi" w:hAnsiTheme="minorHAnsi" w:cstheme="minorHAnsi"/>
        </w:rPr>
      </w:pPr>
      <w:r w:rsidRPr="00941ADD">
        <w:rPr>
          <w:rFonts w:asciiTheme="minorHAnsi" w:hAnsiTheme="minorHAnsi" w:cstheme="minorHAnsi"/>
        </w:rPr>
        <w:t xml:space="preserve">Se reparte dinero en proporción a 5, 10 y 13; al menor le corresponden 2500 €. ¿Cuánto corresponde a los otros dos? Sol: 5.000 y 6.500 € </w:t>
      </w:r>
    </w:p>
    <w:tbl>
      <w:tblPr>
        <w:tblStyle w:val="Tablaconcuadrcula"/>
        <w:tblW w:w="0" w:type="auto"/>
        <w:tblLook w:val="04A0" w:firstRow="1" w:lastRow="0" w:firstColumn="1" w:lastColumn="0" w:noHBand="0" w:noVBand="1"/>
      </w:tblPr>
      <w:tblGrid>
        <w:gridCol w:w="9351"/>
        <w:gridCol w:w="1099"/>
      </w:tblGrid>
      <w:tr w:rsidR="00B90807" w:rsidRPr="00F5370C" w14:paraId="378E7977" w14:textId="77777777" w:rsidTr="004142A9">
        <w:tc>
          <w:tcPr>
            <w:tcW w:w="10450" w:type="dxa"/>
            <w:gridSpan w:val="2"/>
            <w:tcBorders>
              <w:bottom w:val="nil"/>
            </w:tcBorders>
          </w:tcPr>
          <w:p w14:paraId="014373F2" w14:textId="77777777" w:rsidR="00B90807" w:rsidRDefault="00B90807" w:rsidP="004142A9">
            <w:pPr>
              <w:rPr>
                <w:lang w:val="es-ES_tradnl"/>
              </w:rPr>
            </w:pPr>
          </w:p>
          <w:p w14:paraId="13C3BE8B" w14:textId="77777777" w:rsidR="00B90807" w:rsidRDefault="00B90807" w:rsidP="004142A9">
            <w:pPr>
              <w:rPr>
                <w:lang w:val="es-ES_tradnl"/>
              </w:rPr>
            </w:pPr>
          </w:p>
          <w:p w14:paraId="577193BE" w14:textId="77777777" w:rsidR="00B90807" w:rsidRDefault="00B90807" w:rsidP="004142A9">
            <w:pPr>
              <w:rPr>
                <w:rFonts w:asciiTheme="minorHAnsi" w:hAnsiTheme="minorHAnsi"/>
                <w:lang w:val="es-ES_tradnl"/>
              </w:rPr>
            </w:pPr>
          </w:p>
          <w:p w14:paraId="3B3DBCAC" w14:textId="77777777" w:rsidR="00941ADD" w:rsidRDefault="00941ADD" w:rsidP="004142A9">
            <w:pPr>
              <w:rPr>
                <w:rFonts w:asciiTheme="minorHAnsi" w:hAnsiTheme="minorHAnsi"/>
                <w:lang w:val="es-ES_tradnl"/>
              </w:rPr>
            </w:pPr>
          </w:p>
          <w:p w14:paraId="4A7BF025" w14:textId="77777777" w:rsidR="00941ADD" w:rsidRDefault="00941ADD" w:rsidP="004142A9">
            <w:pPr>
              <w:rPr>
                <w:rFonts w:asciiTheme="minorHAnsi" w:hAnsiTheme="minorHAnsi"/>
                <w:lang w:val="es-ES_tradnl"/>
              </w:rPr>
            </w:pPr>
          </w:p>
          <w:p w14:paraId="0FB8973B" w14:textId="77777777" w:rsidR="00941ADD" w:rsidRPr="00F5370C" w:rsidRDefault="00941ADD" w:rsidP="004142A9">
            <w:pPr>
              <w:rPr>
                <w:rFonts w:asciiTheme="minorHAnsi" w:hAnsiTheme="minorHAnsi"/>
                <w:lang w:val="es-ES_tradnl"/>
              </w:rPr>
            </w:pPr>
          </w:p>
        </w:tc>
      </w:tr>
      <w:tr w:rsidR="00B90807" w:rsidRPr="00F5370C" w14:paraId="123793F9" w14:textId="77777777" w:rsidTr="004142A9">
        <w:tc>
          <w:tcPr>
            <w:tcW w:w="9351" w:type="dxa"/>
            <w:tcBorders>
              <w:top w:val="nil"/>
            </w:tcBorders>
          </w:tcPr>
          <w:p w14:paraId="6FD6AB8F"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19808B48"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4256" behindDoc="1" locked="0" layoutInCell="1" allowOverlap="1" wp14:anchorId="3BDB5E7F" wp14:editId="69C501AE">
                  <wp:simplePos x="0" y="0"/>
                  <wp:positionH relativeFrom="column">
                    <wp:posOffset>-16256</wp:posOffset>
                  </wp:positionH>
                  <wp:positionV relativeFrom="paragraph">
                    <wp:posOffset>3175</wp:posOffset>
                  </wp:positionV>
                  <wp:extent cx="553720" cy="337820"/>
                  <wp:effectExtent l="0" t="0" r="5080" b="5080"/>
                  <wp:wrapNone/>
                  <wp:docPr id="3094" name="Imagen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36C0638"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79347439" w14:textId="77777777" w:rsidR="00941ADD" w:rsidRPr="00941ADD" w:rsidRDefault="00941ADD" w:rsidP="005F18C2">
      <w:pPr>
        <w:pStyle w:val="Prrafodelista"/>
        <w:numPr>
          <w:ilvl w:val="0"/>
          <w:numId w:val="8"/>
        </w:numPr>
        <w:spacing w:before="120" w:after="120"/>
        <w:ind w:left="0" w:firstLine="0"/>
        <w:rPr>
          <w:rFonts w:asciiTheme="minorHAnsi" w:hAnsiTheme="minorHAnsi" w:cstheme="minorHAnsi"/>
        </w:rPr>
      </w:pPr>
      <w:r w:rsidRPr="00941ADD">
        <w:rPr>
          <w:rFonts w:asciiTheme="minorHAnsi" w:hAnsiTheme="minorHAnsi" w:cstheme="minorHAnsi"/>
        </w:rPr>
        <w:t>¿Cómo se podrían repartir 2310€ entre 3 hermanos de forma que al mayor le corresponda la mitad que al menor y a este, el triple que al mediano?</w:t>
      </w:r>
    </w:p>
    <w:tbl>
      <w:tblPr>
        <w:tblStyle w:val="Tablaconcuadrcula"/>
        <w:tblW w:w="0" w:type="auto"/>
        <w:tblLook w:val="04A0" w:firstRow="1" w:lastRow="0" w:firstColumn="1" w:lastColumn="0" w:noHBand="0" w:noVBand="1"/>
      </w:tblPr>
      <w:tblGrid>
        <w:gridCol w:w="9351"/>
        <w:gridCol w:w="1099"/>
      </w:tblGrid>
      <w:tr w:rsidR="00B90807" w:rsidRPr="00F5370C" w14:paraId="29C4B39B" w14:textId="77777777" w:rsidTr="004142A9">
        <w:tc>
          <w:tcPr>
            <w:tcW w:w="10450" w:type="dxa"/>
            <w:gridSpan w:val="2"/>
            <w:tcBorders>
              <w:bottom w:val="nil"/>
            </w:tcBorders>
          </w:tcPr>
          <w:p w14:paraId="6C5B9475" w14:textId="77777777" w:rsidR="00B90807" w:rsidRDefault="00B90807" w:rsidP="004142A9">
            <w:pPr>
              <w:rPr>
                <w:lang w:val="es-ES_tradnl"/>
              </w:rPr>
            </w:pPr>
          </w:p>
          <w:p w14:paraId="105B401F" w14:textId="77777777" w:rsidR="00B90807" w:rsidRDefault="00B90807" w:rsidP="004142A9">
            <w:pPr>
              <w:rPr>
                <w:lang w:val="es-ES_tradnl"/>
              </w:rPr>
            </w:pPr>
          </w:p>
          <w:p w14:paraId="17B7A33B" w14:textId="77777777" w:rsidR="00B90807" w:rsidRDefault="00B90807" w:rsidP="004142A9">
            <w:pPr>
              <w:rPr>
                <w:rFonts w:asciiTheme="minorHAnsi" w:hAnsiTheme="minorHAnsi"/>
                <w:lang w:val="es-ES_tradnl"/>
              </w:rPr>
            </w:pPr>
          </w:p>
          <w:p w14:paraId="7AFDCA39" w14:textId="77777777" w:rsidR="00941ADD" w:rsidRDefault="00941ADD" w:rsidP="004142A9">
            <w:pPr>
              <w:rPr>
                <w:rFonts w:asciiTheme="minorHAnsi" w:hAnsiTheme="minorHAnsi"/>
                <w:lang w:val="es-ES_tradnl"/>
              </w:rPr>
            </w:pPr>
          </w:p>
          <w:p w14:paraId="7543EAF5" w14:textId="77777777" w:rsidR="00941ADD" w:rsidRDefault="00941ADD" w:rsidP="004142A9">
            <w:pPr>
              <w:rPr>
                <w:rFonts w:asciiTheme="minorHAnsi" w:hAnsiTheme="minorHAnsi"/>
                <w:lang w:val="es-ES_tradnl"/>
              </w:rPr>
            </w:pPr>
          </w:p>
          <w:p w14:paraId="4999BBC1" w14:textId="77777777" w:rsidR="00941ADD" w:rsidRPr="00F5370C" w:rsidRDefault="00941ADD" w:rsidP="004142A9">
            <w:pPr>
              <w:rPr>
                <w:rFonts w:asciiTheme="minorHAnsi" w:hAnsiTheme="minorHAnsi"/>
                <w:lang w:val="es-ES_tradnl"/>
              </w:rPr>
            </w:pPr>
          </w:p>
        </w:tc>
      </w:tr>
      <w:tr w:rsidR="00B90807" w:rsidRPr="00F5370C" w14:paraId="5FEDF121" w14:textId="77777777" w:rsidTr="004142A9">
        <w:tc>
          <w:tcPr>
            <w:tcW w:w="9351" w:type="dxa"/>
            <w:tcBorders>
              <w:top w:val="nil"/>
            </w:tcBorders>
          </w:tcPr>
          <w:p w14:paraId="7A2B08A3"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5FF7526B"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6304" behindDoc="1" locked="0" layoutInCell="1" allowOverlap="1" wp14:anchorId="45DE5E5B" wp14:editId="7ED6A358">
                  <wp:simplePos x="0" y="0"/>
                  <wp:positionH relativeFrom="column">
                    <wp:posOffset>-16256</wp:posOffset>
                  </wp:positionH>
                  <wp:positionV relativeFrom="paragraph">
                    <wp:posOffset>3175</wp:posOffset>
                  </wp:positionV>
                  <wp:extent cx="553720" cy="337820"/>
                  <wp:effectExtent l="0" t="0" r="5080" b="5080"/>
                  <wp:wrapNone/>
                  <wp:docPr id="3095" name="Imagen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E21C0CB"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46486078" w14:textId="77777777" w:rsidR="00941ADD" w:rsidRDefault="00941ADD" w:rsidP="00941ADD">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Repartos inversamente proporcionales.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41ADD" w14:paraId="20E27287" w14:textId="77777777" w:rsidTr="00E33CE6">
        <w:tc>
          <w:tcPr>
            <w:tcW w:w="10414" w:type="dxa"/>
          </w:tcPr>
          <w:p w14:paraId="61A9C17F" w14:textId="77777777" w:rsidR="00941ADD" w:rsidRDefault="00941ADD" w:rsidP="00E33CE6">
            <w:pPr>
              <w:jc w:val="both"/>
              <w:rPr>
                <w:rFonts w:asciiTheme="minorHAnsi" w:hAnsiTheme="minorHAnsi"/>
                <w:lang w:val="es-ES_tradnl"/>
              </w:rPr>
            </w:pPr>
          </w:p>
          <w:p w14:paraId="4871002D" w14:textId="77777777" w:rsidR="00941ADD" w:rsidRDefault="00941ADD" w:rsidP="00E33CE6">
            <w:pPr>
              <w:jc w:val="both"/>
              <w:rPr>
                <w:rFonts w:asciiTheme="minorHAnsi" w:hAnsiTheme="minorHAnsi"/>
                <w:lang w:val="es-ES_tradnl"/>
              </w:rPr>
            </w:pPr>
          </w:p>
          <w:p w14:paraId="32208C6D" w14:textId="77777777" w:rsidR="00941ADD" w:rsidRDefault="00941ADD" w:rsidP="00E33CE6">
            <w:pPr>
              <w:jc w:val="both"/>
              <w:rPr>
                <w:rFonts w:asciiTheme="minorHAnsi" w:hAnsiTheme="minorHAnsi"/>
                <w:lang w:val="es-ES_tradnl"/>
              </w:rPr>
            </w:pPr>
          </w:p>
          <w:p w14:paraId="25B7EF6A" w14:textId="77777777" w:rsidR="00941ADD" w:rsidRDefault="00941ADD" w:rsidP="00E33CE6">
            <w:pPr>
              <w:jc w:val="both"/>
              <w:rPr>
                <w:rFonts w:asciiTheme="minorHAnsi" w:hAnsiTheme="minorHAnsi"/>
                <w:lang w:val="es-ES_tradnl"/>
              </w:rPr>
            </w:pPr>
          </w:p>
          <w:p w14:paraId="1C6889BB" w14:textId="77777777" w:rsidR="00941ADD" w:rsidRDefault="00941ADD" w:rsidP="00E33CE6">
            <w:pPr>
              <w:jc w:val="both"/>
              <w:rPr>
                <w:rFonts w:asciiTheme="minorHAnsi" w:hAnsiTheme="minorHAnsi"/>
                <w:lang w:val="es-ES_tradnl"/>
              </w:rPr>
            </w:pPr>
          </w:p>
          <w:p w14:paraId="717884B3" w14:textId="77777777" w:rsidR="00941ADD" w:rsidRDefault="00941ADD" w:rsidP="00E33CE6">
            <w:pPr>
              <w:jc w:val="both"/>
              <w:rPr>
                <w:rFonts w:asciiTheme="minorHAnsi" w:hAnsiTheme="minorHAnsi"/>
                <w:lang w:val="es-ES_tradnl"/>
              </w:rPr>
            </w:pPr>
          </w:p>
          <w:p w14:paraId="3787C8F4" w14:textId="77777777" w:rsidR="00941ADD" w:rsidRDefault="00941ADD" w:rsidP="00E33CE6">
            <w:pPr>
              <w:jc w:val="both"/>
              <w:rPr>
                <w:rFonts w:asciiTheme="minorHAnsi" w:hAnsiTheme="minorHAnsi"/>
                <w:lang w:val="es-ES_tradnl"/>
              </w:rPr>
            </w:pPr>
          </w:p>
          <w:p w14:paraId="6F351147" w14:textId="77777777" w:rsidR="00941ADD" w:rsidRDefault="00941ADD" w:rsidP="00E33CE6">
            <w:pPr>
              <w:jc w:val="both"/>
              <w:rPr>
                <w:rFonts w:asciiTheme="minorHAnsi" w:hAnsiTheme="minorHAnsi"/>
                <w:lang w:val="es-ES_tradnl"/>
              </w:rPr>
            </w:pPr>
          </w:p>
          <w:p w14:paraId="61E4CC6C" w14:textId="77777777" w:rsidR="00941ADD" w:rsidRDefault="00941ADD" w:rsidP="00E33CE6">
            <w:pPr>
              <w:jc w:val="both"/>
              <w:rPr>
                <w:rFonts w:asciiTheme="minorHAnsi" w:hAnsiTheme="minorHAnsi"/>
                <w:lang w:val="es-ES_tradnl"/>
              </w:rPr>
            </w:pPr>
          </w:p>
          <w:p w14:paraId="21834059" w14:textId="77777777" w:rsidR="00941ADD" w:rsidRDefault="00941ADD" w:rsidP="00E33CE6">
            <w:pPr>
              <w:jc w:val="both"/>
              <w:rPr>
                <w:rFonts w:asciiTheme="minorHAnsi" w:hAnsiTheme="minorHAnsi"/>
                <w:lang w:val="es-ES_tradnl"/>
              </w:rPr>
            </w:pPr>
          </w:p>
          <w:p w14:paraId="43486C80" w14:textId="77777777" w:rsidR="00941ADD" w:rsidRDefault="00941ADD" w:rsidP="00E33CE6">
            <w:pPr>
              <w:jc w:val="both"/>
              <w:rPr>
                <w:rFonts w:asciiTheme="minorHAnsi" w:hAnsiTheme="minorHAnsi"/>
                <w:lang w:val="es-ES_tradnl"/>
              </w:rPr>
            </w:pPr>
          </w:p>
          <w:p w14:paraId="4C773FFE" w14:textId="77777777" w:rsidR="00941ADD" w:rsidRDefault="00941ADD" w:rsidP="00E33CE6">
            <w:pPr>
              <w:jc w:val="both"/>
              <w:rPr>
                <w:rFonts w:asciiTheme="minorHAnsi" w:hAnsiTheme="minorHAnsi"/>
                <w:lang w:val="es-ES_tradnl"/>
              </w:rPr>
            </w:pPr>
          </w:p>
          <w:p w14:paraId="15DED6C8" w14:textId="77777777" w:rsidR="00941ADD" w:rsidRDefault="00941ADD" w:rsidP="00E33CE6">
            <w:pPr>
              <w:jc w:val="both"/>
              <w:rPr>
                <w:rFonts w:asciiTheme="minorHAnsi" w:hAnsiTheme="minorHAnsi"/>
                <w:lang w:val="es-ES_tradnl"/>
              </w:rPr>
            </w:pPr>
          </w:p>
        </w:tc>
      </w:tr>
    </w:tbl>
    <w:p w14:paraId="2A505D8A" w14:textId="77777777" w:rsidR="00E33CE6" w:rsidRPr="00B90807" w:rsidRDefault="00E33CE6"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Quiero repartir un beneficio de 1100€ en partes inversamente proporcionales a los días que han faltado 2 trabajadores que ha sido 3 y 4 días respectivamente. ¿Cuánto corresponde a cada uno?</w:t>
      </w:r>
    </w:p>
    <w:tbl>
      <w:tblPr>
        <w:tblStyle w:val="Tablaconcuadrcula"/>
        <w:tblW w:w="0" w:type="auto"/>
        <w:tblLook w:val="04A0" w:firstRow="1" w:lastRow="0" w:firstColumn="1" w:lastColumn="0" w:noHBand="0" w:noVBand="1"/>
      </w:tblPr>
      <w:tblGrid>
        <w:gridCol w:w="9351"/>
        <w:gridCol w:w="1099"/>
      </w:tblGrid>
      <w:tr w:rsidR="00E33CE6" w:rsidRPr="00F5370C" w14:paraId="6A0364E0" w14:textId="77777777" w:rsidTr="00E33CE6">
        <w:tc>
          <w:tcPr>
            <w:tcW w:w="10450" w:type="dxa"/>
            <w:gridSpan w:val="2"/>
            <w:tcBorders>
              <w:bottom w:val="nil"/>
            </w:tcBorders>
          </w:tcPr>
          <w:p w14:paraId="68214F52" w14:textId="77777777" w:rsidR="00E33CE6" w:rsidRDefault="00E33CE6" w:rsidP="00E33CE6">
            <w:pPr>
              <w:rPr>
                <w:lang w:val="es-ES_tradnl"/>
              </w:rPr>
            </w:pPr>
          </w:p>
          <w:p w14:paraId="60ECF4F9" w14:textId="77777777" w:rsidR="00E33CE6" w:rsidRDefault="00E33CE6" w:rsidP="00E33CE6">
            <w:pPr>
              <w:rPr>
                <w:lang w:val="es-ES_tradnl"/>
              </w:rPr>
            </w:pPr>
          </w:p>
          <w:p w14:paraId="7D7EDBC8" w14:textId="77777777" w:rsidR="00E33CE6" w:rsidRDefault="00E33CE6" w:rsidP="00E33CE6">
            <w:pPr>
              <w:rPr>
                <w:lang w:val="es-ES_tradnl"/>
              </w:rPr>
            </w:pPr>
          </w:p>
          <w:p w14:paraId="06C27402" w14:textId="77777777" w:rsidR="00E33CE6" w:rsidRDefault="00E33CE6" w:rsidP="00E33CE6">
            <w:pPr>
              <w:rPr>
                <w:lang w:val="es-ES_tradnl"/>
              </w:rPr>
            </w:pPr>
          </w:p>
          <w:p w14:paraId="6CE91703" w14:textId="77777777" w:rsidR="00E33CE6" w:rsidRDefault="00E33CE6" w:rsidP="00E33CE6">
            <w:pPr>
              <w:rPr>
                <w:lang w:val="es-ES_tradnl"/>
              </w:rPr>
            </w:pPr>
          </w:p>
          <w:p w14:paraId="4524C753" w14:textId="77777777" w:rsidR="00E33CE6" w:rsidRDefault="00E33CE6" w:rsidP="00E33CE6">
            <w:pPr>
              <w:rPr>
                <w:lang w:val="es-ES_tradnl"/>
              </w:rPr>
            </w:pPr>
          </w:p>
          <w:p w14:paraId="2EFF9119" w14:textId="77777777" w:rsidR="00E33CE6" w:rsidRDefault="00E33CE6" w:rsidP="00E33CE6">
            <w:pPr>
              <w:rPr>
                <w:lang w:val="es-ES_tradnl"/>
              </w:rPr>
            </w:pPr>
          </w:p>
          <w:p w14:paraId="1D6E2CAC" w14:textId="77777777" w:rsidR="00E33CE6" w:rsidRDefault="00E33CE6" w:rsidP="00E33CE6">
            <w:pPr>
              <w:rPr>
                <w:lang w:val="es-ES_tradnl"/>
              </w:rPr>
            </w:pPr>
          </w:p>
          <w:p w14:paraId="26B48BFE" w14:textId="77777777" w:rsidR="00E33CE6" w:rsidRDefault="00E33CE6" w:rsidP="00E33CE6">
            <w:pPr>
              <w:rPr>
                <w:lang w:val="es-ES_tradnl"/>
              </w:rPr>
            </w:pPr>
          </w:p>
          <w:p w14:paraId="776B4A04" w14:textId="77777777" w:rsidR="00E33CE6" w:rsidRPr="00F5370C" w:rsidRDefault="00E33CE6" w:rsidP="00E33CE6">
            <w:pPr>
              <w:rPr>
                <w:rFonts w:asciiTheme="minorHAnsi" w:hAnsiTheme="minorHAnsi"/>
                <w:lang w:val="es-ES_tradnl"/>
              </w:rPr>
            </w:pPr>
          </w:p>
        </w:tc>
      </w:tr>
      <w:tr w:rsidR="00E33CE6" w:rsidRPr="00F5370C" w14:paraId="41396AE2" w14:textId="77777777" w:rsidTr="00E33CE6">
        <w:tc>
          <w:tcPr>
            <w:tcW w:w="9351" w:type="dxa"/>
            <w:tcBorders>
              <w:top w:val="nil"/>
            </w:tcBorders>
          </w:tcPr>
          <w:p w14:paraId="1F41D518" w14:textId="77777777" w:rsidR="00E33CE6" w:rsidRPr="00F5370C" w:rsidRDefault="00E33CE6" w:rsidP="00E33CE6">
            <w:pPr>
              <w:jc w:val="both"/>
              <w:rPr>
                <w:rFonts w:asciiTheme="minorHAnsi" w:hAnsiTheme="minorHAnsi"/>
                <w:lang w:val="es-ES_tradnl"/>
              </w:rPr>
            </w:pPr>
          </w:p>
        </w:tc>
        <w:tc>
          <w:tcPr>
            <w:tcW w:w="1099" w:type="dxa"/>
            <w:tcBorders>
              <w:top w:val="single" w:sz="4" w:space="0" w:color="auto"/>
            </w:tcBorders>
          </w:tcPr>
          <w:p w14:paraId="3B98CCE4" w14:textId="77777777" w:rsidR="00E33CE6" w:rsidRPr="00F5370C" w:rsidRDefault="00E33CE6" w:rsidP="00E33CE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55456" behindDoc="1" locked="0" layoutInCell="1" allowOverlap="1" wp14:anchorId="0B456274" wp14:editId="7FDEBCCD">
                  <wp:simplePos x="0" y="0"/>
                  <wp:positionH relativeFrom="column">
                    <wp:posOffset>-16256</wp:posOffset>
                  </wp:positionH>
                  <wp:positionV relativeFrom="paragraph">
                    <wp:posOffset>3175</wp:posOffset>
                  </wp:positionV>
                  <wp:extent cx="553720" cy="337820"/>
                  <wp:effectExtent l="0" t="0" r="5080" b="5080"/>
                  <wp:wrapNone/>
                  <wp:docPr id="3097" name="Imagen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FF91221" w14:textId="77777777" w:rsidR="00E33CE6" w:rsidRPr="00F5370C" w:rsidRDefault="00E33CE6" w:rsidP="00E33CE6">
            <w:pPr>
              <w:jc w:val="both"/>
              <w:rPr>
                <w:rFonts w:asciiTheme="minorHAnsi" w:hAnsiTheme="minorHAnsi"/>
                <w:lang w:val="es-ES_tradnl"/>
              </w:rPr>
            </w:pPr>
            <w:r w:rsidRPr="00F5370C">
              <w:rPr>
                <w:rFonts w:asciiTheme="minorHAnsi" w:hAnsiTheme="minorHAnsi"/>
                <w:lang w:val="es-ES_tradnl"/>
              </w:rPr>
              <w:t xml:space="preserve"> </w:t>
            </w:r>
          </w:p>
        </w:tc>
      </w:tr>
    </w:tbl>
    <w:p w14:paraId="52C63359" w14:textId="77777777" w:rsidR="00E33CE6" w:rsidRDefault="00E33CE6" w:rsidP="00E33CE6">
      <w:pPr>
        <w:pStyle w:val="Prrafodelista"/>
        <w:spacing w:before="120" w:after="120"/>
        <w:ind w:left="0"/>
        <w:rPr>
          <w:rFonts w:asciiTheme="minorHAnsi" w:hAnsiTheme="minorHAnsi" w:cstheme="minorHAnsi"/>
        </w:rPr>
      </w:pPr>
    </w:p>
    <w:p w14:paraId="18ACAF9B" w14:textId="77777777" w:rsidR="00B90807" w:rsidRPr="00B90807" w:rsidRDefault="00E33CE6"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Tres camareros se reparten 295€ de propinas en partes inversamente proporcionales a los días que faltaron a trabajar que fueron 2, 5 y 7 días respectivamente. ¿Cuánto le corresponde a cada uno?</w:t>
      </w:r>
    </w:p>
    <w:tbl>
      <w:tblPr>
        <w:tblStyle w:val="Tablaconcuadrcula"/>
        <w:tblW w:w="0" w:type="auto"/>
        <w:tblLook w:val="04A0" w:firstRow="1" w:lastRow="0" w:firstColumn="1" w:lastColumn="0" w:noHBand="0" w:noVBand="1"/>
      </w:tblPr>
      <w:tblGrid>
        <w:gridCol w:w="9351"/>
        <w:gridCol w:w="1099"/>
      </w:tblGrid>
      <w:tr w:rsidR="00B90807" w:rsidRPr="00F5370C" w14:paraId="14614FF3" w14:textId="77777777" w:rsidTr="004142A9">
        <w:tc>
          <w:tcPr>
            <w:tcW w:w="10450" w:type="dxa"/>
            <w:gridSpan w:val="2"/>
            <w:tcBorders>
              <w:bottom w:val="nil"/>
            </w:tcBorders>
          </w:tcPr>
          <w:p w14:paraId="33D991B8" w14:textId="77777777" w:rsidR="00B90807" w:rsidRDefault="00B90807" w:rsidP="004142A9">
            <w:pPr>
              <w:rPr>
                <w:lang w:val="es-ES_tradnl"/>
              </w:rPr>
            </w:pPr>
          </w:p>
          <w:p w14:paraId="3CB81377" w14:textId="77777777" w:rsidR="00B90807" w:rsidRDefault="00B90807" w:rsidP="004142A9">
            <w:pPr>
              <w:rPr>
                <w:lang w:val="es-ES_tradnl"/>
              </w:rPr>
            </w:pPr>
          </w:p>
          <w:p w14:paraId="7CCF8AFA" w14:textId="77777777" w:rsidR="00E33CE6" w:rsidRDefault="00E33CE6" w:rsidP="004142A9">
            <w:pPr>
              <w:rPr>
                <w:lang w:val="es-ES_tradnl"/>
              </w:rPr>
            </w:pPr>
          </w:p>
          <w:p w14:paraId="4113955A" w14:textId="77777777" w:rsidR="00E33CE6" w:rsidRDefault="00E33CE6" w:rsidP="004142A9">
            <w:pPr>
              <w:rPr>
                <w:lang w:val="es-ES_tradnl"/>
              </w:rPr>
            </w:pPr>
          </w:p>
          <w:p w14:paraId="27557357" w14:textId="77777777" w:rsidR="00E33CE6" w:rsidRDefault="00E33CE6" w:rsidP="004142A9">
            <w:pPr>
              <w:rPr>
                <w:lang w:val="es-ES_tradnl"/>
              </w:rPr>
            </w:pPr>
          </w:p>
          <w:p w14:paraId="14369BB0" w14:textId="77777777" w:rsidR="009C5ABE" w:rsidRDefault="009C5ABE" w:rsidP="004142A9">
            <w:pPr>
              <w:rPr>
                <w:lang w:val="es-ES_tradnl"/>
              </w:rPr>
            </w:pPr>
          </w:p>
          <w:p w14:paraId="0DFF6291" w14:textId="77777777" w:rsidR="009C5ABE" w:rsidRDefault="009C5ABE" w:rsidP="004142A9">
            <w:pPr>
              <w:rPr>
                <w:lang w:val="es-ES_tradnl"/>
              </w:rPr>
            </w:pPr>
          </w:p>
          <w:p w14:paraId="19750DEC" w14:textId="77777777" w:rsidR="00E33CE6" w:rsidRDefault="00E33CE6" w:rsidP="004142A9">
            <w:pPr>
              <w:rPr>
                <w:lang w:val="es-ES_tradnl"/>
              </w:rPr>
            </w:pPr>
          </w:p>
          <w:p w14:paraId="3AA3E7E2" w14:textId="77777777" w:rsidR="00E33CE6" w:rsidRDefault="00E33CE6" w:rsidP="004142A9">
            <w:pPr>
              <w:rPr>
                <w:lang w:val="es-ES_tradnl"/>
              </w:rPr>
            </w:pPr>
          </w:p>
          <w:p w14:paraId="3D039814" w14:textId="77777777" w:rsidR="00E33CE6" w:rsidRDefault="00E33CE6" w:rsidP="004142A9">
            <w:pPr>
              <w:rPr>
                <w:lang w:val="es-ES_tradnl"/>
              </w:rPr>
            </w:pPr>
          </w:p>
          <w:p w14:paraId="4DEDFBF9" w14:textId="77777777" w:rsidR="00E33CE6" w:rsidRDefault="00E33CE6" w:rsidP="004142A9">
            <w:pPr>
              <w:rPr>
                <w:lang w:val="es-ES_tradnl"/>
              </w:rPr>
            </w:pPr>
          </w:p>
          <w:p w14:paraId="3DE86EF3" w14:textId="77777777" w:rsidR="00E33CE6" w:rsidRDefault="00E33CE6" w:rsidP="004142A9">
            <w:pPr>
              <w:rPr>
                <w:lang w:val="es-ES_tradnl"/>
              </w:rPr>
            </w:pPr>
          </w:p>
          <w:p w14:paraId="18F544E9" w14:textId="77777777" w:rsidR="00B90807" w:rsidRPr="00F5370C" w:rsidRDefault="00B90807" w:rsidP="004142A9">
            <w:pPr>
              <w:rPr>
                <w:rFonts w:asciiTheme="minorHAnsi" w:hAnsiTheme="minorHAnsi"/>
                <w:lang w:val="es-ES_tradnl"/>
              </w:rPr>
            </w:pPr>
          </w:p>
        </w:tc>
      </w:tr>
      <w:tr w:rsidR="00B90807" w:rsidRPr="00F5370C" w14:paraId="66FA6D4E" w14:textId="77777777" w:rsidTr="004142A9">
        <w:tc>
          <w:tcPr>
            <w:tcW w:w="9351" w:type="dxa"/>
            <w:tcBorders>
              <w:top w:val="nil"/>
            </w:tcBorders>
          </w:tcPr>
          <w:p w14:paraId="7444E4AE"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1205EB63"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8352" behindDoc="1" locked="0" layoutInCell="1" allowOverlap="1" wp14:anchorId="1EFDFB50" wp14:editId="109EE2D7">
                  <wp:simplePos x="0" y="0"/>
                  <wp:positionH relativeFrom="column">
                    <wp:posOffset>-16256</wp:posOffset>
                  </wp:positionH>
                  <wp:positionV relativeFrom="paragraph">
                    <wp:posOffset>3175</wp:posOffset>
                  </wp:positionV>
                  <wp:extent cx="553720" cy="337820"/>
                  <wp:effectExtent l="0" t="0" r="5080" b="5080"/>
                  <wp:wrapNone/>
                  <wp:docPr id="3096" name="Imagen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823F854"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30402B6B" w14:textId="77777777" w:rsidR="009C5ABE" w:rsidRDefault="009C5ABE" w:rsidP="009C5ABE">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Problemas de mezclas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C5ABE" w14:paraId="5A66280D" w14:textId="77777777" w:rsidTr="00056E0D">
        <w:tc>
          <w:tcPr>
            <w:tcW w:w="10414" w:type="dxa"/>
          </w:tcPr>
          <w:p w14:paraId="28CE78CC" w14:textId="77777777" w:rsidR="009C5ABE" w:rsidRDefault="009C5ABE" w:rsidP="00056E0D">
            <w:pPr>
              <w:jc w:val="both"/>
              <w:rPr>
                <w:rFonts w:asciiTheme="minorHAnsi" w:hAnsiTheme="minorHAnsi"/>
                <w:lang w:val="es-ES_tradnl"/>
              </w:rPr>
            </w:pPr>
          </w:p>
          <w:p w14:paraId="13FCE42F" w14:textId="77777777" w:rsidR="009C5ABE" w:rsidRDefault="009C5ABE" w:rsidP="00056E0D">
            <w:pPr>
              <w:jc w:val="both"/>
              <w:rPr>
                <w:rFonts w:asciiTheme="minorHAnsi" w:hAnsiTheme="minorHAnsi"/>
                <w:lang w:val="es-ES_tradnl"/>
              </w:rPr>
            </w:pPr>
          </w:p>
          <w:p w14:paraId="67CA89C8" w14:textId="77777777" w:rsidR="009C5ABE" w:rsidRDefault="009C5ABE" w:rsidP="00056E0D">
            <w:pPr>
              <w:jc w:val="both"/>
              <w:rPr>
                <w:rFonts w:asciiTheme="minorHAnsi" w:hAnsiTheme="minorHAnsi"/>
                <w:lang w:val="es-ES_tradnl"/>
              </w:rPr>
            </w:pPr>
          </w:p>
          <w:p w14:paraId="6014AC06" w14:textId="77777777" w:rsidR="009C5ABE" w:rsidRDefault="009C5ABE" w:rsidP="00056E0D">
            <w:pPr>
              <w:jc w:val="both"/>
              <w:rPr>
                <w:rFonts w:asciiTheme="minorHAnsi" w:hAnsiTheme="minorHAnsi"/>
                <w:lang w:val="es-ES_tradnl"/>
              </w:rPr>
            </w:pPr>
          </w:p>
          <w:p w14:paraId="14185160" w14:textId="77777777" w:rsidR="009C5ABE" w:rsidRDefault="009C5ABE" w:rsidP="00056E0D">
            <w:pPr>
              <w:jc w:val="both"/>
              <w:rPr>
                <w:rFonts w:asciiTheme="minorHAnsi" w:hAnsiTheme="minorHAnsi"/>
                <w:lang w:val="es-ES_tradnl"/>
              </w:rPr>
            </w:pPr>
          </w:p>
          <w:p w14:paraId="03F698A2" w14:textId="77777777" w:rsidR="009C5ABE" w:rsidRDefault="009C5ABE" w:rsidP="00056E0D">
            <w:pPr>
              <w:jc w:val="both"/>
              <w:rPr>
                <w:rFonts w:asciiTheme="minorHAnsi" w:hAnsiTheme="minorHAnsi"/>
                <w:lang w:val="es-ES_tradnl"/>
              </w:rPr>
            </w:pPr>
          </w:p>
          <w:p w14:paraId="264A40A4" w14:textId="77777777" w:rsidR="009C5ABE" w:rsidRDefault="009C5ABE" w:rsidP="00056E0D">
            <w:pPr>
              <w:jc w:val="both"/>
              <w:rPr>
                <w:rFonts w:asciiTheme="minorHAnsi" w:hAnsiTheme="minorHAnsi"/>
                <w:lang w:val="es-ES_tradnl"/>
              </w:rPr>
            </w:pPr>
          </w:p>
          <w:p w14:paraId="099E997D" w14:textId="77777777" w:rsidR="009C5ABE" w:rsidRDefault="009C5ABE" w:rsidP="00056E0D">
            <w:pPr>
              <w:jc w:val="both"/>
              <w:rPr>
                <w:rFonts w:asciiTheme="minorHAnsi" w:hAnsiTheme="minorHAnsi"/>
                <w:lang w:val="es-ES_tradnl"/>
              </w:rPr>
            </w:pPr>
          </w:p>
          <w:p w14:paraId="247315F2" w14:textId="77777777" w:rsidR="009C5ABE" w:rsidRDefault="009C5ABE" w:rsidP="00056E0D">
            <w:pPr>
              <w:jc w:val="both"/>
              <w:rPr>
                <w:rFonts w:asciiTheme="minorHAnsi" w:hAnsiTheme="minorHAnsi"/>
                <w:lang w:val="es-ES_tradnl"/>
              </w:rPr>
            </w:pPr>
          </w:p>
          <w:p w14:paraId="6E1DADF7" w14:textId="77777777" w:rsidR="009C5ABE" w:rsidRDefault="009C5ABE" w:rsidP="00056E0D">
            <w:pPr>
              <w:jc w:val="both"/>
              <w:rPr>
                <w:rFonts w:asciiTheme="minorHAnsi" w:hAnsiTheme="minorHAnsi"/>
                <w:lang w:val="es-ES_tradnl"/>
              </w:rPr>
            </w:pPr>
          </w:p>
          <w:p w14:paraId="03A7E0C2" w14:textId="77777777" w:rsidR="009C5ABE" w:rsidRDefault="009C5ABE" w:rsidP="00056E0D">
            <w:pPr>
              <w:jc w:val="both"/>
              <w:rPr>
                <w:rFonts w:asciiTheme="minorHAnsi" w:hAnsiTheme="minorHAnsi"/>
                <w:lang w:val="es-ES_tradnl"/>
              </w:rPr>
            </w:pPr>
          </w:p>
        </w:tc>
      </w:tr>
    </w:tbl>
    <w:p w14:paraId="1C1B4FB2" w14:textId="77777777" w:rsidR="009C5ABE" w:rsidRPr="00B90807" w:rsidRDefault="00056E0D"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Si mezclamos 40 kg de café de 6,80€/kg con 25 kg de otro café de 4,50€/kg. ¿A qué precio resultará el kg de mezcla?.</w:t>
      </w:r>
    </w:p>
    <w:tbl>
      <w:tblPr>
        <w:tblStyle w:val="Tablaconcuadrcula"/>
        <w:tblW w:w="0" w:type="auto"/>
        <w:tblLook w:val="04A0" w:firstRow="1" w:lastRow="0" w:firstColumn="1" w:lastColumn="0" w:noHBand="0" w:noVBand="1"/>
      </w:tblPr>
      <w:tblGrid>
        <w:gridCol w:w="9351"/>
        <w:gridCol w:w="1099"/>
      </w:tblGrid>
      <w:tr w:rsidR="009C5ABE" w:rsidRPr="00F5370C" w14:paraId="6D7376FE" w14:textId="77777777" w:rsidTr="00056E0D">
        <w:tc>
          <w:tcPr>
            <w:tcW w:w="10450" w:type="dxa"/>
            <w:gridSpan w:val="2"/>
            <w:tcBorders>
              <w:bottom w:val="nil"/>
            </w:tcBorders>
          </w:tcPr>
          <w:p w14:paraId="5ECD1264" w14:textId="77777777" w:rsidR="009C5ABE" w:rsidRDefault="009C5ABE" w:rsidP="00056E0D">
            <w:pPr>
              <w:rPr>
                <w:lang w:val="es-ES_tradnl"/>
              </w:rPr>
            </w:pPr>
          </w:p>
          <w:p w14:paraId="7C475F0A" w14:textId="77777777" w:rsidR="009C5ABE" w:rsidRDefault="009C5ABE" w:rsidP="00056E0D">
            <w:pPr>
              <w:rPr>
                <w:lang w:val="es-ES_tradnl"/>
              </w:rPr>
            </w:pPr>
          </w:p>
          <w:p w14:paraId="5916053B" w14:textId="77777777" w:rsidR="00056E0D" w:rsidRDefault="00056E0D" w:rsidP="00056E0D">
            <w:pPr>
              <w:rPr>
                <w:lang w:val="es-ES_tradnl"/>
              </w:rPr>
            </w:pPr>
          </w:p>
          <w:p w14:paraId="3CD3995A" w14:textId="77777777" w:rsidR="009C5ABE" w:rsidRDefault="009C5ABE" w:rsidP="00056E0D">
            <w:pPr>
              <w:rPr>
                <w:lang w:val="es-ES_tradnl"/>
              </w:rPr>
            </w:pPr>
          </w:p>
          <w:p w14:paraId="1CAEE146" w14:textId="77777777" w:rsidR="009C5ABE" w:rsidRDefault="009C5ABE" w:rsidP="00056E0D">
            <w:pPr>
              <w:rPr>
                <w:lang w:val="es-ES_tradnl"/>
              </w:rPr>
            </w:pPr>
          </w:p>
          <w:p w14:paraId="7C04EA28" w14:textId="77777777" w:rsidR="009C5ABE" w:rsidRDefault="009C5ABE" w:rsidP="00056E0D">
            <w:pPr>
              <w:rPr>
                <w:lang w:val="es-ES_tradnl"/>
              </w:rPr>
            </w:pPr>
          </w:p>
          <w:p w14:paraId="6397F56B" w14:textId="77777777" w:rsidR="009C5ABE" w:rsidRDefault="009C5ABE" w:rsidP="00056E0D">
            <w:pPr>
              <w:rPr>
                <w:lang w:val="es-ES_tradnl"/>
              </w:rPr>
            </w:pPr>
          </w:p>
          <w:p w14:paraId="57AEF17F" w14:textId="77777777" w:rsidR="009C5ABE" w:rsidRPr="00F5370C" w:rsidRDefault="009C5ABE" w:rsidP="00056E0D">
            <w:pPr>
              <w:rPr>
                <w:rFonts w:asciiTheme="minorHAnsi" w:hAnsiTheme="minorHAnsi"/>
                <w:lang w:val="es-ES_tradnl"/>
              </w:rPr>
            </w:pPr>
          </w:p>
        </w:tc>
      </w:tr>
      <w:tr w:rsidR="009C5ABE" w:rsidRPr="00F5370C" w14:paraId="6CF8F8A2" w14:textId="77777777" w:rsidTr="00056E0D">
        <w:tc>
          <w:tcPr>
            <w:tcW w:w="9351" w:type="dxa"/>
            <w:tcBorders>
              <w:top w:val="nil"/>
            </w:tcBorders>
          </w:tcPr>
          <w:p w14:paraId="01A8D0A9" w14:textId="77777777" w:rsidR="009C5ABE" w:rsidRPr="00F5370C" w:rsidRDefault="009C5ABE" w:rsidP="00056E0D">
            <w:pPr>
              <w:jc w:val="both"/>
              <w:rPr>
                <w:rFonts w:asciiTheme="minorHAnsi" w:hAnsiTheme="minorHAnsi"/>
                <w:lang w:val="es-ES_tradnl"/>
              </w:rPr>
            </w:pPr>
          </w:p>
        </w:tc>
        <w:tc>
          <w:tcPr>
            <w:tcW w:w="1099" w:type="dxa"/>
            <w:tcBorders>
              <w:top w:val="single" w:sz="4" w:space="0" w:color="auto"/>
            </w:tcBorders>
          </w:tcPr>
          <w:p w14:paraId="4459838A" w14:textId="77777777" w:rsidR="009C5ABE" w:rsidRPr="00F5370C" w:rsidRDefault="009C5ABE"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57504" behindDoc="1" locked="0" layoutInCell="1" allowOverlap="1" wp14:anchorId="3A70FD1D" wp14:editId="1BAB256B">
                  <wp:simplePos x="0" y="0"/>
                  <wp:positionH relativeFrom="column">
                    <wp:posOffset>-16256</wp:posOffset>
                  </wp:positionH>
                  <wp:positionV relativeFrom="paragraph">
                    <wp:posOffset>3175</wp:posOffset>
                  </wp:positionV>
                  <wp:extent cx="553720" cy="337820"/>
                  <wp:effectExtent l="0" t="0" r="5080" b="5080"/>
                  <wp:wrapNone/>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9181C0D" w14:textId="77777777" w:rsidR="009C5ABE" w:rsidRPr="00F5370C" w:rsidRDefault="009C5ABE" w:rsidP="00056E0D">
            <w:pPr>
              <w:jc w:val="both"/>
              <w:rPr>
                <w:rFonts w:asciiTheme="minorHAnsi" w:hAnsiTheme="minorHAnsi"/>
                <w:lang w:val="es-ES_tradnl"/>
              </w:rPr>
            </w:pPr>
            <w:r w:rsidRPr="00F5370C">
              <w:rPr>
                <w:rFonts w:asciiTheme="minorHAnsi" w:hAnsiTheme="minorHAnsi"/>
                <w:lang w:val="es-ES_tradnl"/>
              </w:rPr>
              <w:t xml:space="preserve"> </w:t>
            </w:r>
          </w:p>
        </w:tc>
      </w:tr>
    </w:tbl>
    <w:p w14:paraId="26675DDB" w14:textId="77777777" w:rsidR="00056E0D" w:rsidRPr="00B90807" w:rsidRDefault="00056E0D"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Si un joyero mezcla 3 lingotes: uno de 30 kg con 68,3% de oro, otro de 10 kg con 82,15% de oro y otro de 15 kg de oro puro. Hallar el porcentaje de oro que tendrá la mezcla.</w:t>
      </w:r>
    </w:p>
    <w:tbl>
      <w:tblPr>
        <w:tblStyle w:val="Tablaconcuadrcula"/>
        <w:tblW w:w="0" w:type="auto"/>
        <w:tblLook w:val="04A0" w:firstRow="1" w:lastRow="0" w:firstColumn="1" w:lastColumn="0" w:noHBand="0" w:noVBand="1"/>
      </w:tblPr>
      <w:tblGrid>
        <w:gridCol w:w="9351"/>
        <w:gridCol w:w="1099"/>
      </w:tblGrid>
      <w:tr w:rsidR="00056E0D" w:rsidRPr="00F5370C" w14:paraId="50666C21" w14:textId="77777777" w:rsidTr="00056E0D">
        <w:tc>
          <w:tcPr>
            <w:tcW w:w="10450" w:type="dxa"/>
            <w:gridSpan w:val="2"/>
            <w:tcBorders>
              <w:bottom w:val="nil"/>
            </w:tcBorders>
          </w:tcPr>
          <w:p w14:paraId="66886FE6" w14:textId="77777777" w:rsidR="00056E0D" w:rsidRDefault="00056E0D" w:rsidP="00056E0D">
            <w:pPr>
              <w:rPr>
                <w:lang w:val="es-ES_tradnl"/>
              </w:rPr>
            </w:pPr>
          </w:p>
          <w:p w14:paraId="1B39C67D" w14:textId="77777777" w:rsidR="00056E0D" w:rsidRDefault="00056E0D" w:rsidP="00056E0D">
            <w:pPr>
              <w:rPr>
                <w:lang w:val="es-ES_tradnl"/>
              </w:rPr>
            </w:pPr>
          </w:p>
          <w:p w14:paraId="12806D86" w14:textId="77777777" w:rsidR="00056E0D" w:rsidRDefault="00056E0D" w:rsidP="00056E0D">
            <w:pPr>
              <w:rPr>
                <w:lang w:val="es-ES_tradnl"/>
              </w:rPr>
            </w:pPr>
          </w:p>
          <w:p w14:paraId="63F6656D" w14:textId="77777777" w:rsidR="00056E0D" w:rsidRDefault="00056E0D" w:rsidP="00056E0D">
            <w:pPr>
              <w:rPr>
                <w:lang w:val="es-ES_tradnl"/>
              </w:rPr>
            </w:pPr>
          </w:p>
          <w:p w14:paraId="7E9DE5D4" w14:textId="77777777" w:rsidR="00056E0D" w:rsidRDefault="00056E0D" w:rsidP="00056E0D">
            <w:pPr>
              <w:rPr>
                <w:lang w:val="es-ES_tradnl"/>
              </w:rPr>
            </w:pPr>
          </w:p>
          <w:p w14:paraId="0A86F10D" w14:textId="77777777" w:rsidR="00056E0D" w:rsidRDefault="00056E0D" w:rsidP="00056E0D">
            <w:pPr>
              <w:rPr>
                <w:lang w:val="es-ES_tradnl"/>
              </w:rPr>
            </w:pPr>
          </w:p>
          <w:p w14:paraId="75DA3D16" w14:textId="77777777" w:rsidR="00056E0D" w:rsidRPr="00F5370C" w:rsidRDefault="00056E0D" w:rsidP="00056E0D">
            <w:pPr>
              <w:rPr>
                <w:rFonts w:asciiTheme="minorHAnsi" w:hAnsiTheme="minorHAnsi"/>
                <w:lang w:val="es-ES_tradnl"/>
              </w:rPr>
            </w:pPr>
          </w:p>
        </w:tc>
      </w:tr>
      <w:tr w:rsidR="00056E0D" w:rsidRPr="00F5370C" w14:paraId="50F3EF46" w14:textId="77777777" w:rsidTr="00056E0D">
        <w:tc>
          <w:tcPr>
            <w:tcW w:w="9351" w:type="dxa"/>
            <w:tcBorders>
              <w:top w:val="nil"/>
            </w:tcBorders>
          </w:tcPr>
          <w:p w14:paraId="044F00A3" w14:textId="77777777"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14:paraId="65D82E1A" w14:textId="77777777"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59552" behindDoc="1" locked="0" layoutInCell="1" allowOverlap="1" wp14:anchorId="0FC73238" wp14:editId="67DE5898">
                  <wp:simplePos x="0" y="0"/>
                  <wp:positionH relativeFrom="column">
                    <wp:posOffset>-16256</wp:posOffset>
                  </wp:positionH>
                  <wp:positionV relativeFrom="paragraph">
                    <wp:posOffset>3175</wp:posOffset>
                  </wp:positionV>
                  <wp:extent cx="553720" cy="337820"/>
                  <wp:effectExtent l="0" t="0" r="5080" b="5080"/>
                  <wp:wrapNone/>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16D80D3" w14:textId="77777777"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14:paraId="392F3B5A" w14:textId="77777777" w:rsidR="00056E0D" w:rsidRPr="00B90807" w:rsidRDefault="00056E0D"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 xml:space="preserve">Un litro de agua pesa 999,2 g y un litro de alcohol </w:t>
      </w:r>
      <w:r w:rsidR="00BE3C9D">
        <w:rPr>
          <w:rFonts w:asciiTheme="minorHAnsi" w:hAnsiTheme="minorHAnsi" w:cstheme="minorHAnsi"/>
        </w:rPr>
        <w:t>749,7 g. ¿Qué pesará un litro de disolución al mezclar 3 litros de agua con 7 litros de alcohol?.</w:t>
      </w:r>
    </w:p>
    <w:tbl>
      <w:tblPr>
        <w:tblStyle w:val="Tablaconcuadrcula"/>
        <w:tblW w:w="0" w:type="auto"/>
        <w:tblLook w:val="04A0" w:firstRow="1" w:lastRow="0" w:firstColumn="1" w:lastColumn="0" w:noHBand="0" w:noVBand="1"/>
      </w:tblPr>
      <w:tblGrid>
        <w:gridCol w:w="9351"/>
        <w:gridCol w:w="1099"/>
      </w:tblGrid>
      <w:tr w:rsidR="00056E0D" w:rsidRPr="00F5370C" w14:paraId="224FF289" w14:textId="77777777" w:rsidTr="00056E0D">
        <w:tc>
          <w:tcPr>
            <w:tcW w:w="10450" w:type="dxa"/>
            <w:gridSpan w:val="2"/>
            <w:tcBorders>
              <w:bottom w:val="nil"/>
            </w:tcBorders>
          </w:tcPr>
          <w:p w14:paraId="6404CD40" w14:textId="77777777" w:rsidR="00056E0D" w:rsidRDefault="00056E0D" w:rsidP="00056E0D">
            <w:pPr>
              <w:rPr>
                <w:lang w:val="es-ES_tradnl"/>
              </w:rPr>
            </w:pPr>
          </w:p>
          <w:p w14:paraId="2742FD1F" w14:textId="77777777" w:rsidR="00056E0D" w:rsidRDefault="00056E0D" w:rsidP="00056E0D">
            <w:pPr>
              <w:rPr>
                <w:lang w:val="es-ES_tradnl"/>
              </w:rPr>
            </w:pPr>
          </w:p>
          <w:p w14:paraId="4FF5652E" w14:textId="77777777" w:rsidR="00056E0D" w:rsidRDefault="00056E0D" w:rsidP="00056E0D">
            <w:pPr>
              <w:rPr>
                <w:lang w:val="es-ES_tradnl"/>
              </w:rPr>
            </w:pPr>
          </w:p>
          <w:p w14:paraId="1437642A" w14:textId="77777777" w:rsidR="00056E0D" w:rsidRDefault="00056E0D" w:rsidP="00056E0D">
            <w:pPr>
              <w:rPr>
                <w:lang w:val="es-ES_tradnl"/>
              </w:rPr>
            </w:pPr>
          </w:p>
          <w:p w14:paraId="2C0A598E" w14:textId="77777777" w:rsidR="00056E0D" w:rsidRDefault="00056E0D" w:rsidP="00056E0D">
            <w:pPr>
              <w:rPr>
                <w:lang w:val="es-ES_tradnl"/>
              </w:rPr>
            </w:pPr>
          </w:p>
          <w:p w14:paraId="241A5C34" w14:textId="77777777" w:rsidR="00056E0D" w:rsidRPr="00F5370C" w:rsidRDefault="00056E0D" w:rsidP="00056E0D">
            <w:pPr>
              <w:rPr>
                <w:rFonts w:asciiTheme="minorHAnsi" w:hAnsiTheme="minorHAnsi"/>
                <w:lang w:val="es-ES_tradnl"/>
              </w:rPr>
            </w:pPr>
          </w:p>
        </w:tc>
      </w:tr>
      <w:tr w:rsidR="00056E0D" w:rsidRPr="00F5370C" w14:paraId="681FEA7A" w14:textId="77777777" w:rsidTr="00056E0D">
        <w:tc>
          <w:tcPr>
            <w:tcW w:w="9351" w:type="dxa"/>
            <w:tcBorders>
              <w:top w:val="nil"/>
            </w:tcBorders>
          </w:tcPr>
          <w:p w14:paraId="70183BB9" w14:textId="77777777"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14:paraId="6CB80CC2" w14:textId="77777777"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1600" behindDoc="1" locked="0" layoutInCell="1" allowOverlap="1" wp14:anchorId="57F9BFA5" wp14:editId="233A0385">
                  <wp:simplePos x="0" y="0"/>
                  <wp:positionH relativeFrom="column">
                    <wp:posOffset>-16256</wp:posOffset>
                  </wp:positionH>
                  <wp:positionV relativeFrom="paragraph">
                    <wp:posOffset>3175</wp:posOffset>
                  </wp:positionV>
                  <wp:extent cx="553720" cy="337820"/>
                  <wp:effectExtent l="0" t="0" r="5080" b="5080"/>
                  <wp:wrapNone/>
                  <wp:docPr id="3119" name="Imagen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BCE65AF" w14:textId="77777777"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14:paraId="2B73268F" w14:textId="77777777" w:rsidR="00056E0D" w:rsidRPr="00B90807" w:rsidRDefault="00BE3C9D"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lastRenderedPageBreak/>
        <w:t>Un joyero quiere fundir un lingote de 3kg de oro de ley 0,80 con 4 kg de oro de ley de 0,95. ¿Cuál es la ley del lingote resultante?</w:t>
      </w:r>
    </w:p>
    <w:tbl>
      <w:tblPr>
        <w:tblStyle w:val="Tablaconcuadrcula"/>
        <w:tblW w:w="0" w:type="auto"/>
        <w:tblLook w:val="04A0" w:firstRow="1" w:lastRow="0" w:firstColumn="1" w:lastColumn="0" w:noHBand="0" w:noVBand="1"/>
      </w:tblPr>
      <w:tblGrid>
        <w:gridCol w:w="9351"/>
        <w:gridCol w:w="1099"/>
      </w:tblGrid>
      <w:tr w:rsidR="00056E0D" w:rsidRPr="00F5370C" w14:paraId="7F1E0F66" w14:textId="77777777" w:rsidTr="00056E0D">
        <w:tc>
          <w:tcPr>
            <w:tcW w:w="10450" w:type="dxa"/>
            <w:gridSpan w:val="2"/>
            <w:tcBorders>
              <w:bottom w:val="nil"/>
            </w:tcBorders>
          </w:tcPr>
          <w:p w14:paraId="7B9B066D" w14:textId="77777777" w:rsidR="00056E0D" w:rsidRDefault="00056E0D" w:rsidP="00056E0D">
            <w:pPr>
              <w:rPr>
                <w:lang w:val="es-ES_tradnl"/>
              </w:rPr>
            </w:pPr>
          </w:p>
          <w:p w14:paraId="05527292" w14:textId="77777777" w:rsidR="00056E0D" w:rsidRDefault="00056E0D" w:rsidP="00056E0D">
            <w:pPr>
              <w:rPr>
                <w:lang w:val="es-ES_tradnl"/>
              </w:rPr>
            </w:pPr>
          </w:p>
          <w:p w14:paraId="4701FEF7" w14:textId="77777777" w:rsidR="00056E0D" w:rsidRDefault="00056E0D" w:rsidP="00056E0D">
            <w:pPr>
              <w:rPr>
                <w:lang w:val="es-ES_tradnl"/>
              </w:rPr>
            </w:pPr>
          </w:p>
          <w:p w14:paraId="329F1EDA" w14:textId="77777777" w:rsidR="00056E0D" w:rsidRDefault="00056E0D" w:rsidP="00056E0D">
            <w:pPr>
              <w:rPr>
                <w:lang w:val="es-ES_tradnl"/>
              </w:rPr>
            </w:pPr>
          </w:p>
          <w:p w14:paraId="1D6F51DC" w14:textId="77777777" w:rsidR="00056E0D" w:rsidRDefault="00056E0D" w:rsidP="00056E0D">
            <w:pPr>
              <w:rPr>
                <w:lang w:val="es-ES_tradnl"/>
              </w:rPr>
            </w:pPr>
          </w:p>
          <w:p w14:paraId="52A43565" w14:textId="77777777" w:rsidR="00056E0D" w:rsidRDefault="00056E0D" w:rsidP="00056E0D">
            <w:pPr>
              <w:rPr>
                <w:lang w:val="es-ES_tradnl"/>
              </w:rPr>
            </w:pPr>
          </w:p>
          <w:p w14:paraId="00A140AE" w14:textId="77777777" w:rsidR="00056E0D" w:rsidRDefault="00056E0D" w:rsidP="00056E0D">
            <w:pPr>
              <w:rPr>
                <w:lang w:val="es-ES_tradnl"/>
              </w:rPr>
            </w:pPr>
          </w:p>
          <w:p w14:paraId="453B16A5" w14:textId="77777777" w:rsidR="00056E0D" w:rsidRDefault="00056E0D" w:rsidP="00056E0D">
            <w:pPr>
              <w:rPr>
                <w:lang w:val="es-ES_tradnl"/>
              </w:rPr>
            </w:pPr>
          </w:p>
          <w:p w14:paraId="06E0A411" w14:textId="77777777" w:rsidR="00056E0D" w:rsidRDefault="00056E0D" w:rsidP="00056E0D">
            <w:pPr>
              <w:rPr>
                <w:lang w:val="es-ES_tradnl"/>
              </w:rPr>
            </w:pPr>
          </w:p>
          <w:p w14:paraId="7302E33C" w14:textId="77777777" w:rsidR="00056E0D" w:rsidRDefault="00056E0D" w:rsidP="00056E0D">
            <w:pPr>
              <w:rPr>
                <w:lang w:val="es-ES_tradnl"/>
              </w:rPr>
            </w:pPr>
          </w:p>
          <w:p w14:paraId="50D46470" w14:textId="77777777" w:rsidR="00056E0D" w:rsidRPr="00F5370C" w:rsidRDefault="00056E0D" w:rsidP="00056E0D">
            <w:pPr>
              <w:rPr>
                <w:rFonts w:asciiTheme="minorHAnsi" w:hAnsiTheme="minorHAnsi"/>
                <w:lang w:val="es-ES_tradnl"/>
              </w:rPr>
            </w:pPr>
          </w:p>
        </w:tc>
      </w:tr>
      <w:tr w:rsidR="00056E0D" w:rsidRPr="00F5370C" w14:paraId="277F0634" w14:textId="77777777" w:rsidTr="00056E0D">
        <w:tc>
          <w:tcPr>
            <w:tcW w:w="9351" w:type="dxa"/>
            <w:tcBorders>
              <w:top w:val="nil"/>
            </w:tcBorders>
          </w:tcPr>
          <w:p w14:paraId="3F41BFC7" w14:textId="77777777"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14:paraId="58671BB8" w14:textId="77777777"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3648" behindDoc="1" locked="0" layoutInCell="1" allowOverlap="1" wp14:anchorId="03A5D259" wp14:editId="0B834952">
                  <wp:simplePos x="0" y="0"/>
                  <wp:positionH relativeFrom="column">
                    <wp:posOffset>-16256</wp:posOffset>
                  </wp:positionH>
                  <wp:positionV relativeFrom="paragraph">
                    <wp:posOffset>3175</wp:posOffset>
                  </wp:positionV>
                  <wp:extent cx="553720" cy="337820"/>
                  <wp:effectExtent l="0" t="0" r="5080" b="5080"/>
                  <wp:wrapNone/>
                  <wp:docPr id="3120" name="Imagen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69F474D" w14:textId="77777777"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14:paraId="4F1DB954" w14:textId="77777777" w:rsidR="0038659C" w:rsidRDefault="0038659C" w:rsidP="0038659C">
      <w:pPr>
        <w:spacing w:before="120"/>
        <w:jc w:val="both"/>
        <w:rPr>
          <w:rFonts w:asciiTheme="minorHAnsi" w:hAnsiTheme="minorHAnsi"/>
          <w:b/>
          <w:lang w:val="es-ES_tradnl"/>
        </w:rPr>
      </w:pPr>
    </w:p>
    <w:p w14:paraId="425BAD72" w14:textId="77777777" w:rsidR="0038659C" w:rsidRDefault="0038659C" w:rsidP="0038659C">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Problemas de velocidades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8659C" w14:paraId="296902B2" w14:textId="77777777" w:rsidTr="00716976">
        <w:tc>
          <w:tcPr>
            <w:tcW w:w="10414" w:type="dxa"/>
          </w:tcPr>
          <w:p w14:paraId="5219D7C3" w14:textId="77777777" w:rsidR="0038659C" w:rsidRDefault="0038659C" w:rsidP="00716976">
            <w:pPr>
              <w:jc w:val="both"/>
              <w:rPr>
                <w:rFonts w:asciiTheme="minorHAnsi" w:hAnsiTheme="minorHAnsi"/>
                <w:lang w:val="es-ES_tradnl"/>
              </w:rPr>
            </w:pPr>
          </w:p>
          <w:p w14:paraId="44773C84" w14:textId="77777777" w:rsidR="0038659C" w:rsidRDefault="0038659C" w:rsidP="00716976">
            <w:pPr>
              <w:jc w:val="both"/>
              <w:rPr>
                <w:rFonts w:asciiTheme="minorHAnsi" w:hAnsiTheme="minorHAnsi"/>
                <w:lang w:val="es-ES_tradnl"/>
              </w:rPr>
            </w:pPr>
          </w:p>
          <w:p w14:paraId="2D596447" w14:textId="77777777" w:rsidR="0038659C" w:rsidRDefault="0038659C" w:rsidP="00716976">
            <w:pPr>
              <w:jc w:val="both"/>
              <w:rPr>
                <w:rFonts w:asciiTheme="minorHAnsi" w:hAnsiTheme="minorHAnsi"/>
                <w:lang w:val="es-ES_tradnl"/>
              </w:rPr>
            </w:pPr>
          </w:p>
          <w:p w14:paraId="5968C6D7" w14:textId="77777777" w:rsidR="0038659C" w:rsidRDefault="0038659C" w:rsidP="00716976">
            <w:pPr>
              <w:jc w:val="both"/>
              <w:rPr>
                <w:rFonts w:asciiTheme="minorHAnsi" w:hAnsiTheme="minorHAnsi"/>
                <w:lang w:val="es-ES_tradnl"/>
              </w:rPr>
            </w:pPr>
          </w:p>
          <w:p w14:paraId="23A11826" w14:textId="77777777" w:rsidR="0038659C" w:rsidRDefault="0038659C" w:rsidP="00716976">
            <w:pPr>
              <w:jc w:val="both"/>
              <w:rPr>
                <w:rFonts w:asciiTheme="minorHAnsi" w:hAnsiTheme="minorHAnsi"/>
                <w:lang w:val="es-ES_tradnl"/>
              </w:rPr>
            </w:pPr>
          </w:p>
          <w:p w14:paraId="76282ED0" w14:textId="77777777" w:rsidR="0038659C" w:rsidRDefault="0038659C" w:rsidP="00716976">
            <w:pPr>
              <w:jc w:val="both"/>
              <w:rPr>
                <w:rFonts w:asciiTheme="minorHAnsi" w:hAnsiTheme="minorHAnsi"/>
                <w:lang w:val="es-ES_tradnl"/>
              </w:rPr>
            </w:pPr>
          </w:p>
          <w:p w14:paraId="7E98C690" w14:textId="77777777" w:rsidR="0038659C" w:rsidRDefault="0038659C" w:rsidP="00716976">
            <w:pPr>
              <w:jc w:val="both"/>
              <w:rPr>
                <w:rFonts w:asciiTheme="minorHAnsi" w:hAnsiTheme="minorHAnsi"/>
                <w:lang w:val="es-ES_tradnl"/>
              </w:rPr>
            </w:pPr>
          </w:p>
          <w:p w14:paraId="46067CD2" w14:textId="77777777" w:rsidR="0038659C" w:rsidRDefault="0038659C" w:rsidP="00716976">
            <w:pPr>
              <w:jc w:val="both"/>
              <w:rPr>
                <w:rFonts w:asciiTheme="minorHAnsi" w:hAnsiTheme="minorHAnsi"/>
                <w:lang w:val="es-ES_tradnl"/>
              </w:rPr>
            </w:pPr>
          </w:p>
          <w:p w14:paraId="01EF5D88" w14:textId="77777777" w:rsidR="0038659C" w:rsidRDefault="0038659C" w:rsidP="00716976">
            <w:pPr>
              <w:jc w:val="both"/>
              <w:rPr>
                <w:rFonts w:asciiTheme="minorHAnsi" w:hAnsiTheme="minorHAnsi"/>
                <w:lang w:val="es-ES_tradnl"/>
              </w:rPr>
            </w:pPr>
          </w:p>
          <w:p w14:paraId="56E3EAB2" w14:textId="77777777" w:rsidR="0038659C" w:rsidRDefault="0038659C" w:rsidP="00716976">
            <w:pPr>
              <w:jc w:val="both"/>
              <w:rPr>
                <w:rFonts w:asciiTheme="minorHAnsi" w:hAnsiTheme="minorHAnsi"/>
                <w:lang w:val="es-ES_tradnl"/>
              </w:rPr>
            </w:pPr>
          </w:p>
          <w:p w14:paraId="00AF82AA" w14:textId="77777777" w:rsidR="0038659C" w:rsidRDefault="0038659C" w:rsidP="00716976">
            <w:pPr>
              <w:jc w:val="both"/>
              <w:rPr>
                <w:rFonts w:asciiTheme="minorHAnsi" w:hAnsiTheme="minorHAnsi"/>
                <w:lang w:val="es-ES_tradnl"/>
              </w:rPr>
            </w:pPr>
          </w:p>
          <w:p w14:paraId="68346FA0" w14:textId="77777777" w:rsidR="0038659C" w:rsidRDefault="0038659C" w:rsidP="00716976">
            <w:pPr>
              <w:jc w:val="both"/>
              <w:rPr>
                <w:rFonts w:asciiTheme="minorHAnsi" w:hAnsiTheme="minorHAnsi"/>
                <w:lang w:val="es-ES_tradnl"/>
              </w:rPr>
            </w:pPr>
          </w:p>
          <w:p w14:paraId="3EAB2BFC" w14:textId="77777777" w:rsidR="0038659C" w:rsidRDefault="0038659C" w:rsidP="00716976">
            <w:pPr>
              <w:jc w:val="both"/>
              <w:rPr>
                <w:rFonts w:asciiTheme="minorHAnsi" w:hAnsiTheme="minorHAnsi"/>
                <w:lang w:val="es-ES_tradnl"/>
              </w:rPr>
            </w:pPr>
          </w:p>
          <w:p w14:paraId="47C34634" w14:textId="77777777" w:rsidR="0038659C" w:rsidRDefault="0038659C" w:rsidP="00716976">
            <w:pPr>
              <w:jc w:val="both"/>
              <w:rPr>
                <w:rFonts w:asciiTheme="minorHAnsi" w:hAnsiTheme="minorHAnsi"/>
                <w:lang w:val="es-ES_tradnl"/>
              </w:rPr>
            </w:pPr>
          </w:p>
        </w:tc>
      </w:tr>
    </w:tbl>
    <w:p w14:paraId="3C993D48" w14:textId="77777777" w:rsidR="00056E0D" w:rsidRPr="00B90807" w:rsidRDefault="002824A2"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Un motorista va por una carretera a 80 km/h. Más adelante, a 30 km, va un ciclista a 25 km/h en el mismo sentido. ¿Cuánto tardará el motorista en alcanzar al ciclista?.</w:t>
      </w:r>
    </w:p>
    <w:tbl>
      <w:tblPr>
        <w:tblStyle w:val="Tablaconcuadrcula"/>
        <w:tblW w:w="0" w:type="auto"/>
        <w:tblLook w:val="04A0" w:firstRow="1" w:lastRow="0" w:firstColumn="1" w:lastColumn="0" w:noHBand="0" w:noVBand="1"/>
      </w:tblPr>
      <w:tblGrid>
        <w:gridCol w:w="9351"/>
        <w:gridCol w:w="1099"/>
      </w:tblGrid>
      <w:tr w:rsidR="00056E0D" w:rsidRPr="00F5370C" w14:paraId="1DABC306" w14:textId="77777777" w:rsidTr="00056E0D">
        <w:tc>
          <w:tcPr>
            <w:tcW w:w="10450" w:type="dxa"/>
            <w:gridSpan w:val="2"/>
            <w:tcBorders>
              <w:bottom w:val="nil"/>
            </w:tcBorders>
          </w:tcPr>
          <w:p w14:paraId="5DD0CC18" w14:textId="77777777" w:rsidR="00056E0D" w:rsidRDefault="00056E0D" w:rsidP="00056E0D">
            <w:pPr>
              <w:rPr>
                <w:lang w:val="es-ES_tradnl"/>
              </w:rPr>
            </w:pPr>
          </w:p>
          <w:p w14:paraId="2E32A5DD" w14:textId="77777777" w:rsidR="00056E0D" w:rsidRDefault="00056E0D" w:rsidP="00056E0D">
            <w:pPr>
              <w:rPr>
                <w:lang w:val="es-ES_tradnl"/>
              </w:rPr>
            </w:pPr>
          </w:p>
          <w:p w14:paraId="6811CD66" w14:textId="77777777" w:rsidR="00056E0D" w:rsidRDefault="00056E0D" w:rsidP="00056E0D">
            <w:pPr>
              <w:rPr>
                <w:lang w:val="es-ES_tradnl"/>
              </w:rPr>
            </w:pPr>
          </w:p>
          <w:p w14:paraId="0E01B227" w14:textId="77777777" w:rsidR="00056E0D" w:rsidRDefault="00056E0D" w:rsidP="00056E0D">
            <w:pPr>
              <w:rPr>
                <w:lang w:val="es-ES_tradnl"/>
              </w:rPr>
            </w:pPr>
          </w:p>
          <w:p w14:paraId="721C2B73" w14:textId="77777777" w:rsidR="00056E0D" w:rsidRDefault="00056E0D" w:rsidP="00056E0D">
            <w:pPr>
              <w:rPr>
                <w:lang w:val="es-ES_tradnl"/>
              </w:rPr>
            </w:pPr>
          </w:p>
          <w:p w14:paraId="3DBBDE34" w14:textId="77777777" w:rsidR="00056E0D" w:rsidRDefault="00056E0D" w:rsidP="00056E0D">
            <w:pPr>
              <w:rPr>
                <w:lang w:val="es-ES_tradnl"/>
              </w:rPr>
            </w:pPr>
          </w:p>
          <w:p w14:paraId="6B483B71" w14:textId="77777777" w:rsidR="00056E0D" w:rsidRDefault="00056E0D" w:rsidP="00056E0D">
            <w:pPr>
              <w:rPr>
                <w:lang w:val="es-ES_tradnl"/>
              </w:rPr>
            </w:pPr>
          </w:p>
          <w:p w14:paraId="4D1D53FD" w14:textId="77777777" w:rsidR="00056E0D" w:rsidRDefault="00056E0D" w:rsidP="00056E0D">
            <w:pPr>
              <w:rPr>
                <w:lang w:val="es-ES_tradnl"/>
              </w:rPr>
            </w:pPr>
          </w:p>
          <w:p w14:paraId="792BE726" w14:textId="77777777" w:rsidR="00056E0D" w:rsidRDefault="00056E0D" w:rsidP="00056E0D">
            <w:pPr>
              <w:rPr>
                <w:lang w:val="es-ES_tradnl"/>
              </w:rPr>
            </w:pPr>
          </w:p>
          <w:p w14:paraId="244F9FA2" w14:textId="77777777" w:rsidR="00056E0D" w:rsidRPr="00F5370C" w:rsidRDefault="00056E0D" w:rsidP="00056E0D">
            <w:pPr>
              <w:rPr>
                <w:rFonts w:asciiTheme="minorHAnsi" w:hAnsiTheme="minorHAnsi"/>
                <w:lang w:val="es-ES_tradnl"/>
              </w:rPr>
            </w:pPr>
          </w:p>
        </w:tc>
      </w:tr>
      <w:tr w:rsidR="00056E0D" w:rsidRPr="00F5370C" w14:paraId="1EF69C52" w14:textId="77777777" w:rsidTr="00056E0D">
        <w:tc>
          <w:tcPr>
            <w:tcW w:w="9351" w:type="dxa"/>
            <w:tcBorders>
              <w:top w:val="nil"/>
            </w:tcBorders>
          </w:tcPr>
          <w:p w14:paraId="6165875B" w14:textId="77777777"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14:paraId="0F06A785" w14:textId="77777777"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5696" behindDoc="1" locked="0" layoutInCell="1" allowOverlap="1" wp14:anchorId="46A08FFA" wp14:editId="18C044B6">
                  <wp:simplePos x="0" y="0"/>
                  <wp:positionH relativeFrom="column">
                    <wp:posOffset>-16256</wp:posOffset>
                  </wp:positionH>
                  <wp:positionV relativeFrom="paragraph">
                    <wp:posOffset>3175</wp:posOffset>
                  </wp:positionV>
                  <wp:extent cx="553720" cy="337820"/>
                  <wp:effectExtent l="0" t="0" r="5080" b="5080"/>
                  <wp:wrapNone/>
                  <wp:docPr id="3121" name="Imagen 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D555DA8" w14:textId="77777777"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14:paraId="7239D12F" w14:textId="77777777" w:rsidR="00056E0D" w:rsidRPr="00B90807" w:rsidRDefault="00254C03"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lastRenderedPageBreak/>
        <w:t>Un meteorito se acerca hacia una estrella a una velocidad de 100 km/s</w:t>
      </w:r>
      <w:r w:rsidR="009D3D0C">
        <w:rPr>
          <w:rFonts w:asciiTheme="minorHAnsi" w:hAnsiTheme="minorHAnsi" w:cstheme="minorHAnsi"/>
        </w:rPr>
        <w:t>. La estrella se dirige hacia el meteorito a 65 km/h. Si se encuentran a una distancia de 3 millones de km. ¿Cuánto tardarán en chocar?</w:t>
      </w:r>
    </w:p>
    <w:tbl>
      <w:tblPr>
        <w:tblStyle w:val="Tablaconcuadrcula"/>
        <w:tblW w:w="0" w:type="auto"/>
        <w:tblLook w:val="04A0" w:firstRow="1" w:lastRow="0" w:firstColumn="1" w:lastColumn="0" w:noHBand="0" w:noVBand="1"/>
      </w:tblPr>
      <w:tblGrid>
        <w:gridCol w:w="9351"/>
        <w:gridCol w:w="1099"/>
      </w:tblGrid>
      <w:tr w:rsidR="00056E0D" w:rsidRPr="00F5370C" w14:paraId="109A8406" w14:textId="77777777" w:rsidTr="00056E0D">
        <w:tc>
          <w:tcPr>
            <w:tcW w:w="10450" w:type="dxa"/>
            <w:gridSpan w:val="2"/>
            <w:tcBorders>
              <w:bottom w:val="nil"/>
            </w:tcBorders>
          </w:tcPr>
          <w:p w14:paraId="2F1AF787" w14:textId="77777777" w:rsidR="00056E0D" w:rsidRDefault="00056E0D" w:rsidP="00056E0D">
            <w:pPr>
              <w:rPr>
                <w:lang w:val="es-ES_tradnl"/>
              </w:rPr>
            </w:pPr>
          </w:p>
          <w:p w14:paraId="3896CED5" w14:textId="77777777" w:rsidR="00056E0D" w:rsidRDefault="00056E0D" w:rsidP="00056E0D">
            <w:pPr>
              <w:rPr>
                <w:lang w:val="es-ES_tradnl"/>
              </w:rPr>
            </w:pPr>
          </w:p>
          <w:p w14:paraId="0C89A496" w14:textId="77777777" w:rsidR="00056E0D" w:rsidRDefault="00056E0D" w:rsidP="00056E0D">
            <w:pPr>
              <w:rPr>
                <w:lang w:val="es-ES_tradnl"/>
              </w:rPr>
            </w:pPr>
          </w:p>
          <w:p w14:paraId="177BD4DA" w14:textId="77777777" w:rsidR="00056E0D" w:rsidRDefault="00056E0D" w:rsidP="00056E0D">
            <w:pPr>
              <w:rPr>
                <w:lang w:val="es-ES_tradnl"/>
              </w:rPr>
            </w:pPr>
          </w:p>
          <w:p w14:paraId="04A1782E" w14:textId="77777777" w:rsidR="00056E0D" w:rsidRDefault="00056E0D" w:rsidP="00056E0D">
            <w:pPr>
              <w:rPr>
                <w:lang w:val="es-ES_tradnl"/>
              </w:rPr>
            </w:pPr>
          </w:p>
          <w:p w14:paraId="418C2D0A" w14:textId="77777777" w:rsidR="00056E0D" w:rsidRDefault="00056E0D" w:rsidP="00056E0D">
            <w:pPr>
              <w:rPr>
                <w:lang w:val="es-ES_tradnl"/>
              </w:rPr>
            </w:pPr>
          </w:p>
          <w:p w14:paraId="39A8B88B" w14:textId="77777777" w:rsidR="00056E0D" w:rsidRDefault="00056E0D" w:rsidP="00056E0D">
            <w:pPr>
              <w:rPr>
                <w:lang w:val="es-ES_tradnl"/>
              </w:rPr>
            </w:pPr>
          </w:p>
          <w:p w14:paraId="18BC7328" w14:textId="77777777" w:rsidR="00056E0D" w:rsidRPr="00F5370C" w:rsidRDefault="00056E0D" w:rsidP="00056E0D">
            <w:pPr>
              <w:rPr>
                <w:rFonts w:asciiTheme="minorHAnsi" w:hAnsiTheme="minorHAnsi"/>
                <w:lang w:val="es-ES_tradnl"/>
              </w:rPr>
            </w:pPr>
          </w:p>
        </w:tc>
      </w:tr>
      <w:tr w:rsidR="00056E0D" w:rsidRPr="00F5370C" w14:paraId="74BC9292" w14:textId="77777777" w:rsidTr="00056E0D">
        <w:tc>
          <w:tcPr>
            <w:tcW w:w="9351" w:type="dxa"/>
            <w:tcBorders>
              <w:top w:val="nil"/>
            </w:tcBorders>
          </w:tcPr>
          <w:p w14:paraId="12C7A064" w14:textId="77777777"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14:paraId="0F60D760" w14:textId="77777777"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7744" behindDoc="1" locked="0" layoutInCell="1" allowOverlap="1" wp14:anchorId="2318BA42" wp14:editId="06AE3C0A">
                  <wp:simplePos x="0" y="0"/>
                  <wp:positionH relativeFrom="column">
                    <wp:posOffset>-16256</wp:posOffset>
                  </wp:positionH>
                  <wp:positionV relativeFrom="paragraph">
                    <wp:posOffset>3175</wp:posOffset>
                  </wp:positionV>
                  <wp:extent cx="553720" cy="337820"/>
                  <wp:effectExtent l="0" t="0" r="5080" b="5080"/>
                  <wp:wrapNone/>
                  <wp:docPr id="3122" name="Imagen 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1333673" w14:textId="77777777"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14:paraId="014FDF1B" w14:textId="77777777" w:rsidR="009D3D0C" w:rsidRPr="00B90807" w:rsidRDefault="009D3D0C"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Un camión sale de Hellín a 90 km/h a las 8 de la mañana. A los 30 minutos, se dan cuenta que se ha dejado un paquete y sale un coche persiguiéndolo a 120 km/h. ¿A qué hora lo pillará?.</w:t>
      </w:r>
    </w:p>
    <w:tbl>
      <w:tblPr>
        <w:tblStyle w:val="Tablaconcuadrcula"/>
        <w:tblW w:w="0" w:type="auto"/>
        <w:tblLook w:val="04A0" w:firstRow="1" w:lastRow="0" w:firstColumn="1" w:lastColumn="0" w:noHBand="0" w:noVBand="1"/>
      </w:tblPr>
      <w:tblGrid>
        <w:gridCol w:w="9351"/>
        <w:gridCol w:w="1099"/>
      </w:tblGrid>
      <w:tr w:rsidR="009D3D0C" w:rsidRPr="00F5370C" w14:paraId="44EAC14F" w14:textId="77777777" w:rsidTr="00716976">
        <w:tc>
          <w:tcPr>
            <w:tcW w:w="10450" w:type="dxa"/>
            <w:gridSpan w:val="2"/>
            <w:tcBorders>
              <w:bottom w:val="nil"/>
            </w:tcBorders>
          </w:tcPr>
          <w:p w14:paraId="702ED038" w14:textId="77777777" w:rsidR="009D3D0C" w:rsidRPr="009D3D0C" w:rsidRDefault="009D3D0C" w:rsidP="00716976"/>
          <w:p w14:paraId="4EF6E423" w14:textId="77777777" w:rsidR="009D3D0C" w:rsidRDefault="009D3D0C" w:rsidP="00716976">
            <w:pPr>
              <w:rPr>
                <w:lang w:val="es-ES_tradnl"/>
              </w:rPr>
            </w:pPr>
          </w:p>
          <w:p w14:paraId="709AF864" w14:textId="77777777" w:rsidR="009D3D0C" w:rsidRDefault="009D3D0C" w:rsidP="00716976">
            <w:pPr>
              <w:rPr>
                <w:lang w:val="es-ES_tradnl"/>
              </w:rPr>
            </w:pPr>
          </w:p>
          <w:p w14:paraId="043800D4" w14:textId="77777777" w:rsidR="009D3D0C" w:rsidRDefault="009D3D0C" w:rsidP="00716976">
            <w:pPr>
              <w:rPr>
                <w:lang w:val="es-ES_tradnl"/>
              </w:rPr>
            </w:pPr>
          </w:p>
          <w:p w14:paraId="73847917" w14:textId="77777777" w:rsidR="009D3D0C" w:rsidRDefault="009D3D0C" w:rsidP="00716976">
            <w:pPr>
              <w:rPr>
                <w:lang w:val="es-ES_tradnl"/>
              </w:rPr>
            </w:pPr>
          </w:p>
          <w:p w14:paraId="3C264A69" w14:textId="77777777" w:rsidR="009D3D0C" w:rsidRDefault="009D3D0C" w:rsidP="00716976">
            <w:pPr>
              <w:rPr>
                <w:lang w:val="es-ES_tradnl"/>
              </w:rPr>
            </w:pPr>
          </w:p>
          <w:p w14:paraId="24017D15" w14:textId="77777777" w:rsidR="009D3D0C" w:rsidRDefault="009D3D0C" w:rsidP="00716976">
            <w:pPr>
              <w:rPr>
                <w:lang w:val="es-ES_tradnl"/>
              </w:rPr>
            </w:pPr>
          </w:p>
          <w:p w14:paraId="6828476C" w14:textId="77777777" w:rsidR="009D3D0C" w:rsidRDefault="009D3D0C" w:rsidP="00716976">
            <w:pPr>
              <w:rPr>
                <w:lang w:val="es-ES_tradnl"/>
              </w:rPr>
            </w:pPr>
          </w:p>
          <w:p w14:paraId="6C48EE4C" w14:textId="77777777" w:rsidR="009D3D0C" w:rsidRPr="00F5370C" w:rsidRDefault="009D3D0C" w:rsidP="00716976">
            <w:pPr>
              <w:rPr>
                <w:rFonts w:asciiTheme="minorHAnsi" w:hAnsiTheme="minorHAnsi"/>
                <w:lang w:val="es-ES_tradnl"/>
              </w:rPr>
            </w:pPr>
          </w:p>
        </w:tc>
      </w:tr>
      <w:tr w:rsidR="009D3D0C" w:rsidRPr="00F5370C" w14:paraId="0C457798" w14:textId="77777777" w:rsidTr="00716976">
        <w:tc>
          <w:tcPr>
            <w:tcW w:w="9351" w:type="dxa"/>
            <w:tcBorders>
              <w:top w:val="nil"/>
            </w:tcBorders>
          </w:tcPr>
          <w:p w14:paraId="7D06DC85" w14:textId="77777777" w:rsidR="009D3D0C" w:rsidRPr="00F5370C" w:rsidRDefault="009D3D0C" w:rsidP="00716976">
            <w:pPr>
              <w:jc w:val="both"/>
              <w:rPr>
                <w:rFonts w:asciiTheme="minorHAnsi" w:hAnsiTheme="minorHAnsi"/>
                <w:lang w:val="es-ES_tradnl"/>
              </w:rPr>
            </w:pPr>
          </w:p>
        </w:tc>
        <w:tc>
          <w:tcPr>
            <w:tcW w:w="1099" w:type="dxa"/>
            <w:tcBorders>
              <w:top w:val="single" w:sz="4" w:space="0" w:color="auto"/>
            </w:tcBorders>
          </w:tcPr>
          <w:p w14:paraId="0B46DEF1" w14:textId="77777777" w:rsidR="009D3D0C" w:rsidRPr="00F5370C" w:rsidRDefault="009D3D0C"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9792" behindDoc="1" locked="0" layoutInCell="1" allowOverlap="1" wp14:anchorId="6541F8BD" wp14:editId="2EF051D6">
                  <wp:simplePos x="0" y="0"/>
                  <wp:positionH relativeFrom="column">
                    <wp:posOffset>-16256</wp:posOffset>
                  </wp:positionH>
                  <wp:positionV relativeFrom="paragraph">
                    <wp:posOffset>3175</wp:posOffset>
                  </wp:positionV>
                  <wp:extent cx="553720" cy="337820"/>
                  <wp:effectExtent l="0" t="0" r="5080" b="5080"/>
                  <wp:wrapNone/>
                  <wp:docPr id="3123" name="Imagen 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8E38A82" w14:textId="77777777" w:rsidR="009D3D0C" w:rsidRPr="00F5370C" w:rsidRDefault="009D3D0C"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6009B7F1" w14:textId="77777777" w:rsidR="009D3D0C" w:rsidRPr="00B90807" w:rsidRDefault="009D3D0C"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Un embalse tiene una capacidad de 8</w:t>
      </w:r>
      <w:r w:rsidR="00062434">
        <w:rPr>
          <w:rFonts w:asciiTheme="minorHAnsi" w:hAnsiTheme="minorHAnsi" w:cstheme="minorHAnsi"/>
        </w:rPr>
        <w:t>80 hm</w:t>
      </w:r>
      <w:r w:rsidR="00062434">
        <w:rPr>
          <w:rFonts w:asciiTheme="minorHAnsi" w:hAnsiTheme="minorHAnsi" w:cstheme="minorHAnsi"/>
          <w:vertAlign w:val="superscript"/>
        </w:rPr>
        <w:t>3</w:t>
      </w:r>
      <w:r w:rsidR="00062434">
        <w:rPr>
          <w:rFonts w:asciiTheme="minorHAnsi" w:hAnsiTheme="minorHAnsi" w:cstheme="minorHAnsi"/>
        </w:rPr>
        <w:t xml:space="preserve"> y se encuentra al 20% de su capacidad. Cada día se vacían 7500 l/s y recibe una aportación media de la lluvia de 34 m</w:t>
      </w:r>
      <w:r w:rsidR="00062434">
        <w:rPr>
          <w:rFonts w:asciiTheme="minorHAnsi" w:hAnsiTheme="minorHAnsi" w:cstheme="minorHAnsi"/>
          <w:vertAlign w:val="superscript"/>
        </w:rPr>
        <w:t>3</w:t>
      </w:r>
      <w:r w:rsidR="00062434">
        <w:rPr>
          <w:rFonts w:asciiTheme="minorHAnsi" w:hAnsiTheme="minorHAnsi" w:cstheme="minorHAnsi"/>
        </w:rPr>
        <w:t>/s. Manteniendo ese ritmo, ¿Cuánto tardará en alcanzar el 75% de su capacidad?.</w:t>
      </w:r>
    </w:p>
    <w:tbl>
      <w:tblPr>
        <w:tblStyle w:val="Tablaconcuadrcula"/>
        <w:tblW w:w="0" w:type="auto"/>
        <w:tblLook w:val="04A0" w:firstRow="1" w:lastRow="0" w:firstColumn="1" w:lastColumn="0" w:noHBand="0" w:noVBand="1"/>
      </w:tblPr>
      <w:tblGrid>
        <w:gridCol w:w="9351"/>
        <w:gridCol w:w="1099"/>
      </w:tblGrid>
      <w:tr w:rsidR="009D3D0C" w:rsidRPr="00F5370C" w14:paraId="5858DD8B" w14:textId="77777777" w:rsidTr="00716976">
        <w:tc>
          <w:tcPr>
            <w:tcW w:w="10450" w:type="dxa"/>
            <w:gridSpan w:val="2"/>
            <w:tcBorders>
              <w:bottom w:val="nil"/>
            </w:tcBorders>
          </w:tcPr>
          <w:p w14:paraId="6FE27B74" w14:textId="77777777" w:rsidR="009D3D0C" w:rsidRDefault="009D3D0C" w:rsidP="00716976">
            <w:pPr>
              <w:rPr>
                <w:lang w:val="es-ES_tradnl"/>
              </w:rPr>
            </w:pPr>
          </w:p>
          <w:p w14:paraId="5EA7085A" w14:textId="77777777" w:rsidR="009D3D0C" w:rsidRDefault="009D3D0C" w:rsidP="00716976">
            <w:pPr>
              <w:rPr>
                <w:lang w:val="es-ES_tradnl"/>
              </w:rPr>
            </w:pPr>
          </w:p>
          <w:p w14:paraId="48F83E3C" w14:textId="77777777" w:rsidR="009D3D0C" w:rsidRDefault="009D3D0C" w:rsidP="00716976">
            <w:pPr>
              <w:rPr>
                <w:lang w:val="es-ES_tradnl"/>
              </w:rPr>
            </w:pPr>
          </w:p>
          <w:p w14:paraId="76785FF5" w14:textId="77777777" w:rsidR="009D3D0C" w:rsidRDefault="009D3D0C" w:rsidP="00716976">
            <w:pPr>
              <w:rPr>
                <w:lang w:val="es-ES_tradnl"/>
              </w:rPr>
            </w:pPr>
          </w:p>
          <w:p w14:paraId="030623E2" w14:textId="77777777" w:rsidR="009D3D0C" w:rsidRDefault="009D3D0C" w:rsidP="00716976">
            <w:pPr>
              <w:rPr>
                <w:lang w:val="es-ES_tradnl"/>
              </w:rPr>
            </w:pPr>
          </w:p>
          <w:p w14:paraId="1D9B3B8B" w14:textId="77777777" w:rsidR="009D3D0C" w:rsidRDefault="009D3D0C" w:rsidP="00716976">
            <w:pPr>
              <w:rPr>
                <w:lang w:val="es-ES_tradnl"/>
              </w:rPr>
            </w:pPr>
          </w:p>
          <w:p w14:paraId="6747FDF1" w14:textId="77777777" w:rsidR="00062434" w:rsidRDefault="00062434" w:rsidP="00716976">
            <w:pPr>
              <w:rPr>
                <w:lang w:val="es-ES_tradnl"/>
              </w:rPr>
            </w:pPr>
          </w:p>
          <w:p w14:paraId="4FE5EB1B" w14:textId="77777777" w:rsidR="00062434" w:rsidRDefault="00062434" w:rsidP="00716976">
            <w:pPr>
              <w:rPr>
                <w:lang w:val="es-ES_tradnl"/>
              </w:rPr>
            </w:pPr>
          </w:p>
          <w:p w14:paraId="42793B82" w14:textId="77777777" w:rsidR="00062434" w:rsidRDefault="00062434" w:rsidP="00716976">
            <w:pPr>
              <w:rPr>
                <w:lang w:val="es-ES_tradnl"/>
              </w:rPr>
            </w:pPr>
          </w:p>
          <w:p w14:paraId="3FECB5C1" w14:textId="77777777" w:rsidR="00062434" w:rsidRDefault="00062434" w:rsidP="00716976">
            <w:pPr>
              <w:rPr>
                <w:lang w:val="es-ES_tradnl"/>
              </w:rPr>
            </w:pPr>
          </w:p>
          <w:p w14:paraId="77058A8C" w14:textId="240BA497" w:rsidR="00062434" w:rsidRDefault="00062434" w:rsidP="00716976">
            <w:pPr>
              <w:rPr>
                <w:lang w:val="es-ES_tradnl"/>
              </w:rPr>
            </w:pPr>
          </w:p>
          <w:p w14:paraId="6DB5E8B4" w14:textId="77777777" w:rsidR="004D4BFD" w:rsidRDefault="004D4BFD" w:rsidP="00716976">
            <w:pPr>
              <w:rPr>
                <w:lang w:val="es-ES_tradnl"/>
              </w:rPr>
            </w:pPr>
          </w:p>
          <w:p w14:paraId="2AA10A1B" w14:textId="77777777" w:rsidR="00062434" w:rsidRDefault="00062434" w:rsidP="00716976">
            <w:pPr>
              <w:rPr>
                <w:lang w:val="es-ES_tradnl"/>
              </w:rPr>
            </w:pPr>
          </w:p>
          <w:p w14:paraId="7F0D815A" w14:textId="77777777" w:rsidR="00062434" w:rsidRDefault="00062434" w:rsidP="00716976">
            <w:pPr>
              <w:rPr>
                <w:lang w:val="es-ES_tradnl"/>
              </w:rPr>
            </w:pPr>
          </w:p>
          <w:p w14:paraId="442847D7" w14:textId="77777777" w:rsidR="009D3D0C" w:rsidRPr="00F5370C" w:rsidRDefault="009D3D0C" w:rsidP="00716976">
            <w:pPr>
              <w:rPr>
                <w:rFonts w:asciiTheme="minorHAnsi" w:hAnsiTheme="minorHAnsi"/>
                <w:lang w:val="es-ES_tradnl"/>
              </w:rPr>
            </w:pPr>
          </w:p>
        </w:tc>
      </w:tr>
      <w:tr w:rsidR="009D3D0C" w:rsidRPr="00F5370C" w14:paraId="7E0CC937" w14:textId="77777777" w:rsidTr="00716976">
        <w:tc>
          <w:tcPr>
            <w:tcW w:w="9351" w:type="dxa"/>
            <w:tcBorders>
              <w:top w:val="nil"/>
            </w:tcBorders>
          </w:tcPr>
          <w:p w14:paraId="6438008D" w14:textId="77777777" w:rsidR="009D3D0C" w:rsidRPr="00F5370C" w:rsidRDefault="009D3D0C" w:rsidP="00716976">
            <w:pPr>
              <w:jc w:val="both"/>
              <w:rPr>
                <w:rFonts w:asciiTheme="minorHAnsi" w:hAnsiTheme="minorHAnsi"/>
                <w:lang w:val="es-ES_tradnl"/>
              </w:rPr>
            </w:pPr>
          </w:p>
        </w:tc>
        <w:tc>
          <w:tcPr>
            <w:tcW w:w="1099" w:type="dxa"/>
            <w:tcBorders>
              <w:top w:val="single" w:sz="4" w:space="0" w:color="auto"/>
            </w:tcBorders>
          </w:tcPr>
          <w:p w14:paraId="537A0002" w14:textId="77777777" w:rsidR="009D3D0C" w:rsidRPr="00F5370C" w:rsidRDefault="009D3D0C"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71840" behindDoc="1" locked="0" layoutInCell="1" allowOverlap="1" wp14:anchorId="54805D27" wp14:editId="5B8275E9">
                  <wp:simplePos x="0" y="0"/>
                  <wp:positionH relativeFrom="column">
                    <wp:posOffset>-16256</wp:posOffset>
                  </wp:positionH>
                  <wp:positionV relativeFrom="paragraph">
                    <wp:posOffset>3175</wp:posOffset>
                  </wp:positionV>
                  <wp:extent cx="553720" cy="337820"/>
                  <wp:effectExtent l="0" t="0" r="5080" b="5080"/>
                  <wp:wrapNone/>
                  <wp:docPr id="3124" name="Imagen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A5F1DF4" w14:textId="77777777" w:rsidR="009D3D0C" w:rsidRPr="00F5370C" w:rsidRDefault="009D3D0C"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6DF9CA23" w14:textId="77777777" w:rsidR="004D4BFD" w:rsidRDefault="004D4BFD" w:rsidP="00062434">
      <w:pPr>
        <w:spacing w:before="120"/>
        <w:jc w:val="both"/>
        <w:rPr>
          <w:rFonts w:asciiTheme="minorHAnsi" w:hAnsiTheme="minorHAnsi"/>
          <w:b/>
          <w:lang w:val="es-ES_tradnl"/>
        </w:rPr>
      </w:pPr>
    </w:p>
    <w:p w14:paraId="4B90504B" w14:textId="76AD35E7" w:rsidR="00062434" w:rsidRDefault="00062434" w:rsidP="00062434">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Porcentajes.</w:t>
      </w:r>
      <w:r w:rsidR="00D75A81">
        <w:rPr>
          <w:rFonts w:asciiTheme="minorHAnsi" w:hAnsiTheme="minorHAnsi"/>
          <w:lang w:val="es-ES_tradnl"/>
        </w:rPr>
        <w:t xml:space="preserve"> Porcentajes encadenados.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62434" w14:paraId="4CE7B60D" w14:textId="77777777" w:rsidTr="00716976">
        <w:tc>
          <w:tcPr>
            <w:tcW w:w="10414" w:type="dxa"/>
          </w:tcPr>
          <w:p w14:paraId="7A653D43" w14:textId="77777777" w:rsidR="00062434" w:rsidRDefault="00062434" w:rsidP="00716976">
            <w:pPr>
              <w:jc w:val="both"/>
              <w:rPr>
                <w:rFonts w:asciiTheme="minorHAnsi" w:hAnsiTheme="minorHAnsi"/>
                <w:lang w:val="es-ES_tradnl"/>
              </w:rPr>
            </w:pPr>
          </w:p>
          <w:p w14:paraId="18EC2263" w14:textId="77777777" w:rsidR="00062434" w:rsidRDefault="00062434" w:rsidP="00716976">
            <w:pPr>
              <w:jc w:val="both"/>
              <w:rPr>
                <w:rFonts w:asciiTheme="minorHAnsi" w:hAnsiTheme="minorHAnsi"/>
                <w:lang w:val="es-ES_tradnl"/>
              </w:rPr>
            </w:pPr>
          </w:p>
          <w:p w14:paraId="35EFEAEF" w14:textId="77777777" w:rsidR="00062434" w:rsidRDefault="00062434" w:rsidP="00716976">
            <w:pPr>
              <w:jc w:val="both"/>
              <w:rPr>
                <w:rFonts w:asciiTheme="minorHAnsi" w:hAnsiTheme="minorHAnsi"/>
                <w:lang w:val="es-ES_tradnl"/>
              </w:rPr>
            </w:pPr>
          </w:p>
          <w:p w14:paraId="5014AACA" w14:textId="77777777" w:rsidR="00062434" w:rsidRDefault="00062434" w:rsidP="00716976">
            <w:pPr>
              <w:jc w:val="both"/>
              <w:rPr>
                <w:rFonts w:asciiTheme="minorHAnsi" w:hAnsiTheme="minorHAnsi"/>
                <w:lang w:val="es-ES_tradnl"/>
              </w:rPr>
            </w:pPr>
          </w:p>
          <w:p w14:paraId="43E8EAAA" w14:textId="77777777" w:rsidR="00062434" w:rsidRDefault="00062434" w:rsidP="00716976">
            <w:pPr>
              <w:jc w:val="both"/>
              <w:rPr>
                <w:rFonts w:asciiTheme="minorHAnsi" w:hAnsiTheme="minorHAnsi"/>
                <w:lang w:val="es-ES_tradnl"/>
              </w:rPr>
            </w:pPr>
          </w:p>
          <w:p w14:paraId="597F4915" w14:textId="77777777" w:rsidR="00062434" w:rsidRDefault="00062434" w:rsidP="00716976">
            <w:pPr>
              <w:jc w:val="both"/>
              <w:rPr>
                <w:rFonts w:asciiTheme="minorHAnsi" w:hAnsiTheme="minorHAnsi"/>
                <w:lang w:val="es-ES_tradnl"/>
              </w:rPr>
            </w:pPr>
          </w:p>
          <w:p w14:paraId="032395DB" w14:textId="77777777" w:rsidR="00062434" w:rsidRDefault="00062434" w:rsidP="00716976">
            <w:pPr>
              <w:jc w:val="both"/>
              <w:rPr>
                <w:rFonts w:asciiTheme="minorHAnsi" w:hAnsiTheme="minorHAnsi"/>
                <w:lang w:val="es-ES_tradnl"/>
              </w:rPr>
            </w:pPr>
          </w:p>
          <w:p w14:paraId="0738A344" w14:textId="77777777" w:rsidR="00062434" w:rsidRDefault="00062434" w:rsidP="00716976">
            <w:pPr>
              <w:jc w:val="both"/>
              <w:rPr>
                <w:rFonts w:asciiTheme="minorHAnsi" w:hAnsiTheme="minorHAnsi"/>
                <w:lang w:val="es-ES_tradnl"/>
              </w:rPr>
            </w:pPr>
          </w:p>
          <w:p w14:paraId="22DC1DBB" w14:textId="77777777" w:rsidR="00062434" w:rsidRDefault="00062434" w:rsidP="00716976">
            <w:pPr>
              <w:jc w:val="both"/>
              <w:rPr>
                <w:rFonts w:asciiTheme="minorHAnsi" w:hAnsiTheme="minorHAnsi"/>
                <w:lang w:val="es-ES_tradnl"/>
              </w:rPr>
            </w:pPr>
          </w:p>
          <w:p w14:paraId="716D57FA" w14:textId="77777777" w:rsidR="00062434" w:rsidRDefault="00062434" w:rsidP="00716976">
            <w:pPr>
              <w:jc w:val="both"/>
              <w:rPr>
                <w:rFonts w:asciiTheme="minorHAnsi" w:hAnsiTheme="minorHAnsi"/>
                <w:lang w:val="es-ES_tradnl"/>
              </w:rPr>
            </w:pPr>
          </w:p>
          <w:p w14:paraId="0AD5069A" w14:textId="77777777" w:rsidR="00062434" w:rsidRDefault="00062434" w:rsidP="00716976">
            <w:pPr>
              <w:jc w:val="both"/>
              <w:rPr>
                <w:rFonts w:asciiTheme="minorHAnsi" w:hAnsiTheme="minorHAnsi"/>
                <w:lang w:val="es-ES_tradnl"/>
              </w:rPr>
            </w:pPr>
          </w:p>
          <w:p w14:paraId="296AE5B0" w14:textId="77777777" w:rsidR="00062434" w:rsidRDefault="00062434" w:rsidP="00716976">
            <w:pPr>
              <w:jc w:val="both"/>
              <w:rPr>
                <w:rFonts w:asciiTheme="minorHAnsi" w:hAnsiTheme="minorHAnsi"/>
                <w:lang w:val="es-ES_tradnl"/>
              </w:rPr>
            </w:pPr>
          </w:p>
          <w:p w14:paraId="04FA5D12" w14:textId="77777777" w:rsidR="00062434" w:rsidRDefault="00062434" w:rsidP="00716976">
            <w:pPr>
              <w:jc w:val="both"/>
              <w:rPr>
                <w:rFonts w:asciiTheme="minorHAnsi" w:hAnsiTheme="minorHAnsi"/>
                <w:lang w:val="es-ES_tradnl"/>
              </w:rPr>
            </w:pPr>
          </w:p>
          <w:p w14:paraId="13D11DA2" w14:textId="77777777" w:rsidR="00062434" w:rsidRDefault="00062434" w:rsidP="00716976">
            <w:pPr>
              <w:jc w:val="both"/>
              <w:rPr>
                <w:rFonts w:asciiTheme="minorHAnsi" w:hAnsiTheme="minorHAnsi"/>
                <w:lang w:val="es-ES_tradnl"/>
              </w:rPr>
            </w:pPr>
          </w:p>
          <w:p w14:paraId="586A9C21" w14:textId="77777777" w:rsidR="00062434" w:rsidRDefault="00062434" w:rsidP="00716976">
            <w:pPr>
              <w:jc w:val="both"/>
              <w:rPr>
                <w:rFonts w:asciiTheme="minorHAnsi" w:hAnsiTheme="minorHAnsi"/>
                <w:lang w:val="es-ES_tradnl"/>
              </w:rPr>
            </w:pPr>
          </w:p>
          <w:p w14:paraId="0CF47462" w14:textId="77777777" w:rsidR="00062434" w:rsidRDefault="00062434" w:rsidP="00716976">
            <w:pPr>
              <w:jc w:val="both"/>
              <w:rPr>
                <w:rFonts w:asciiTheme="minorHAnsi" w:hAnsiTheme="minorHAnsi"/>
                <w:lang w:val="es-ES_tradnl"/>
              </w:rPr>
            </w:pPr>
          </w:p>
          <w:p w14:paraId="192197A4" w14:textId="77777777" w:rsidR="00062434" w:rsidRDefault="00062434" w:rsidP="00716976">
            <w:pPr>
              <w:jc w:val="both"/>
              <w:rPr>
                <w:rFonts w:asciiTheme="minorHAnsi" w:hAnsiTheme="minorHAnsi"/>
                <w:lang w:val="es-ES_tradnl"/>
              </w:rPr>
            </w:pPr>
          </w:p>
          <w:p w14:paraId="38C31F5B" w14:textId="77777777" w:rsidR="00062434" w:rsidRDefault="00062434" w:rsidP="00716976">
            <w:pPr>
              <w:jc w:val="both"/>
              <w:rPr>
                <w:rFonts w:asciiTheme="minorHAnsi" w:hAnsiTheme="minorHAnsi"/>
                <w:lang w:val="es-ES_tradnl"/>
              </w:rPr>
            </w:pPr>
          </w:p>
          <w:p w14:paraId="3096C96A" w14:textId="77777777" w:rsidR="00062434" w:rsidRDefault="00062434" w:rsidP="00716976">
            <w:pPr>
              <w:jc w:val="both"/>
              <w:rPr>
                <w:rFonts w:asciiTheme="minorHAnsi" w:hAnsiTheme="minorHAnsi"/>
                <w:lang w:val="es-ES_tradnl"/>
              </w:rPr>
            </w:pPr>
          </w:p>
          <w:p w14:paraId="23B9BBCE" w14:textId="77777777" w:rsidR="00062434" w:rsidRDefault="00062434" w:rsidP="00716976">
            <w:pPr>
              <w:jc w:val="both"/>
              <w:rPr>
                <w:rFonts w:asciiTheme="minorHAnsi" w:hAnsiTheme="minorHAnsi"/>
                <w:lang w:val="es-ES_tradnl"/>
              </w:rPr>
            </w:pPr>
          </w:p>
          <w:p w14:paraId="27668E93" w14:textId="77777777" w:rsidR="00062434" w:rsidRDefault="00062434" w:rsidP="00716976">
            <w:pPr>
              <w:jc w:val="both"/>
              <w:rPr>
                <w:rFonts w:asciiTheme="minorHAnsi" w:hAnsiTheme="minorHAnsi"/>
                <w:lang w:val="es-ES_tradnl"/>
              </w:rPr>
            </w:pPr>
          </w:p>
          <w:p w14:paraId="247874D8" w14:textId="77777777" w:rsidR="00062434" w:rsidRDefault="00062434" w:rsidP="00716976">
            <w:pPr>
              <w:jc w:val="both"/>
              <w:rPr>
                <w:rFonts w:asciiTheme="minorHAnsi" w:hAnsiTheme="minorHAnsi"/>
                <w:lang w:val="es-ES_tradnl"/>
              </w:rPr>
            </w:pPr>
          </w:p>
          <w:p w14:paraId="3C275B56" w14:textId="77777777" w:rsidR="00062434" w:rsidRDefault="00062434" w:rsidP="00716976">
            <w:pPr>
              <w:jc w:val="both"/>
              <w:rPr>
                <w:rFonts w:asciiTheme="minorHAnsi" w:hAnsiTheme="minorHAnsi"/>
                <w:lang w:val="es-ES_tradnl"/>
              </w:rPr>
            </w:pPr>
          </w:p>
        </w:tc>
      </w:tr>
    </w:tbl>
    <w:p w14:paraId="703FF952" w14:textId="77777777"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De un colegio con 600 alumnos, el 50% son de Educación Primaria, el 35% de ESO y el 15% de Bachillerato. Halla el n</w:t>
      </w:r>
      <w:r>
        <w:rPr>
          <w:rFonts w:asciiTheme="minorHAnsi" w:hAnsiTheme="minorHAnsi" w:cstheme="minorHAnsi"/>
        </w:rPr>
        <w:t>º</w:t>
      </w:r>
      <w:r w:rsidRPr="0021084E">
        <w:rPr>
          <w:rFonts w:asciiTheme="minorHAnsi" w:hAnsiTheme="minorHAnsi" w:cstheme="minorHAnsi"/>
        </w:rPr>
        <w:t xml:space="preserve"> de alumnos de cada nivel. (Sol: 300 de primaria, 210 de ESO y 90 de Bachillerato) </w:t>
      </w:r>
    </w:p>
    <w:tbl>
      <w:tblPr>
        <w:tblStyle w:val="Tablaconcuadrcula"/>
        <w:tblW w:w="0" w:type="auto"/>
        <w:tblLook w:val="04A0" w:firstRow="1" w:lastRow="0" w:firstColumn="1" w:lastColumn="0" w:noHBand="0" w:noVBand="1"/>
      </w:tblPr>
      <w:tblGrid>
        <w:gridCol w:w="9351"/>
        <w:gridCol w:w="1099"/>
      </w:tblGrid>
      <w:tr w:rsidR="009D3D0C" w:rsidRPr="00F5370C" w14:paraId="5246AD54" w14:textId="77777777" w:rsidTr="00716976">
        <w:tc>
          <w:tcPr>
            <w:tcW w:w="10450" w:type="dxa"/>
            <w:gridSpan w:val="2"/>
            <w:tcBorders>
              <w:bottom w:val="nil"/>
            </w:tcBorders>
          </w:tcPr>
          <w:p w14:paraId="614CAE81" w14:textId="77777777" w:rsidR="009D3D0C" w:rsidRDefault="009D3D0C" w:rsidP="00716976">
            <w:pPr>
              <w:rPr>
                <w:lang w:val="es-ES_tradnl"/>
              </w:rPr>
            </w:pPr>
          </w:p>
          <w:p w14:paraId="55CF8479" w14:textId="77777777" w:rsidR="009D3D0C" w:rsidRDefault="009D3D0C" w:rsidP="00716976">
            <w:pPr>
              <w:rPr>
                <w:lang w:val="es-ES_tradnl"/>
              </w:rPr>
            </w:pPr>
          </w:p>
          <w:p w14:paraId="1519E83B" w14:textId="77777777" w:rsidR="009D3D0C" w:rsidRDefault="009D3D0C" w:rsidP="00716976">
            <w:pPr>
              <w:rPr>
                <w:lang w:val="es-ES_tradnl"/>
              </w:rPr>
            </w:pPr>
          </w:p>
          <w:p w14:paraId="1DEEE3D8" w14:textId="77777777" w:rsidR="009D3D0C" w:rsidRDefault="009D3D0C" w:rsidP="00716976">
            <w:pPr>
              <w:rPr>
                <w:lang w:val="es-ES_tradnl"/>
              </w:rPr>
            </w:pPr>
          </w:p>
          <w:p w14:paraId="70A7A916" w14:textId="77777777" w:rsidR="009D3D0C" w:rsidRDefault="009D3D0C" w:rsidP="00716976">
            <w:pPr>
              <w:rPr>
                <w:lang w:val="es-ES_tradnl"/>
              </w:rPr>
            </w:pPr>
          </w:p>
          <w:p w14:paraId="6B0EA61A" w14:textId="77777777" w:rsidR="009D3D0C" w:rsidRDefault="009D3D0C" w:rsidP="00716976">
            <w:pPr>
              <w:rPr>
                <w:lang w:val="es-ES_tradnl"/>
              </w:rPr>
            </w:pPr>
          </w:p>
          <w:p w14:paraId="2C07300D" w14:textId="77777777" w:rsidR="009D3D0C" w:rsidRDefault="009D3D0C" w:rsidP="00716976">
            <w:pPr>
              <w:rPr>
                <w:lang w:val="es-ES_tradnl"/>
              </w:rPr>
            </w:pPr>
          </w:p>
          <w:p w14:paraId="2ACB3F43" w14:textId="77777777" w:rsidR="009D3D0C" w:rsidRPr="00F5370C" w:rsidRDefault="009D3D0C" w:rsidP="00716976">
            <w:pPr>
              <w:rPr>
                <w:rFonts w:asciiTheme="minorHAnsi" w:hAnsiTheme="minorHAnsi"/>
                <w:lang w:val="es-ES_tradnl"/>
              </w:rPr>
            </w:pPr>
          </w:p>
        </w:tc>
      </w:tr>
      <w:tr w:rsidR="009D3D0C" w:rsidRPr="00F5370C" w14:paraId="243E2EF3" w14:textId="77777777" w:rsidTr="00716976">
        <w:tc>
          <w:tcPr>
            <w:tcW w:w="9351" w:type="dxa"/>
            <w:tcBorders>
              <w:top w:val="nil"/>
            </w:tcBorders>
          </w:tcPr>
          <w:p w14:paraId="7C744DFF" w14:textId="77777777" w:rsidR="009D3D0C" w:rsidRPr="00F5370C" w:rsidRDefault="009D3D0C" w:rsidP="00716976">
            <w:pPr>
              <w:jc w:val="both"/>
              <w:rPr>
                <w:rFonts w:asciiTheme="minorHAnsi" w:hAnsiTheme="minorHAnsi"/>
                <w:lang w:val="es-ES_tradnl"/>
              </w:rPr>
            </w:pPr>
          </w:p>
        </w:tc>
        <w:tc>
          <w:tcPr>
            <w:tcW w:w="1099" w:type="dxa"/>
            <w:tcBorders>
              <w:top w:val="single" w:sz="4" w:space="0" w:color="auto"/>
            </w:tcBorders>
          </w:tcPr>
          <w:p w14:paraId="14E131B7" w14:textId="77777777" w:rsidR="009D3D0C" w:rsidRPr="00F5370C" w:rsidRDefault="009D3D0C"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73888" behindDoc="1" locked="0" layoutInCell="1" allowOverlap="1" wp14:anchorId="36F25632" wp14:editId="09E17AE2">
                  <wp:simplePos x="0" y="0"/>
                  <wp:positionH relativeFrom="column">
                    <wp:posOffset>-16256</wp:posOffset>
                  </wp:positionH>
                  <wp:positionV relativeFrom="paragraph">
                    <wp:posOffset>3175</wp:posOffset>
                  </wp:positionV>
                  <wp:extent cx="553720" cy="337820"/>
                  <wp:effectExtent l="0" t="0" r="5080" b="5080"/>
                  <wp:wrapNone/>
                  <wp:docPr id="3125" name="Imagen 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E3CF98C" w14:textId="77777777" w:rsidR="009D3D0C" w:rsidRPr="00F5370C" w:rsidRDefault="009D3D0C"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009BF7DF" w14:textId="77777777"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En la liga de futbol en la que juego he metido 7 de los 48 goles de mi equipo. ¿Qué porcentaje he metido?. (Sol:14, 6%)</w:t>
      </w:r>
    </w:p>
    <w:tbl>
      <w:tblPr>
        <w:tblStyle w:val="Tablaconcuadrcula"/>
        <w:tblW w:w="0" w:type="auto"/>
        <w:tblLook w:val="04A0" w:firstRow="1" w:lastRow="0" w:firstColumn="1" w:lastColumn="0" w:noHBand="0" w:noVBand="1"/>
      </w:tblPr>
      <w:tblGrid>
        <w:gridCol w:w="9351"/>
        <w:gridCol w:w="1099"/>
      </w:tblGrid>
      <w:tr w:rsidR="009D3D0C" w:rsidRPr="00F5370C" w14:paraId="62A2DFF8" w14:textId="77777777" w:rsidTr="00716976">
        <w:tc>
          <w:tcPr>
            <w:tcW w:w="10450" w:type="dxa"/>
            <w:gridSpan w:val="2"/>
            <w:tcBorders>
              <w:bottom w:val="nil"/>
            </w:tcBorders>
          </w:tcPr>
          <w:p w14:paraId="7A80E672" w14:textId="77777777" w:rsidR="009D3D0C" w:rsidRDefault="009D3D0C" w:rsidP="00716976">
            <w:pPr>
              <w:rPr>
                <w:lang w:val="es-ES_tradnl"/>
              </w:rPr>
            </w:pPr>
          </w:p>
          <w:p w14:paraId="3E15ABB6" w14:textId="77777777" w:rsidR="009D3D0C" w:rsidRDefault="009D3D0C" w:rsidP="00716976">
            <w:pPr>
              <w:rPr>
                <w:lang w:val="es-ES_tradnl"/>
              </w:rPr>
            </w:pPr>
          </w:p>
          <w:p w14:paraId="606933B7" w14:textId="77777777" w:rsidR="009D3D0C" w:rsidRDefault="009D3D0C" w:rsidP="00716976">
            <w:pPr>
              <w:rPr>
                <w:lang w:val="es-ES_tradnl"/>
              </w:rPr>
            </w:pPr>
          </w:p>
          <w:p w14:paraId="3EF1E213" w14:textId="77777777" w:rsidR="009D3D0C" w:rsidRDefault="009D3D0C" w:rsidP="00716976">
            <w:pPr>
              <w:rPr>
                <w:lang w:val="es-ES_tradnl"/>
              </w:rPr>
            </w:pPr>
          </w:p>
          <w:p w14:paraId="607AD0A3" w14:textId="77777777" w:rsidR="009D3D0C" w:rsidRPr="00F5370C" w:rsidRDefault="009D3D0C" w:rsidP="00716976">
            <w:pPr>
              <w:rPr>
                <w:rFonts w:asciiTheme="minorHAnsi" w:hAnsiTheme="minorHAnsi"/>
                <w:lang w:val="es-ES_tradnl"/>
              </w:rPr>
            </w:pPr>
          </w:p>
        </w:tc>
      </w:tr>
      <w:tr w:rsidR="009D3D0C" w:rsidRPr="00F5370C" w14:paraId="7950A01C" w14:textId="77777777" w:rsidTr="00716976">
        <w:tc>
          <w:tcPr>
            <w:tcW w:w="9351" w:type="dxa"/>
            <w:tcBorders>
              <w:top w:val="nil"/>
            </w:tcBorders>
          </w:tcPr>
          <w:p w14:paraId="1D77165F" w14:textId="77777777" w:rsidR="009D3D0C" w:rsidRPr="00F5370C" w:rsidRDefault="009D3D0C" w:rsidP="00716976">
            <w:pPr>
              <w:jc w:val="both"/>
              <w:rPr>
                <w:rFonts w:asciiTheme="minorHAnsi" w:hAnsiTheme="minorHAnsi"/>
                <w:lang w:val="es-ES_tradnl"/>
              </w:rPr>
            </w:pPr>
          </w:p>
        </w:tc>
        <w:tc>
          <w:tcPr>
            <w:tcW w:w="1099" w:type="dxa"/>
            <w:tcBorders>
              <w:top w:val="single" w:sz="4" w:space="0" w:color="auto"/>
            </w:tcBorders>
          </w:tcPr>
          <w:p w14:paraId="7CA1F5DA" w14:textId="77777777" w:rsidR="009D3D0C" w:rsidRPr="00F5370C" w:rsidRDefault="009D3D0C"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75936" behindDoc="1" locked="0" layoutInCell="1" allowOverlap="1" wp14:anchorId="2A33E4DA" wp14:editId="23DF543E">
                  <wp:simplePos x="0" y="0"/>
                  <wp:positionH relativeFrom="column">
                    <wp:posOffset>-16256</wp:posOffset>
                  </wp:positionH>
                  <wp:positionV relativeFrom="paragraph">
                    <wp:posOffset>3175</wp:posOffset>
                  </wp:positionV>
                  <wp:extent cx="553720" cy="337820"/>
                  <wp:effectExtent l="0" t="0" r="5080" b="5080"/>
                  <wp:wrapNone/>
                  <wp:docPr id="3126" name="Imagen 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C61A700" w14:textId="77777777" w:rsidR="009D3D0C" w:rsidRPr="00F5370C" w:rsidRDefault="009D3D0C"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251B4EC8" w14:textId="77777777"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lastRenderedPageBreak/>
        <w:t>Un agricultor recogió el año pasado 120 toneladas de naranjas. Este año espera obtener un 30% más. ¿Cuántas toneladas espera obtener? (Sol:156 toneladas)</w:t>
      </w:r>
    </w:p>
    <w:tbl>
      <w:tblPr>
        <w:tblStyle w:val="Tablaconcuadrcula"/>
        <w:tblW w:w="0" w:type="auto"/>
        <w:tblLook w:val="04A0" w:firstRow="1" w:lastRow="0" w:firstColumn="1" w:lastColumn="0" w:noHBand="0" w:noVBand="1"/>
      </w:tblPr>
      <w:tblGrid>
        <w:gridCol w:w="9351"/>
        <w:gridCol w:w="1099"/>
      </w:tblGrid>
      <w:tr w:rsidR="0021084E" w:rsidRPr="00F5370C" w14:paraId="18DA03BE" w14:textId="77777777" w:rsidTr="00716976">
        <w:tc>
          <w:tcPr>
            <w:tcW w:w="10450" w:type="dxa"/>
            <w:gridSpan w:val="2"/>
            <w:tcBorders>
              <w:bottom w:val="nil"/>
            </w:tcBorders>
          </w:tcPr>
          <w:p w14:paraId="23AA04D5" w14:textId="77777777" w:rsidR="0021084E" w:rsidRDefault="0021084E" w:rsidP="00716976">
            <w:pPr>
              <w:rPr>
                <w:lang w:val="es-ES_tradnl"/>
              </w:rPr>
            </w:pPr>
          </w:p>
          <w:p w14:paraId="4C881F5E" w14:textId="77777777" w:rsidR="0021084E" w:rsidRDefault="0021084E" w:rsidP="00716976">
            <w:pPr>
              <w:rPr>
                <w:lang w:val="es-ES_tradnl"/>
              </w:rPr>
            </w:pPr>
          </w:p>
          <w:p w14:paraId="1D2837A3" w14:textId="77777777" w:rsidR="00BD3F71" w:rsidRDefault="00BD3F71" w:rsidP="00716976">
            <w:pPr>
              <w:rPr>
                <w:lang w:val="es-ES_tradnl"/>
              </w:rPr>
            </w:pPr>
          </w:p>
          <w:p w14:paraId="2AEB1D91" w14:textId="77777777" w:rsidR="0021084E" w:rsidRPr="00F5370C" w:rsidRDefault="0021084E" w:rsidP="00716976">
            <w:pPr>
              <w:rPr>
                <w:rFonts w:asciiTheme="minorHAnsi" w:hAnsiTheme="minorHAnsi"/>
                <w:lang w:val="es-ES_tradnl"/>
              </w:rPr>
            </w:pPr>
          </w:p>
        </w:tc>
      </w:tr>
      <w:tr w:rsidR="0021084E" w:rsidRPr="00F5370C" w14:paraId="16A7FC67" w14:textId="77777777" w:rsidTr="00716976">
        <w:tc>
          <w:tcPr>
            <w:tcW w:w="9351" w:type="dxa"/>
            <w:tcBorders>
              <w:top w:val="nil"/>
            </w:tcBorders>
          </w:tcPr>
          <w:p w14:paraId="7ECE4F1C" w14:textId="77777777"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14:paraId="4BBDE320" w14:textId="77777777"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77984" behindDoc="1" locked="0" layoutInCell="1" allowOverlap="1" wp14:anchorId="49AF8838" wp14:editId="6E09A0EF">
                  <wp:simplePos x="0" y="0"/>
                  <wp:positionH relativeFrom="column">
                    <wp:posOffset>-16256</wp:posOffset>
                  </wp:positionH>
                  <wp:positionV relativeFrom="paragraph">
                    <wp:posOffset>3175</wp:posOffset>
                  </wp:positionV>
                  <wp:extent cx="553720" cy="337820"/>
                  <wp:effectExtent l="0" t="0" r="5080" b="5080"/>
                  <wp:wrapNone/>
                  <wp:docPr id="3127" name="Imagen 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EBF2980" w14:textId="77777777"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458ABA48" w14:textId="77777777"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Me voy a comprar un ordenador de 950€. Hay un descuento de un 18%, ¿Cuánto me costará? (Sol:779€)</w:t>
      </w:r>
    </w:p>
    <w:tbl>
      <w:tblPr>
        <w:tblStyle w:val="Tablaconcuadrcula"/>
        <w:tblW w:w="0" w:type="auto"/>
        <w:tblLook w:val="04A0" w:firstRow="1" w:lastRow="0" w:firstColumn="1" w:lastColumn="0" w:noHBand="0" w:noVBand="1"/>
      </w:tblPr>
      <w:tblGrid>
        <w:gridCol w:w="9351"/>
        <w:gridCol w:w="1099"/>
      </w:tblGrid>
      <w:tr w:rsidR="0021084E" w:rsidRPr="00F5370C" w14:paraId="06D42EAF" w14:textId="77777777" w:rsidTr="00716976">
        <w:tc>
          <w:tcPr>
            <w:tcW w:w="10450" w:type="dxa"/>
            <w:gridSpan w:val="2"/>
            <w:tcBorders>
              <w:bottom w:val="nil"/>
            </w:tcBorders>
          </w:tcPr>
          <w:p w14:paraId="76194534" w14:textId="77777777" w:rsidR="0021084E" w:rsidRDefault="0021084E" w:rsidP="00716976">
            <w:pPr>
              <w:rPr>
                <w:lang w:val="es-ES_tradnl"/>
              </w:rPr>
            </w:pPr>
          </w:p>
          <w:p w14:paraId="4280CF0E" w14:textId="77777777" w:rsidR="0021084E" w:rsidRDefault="0021084E" w:rsidP="00716976">
            <w:pPr>
              <w:rPr>
                <w:lang w:val="es-ES_tradnl"/>
              </w:rPr>
            </w:pPr>
          </w:p>
          <w:p w14:paraId="62942CF7" w14:textId="77777777" w:rsidR="0021084E" w:rsidRDefault="0021084E" w:rsidP="00716976">
            <w:pPr>
              <w:rPr>
                <w:rFonts w:asciiTheme="minorHAnsi" w:hAnsiTheme="minorHAnsi"/>
                <w:lang w:val="es-ES_tradnl"/>
              </w:rPr>
            </w:pPr>
          </w:p>
          <w:p w14:paraId="698DFA9C" w14:textId="77777777" w:rsidR="00BD3F71" w:rsidRPr="00F5370C" w:rsidRDefault="00BD3F71" w:rsidP="00716976">
            <w:pPr>
              <w:rPr>
                <w:rFonts w:asciiTheme="minorHAnsi" w:hAnsiTheme="minorHAnsi"/>
                <w:lang w:val="es-ES_tradnl"/>
              </w:rPr>
            </w:pPr>
          </w:p>
        </w:tc>
      </w:tr>
      <w:tr w:rsidR="0021084E" w:rsidRPr="00F5370C" w14:paraId="6CDADAE8" w14:textId="77777777" w:rsidTr="00716976">
        <w:tc>
          <w:tcPr>
            <w:tcW w:w="9351" w:type="dxa"/>
            <w:tcBorders>
              <w:top w:val="nil"/>
            </w:tcBorders>
          </w:tcPr>
          <w:p w14:paraId="150F944B" w14:textId="77777777"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14:paraId="11B8B4E0" w14:textId="77777777"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0032" behindDoc="1" locked="0" layoutInCell="1" allowOverlap="1" wp14:anchorId="026FF3CE" wp14:editId="1BE8C66F">
                  <wp:simplePos x="0" y="0"/>
                  <wp:positionH relativeFrom="column">
                    <wp:posOffset>-16256</wp:posOffset>
                  </wp:positionH>
                  <wp:positionV relativeFrom="paragraph">
                    <wp:posOffset>3175</wp:posOffset>
                  </wp:positionV>
                  <wp:extent cx="553720" cy="337820"/>
                  <wp:effectExtent l="0" t="0" r="5080" b="5080"/>
                  <wp:wrapNone/>
                  <wp:docPr id="3128" name="Imagen 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5FFAE9E" w14:textId="77777777"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230CEBB2" w14:textId="77777777"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En Diciembre vi un abrigo que valía 60€. En Enero le hicieron un descuento de un 20% y en Febrero volvieron a subirle el precio un 20%. ¿Cuánto vale ahora?. (Sol: 57,6€)</w:t>
      </w:r>
    </w:p>
    <w:tbl>
      <w:tblPr>
        <w:tblStyle w:val="Tablaconcuadrcula"/>
        <w:tblW w:w="0" w:type="auto"/>
        <w:tblLook w:val="04A0" w:firstRow="1" w:lastRow="0" w:firstColumn="1" w:lastColumn="0" w:noHBand="0" w:noVBand="1"/>
      </w:tblPr>
      <w:tblGrid>
        <w:gridCol w:w="9351"/>
        <w:gridCol w:w="1099"/>
      </w:tblGrid>
      <w:tr w:rsidR="0021084E" w:rsidRPr="00F5370C" w14:paraId="26C26AA5" w14:textId="77777777" w:rsidTr="00716976">
        <w:tc>
          <w:tcPr>
            <w:tcW w:w="10450" w:type="dxa"/>
            <w:gridSpan w:val="2"/>
            <w:tcBorders>
              <w:bottom w:val="nil"/>
            </w:tcBorders>
          </w:tcPr>
          <w:p w14:paraId="41BAD76B" w14:textId="77777777" w:rsidR="0021084E" w:rsidRDefault="0021084E" w:rsidP="00716976">
            <w:pPr>
              <w:rPr>
                <w:lang w:val="es-ES_tradnl"/>
              </w:rPr>
            </w:pPr>
          </w:p>
          <w:p w14:paraId="37E6EFD9" w14:textId="77777777" w:rsidR="0021084E" w:rsidRDefault="0021084E" w:rsidP="00716976">
            <w:pPr>
              <w:rPr>
                <w:lang w:val="es-ES_tradnl"/>
              </w:rPr>
            </w:pPr>
          </w:p>
          <w:p w14:paraId="318C38B7" w14:textId="77777777" w:rsidR="00BD3F71" w:rsidRDefault="00BD3F71" w:rsidP="00716976">
            <w:pPr>
              <w:rPr>
                <w:lang w:val="es-ES_tradnl"/>
              </w:rPr>
            </w:pPr>
          </w:p>
          <w:p w14:paraId="6B6898FF" w14:textId="77777777" w:rsidR="0021084E" w:rsidRPr="00F5370C" w:rsidRDefault="0021084E" w:rsidP="00716976">
            <w:pPr>
              <w:rPr>
                <w:rFonts w:asciiTheme="minorHAnsi" w:hAnsiTheme="minorHAnsi"/>
                <w:lang w:val="es-ES_tradnl"/>
              </w:rPr>
            </w:pPr>
          </w:p>
        </w:tc>
      </w:tr>
      <w:tr w:rsidR="0021084E" w:rsidRPr="00F5370C" w14:paraId="7E2680C3" w14:textId="77777777" w:rsidTr="00716976">
        <w:tc>
          <w:tcPr>
            <w:tcW w:w="9351" w:type="dxa"/>
            <w:tcBorders>
              <w:top w:val="nil"/>
            </w:tcBorders>
          </w:tcPr>
          <w:p w14:paraId="0B820719" w14:textId="77777777"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14:paraId="165704AE" w14:textId="77777777"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2080" behindDoc="1" locked="0" layoutInCell="1" allowOverlap="1" wp14:anchorId="4C114454" wp14:editId="4D77173E">
                  <wp:simplePos x="0" y="0"/>
                  <wp:positionH relativeFrom="column">
                    <wp:posOffset>-16256</wp:posOffset>
                  </wp:positionH>
                  <wp:positionV relativeFrom="paragraph">
                    <wp:posOffset>3175</wp:posOffset>
                  </wp:positionV>
                  <wp:extent cx="553720" cy="337820"/>
                  <wp:effectExtent l="0" t="0" r="5080" b="5080"/>
                  <wp:wrapNone/>
                  <wp:docPr id="3129" name="Imagen 3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35B3C56" w14:textId="77777777"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2626AAA8" w14:textId="77777777"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 xml:space="preserve">El precio de un coche es de 11.400 euros. Al comprarlo me han hecho un descuento del 22 %, pero después había que pagar un 17% de impuestos de matriculación. ¿Cuál es el precio final?. (Sol: 10.403,64€) </w:t>
      </w:r>
    </w:p>
    <w:tbl>
      <w:tblPr>
        <w:tblStyle w:val="Tablaconcuadrcula"/>
        <w:tblW w:w="0" w:type="auto"/>
        <w:tblLook w:val="04A0" w:firstRow="1" w:lastRow="0" w:firstColumn="1" w:lastColumn="0" w:noHBand="0" w:noVBand="1"/>
      </w:tblPr>
      <w:tblGrid>
        <w:gridCol w:w="9351"/>
        <w:gridCol w:w="1099"/>
      </w:tblGrid>
      <w:tr w:rsidR="0021084E" w:rsidRPr="00F5370C" w14:paraId="69571F6D" w14:textId="77777777" w:rsidTr="00716976">
        <w:tc>
          <w:tcPr>
            <w:tcW w:w="10450" w:type="dxa"/>
            <w:gridSpan w:val="2"/>
            <w:tcBorders>
              <w:bottom w:val="nil"/>
            </w:tcBorders>
          </w:tcPr>
          <w:p w14:paraId="346DC593" w14:textId="77777777" w:rsidR="0021084E" w:rsidRDefault="0021084E" w:rsidP="00716976">
            <w:pPr>
              <w:rPr>
                <w:lang w:val="es-ES_tradnl"/>
              </w:rPr>
            </w:pPr>
          </w:p>
          <w:p w14:paraId="72416A5F" w14:textId="77777777" w:rsidR="0021084E" w:rsidRDefault="0021084E" w:rsidP="00716976">
            <w:pPr>
              <w:rPr>
                <w:lang w:val="es-ES_tradnl"/>
              </w:rPr>
            </w:pPr>
          </w:p>
          <w:p w14:paraId="529AB3C6" w14:textId="77777777" w:rsidR="0021084E" w:rsidRDefault="0021084E" w:rsidP="00716976">
            <w:pPr>
              <w:rPr>
                <w:lang w:val="es-ES_tradnl"/>
              </w:rPr>
            </w:pPr>
          </w:p>
          <w:p w14:paraId="13EF971D" w14:textId="77777777" w:rsidR="00BD3F71" w:rsidRDefault="00BD3F71" w:rsidP="00716976">
            <w:pPr>
              <w:rPr>
                <w:lang w:val="es-ES_tradnl"/>
              </w:rPr>
            </w:pPr>
          </w:p>
          <w:p w14:paraId="6984E164" w14:textId="77777777" w:rsidR="0021084E" w:rsidRDefault="0021084E" w:rsidP="00716976">
            <w:pPr>
              <w:rPr>
                <w:lang w:val="es-ES_tradnl"/>
              </w:rPr>
            </w:pPr>
          </w:p>
          <w:p w14:paraId="29C79976" w14:textId="77777777" w:rsidR="0021084E" w:rsidRPr="00F5370C" w:rsidRDefault="0021084E" w:rsidP="00716976">
            <w:pPr>
              <w:rPr>
                <w:rFonts w:asciiTheme="minorHAnsi" w:hAnsiTheme="minorHAnsi"/>
                <w:lang w:val="es-ES_tradnl"/>
              </w:rPr>
            </w:pPr>
          </w:p>
        </w:tc>
      </w:tr>
      <w:tr w:rsidR="0021084E" w:rsidRPr="00F5370C" w14:paraId="4EFABC07" w14:textId="77777777" w:rsidTr="00716976">
        <w:tc>
          <w:tcPr>
            <w:tcW w:w="9351" w:type="dxa"/>
            <w:tcBorders>
              <w:top w:val="nil"/>
            </w:tcBorders>
          </w:tcPr>
          <w:p w14:paraId="4E5D9773" w14:textId="77777777"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14:paraId="77880478" w14:textId="77777777"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4128" behindDoc="1" locked="0" layoutInCell="1" allowOverlap="1" wp14:anchorId="6CC37F5C" wp14:editId="22F9E476">
                  <wp:simplePos x="0" y="0"/>
                  <wp:positionH relativeFrom="column">
                    <wp:posOffset>-16256</wp:posOffset>
                  </wp:positionH>
                  <wp:positionV relativeFrom="paragraph">
                    <wp:posOffset>3175</wp:posOffset>
                  </wp:positionV>
                  <wp:extent cx="553720" cy="337820"/>
                  <wp:effectExtent l="0" t="0" r="5080" b="5080"/>
                  <wp:wrapNone/>
                  <wp:docPr id="3130" name="Imagen 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8206CCD" w14:textId="77777777"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040C444B" w14:textId="77777777"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Un artículo que vale 50 euros tiene los siguientes cambios de precio: primero sube un 30%, a continuación, baja un 15%, vuelve a bajar un 25%, y por último tiene una subida del 10%. ¿Cuál es su precio final? ¿Qué porcentaje ha variado respecto del precio inicial?. (Sol: Precio final:</w:t>
      </w:r>
      <w:r>
        <w:rPr>
          <w:rFonts w:asciiTheme="minorHAnsi" w:hAnsiTheme="minorHAnsi" w:cstheme="minorHAnsi"/>
        </w:rPr>
        <w:t xml:space="preserve"> </w:t>
      </w:r>
      <w:r w:rsidRPr="00BD3F71">
        <w:rPr>
          <w:rFonts w:asciiTheme="minorHAnsi" w:hAnsiTheme="minorHAnsi" w:cstheme="minorHAnsi"/>
        </w:rPr>
        <w:t>45,58€ Descuento:</w:t>
      </w:r>
      <w:r>
        <w:rPr>
          <w:rFonts w:asciiTheme="minorHAnsi" w:hAnsiTheme="minorHAnsi" w:cstheme="minorHAnsi"/>
        </w:rPr>
        <w:t xml:space="preserve"> </w:t>
      </w:r>
      <w:r w:rsidRPr="00BD3F71">
        <w:rPr>
          <w:rFonts w:asciiTheme="minorHAnsi" w:hAnsiTheme="minorHAnsi" w:cstheme="minorHAnsi"/>
        </w:rPr>
        <w:t>8,8375%)</w:t>
      </w:r>
    </w:p>
    <w:tbl>
      <w:tblPr>
        <w:tblStyle w:val="Tablaconcuadrcula"/>
        <w:tblW w:w="0" w:type="auto"/>
        <w:tblLook w:val="04A0" w:firstRow="1" w:lastRow="0" w:firstColumn="1" w:lastColumn="0" w:noHBand="0" w:noVBand="1"/>
      </w:tblPr>
      <w:tblGrid>
        <w:gridCol w:w="9351"/>
        <w:gridCol w:w="1099"/>
      </w:tblGrid>
      <w:tr w:rsidR="0021084E" w:rsidRPr="00F5370C" w14:paraId="158362A0" w14:textId="77777777" w:rsidTr="00716976">
        <w:tc>
          <w:tcPr>
            <w:tcW w:w="10450" w:type="dxa"/>
            <w:gridSpan w:val="2"/>
            <w:tcBorders>
              <w:bottom w:val="nil"/>
            </w:tcBorders>
          </w:tcPr>
          <w:p w14:paraId="65A4AC5D" w14:textId="77777777" w:rsidR="0021084E" w:rsidRDefault="0021084E" w:rsidP="00716976">
            <w:pPr>
              <w:rPr>
                <w:lang w:val="es-ES_tradnl"/>
              </w:rPr>
            </w:pPr>
          </w:p>
          <w:p w14:paraId="797551AF" w14:textId="77777777" w:rsidR="0021084E" w:rsidRDefault="0021084E" w:rsidP="00716976">
            <w:pPr>
              <w:rPr>
                <w:lang w:val="es-ES_tradnl"/>
              </w:rPr>
            </w:pPr>
          </w:p>
          <w:p w14:paraId="24CBA7FA" w14:textId="77777777" w:rsidR="0021084E" w:rsidRDefault="0021084E" w:rsidP="00716976">
            <w:pPr>
              <w:rPr>
                <w:lang w:val="es-ES_tradnl"/>
              </w:rPr>
            </w:pPr>
          </w:p>
          <w:p w14:paraId="33F7EFF9" w14:textId="77777777" w:rsidR="0021084E" w:rsidRDefault="0021084E" w:rsidP="00716976">
            <w:pPr>
              <w:rPr>
                <w:lang w:val="es-ES_tradnl"/>
              </w:rPr>
            </w:pPr>
          </w:p>
          <w:p w14:paraId="49BDE83E" w14:textId="77777777" w:rsidR="00BD3F71" w:rsidRPr="00F5370C" w:rsidRDefault="00BD3F71" w:rsidP="00716976">
            <w:pPr>
              <w:rPr>
                <w:rFonts w:asciiTheme="minorHAnsi" w:hAnsiTheme="minorHAnsi"/>
                <w:lang w:val="es-ES_tradnl"/>
              </w:rPr>
            </w:pPr>
          </w:p>
        </w:tc>
      </w:tr>
      <w:tr w:rsidR="0021084E" w:rsidRPr="00F5370C" w14:paraId="25AEB39A" w14:textId="77777777" w:rsidTr="00716976">
        <w:tc>
          <w:tcPr>
            <w:tcW w:w="9351" w:type="dxa"/>
            <w:tcBorders>
              <w:top w:val="nil"/>
            </w:tcBorders>
          </w:tcPr>
          <w:p w14:paraId="6C6B4E44" w14:textId="77777777"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14:paraId="6BA6851B" w14:textId="77777777"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6176" behindDoc="1" locked="0" layoutInCell="1" allowOverlap="1" wp14:anchorId="67BE360B" wp14:editId="072C2029">
                  <wp:simplePos x="0" y="0"/>
                  <wp:positionH relativeFrom="column">
                    <wp:posOffset>-16256</wp:posOffset>
                  </wp:positionH>
                  <wp:positionV relativeFrom="paragraph">
                    <wp:posOffset>3175</wp:posOffset>
                  </wp:positionV>
                  <wp:extent cx="553720" cy="337820"/>
                  <wp:effectExtent l="0" t="0" r="5080" b="5080"/>
                  <wp:wrapNone/>
                  <wp:docPr id="3131" name="Imagen 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E4D4721" w14:textId="77777777"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3A2CE31A" w14:textId="77777777"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lastRenderedPageBreak/>
        <w:t>En una reunión hay un 60 % de mujeres. Si hay 12 mujeres, calcula el número total de personas que han asistido a la reunión. (Sol: 20 personas)</w:t>
      </w:r>
    </w:p>
    <w:tbl>
      <w:tblPr>
        <w:tblStyle w:val="Tablaconcuadrcula"/>
        <w:tblW w:w="0" w:type="auto"/>
        <w:tblLook w:val="04A0" w:firstRow="1" w:lastRow="0" w:firstColumn="1" w:lastColumn="0" w:noHBand="0" w:noVBand="1"/>
      </w:tblPr>
      <w:tblGrid>
        <w:gridCol w:w="9351"/>
        <w:gridCol w:w="1099"/>
      </w:tblGrid>
      <w:tr w:rsidR="00BD3F71" w:rsidRPr="00F5370C" w14:paraId="6EDE7AB6" w14:textId="77777777" w:rsidTr="00716976">
        <w:tc>
          <w:tcPr>
            <w:tcW w:w="10450" w:type="dxa"/>
            <w:gridSpan w:val="2"/>
            <w:tcBorders>
              <w:bottom w:val="nil"/>
            </w:tcBorders>
          </w:tcPr>
          <w:p w14:paraId="67113336" w14:textId="77777777" w:rsidR="00BD3F71" w:rsidRDefault="00BD3F71" w:rsidP="00716976">
            <w:pPr>
              <w:rPr>
                <w:lang w:val="es-ES_tradnl"/>
              </w:rPr>
            </w:pPr>
          </w:p>
          <w:p w14:paraId="19E6857F" w14:textId="77777777" w:rsidR="00BD3F71" w:rsidRDefault="00BD3F71" w:rsidP="00716976">
            <w:pPr>
              <w:rPr>
                <w:lang w:val="es-ES_tradnl"/>
              </w:rPr>
            </w:pPr>
          </w:p>
          <w:p w14:paraId="3B9C1BAC" w14:textId="77777777" w:rsidR="00BD3F71" w:rsidRPr="00F5370C" w:rsidRDefault="00BD3F71" w:rsidP="00716976">
            <w:pPr>
              <w:rPr>
                <w:rFonts w:asciiTheme="minorHAnsi" w:hAnsiTheme="minorHAnsi"/>
                <w:lang w:val="es-ES_tradnl"/>
              </w:rPr>
            </w:pPr>
          </w:p>
        </w:tc>
      </w:tr>
      <w:tr w:rsidR="00BD3F71" w:rsidRPr="00F5370C" w14:paraId="4AA44A54" w14:textId="77777777" w:rsidTr="00716976">
        <w:tc>
          <w:tcPr>
            <w:tcW w:w="9351" w:type="dxa"/>
            <w:tcBorders>
              <w:top w:val="nil"/>
            </w:tcBorders>
          </w:tcPr>
          <w:p w14:paraId="6816812A" w14:textId="77777777"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14:paraId="42661B93" w14:textId="77777777"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8224" behindDoc="1" locked="0" layoutInCell="1" allowOverlap="1" wp14:anchorId="42DA8868" wp14:editId="54AFCA82">
                  <wp:simplePos x="0" y="0"/>
                  <wp:positionH relativeFrom="column">
                    <wp:posOffset>-16256</wp:posOffset>
                  </wp:positionH>
                  <wp:positionV relativeFrom="paragraph">
                    <wp:posOffset>3175</wp:posOffset>
                  </wp:positionV>
                  <wp:extent cx="553720" cy="337820"/>
                  <wp:effectExtent l="0" t="0" r="5080" b="5080"/>
                  <wp:wrapNone/>
                  <wp:docPr id="3132" name="Imagen 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23C9EC8" w14:textId="77777777"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1BC45308" w14:textId="77777777"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Un reloj valía 32 euros, pero el relojero me lo ha rebajado y he pagado finalmente 28.80 euros. ¿Qué tanto por ciento me han rebajado?. (Solución: 10 %)</w:t>
      </w:r>
    </w:p>
    <w:tbl>
      <w:tblPr>
        <w:tblStyle w:val="Tablaconcuadrcula"/>
        <w:tblW w:w="0" w:type="auto"/>
        <w:tblLook w:val="04A0" w:firstRow="1" w:lastRow="0" w:firstColumn="1" w:lastColumn="0" w:noHBand="0" w:noVBand="1"/>
      </w:tblPr>
      <w:tblGrid>
        <w:gridCol w:w="9351"/>
        <w:gridCol w:w="1099"/>
      </w:tblGrid>
      <w:tr w:rsidR="00BD3F71" w:rsidRPr="00F5370C" w14:paraId="0545BA51" w14:textId="77777777" w:rsidTr="00716976">
        <w:tc>
          <w:tcPr>
            <w:tcW w:w="10450" w:type="dxa"/>
            <w:gridSpan w:val="2"/>
            <w:tcBorders>
              <w:bottom w:val="nil"/>
            </w:tcBorders>
          </w:tcPr>
          <w:p w14:paraId="55B21D91" w14:textId="77777777" w:rsidR="00BD3F71" w:rsidRDefault="00BD3F71" w:rsidP="00716976">
            <w:pPr>
              <w:rPr>
                <w:lang w:val="es-ES_tradnl"/>
              </w:rPr>
            </w:pPr>
          </w:p>
          <w:p w14:paraId="2D251E57" w14:textId="77777777" w:rsidR="00BD3F71" w:rsidRDefault="00BD3F71" w:rsidP="00716976">
            <w:pPr>
              <w:rPr>
                <w:lang w:val="es-ES_tradnl"/>
              </w:rPr>
            </w:pPr>
          </w:p>
          <w:p w14:paraId="0409C135" w14:textId="77777777" w:rsidR="00BD3F71" w:rsidRPr="00F5370C" w:rsidRDefault="00BD3F71" w:rsidP="00716976">
            <w:pPr>
              <w:rPr>
                <w:rFonts w:asciiTheme="minorHAnsi" w:hAnsiTheme="minorHAnsi"/>
                <w:lang w:val="es-ES_tradnl"/>
              </w:rPr>
            </w:pPr>
          </w:p>
        </w:tc>
      </w:tr>
      <w:tr w:rsidR="00BD3F71" w:rsidRPr="00F5370C" w14:paraId="0BE66BD7" w14:textId="77777777" w:rsidTr="00716976">
        <w:tc>
          <w:tcPr>
            <w:tcW w:w="9351" w:type="dxa"/>
            <w:tcBorders>
              <w:top w:val="nil"/>
            </w:tcBorders>
          </w:tcPr>
          <w:p w14:paraId="5F096168" w14:textId="77777777"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14:paraId="05EAC487" w14:textId="77777777"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0272" behindDoc="1" locked="0" layoutInCell="1" allowOverlap="1" wp14:anchorId="76F8B710" wp14:editId="3E93D8D9">
                  <wp:simplePos x="0" y="0"/>
                  <wp:positionH relativeFrom="column">
                    <wp:posOffset>-16256</wp:posOffset>
                  </wp:positionH>
                  <wp:positionV relativeFrom="paragraph">
                    <wp:posOffset>3175</wp:posOffset>
                  </wp:positionV>
                  <wp:extent cx="553720" cy="337820"/>
                  <wp:effectExtent l="0" t="0" r="5080" b="5080"/>
                  <wp:wrapNone/>
                  <wp:docPr id="3133" name="Imagen 3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A82182E" w14:textId="77777777"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21C3C364" w14:textId="77777777"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En un incendio han ardido el 40% de los árboles de un bosque. Si después del incendio quedan 4.800 árboles sin quemar, ¿cuántos árboles había al principio?. (Sol: 8000 árboles) </w:t>
      </w:r>
    </w:p>
    <w:tbl>
      <w:tblPr>
        <w:tblStyle w:val="Tablaconcuadrcula"/>
        <w:tblW w:w="0" w:type="auto"/>
        <w:tblLook w:val="04A0" w:firstRow="1" w:lastRow="0" w:firstColumn="1" w:lastColumn="0" w:noHBand="0" w:noVBand="1"/>
      </w:tblPr>
      <w:tblGrid>
        <w:gridCol w:w="9351"/>
        <w:gridCol w:w="1099"/>
      </w:tblGrid>
      <w:tr w:rsidR="00BD3F71" w:rsidRPr="00F5370C" w14:paraId="1080C1CB" w14:textId="77777777" w:rsidTr="00716976">
        <w:tc>
          <w:tcPr>
            <w:tcW w:w="10450" w:type="dxa"/>
            <w:gridSpan w:val="2"/>
            <w:tcBorders>
              <w:bottom w:val="nil"/>
            </w:tcBorders>
          </w:tcPr>
          <w:p w14:paraId="6E2B9437" w14:textId="77777777" w:rsidR="00BD3F71" w:rsidRDefault="00BD3F71" w:rsidP="00716976">
            <w:pPr>
              <w:rPr>
                <w:lang w:val="es-ES_tradnl"/>
              </w:rPr>
            </w:pPr>
          </w:p>
          <w:p w14:paraId="18E1E75C" w14:textId="77777777" w:rsidR="00BD3F71" w:rsidRDefault="00BD3F71" w:rsidP="00716976">
            <w:pPr>
              <w:rPr>
                <w:lang w:val="es-ES_tradnl"/>
              </w:rPr>
            </w:pPr>
          </w:p>
          <w:p w14:paraId="2D75851F" w14:textId="77777777" w:rsidR="00BD3F71" w:rsidRPr="00F5370C" w:rsidRDefault="00BD3F71" w:rsidP="00716976">
            <w:pPr>
              <w:rPr>
                <w:rFonts w:asciiTheme="minorHAnsi" w:hAnsiTheme="minorHAnsi"/>
                <w:lang w:val="es-ES_tradnl"/>
              </w:rPr>
            </w:pPr>
          </w:p>
        </w:tc>
      </w:tr>
      <w:tr w:rsidR="00BD3F71" w:rsidRPr="00F5370C" w14:paraId="7B77FA71" w14:textId="77777777" w:rsidTr="00716976">
        <w:tc>
          <w:tcPr>
            <w:tcW w:w="9351" w:type="dxa"/>
            <w:tcBorders>
              <w:top w:val="nil"/>
            </w:tcBorders>
          </w:tcPr>
          <w:p w14:paraId="36973FD2" w14:textId="77777777"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14:paraId="6378222B" w14:textId="77777777"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2320" behindDoc="1" locked="0" layoutInCell="1" allowOverlap="1" wp14:anchorId="48F2D65F" wp14:editId="2716D6AD">
                  <wp:simplePos x="0" y="0"/>
                  <wp:positionH relativeFrom="column">
                    <wp:posOffset>-16256</wp:posOffset>
                  </wp:positionH>
                  <wp:positionV relativeFrom="paragraph">
                    <wp:posOffset>3175</wp:posOffset>
                  </wp:positionV>
                  <wp:extent cx="553720" cy="337820"/>
                  <wp:effectExtent l="0" t="0" r="5080" b="5080"/>
                  <wp:wrapNone/>
                  <wp:docPr id="3134" name="Imagen 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2C3C562" w14:textId="77777777"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44CFC9F2" w14:textId="77777777"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Un cliente ha comprado una lavadora por 375 euros. Estaba de oferta con un 20 % de descuento. ¿Cuál era el precio sin rebaja?. (Sol: 468,75 €) </w:t>
      </w:r>
    </w:p>
    <w:tbl>
      <w:tblPr>
        <w:tblStyle w:val="Tablaconcuadrcula"/>
        <w:tblW w:w="0" w:type="auto"/>
        <w:tblLook w:val="04A0" w:firstRow="1" w:lastRow="0" w:firstColumn="1" w:lastColumn="0" w:noHBand="0" w:noVBand="1"/>
      </w:tblPr>
      <w:tblGrid>
        <w:gridCol w:w="9351"/>
        <w:gridCol w:w="1099"/>
      </w:tblGrid>
      <w:tr w:rsidR="00BD3F71" w:rsidRPr="00F5370C" w14:paraId="4985E283" w14:textId="77777777" w:rsidTr="00716976">
        <w:tc>
          <w:tcPr>
            <w:tcW w:w="10450" w:type="dxa"/>
            <w:gridSpan w:val="2"/>
            <w:tcBorders>
              <w:bottom w:val="nil"/>
            </w:tcBorders>
          </w:tcPr>
          <w:p w14:paraId="72831D5B" w14:textId="77777777" w:rsidR="00BD3F71" w:rsidRDefault="00BD3F71" w:rsidP="00716976">
            <w:pPr>
              <w:rPr>
                <w:lang w:val="es-ES_tradnl"/>
              </w:rPr>
            </w:pPr>
          </w:p>
          <w:p w14:paraId="2B0A2119" w14:textId="77777777" w:rsidR="00BD3F71" w:rsidRDefault="00BD3F71" w:rsidP="00716976">
            <w:pPr>
              <w:rPr>
                <w:lang w:val="es-ES_tradnl"/>
              </w:rPr>
            </w:pPr>
          </w:p>
          <w:p w14:paraId="3EA48B6E" w14:textId="77777777" w:rsidR="00BD3F71" w:rsidRPr="00F5370C" w:rsidRDefault="00BD3F71" w:rsidP="00716976">
            <w:pPr>
              <w:rPr>
                <w:rFonts w:asciiTheme="minorHAnsi" w:hAnsiTheme="minorHAnsi"/>
                <w:lang w:val="es-ES_tradnl"/>
              </w:rPr>
            </w:pPr>
          </w:p>
        </w:tc>
      </w:tr>
      <w:tr w:rsidR="00BD3F71" w:rsidRPr="00F5370C" w14:paraId="744F79A9" w14:textId="77777777" w:rsidTr="00716976">
        <w:tc>
          <w:tcPr>
            <w:tcW w:w="9351" w:type="dxa"/>
            <w:tcBorders>
              <w:top w:val="nil"/>
            </w:tcBorders>
          </w:tcPr>
          <w:p w14:paraId="304F967B" w14:textId="77777777"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14:paraId="784CACD2" w14:textId="77777777"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4368" behindDoc="1" locked="0" layoutInCell="1" allowOverlap="1" wp14:anchorId="32366E5C" wp14:editId="6D348C25">
                  <wp:simplePos x="0" y="0"/>
                  <wp:positionH relativeFrom="column">
                    <wp:posOffset>-16256</wp:posOffset>
                  </wp:positionH>
                  <wp:positionV relativeFrom="paragraph">
                    <wp:posOffset>3175</wp:posOffset>
                  </wp:positionV>
                  <wp:extent cx="553720" cy="337820"/>
                  <wp:effectExtent l="0" t="0" r="5080" b="5080"/>
                  <wp:wrapNone/>
                  <wp:docPr id="3135" name="Imagen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08EE0B6" w14:textId="77777777"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27FB368A" w14:textId="77777777"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Un depósito de agua está al 93% de su capacidad. Si se añaden 14.000 litros, quedará completo. ¿Cuál es la capacidad del depósito?. (Sol: 200.000 litros)</w:t>
      </w:r>
    </w:p>
    <w:tbl>
      <w:tblPr>
        <w:tblStyle w:val="Tablaconcuadrcula"/>
        <w:tblW w:w="0" w:type="auto"/>
        <w:tblLook w:val="04A0" w:firstRow="1" w:lastRow="0" w:firstColumn="1" w:lastColumn="0" w:noHBand="0" w:noVBand="1"/>
      </w:tblPr>
      <w:tblGrid>
        <w:gridCol w:w="9351"/>
        <w:gridCol w:w="1099"/>
      </w:tblGrid>
      <w:tr w:rsidR="00BD3F71" w:rsidRPr="00F5370C" w14:paraId="5F83C2D3" w14:textId="77777777" w:rsidTr="00716976">
        <w:tc>
          <w:tcPr>
            <w:tcW w:w="10450" w:type="dxa"/>
            <w:gridSpan w:val="2"/>
            <w:tcBorders>
              <w:bottom w:val="nil"/>
            </w:tcBorders>
          </w:tcPr>
          <w:p w14:paraId="6B682692" w14:textId="77777777" w:rsidR="00BD3F71" w:rsidRDefault="00BD3F71" w:rsidP="00716976">
            <w:pPr>
              <w:rPr>
                <w:lang w:val="es-ES_tradnl"/>
              </w:rPr>
            </w:pPr>
          </w:p>
          <w:p w14:paraId="159C9219" w14:textId="77777777" w:rsidR="00BD3F71" w:rsidRDefault="00BD3F71" w:rsidP="00716976">
            <w:pPr>
              <w:rPr>
                <w:lang w:val="es-ES_tradnl"/>
              </w:rPr>
            </w:pPr>
          </w:p>
          <w:p w14:paraId="329D81A7" w14:textId="77777777" w:rsidR="00BD3F71" w:rsidRPr="00F5370C" w:rsidRDefault="00BD3F71" w:rsidP="00716976">
            <w:pPr>
              <w:rPr>
                <w:rFonts w:asciiTheme="minorHAnsi" w:hAnsiTheme="minorHAnsi"/>
                <w:lang w:val="es-ES_tradnl"/>
              </w:rPr>
            </w:pPr>
          </w:p>
        </w:tc>
      </w:tr>
      <w:tr w:rsidR="00BD3F71" w:rsidRPr="00F5370C" w14:paraId="13FD0F08" w14:textId="77777777" w:rsidTr="00716976">
        <w:tc>
          <w:tcPr>
            <w:tcW w:w="9351" w:type="dxa"/>
            <w:tcBorders>
              <w:top w:val="nil"/>
            </w:tcBorders>
          </w:tcPr>
          <w:p w14:paraId="5CD60CB7" w14:textId="77777777"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14:paraId="1AB2B02F" w14:textId="77777777"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6416" behindDoc="1" locked="0" layoutInCell="1" allowOverlap="1" wp14:anchorId="13F167A6" wp14:editId="2F21F6B1">
                  <wp:simplePos x="0" y="0"/>
                  <wp:positionH relativeFrom="column">
                    <wp:posOffset>-16256</wp:posOffset>
                  </wp:positionH>
                  <wp:positionV relativeFrom="paragraph">
                    <wp:posOffset>3175</wp:posOffset>
                  </wp:positionV>
                  <wp:extent cx="553720" cy="337820"/>
                  <wp:effectExtent l="0" t="0" r="5080" b="5080"/>
                  <wp:wrapNone/>
                  <wp:docPr id="74752" name="Imagen 74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41DBD89" w14:textId="77777777"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6E366CB6" w14:textId="77777777"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Al estirar una goma elástica, su longitud aumenta un 30% y en esa posición mide 104 cm. ¿Cuánto mide sin estirar?. (Sol: 80 cm)</w:t>
      </w:r>
    </w:p>
    <w:tbl>
      <w:tblPr>
        <w:tblStyle w:val="Tablaconcuadrcula"/>
        <w:tblW w:w="0" w:type="auto"/>
        <w:tblLook w:val="04A0" w:firstRow="1" w:lastRow="0" w:firstColumn="1" w:lastColumn="0" w:noHBand="0" w:noVBand="1"/>
      </w:tblPr>
      <w:tblGrid>
        <w:gridCol w:w="9351"/>
        <w:gridCol w:w="1099"/>
      </w:tblGrid>
      <w:tr w:rsidR="00BD3F71" w:rsidRPr="00F5370C" w14:paraId="3402C2E8" w14:textId="77777777" w:rsidTr="00716976">
        <w:tc>
          <w:tcPr>
            <w:tcW w:w="10450" w:type="dxa"/>
            <w:gridSpan w:val="2"/>
            <w:tcBorders>
              <w:bottom w:val="nil"/>
            </w:tcBorders>
          </w:tcPr>
          <w:p w14:paraId="38F574E8" w14:textId="77777777" w:rsidR="00BD3F71" w:rsidRDefault="00BD3F71" w:rsidP="00716976">
            <w:pPr>
              <w:rPr>
                <w:lang w:val="es-ES_tradnl"/>
              </w:rPr>
            </w:pPr>
          </w:p>
          <w:p w14:paraId="3B92CC9C" w14:textId="77777777" w:rsidR="00BD3F71" w:rsidRDefault="00BD3F71" w:rsidP="00716976">
            <w:pPr>
              <w:rPr>
                <w:lang w:val="es-ES_tradnl"/>
              </w:rPr>
            </w:pPr>
          </w:p>
          <w:p w14:paraId="09C05ED5" w14:textId="77777777" w:rsidR="00BD3F71" w:rsidRPr="00F5370C" w:rsidRDefault="00BD3F71" w:rsidP="00716976">
            <w:pPr>
              <w:rPr>
                <w:rFonts w:asciiTheme="minorHAnsi" w:hAnsiTheme="minorHAnsi"/>
                <w:lang w:val="es-ES_tradnl"/>
              </w:rPr>
            </w:pPr>
          </w:p>
        </w:tc>
      </w:tr>
      <w:tr w:rsidR="00BD3F71" w:rsidRPr="00F5370C" w14:paraId="185542E6" w14:textId="77777777" w:rsidTr="00716976">
        <w:tc>
          <w:tcPr>
            <w:tcW w:w="9351" w:type="dxa"/>
            <w:tcBorders>
              <w:top w:val="nil"/>
            </w:tcBorders>
          </w:tcPr>
          <w:p w14:paraId="68FC1A97" w14:textId="77777777"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14:paraId="2A950AAB" w14:textId="77777777"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8464" behindDoc="1" locked="0" layoutInCell="1" allowOverlap="1" wp14:anchorId="45019E4C" wp14:editId="6A2293B6">
                  <wp:simplePos x="0" y="0"/>
                  <wp:positionH relativeFrom="column">
                    <wp:posOffset>-16256</wp:posOffset>
                  </wp:positionH>
                  <wp:positionV relativeFrom="paragraph">
                    <wp:posOffset>3175</wp:posOffset>
                  </wp:positionV>
                  <wp:extent cx="553720" cy="337820"/>
                  <wp:effectExtent l="0" t="0" r="5080" b="5080"/>
                  <wp:wrapNone/>
                  <wp:docPr id="74753" name="Imagen 74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2C7069B" w14:textId="77777777"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5C8DD1A8" w14:textId="4F95FE9E" w:rsidR="00482017" w:rsidRPr="00482017" w:rsidRDefault="00482017" w:rsidP="00482017">
      <w:pPr>
        <w:pStyle w:val="NormalWeb"/>
        <w:numPr>
          <w:ilvl w:val="0"/>
          <w:numId w:val="8"/>
        </w:numPr>
        <w:ind w:left="0" w:firstLine="0"/>
        <w:rPr>
          <w:rFonts w:asciiTheme="minorHAnsi" w:hAnsiTheme="minorHAnsi" w:cstheme="minorHAnsi"/>
        </w:rPr>
      </w:pPr>
      <w:r w:rsidRPr="00482017">
        <w:rPr>
          <w:rFonts w:asciiTheme="minorHAnsi" w:hAnsiTheme="minorHAnsi" w:cstheme="minorHAnsi"/>
        </w:rPr>
        <w:lastRenderedPageBreak/>
        <w:t xml:space="preserve">Si en una clase el 77.777... % de los alumnos aprueban y hay más de 30 alumnos, pero menos de 40, ¿cuántos alumnos son y cuántos aprueban? </w:t>
      </w:r>
    </w:p>
    <w:tbl>
      <w:tblPr>
        <w:tblStyle w:val="Tablaconcuadrcula"/>
        <w:tblW w:w="0" w:type="auto"/>
        <w:tblLook w:val="04A0" w:firstRow="1" w:lastRow="0" w:firstColumn="1" w:lastColumn="0" w:noHBand="0" w:noVBand="1"/>
      </w:tblPr>
      <w:tblGrid>
        <w:gridCol w:w="9351"/>
        <w:gridCol w:w="1099"/>
      </w:tblGrid>
      <w:tr w:rsidR="00482017" w:rsidRPr="00F5370C" w14:paraId="328BB2EC" w14:textId="77777777" w:rsidTr="008F3F0C">
        <w:tc>
          <w:tcPr>
            <w:tcW w:w="10450" w:type="dxa"/>
            <w:gridSpan w:val="2"/>
            <w:tcBorders>
              <w:bottom w:val="nil"/>
            </w:tcBorders>
          </w:tcPr>
          <w:p w14:paraId="47B0F84A" w14:textId="77777777" w:rsidR="00482017" w:rsidRDefault="00482017" w:rsidP="008F3F0C">
            <w:pPr>
              <w:rPr>
                <w:lang w:val="es-ES_tradnl"/>
              </w:rPr>
            </w:pPr>
          </w:p>
          <w:p w14:paraId="6B321C0D" w14:textId="60AA52FF" w:rsidR="00482017" w:rsidRDefault="00482017" w:rsidP="008F3F0C">
            <w:pPr>
              <w:rPr>
                <w:lang w:val="es-ES_tradnl"/>
              </w:rPr>
            </w:pPr>
          </w:p>
          <w:p w14:paraId="013EE99E" w14:textId="6594F1DE" w:rsidR="00482017" w:rsidRDefault="00482017" w:rsidP="008F3F0C">
            <w:pPr>
              <w:rPr>
                <w:lang w:val="es-ES_tradnl"/>
              </w:rPr>
            </w:pPr>
          </w:p>
          <w:p w14:paraId="77BE6AFF" w14:textId="5F1BA1E9" w:rsidR="00482017" w:rsidRDefault="00482017" w:rsidP="008F3F0C">
            <w:pPr>
              <w:rPr>
                <w:lang w:val="es-ES_tradnl"/>
              </w:rPr>
            </w:pPr>
          </w:p>
          <w:p w14:paraId="421F496D" w14:textId="4550B603" w:rsidR="00482017" w:rsidRDefault="00482017" w:rsidP="008F3F0C">
            <w:pPr>
              <w:rPr>
                <w:lang w:val="es-ES_tradnl"/>
              </w:rPr>
            </w:pPr>
          </w:p>
          <w:p w14:paraId="7B4AD60B" w14:textId="77777777" w:rsidR="00482017" w:rsidRDefault="00482017" w:rsidP="008F3F0C">
            <w:pPr>
              <w:rPr>
                <w:lang w:val="es-ES_tradnl"/>
              </w:rPr>
            </w:pPr>
          </w:p>
          <w:p w14:paraId="6B38E901" w14:textId="1EA095C6" w:rsidR="00482017" w:rsidRDefault="00482017" w:rsidP="008F3F0C">
            <w:pPr>
              <w:rPr>
                <w:rFonts w:asciiTheme="minorHAnsi" w:hAnsiTheme="minorHAnsi"/>
                <w:lang w:val="es-ES_tradnl"/>
              </w:rPr>
            </w:pPr>
          </w:p>
          <w:p w14:paraId="119E9DEE" w14:textId="0D1D7481" w:rsidR="004D4BFD" w:rsidRDefault="004D4BFD" w:rsidP="008F3F0C">
            <w:pPr>
              <w:rPr>
                <w:rFonts w:asciiTheme="minorHAnsi" w:hAnsiTheme="minorHAnsi"/>
                <w:lang w:val="es-ES_tradnl"/>
              </w:rPr>
            </w:pPr>
          </w:p>
          <w:p w14:paraId="3E0B1F74" w14:textId="4BC26D85" w:rsidR="004D4BFD" w:rsidRDefault="004D4BFD" w:rsidP="008F3F0C">
            <w:pPr>
              <w:rPr>
                <w:rFonts w:asciiTheme="minorHAnsi" w:hAnsiTheme="minorHAnsi"/>
                <w:lang w:val="es-ES_tradnl"/>
              </w:rPr>
            </w:pPr>
          </w:p>
          <w:p w14:paraId="7CF072FC" w14:textId="77777777" w:rsidR="004D4BFD" w:rsidRDefault="004D4BFD" w:rsidP="008F3F0C">
            <w:pPr>
              <w:rPr>
                <w:rFonts w:asciiTheme="minorHAnsi" w:hAnsiTheme="minorHAnsi"/>
                <w:lang w:val="es-ES_tradnl"/>
              </w:rPr>
            </w:pPr>
          </w:p>
          <w:p w14:paraId="6DBFC5BB" w14:textId="77777777" w:rsidR="00D96DEF" w:rsidRDefault="00D96DEF" w:rsidP="008F3F0C">
            <w:pPr>
              <w:rPr>
                <w:rFonts w:asciiTheme="minorHAnsi" w:hAnsiTheme="minorHAnsi"/>
                <w:lang w:val="es-ES_tradnl"/>
              </w:rPr>
            </w:pPr>
          </w:p>
          <w:p w14:paraId="47ACBBC9" w14:textId="77777777" w:rsidR="00D96DEF" w:rsidRDefault="00D96DEF" w:rsidP="008F3F0C">
            <w:pPr>
              <w:rPr>
                <w:rFonts w:asciiTheme="minorHAnsi" w:hAnsiTheme="minorHAnsi"/>
                <w:lang w:val="es-ES_tradnl"/>
              </w:rPr>
            </w:pPr>
          </w:p>
          <w:p w14:paraId="29DAD088" w14:textId="77777777" w:rsidR="00D96DEF" w:rsidRDefault="00D96DEF" w:rsidP="008F3F0C">
            <w:pPr>
              <w:rPr>
                <w:rFonts w:asciiTheme="minorHAnsi" w:hAnsiTheme="minorHAnsi"/>
                <w:lang w:val="es-ES_tradnl"/>
              </w:rPr>
            </w:pPr>
          </w:p>
          <w:p w14:paraId="7C6B1182" w14:textId="48ACD7AD" w:rsidR="00D96DEF" w:rsidRPr="00F5370C" w:rsidRDefault="00D96DEF" w:rsidP="008F3F0C">
            <w:pPr>
              <w:rPr>
                <w:rFonts w:asciiTheme="minorHAnsi" w:hAnsiTheme="minorHAnsi"/>
                <w:lang w:val="es-ES_tradnl"/>
              </w:rPr>
            </w:pPr>
          </w:p>
        </w:tc>
      </w:tr>
      <w:tr w:rsidR="00482017" w:rsidRPr="00F5370C" w14:paraId="4D1F2A5D" w14:textId="77777777" w:rsidTr="008F3F0C">
        <w:tc>
          <w:tcPr>
            <w:tcW w:w="9351" w:type="dxa"/>
            <w:tcBorders>
              <w:top w:val="nil"/>
            </w:tcBorders>
          </w:tcPr>
          <w:p w14:paraId="345BC39A" w14:textId="77777777" w:rsidR="00482017" w:rsidRPr="00F5370C" w:rsidRDefault="00482017" w:rsidP="008F3F0C">
            <w:pPr>
              <w:jc w:val="both"/>
              <w:rPr>
                <w:rFonts w:asciiTheme="minorHAnsi" w:hAnsiTheme="minorHAnsi"/>
                <w:lang w:val="es-ES_tradnl"/>
              </w:rPr>
            </w:pPr>
          </w:p>
        </w:tc>
        <w:tc>
          <w:tcPr>
            <w:tcW w:w="1099" w:type="dxa"/>
            <w:tcBorders>
              <w:top w:val="single" w:sz="4" w:space="0" w:color="auto"/>
            </w:tcBorders>
          </w:tcPr>
          <w:p w14:paraId="3F6BC9CE" w14:textId="77777777" w:rsidR="00482017" w:rsidRPr="00F5370C" w:rsidRDefault="00482017"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979072" behindDoc="1" locked="0" layoutInCell="1" allowOverlap="1" wp14:anchorId="3FA9191D" wp14:editId="55353384">
                  <wp:simplePos x="0" y="0"/>
                  <wp:positionH relativeFrom="column">
                    <wp:posOffset>-16256</wp:posOffset>
                  </wp:positionH>
                  <wp:positionV relativeFrom="paragraph">
                    <wp:posOffset>3175</wp:posOffset>
                  </wp:positionV>
                  <wp:extent cx="553720" cy="337820"/>
                  <wp:effectExtent l="0" t="0" r="5080" b="5080"/>
                  <wp:wrapNone/>
                  <wp:docPr id="69694" name="Imagen 69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529BC07" w14:textId="77777777" w:rsidR="00482017" w:rsidRPr="00F5370C" w:rsidRDefault="00482017"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2CE52B50" w14:textId="79214A48" w:rsidR="00D96DEF" w:rsidRPr="00D96DEF" w:rsidRDefault="00D96DEF" w:rsidP="00D96DEF">
      <w:pPr>
        <w:pStyle w:val="Prrafodelista"/>
        <w:numPr>
          <w:ilvl w:val="0"/>
          <w:numId w:val="8"/>
        </w:numPr>
        <w:spacing w:before="100" w:beforeAutospacing="1" w:after="100" w:afterAutospacing="1"/>
        <w:ind w:left="0" w:firstLine="0"/>
        <w:rPr>
          <w:rFonts w:asciiTheme="minorHAnsi" w:hAnsiTheme="minorHAnsi" w:cstheme="minorHAnsi"/>
        </w:rPr>
      </w:pPr>
      <w:r>
        <w:rPr>
          <w:rFonts w:asciiTheme="minorHAnsi" w:hAnsiTheme="minorHAnsi" w:cstheme="minorHAnsi"/>
        </w:rPr>
        <w:t xml:space="preserve">Antonia </w:t>
      </w:r>
      <w:r w:rsidRPr="00D96DEF">
        <w:rPr>
          <w:rFonts w:asciiTheme="minorHAnsi" w:hAnsiTheme="minorHAnsi" w:cstheme="minorHAnsi"/>
        </w:rPr>
        <w:t>gana cierto dinero al mes</w:t>
      </w:r>
      <w:r>
        <w:rPr>
          <w:rFonts w:asciiTheme="minorHAnsi" w:hAnsiTheme="minorHAnsi" w:cstheme="minorHAnsi"/>
        </w:rPr>
        <w:t>.</w:t>
      </w:r>
      <w:r w:rsidRPr="00D96DEF">
        <w:rPr>
          <w:rFonts w:asciiTheme="minorHAnsi" w:hAnsiTheme="minorHAnsi" w:cstheme="minorHAnsi"/>
        </w:rPr>
        <w:t xml:space="preserve"> </w:t>
      </w:r>
      <w:r>
        <w:rPr>
          <w:rFonts w:asciiTheme="minorHAnsi" w:hAnsiTheme="minorHAnsi" w:cstheme="minorHAnsi"/>
        </w:rPr>
        <w:t>S</w:t>
      </w:r>
      <w:r w:rsidRPr="00D96DEF">
        <w:rPr>
          <w:rFonts w:asciiTheme="minorHAnsi" w:hAnsiTheme="minorHAnsi" w:cstheme="minorHAnsi"/>
        </w:rPr>
        <w:t xml:space="preserve">i se gasta el 40 % en pagar la letra del piso, el 75 % de lo que le queda en facturas y le sobran 90 € para comer. ¿Cuánto gana y cuánto gasta en el piso y en facturas? </w:t>
      </w:r>
    </w:p>
    <w:tbl>
      <w:tblPr>
        <w:tblStyle w:val="Tablaconcuadrcula"/>
        <w:tblW w:w="0" w:type="auto"/>
        <w:tblLook w:val="04A0" w:firstRow="1" w:lastRow="0" w:firstColumn="1" w:lastColumn="0" w:noHBand="0" w:noVBand="1"/>
      </w:tblPr>
      <w:tblGrid>
        <w:gridCol w:w="9351"/>
        <w:gridCol w:w="1099"/>
      </w:tblGrid>
      <w:tr w:rsidR="00D96DEF" w:rsidRPr="00F5370C" w14:paraId="52899849" w14:textId="77777777" w:rsidTr="008F3F0C">
        <w:tc>
          <w:tcPr>
            <w:tcW w:w="10450" w:type="dxa"/>
            <w:gridSpan w:val="2"/>
            <w:tcBorders>
              <w:bottom w:val="nil"/>
            </w:tcBorders>
          </w:tcPr>
          <w:p w14:paraId="6A911CB8" w14:textId="77777777" w:rsidR="00D96DEF" w:rsidRDefault="00D96DEF" w:rsidP="008F3F0C">
            <w:pPr>
              <w:rPr>
                <w:lang w:val="es-ES_tradnl"/>
              </w:rPr>
            </w:pPr>
          </w:p>
          <w:p w14:paraId="5C07B9F3" w14:textId="77777777" w:rsidR="00D96DEF" w:rsidRDefault="00D96DEF" w:rsidP="008F3F0C">
            <w:pPr>
              <w:rPr>
                <w:lang w:val="es-ES_tradnl"/>
              </w:rPr>
            </w:pPr>
          </w:p>
          <w:p w14:paraId="2F7589D4" w14:textId="77777777" w:rsidR="00D96DEF" w:rsidRDefault="00D96DEF" w:rsidP="008F3F0C">
            <w:pPr>
              <w:rPr>
                <w:lang w:val="es-ES_tradnl"/>
              </w:rPr>
            </w:pPr>
          </w:p>
          <w:p w14:paraId="4B3548BB" w14:textId="77777777" w:rsidR="00D96DEF" w:rsidRDefault="00D96DEF" w:rsidP="008F3F0C">
            <w:pPr>
              <w:rPr>
                <w:lang w:val="es-ES_tradnl"/>
              </w:rPr>
            </w:pPr>
          </w:p>
          <w:p w14:paraId="3E9DE097" w14:textId="77777777" w:rsidR="00D96DEF" w:rsidRDefault="00D96DEF" w:rsidP="008F3F0C">
            <w:pPr>
              <w:rPr>
                <w:lang w:val="es-ES_tradnl"/>
              </w:rPr>
            </w:pPr>
          </w:p>
          <w:p w14:paraId="49BDD719" w14:textId="77777777" w:rsidR="00D96DEF" w:rsidRDefault="00D96DEF" w:rsidP="008F3F0C">
            <w:pPr>
              <w:rPr>
                <w:rFonts w:asciiTheme="minorHAnsi" w:hAnsiTheme="minorHAnsi"/>
                <w:lang w:val="es-ES_tradnl"/>
              </w:rPr>
            </w:pPr>
          </w:p>
          <w:p w14:paraId="12F1B68C" w14:textId="2F782E6D" w:rsidR="00D96DEF" w:rsidRDefault="00D96DEF" w:rsidP="008F3F0C">
            <w:pPr>
              <w:rPr>
                <w:rFonts w:asciiTheme="minorHAnsi" w:hAnsiTheme="minorHAnsi"/>
                <w:lang w:val="es-ES_tradnl"/>
              </w:rPr>
            </w:pPr>
          </w:p>
          <w:p w14:paraId="3099CF42" w14:textId="17B0F1A5" w:rsidR="004D4BFD" w:rsidRDefault="004D4BFD" w:rsidP="008F3F0C">
            <w:pPr>
              <w:rPr>
                <w:rFonts w:asciiTheme="minorHAnsi" w:hAnsiTheme="minorHAnsi"/>
                <w:lang w:val="es-ES_tradnl"/>
              </w:rPr>
            </w:pPr>
          </w:p>
          <w:p w14:paraId="7A32F22C" w14:textId="77777777" w:rsidR="004D4BFD" w:rsidRDefault="004D4BFD" w:rsidP="008F3F0C">
            <w:pPr>
              <w:rPr>
                <w:rFonts w:asciiTheme="minorHAnsi" w:hAnsiTheme="minorHAnsi"/>
                <w:lang w:val="es-ES_tradnl"/>
              </w:rPr>
            </w:pPr>
          </w:p>
          <w:p w14:paraId="5DF4D1E1" w14:textId="77777777" w:rsidR="00D96DEF" w:rsidRDefault="00D96DEF" w:rsidP="008F3F0C">
            <w:pPr>
              <w:rPr>
                <w:rFonts w:asciiTheme="minorHAnsi" w:hAnsiTheme="minorHAnsi"/>
                <w:lang w:val="es-ES_tradnl"/>
              </w:rPr>
            </w:pPr>
          </w:p>
          <w:p w14:paraId="14248759" w14:textId="77777777" w:rsidR="00D96DEF" w:rsidRDefault="00D96DEF" w:rsidP="008F3F0C">
            <w:pPr>
              <w:rPr>
                <w:rFonts w:asciiTheme="minorHAnsi" w:hAnsiTheme="minorHAnsi"/>
                <w:lang w:val="es-ES_tradnl"/>
              </w:rPr>
            </w:pPr>
          </w:p>
          <w:p w14:paraId="5869164E" w14:textId="77777777" w:rsidR="00D96DEF" w:rsidRPr="00F5370C" w:rsidRDefault="00D96DEF" w:rsidP="008F3F0C">
            <w:pPr>
              <w:rPr>
                <w:rFonts w:asciiTheme="minorHAnsi" w:hAnsiTheme="minorHAnsi"/>
                <w:lang w:val="es-ES_tradnl"/>
              </w:rPr>
            </w:pPr>
          </w:p>
        </w:tc>
      </w:tr>
      <w:tr w:rsidR="00D96DEF" w:rsidRPr="00F5370C" w14:paraId="3D9B76C5" w14:textId="77777777" w:rsidTr="008F3F0C">
        <w:tc>
          <w:tcPr>
            <w:tcW w:w="9351" w:type="dxa"/>
            <w:tcBorders>
              <w:top w:val="nil"/>
            </w:tcBorders>
          </w:tcPr>
          <w:p w14:paraId="03A3FC38" w14:textId="77777777" w:rsidR="00D96DEF" w:rsidRPr="00F5370C" w:rsidRDefault="00D96DEF" w:rsidP="008F3F0C">
            <w:pPr>
              <w:jc w:val="both"/>
              <w:rPr>
                <w:rFonts w:asciiTheme="minorHAnsi" w:hAnsiTheme="minorHAnsi"/>
                <w:lang w:val="es-ES_tradnl"/>
              </w:rPr>
            </w:pPr>
          </w:p>
        </w:tc>
        <w:tc>
          <w:tcPr>
            <w:tcW w:w="1099" w:type="dxa"/>
            <w:tcBorders>
              <w:top w:val="single" w:sz="4" w:space="0" w:color="auto"/>
            </w:tcBorders>
          </w:tcPr>
          <w:p w14:paraId="450F9FB3" w14:textId="77777777" w:rsidR="00D96DEF" w:rsidRPr="00F5370C" w:rsidRDefault="00D96DEF"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981120" behindDoc="1" locked="0" layoutInCell="1" allowOverlap="1" wp14:anchorId="1028438E" wp14:editId="73B445D8">
                  <wp:simplePos x="0" y="0"/>
                  <wp:positionH relativeFrom="column">
                    <wp:posOffset>-16256</wp:posOffset>
                  </wp:positionH>
                  <wp:positionV relativeFrom="paragraph">
                    <wp:posOffset>3175</wp:posOffset>
                  </wp:positionV>
                  <wp:extent cx="553720" cy="337820"/>
                  <wp:effectExtent l="0" t="0" r="5080" b="5080"/>
                  <wp:wrapNone/>
                  <wp:docPr id="61443" name="Imagen 6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36E6814" w14:textId="77777777" w:rsidR="00D96DEF" w:rsidRPr="00F5370C" w:rsidRDefault="00D96DEF"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1EDEADC7" w14:textId="77777777" w:rsidR="004D4BFD" w:rsidRDefault="004D4BFD" w:rsidP="00BD3F71">
      <w:pPr>
        <w:spacing w:before="120"/>
        <w:jc w:val="both"/>
        <w:rPr>
          <w:rFonts w:asciiTheme="minorHAnsi" w:hAnsiTheme="minorHAnsi"/>
          <w:b/>
          <w:lang w:val="es-ES_tradnl"/>
        </w:rPr>
      </w:pPr>
    </w:p>
    <w:p w14:paraId="7F201AC7" w14:textId="77777777" w:rsidR="004D4BFD" w:rsidRDefault="004D4BFD">
      <w:pPr>
        <w:rPr>
          <w:rFonts w:asciiTheme="minorHAnsi" w:hAnsiTheme="minorHAnsi"/>
          <w:b/>
          <w:lang w:val="es-ES_tradnl"/>
        </w:rPr>
      </w:pPr>
      <w:r>
        <w:rPr>
          <w:rFonts w:asciiTheme="minorHAnsi" w:hAnsiTheme="minorHAnsi"/>
          <w:b/>
          <w:lang w:val="es-ES_tradnl"/>
        </w:rPr>
        <w:br w:type="page"/>
      </w:r>
    </w:p>
    <w:p w14:paraId="19F43C30" w14:textId="5FBD6031" w:rsidR="00BD3F71" w:rsidRDefault="00BD3F71" w:rsidP="00BD3F71">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Interés simple y compuesto.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D3F71" w14:paraId="0738F42F" w14:textId="77777777" w:rsidTr="00716976">
        <w:tc>
          <w:tcPr>
            <w:tcW w:w="10414" w:type="dxa"/>
          </w:tcPr>
          <w:p w14:paraId="49B5AD9E" w14:textId="77777777" w:rsidR="00BD3F71" w:rsidRDefault="00BD3F71" w:rsidP="00716976">
            <w:pPr>
              <w:jc w:val="both"/>
              <w:rPr>
                <w:rFonts w:asciiTheme="minorHAnsi" w:hAnsiTheme="minorHAnsi"/>
                <w:lang w:val="es-ES_tradnl"/>
              </w:rPr>
            </w:pPr>
          </w:p>
          <w:p w14:paraId="59D2585E" w14:textId="77777777" w:rsidR="00BD3F71" w:rsidRDefault="00BD3F71" w:rsidP="00716976">
            <w:pPr>
              <w:jc w:val="both"/>
              <w:rPr>
                <w:rFonts w:asciiTheme="minorHAnsi" w:hAnsiTheme="minorHAnsi"/>
                <w:lang w:val="es-ES_tradnl"/>
              </w:rPr>
            </w:pPr>
          </w:p>
          <w:p w14:paraId="75950369" w14:textId="77777777" w:rsidR="00BD3F71" w:rsidRDefault="00BD3F71" w:rsidP="00716976">
            <w:pPr>
              <w:jc w:val="both"/>
              <w:rPr>
                <w:rFonts w:asciiTheme="minorHAnsi" w:hAnsiTheme="minorHAnsi"/>
                <w:lang w:val="es-ES_tradnl"/>
              </w:rPr>
            </w:pPr>
          </w:p>
          <w:p w14:paraId="70B0B73F" w14:textId="77777777" w:rsidR="00BD3F71" w:rsidRDefault="00BD3F71" w:rsidP="00716976">
            <w:pPr>
              <w:jc w:val="both"/>
              <w:rPr>
                <w:rFonts w:asciiTheme="minorHAnsi" w:hAnsiTheme="minorHAnsi"/>
                <w:lang w:val="es-ES_tradnl"/>
              </w:rPr>
            </w:pPr>
          </w:p>
          <w:p w14:paraId="4672DF80" w14:textId="77777777" w:rsidR="00BD3F71" w:rsidRDefault="00BD3F71" w:rsidP="00716976">
            <w:pPr>
              <w:jc w:val="both"/>
              <w:rPr>
                <w:rFonts w:asciiTheme="minorHAnsi" w:hAnsiTheme="minorHAnsi"/>
                <w:lang w:val="es-ES_tradnl"/>
              </w:rPr>
            </w:pPr>
          </w:p>
          <w:p w14:paraId="3FF515D4" w14:textId="77777777" w:rsidR="00BD3F71" w:rsidRDefault="00BD3F71" w:rsidP="00716976">
            <w:pPr>
              <w:jc w:val="both"/>
              <w:rPr>
                <w:rFonts w:asciiTheme="minorHAnsi" w:hAnsiTheme="minorHAnsi"/>
                <w:lang w:val="es-ES_tradnl"/>
              </w:rPr>
            </w:pPr>
          </w:p>
          <w:p w14:paraId="6E0497DF" w14:textId="77777777" w:rsidR="00BD3F71" w:rsidRDefault="00BD3F71" w:rsidP="00716976">
            <w:pPr>
              <w:jc w:val="both"/>
              <w:rPr>
                <w:rFonts w:asciiTheme="minorHAnsi" w:hAnsiTheme="minorHAnsi"/>
                <w:lang w:val="es-ES_tradnl"/>
              </w:rPr>
            </w:pPr>
          </w:p>
          <w:p w14:paraId="414348B0" w14:textId="77777777" w:rsidR="00BD3F71" w:rsidRDefault="00BD3F71" w:rsidP="00716976">
            <w:pPr>
              <w:jc w:val="both"/>
              <w:rPr>
                <w:rFonts w:asciiTheme="minorHAnsi" w:hAnsiTheme="minorHAnsi"/>
                <w:lang w:val="es-ES_tradnl"/>
              </w:rPr>
            </w:pPr>
          </w:p>
          <w:p w14:paraId="4D485962" w14:textId="77777777" w:rsidR="00BD3F71" w:rsidRDefault="00BD3F71" w:rsidP="00716976">
            <w:pPr>
              <w:jc w:val="both"/>
              <w:rPr>
                <w:rFonts w:asciiTheme="minorHAnsi" w:hAnsiTheme="minorHAnsi"/>
                <w:lang w:val="es-ES_tradnl"/>
              </w:rPr>
            </w:pPr>
          </w:p>
          <w:p w14:paraId="6B99EF72" w14:textId="77777777" w:rsidR="00BD3F71" w:rsidRDefault="00BD3F71" w:rsidP="00716976">
            <w:pPr>
              <w:jc w:val="both"/>
              <w:rPr>
                <w:rFonts w:asciiTheme="minorHAnsi" w:hAnsiTheme="minorHAnsi"/>
                <w:lang w:val="es-ES_tradnl"/>
              </w:rPr>
            </w:pPr>
          </w:p>
          <w:p w14:paraId="0B83E95F" w14:textId="77777777" w:rsidR="00BD3F71" w:rsidRDefault="00BD3F71" w:rsidP="00716976">
            <w:pPr>
              <w:jc w:val="both"/>
              <w:rPr>
                <w:rFonts w:asciiTheme="minorHAnsi" w:hAnsiTheme="minorHAnsi"/>
                <w:lang w:val="es-ES_tradnl"/>
              </w:rPr>
            </w:pPr>
          </w:p>
          <w:p w14:paraId="37E406B2" w14:textId="0DB0427A" w:rsidR="00BD3F71" w:rsidRDefault="00BD3F71" w:rsidP="00716976">
            <w:pPr>
              <w:jc w:val="both"/>
              <w:rPr>
                <w:rFonts w:asciiTheme="minorHAnsi" w:hAnsiTheme="minorHAnsi"/>
                <w:lang w:val="es-ES_tradnl"/>
              </w:rPr>
            </w:pPr>
          </w:p>
          <w:p w14:paraId="3DF2F14D" w14:textId="2C1FEC8B" w:rsidR="004D4BFD" w:rsidRDefault="004D4BFD" w:rsidP="00716976">
            <w:pPr>
              <w:jc w:val="both"/>
              <w:rPr>
                <w:rFonts w:asciiTheme="minorHAnsi" w:hAnsiTheme="minorHAnsi"/>
                <w:lang w:val="es-ES_tradnl"/>
              </w:rPr>
            </w:pPr>
          </w:p>
          <w:p w14:paraId="5FC2549B" w14:textId="3D349C6B" w:rsidR="004D4BFD" w:rsidRDefault="004D4BFD" w:rsidP="00716976">
            <w:pPr>
              <w:jc w:val="both"/>
              <w:rPr>
                <w:rFonts w:asciiTheme="minorHAnsi" w:hAnsiTheme="minorHAnsi"/>
                <w:lang w:val="es-ES_tradnl"/>
              </w:rPr>
            </w:pPr>
          </w:p>
          <w:p w14:paraId="2661941B" w14:textId="087BA47B" w:rsidR="004D4BFD" w:rsidRDefault="004D4BFD" w:rsidP="00716976">
            <w:pPr>
              <w:jc w:val="both"/>
              <w:rPr>
                <w:rFonts w:asciiTheme="minorHAnsi" w:hAnsiTheme="minorHAnsi"/>
                <w:lang w:val="es-ES_tradnl"/>
              </w:rPr>
            </w:pPr>
          </w:p>
          <w:p w14:paraId="0A61BFE7" w14:textId="630BC3C1" w:rsidR="004D4BFD" w:rsidRDefault="004D4BFD" w:rsidP="00716976">
            <w:pPr>
              <w:jc w:val="both"/>
              <w:rPr>
                <w:rFonts w:asciiTheme="minorHAnsi" w:hAnsiTheme="minorHAnsi"/>
                <w:lang w:val="es-ES_tradnl"/>
              </w:rPr>
            </w:pPr>
          </w:p>
          <w:p w14:paraId="55619DDA" w14:textId="1CF18CC3" w:rsidR="004D4BFD" w:rsidRDefault="004D4BFD" w:rsidP="00716976">
            <w:pPr>
              <w:jc w:val="both"/>
              <w:rPr>
                <w:rFonts w:asciiTheme="minorHAnsi" w:hAnsiTheme="minorHAnsi"/>
                <w:lang w:val="es-ES_tradnl"/>
              </w:rPr>
            </w:pPr>
          </w:p>
          <w:p w14:paraId="79B1E323" w14:textId="3863AECD" w:rsidR="004D4BFD" w:rsidRDefault="004D4BFD" w:rsidP="00716976">
            <w:pPr>
              <w:jc w:val="both"/>
              <w:rPr>
                <w:rFonts w:asciiTheme="minorHAnsi" w:hAnsiTheme="minorHAnsi"/>
                <w:lang w:val="es-ES_tradnl"/>
              </w:rPr>
            </w:pPr>
          </w:p>
          <w:p w14:paraId="6335B654" w14:textId="77777777" w:rsidR="004D4BFD" w:rsidRDefault="004D4BFD" w:rsidP="00716976">
            <w:pPr>
              <w:jc w:val="both"/>
              <w:rPr>
                <w:rFonts w:asciiTheme="minorHAnsi" w:hAnsiTheme="minorHAnsi"/>
                <w:lang w:val="es-ES_tradnl"/>
              </w:rPr>
            </w:pPr>
          </w:p>
          <w:p w14:paraId="41E19C60" w14:textId="77777777" w:rsidR="00BD3F71" w:rsidRDefault="00BD3F71" w:rsidP="00716976">
            <w:pPr>
              <w:jc w:val="both"/>
              <w:rPr>
                <w:rFonts w:asciiTheme="minorHAnsi" w:hAnsiTheme="minorHAnsi"/>
                <w:lang w:val="es-ES_tradnl"/>
              </w:rPr>
            </w:pPr>
          </w:p>
        </w:tc>
      </w:tr>
    </w:tbl>
    <w:p w14:paraId="2EFC525E" w14:textId="77777777" w:rsidR="00BD3F7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Un banco ofrece un beneficio anual de un 3%. ¿Qué beneficio obtendremos si depositamos 900€ durante 3 años?</w:t>
      </w:r>
      <w:r w:rsidR="00E87F0D">
        <w:rPr>
          <w:rFonts w:asciiTheme="minorHAnsi" w:hAnsiTheme="minorHAnsi" w:cstheme="minorHAnsi"/>
        </w:rPr>
        <w:t>.</w:t>
      </w:r>
    </w:p>
    <w:tbl>
      <w:tblPr>
        <w:tblStyle w:val="Tablaconcuadrcula"/>
        <w:tblW w:w="0" w:type="auto"/>
        <w:tblLook w:val="04A0" w:firstRow="1" w:lastRow="0" w:firstColumn="1" w:lastColumn="0" w:noHBand="0" w:noVBand="1"/>
      </w:tblPr>
      <w:tblGrid>
        <w:gridCol w:w="9351"/>
        <w:gridCol w:w="1099"/>
      </w:tblGrid>
      <w:tr w:rsidR="00BD3F71" w:rsidRPr="00F5370C" w14:paraId="49D97C34" w14:textId="77777777" w:rsidTr="00716976">
        <w:tc>
          <w:tcPr>
            <w:tcW w:w="10450" w:type="dxa"/>
            <w:gridSpan w:val="2"/>
            <w:tcBorders>
              <w:bottom w:val="nil"/>
            </w:tcBorders>
          </w:tcPr>
          <w:p w14:paraId="20F0A8D5" w14:textId="77777777" w:rsidR="00BD3F71" w:rsidRDefault="00BD3F71" w:rsidP="00716976">
            <w:pPr>
              <w:rPr>
                <w:lang w:val="es-ES_tradnl"/>
              </w:rPr>
            </w:pPr>
          </w:p>
          <w:p w14:paraId="4B89AE32" w14:textId="77777777" w:rsidR="00BD3F71" w:rsidRDefault="00BD3F71" w:rsidP="00716976">
            <w:pPr>
              <w:rPr>
                <w:lang w:val="es-ES_tradnl"/>
              </w:rPr>
            </w:pPr>
          </w:p>
          <w:p w14:paraId="7BECA48E" w14:textId="77777777" w:rsidR="00BD3F71" w:rsidRDefault="00BD3F71" w:rsidP="00716976">
            <w:pPr>
              <w:rPr>
                <w:lang w:val="es-ES_tradnl"/>
              </w:rPr>
            </w:pPr>
          </w:p>
          <w:p w14:paraId="4071C71C" w14:textId="77777777" w:rsidR="00716976" w:rsidRDefault="00716976" w:rsidP="00716976">
            <w:pPr>
              <w:rPr>
                <w:lang w:val="es-ES_tradnl"/>
              </w:rPr>
            </w:pPr>
          </w:p>
          <w:p w14:paraId="67F049D2" w14:textId="77777777" w:rsidR="00716976" w:rsidRDefault="00716976" w:rsidP="00716976">
            <w:pPr>
              <w:rPr>
                <w:lang w:val="es-ES_tradnl"/>
              </w:rPr>
            </w:pPr>
          </w:p>
          <w:p w14:paraId="084CF687" w14:textId="77777777" w:rsidR="00BD3F71" w:rsidRDefault="00BD3F71" w:rsidP="00716976">
            <w:pPr>
              <w:rPr>
                <w:lang w:val="es-ES_tradnl"/>
              </w:rPr>
            </w:pPr>
          </w:p>
          <w:p w14:paraId="0B9A487A" w14:textId="77777777" w:rsidR="00E87F0D" w:rsidRDefault="00E87F0D" w:rsidP="00716976">
            <w:pPr>
              <w:rPr>
                <w:lang w:val="es-ES_tradnl"/>
              </w:rPr>
            </w:pPr>
          </w:p>
          <w:p w14:paraId="38DB22F9" w14:textId="77777777" w:rsidR="00BD3F71" w:rsidRPr="00F5370C" w:rsidRDefault="00BD3F71" w:rsidP="00716976">
            <w:pPr>
              <w:rPr>
                <w:rFonts w:asciiTheme="minorHAnsi" w:hAnsiTheme="minorHAnsi"/>
                <w:lang w:val="es-ES_tradnl"/>
              </w:rPr>
            </w:pPr>
          </w:p>
        </w:tc>
      </w:tr>
      <w:tr w:rsidR="00BD3F71" w:rsidRPr="00F5370C" w14:paraId="72C908E4" w14:textId="77777777" w:rsidTr="00716976">
        <w:tc>
          <w:tcPr>
            <w:tcW w:w="9351" w:type="dxa"/>
            <w:tcBorders>
              <w:top w:val="nil"/>
            </w:tcBorders>
          </w:tcPr>
          <w:p w14:paraId="377EB740" w14:textId="77777777"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14:paraId="1348DC5B" w14:textId="77777777"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0512" behindDoc="1" locked="0" layoutInCell="1" allowOverlap="1" wp14:anchorId="4B899F9B" wp14:editId="79BCEC20">
                  <wp:simplePos x="0" y="0"/>
                  <wp:positionH relativeFrom="column">
                    <wp:posOffset>-16256</wp:posOffset>
                  </wp:positionH>
                  <wp:positionV relativeFrom="paragraph">
                    <wp:posOffset>3175</wp:posOffset>
                  </wp:positionV>
                  <wp:extent cx="553720" cy="337820"/>
                  <wp:effectExtent l="0" t="0" r="5080" b="5080"/>
                  <wp:wrapNone/>
                  <wp:docPr id="74754" name="Imagen 74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D3A5B2F" w14:textId="77777777"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2567058C" w14:textId="77777777" w:rsidR="00F072E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Calcula el interés que producen 2000€ en 10 meses al 4% anual.</w:t>
      </w:r>
    </w:p>
    <w:tbl>
      <w:tblPr>
        <w:tblStyle w:val="Tablaconcuadrcula"/>
        <w:tblW w:w="0" w:type="auto"/>
        <w:tblLook w:val="04A0" w:firstRow="1" w:lastRow="0" w:firstColumn="1" w:lastColumn="0" w:noHBand="0" w:noVBand="1"/>
      </w:tblPr>
      <w:tblGrid>
        <w:gridCol w:w="9351"/>
        <w:gridCol w:w="1099"/>
      </w:tblGrid>
      <w:tr w:rsidR="00F072E1" w:rsidRPr="00F5370C" w14:paraId="5C12001D" w14:textId="77777777" w:rsidTr="00716976">
        <w:tc>
          <w:tcPr>
            <w:tcW w:w="10450" w:type="dxa"/>
            <w:gridSpan w:val="2"/>
            <w:tcBorders>
              <w:bottom w:val="nil"/>
            </w:tcBorders>
          </w:tcPr>
          <w:p w14:paraId="7C4C82EE" w14:textId="77777777" w:rsidR="00F072E1" w:rsidRDefault="00F072E1" w:rsidP="00716976">
            <w:pPr>
              <w:rPr>
                <w:lang w:val="es-ES_tradnl"/>
              </w:rPr>
            </w:pPr>
          </w:p>
          <w:p w14:paraId="1E47D1B5" w14:textId="77777777" w:rsidR="00F072E1" w:rsidRDefault="00F072E1" w:rsidP="00716976">
            <w:pPr>
              <w:rPr>
                <w:lang w:val="es-ES_tradnl"/>
              </w:rPr>
            </w:pPr>
          </w:p>
          <w:p w14:paraId="4444E04D" w14:textId="77777777" w:rsidR="00716976" w:rsidRDefault="00716976" w:rsidP="00716976">
            <w:pPr>
              <w:rPr>
                <w:lang w:val="es-ES_tradnl"/>
              </w:rPr>
            </w:pPr>
          </w:p>
          <w:p w14:paraId="215DB1C2" w14:textId="77777777" w:rsidR="00716976" w:rsidRDefault="00716976" w:rsidP="00716976">
            <w:pPr>
              <w:rPr>
                <w:lang w:val="es-ES_tradnl"/>
              </w:rPr>
            </w:pPr>
          </w:p>
          <w:p w14:paraId="22791367" w14:textId="77777777" w:rsidR="00E87F0D" w:rsidRDefault="00E87F0D" w:rsidP="00716976">
            <w:pPr>
              <w:rPr>
                <w:lang w:val="es-ES_tradnl"/>
              </w:rPr>
            </w:pPr>
          </w:p>
          <w:p w14:paraId="19EA2B8A" w14:textId="77777777" w:rsidR="00F072E1" w:rsidRDefault="00F072E1" w:rsidP="00716976">
            <w:pPr>
              <w:rPr>
                <w:lang w:val="es-ES_tradnl"/>
              </w:rPr>
            </w:pPr>
          </w:p>
          <w:p w14:paraId="47950DCC" w14:textId="77777777" w:rsidR="00F072E1" w:rsidRDefault="00F072E1" w:rsidP="00716976">
            <w:pPr>
              <w:rPr>
                <w:lang w:val="es-ES_tradnl"/>
              </w:rPr>
            </w:pPr>
          </w:p>
          <w:p w14:paraId="3C3F1B95" w14:textId="77777777" w:rsidR="00F072E1" w:rsidRPr="00F5370C" w:rsidRDefault="00F072E1" w:rsidP="00716976">
            <w:pPr>
              <w:rPr>
                <w:rFonts w:asciiTheme="minorHAnsi" w:hAnsiTheme="minorHAnsi"/>
                <w:lang w:val="es-ES_tradnl"/>
              </w:rPr>
            </w:pPr>
          </w:p>
        </w:tc>
      </w:tr>
      <w:tr w:rsidR="00F072E1" w:rsidRPr="00F5370C" w14:paraId="792EF2A9" w14:textId="77777777" w:rsidTr="00716976">
        <w:tc>
          <w:tcPr>
            <w:tcW w:w="9351" w:type="dxa"/>
            <w:tcBorders>
              <w:top w:val="nil"/>
            </w:tcBorders>
          </w:tcPr>
          <w:p w14:paraId="399B4256" w14:textId="77777777"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14:paraId="144CA301" w14:textId="77777777"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2560" behindDoc="1" locked="0" layoutInCell="1" allowOverlap="1" wp14:anchorId="5FBB7A44" wp14:editId="364E593F">
                  <wp:simplePos x="0" y="0"/>
                  <wp:positionH relativeFrom="column">
                    <wp:posOffset>-16256</wp:posOffset>
                  </wp:positionH>
                  <wp:positionV relativeFrom="paragraph">
                    <wp:posOffset>3175</wp:posOffset>
                  </wp:positionV>
                  <wp:extent cx="553720" cy="337820"/>
                  <wp:effectExtent l="0" t="0" r="5080" b="5080"/>
                  <wp:wrapNone/>
                  <wp:docPr id="74755" name="Imagen 74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B1614F5" w14:textId="77777777"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192040AC" w14:textId="77777777" w:rsidR="00F072E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lastRenderedPageBreak/>
        <w:t xml:space="preserve">Antonio le prestó a Pepe 2500€ al 2% anual durante 4 años. ¿Cuánto </w:t>
      </w:r>
      <w:r w:rsidR="00C93A90">
        <w:rPr>
          <w:rFonts w:asciiTheme="minorHAnsi" w:hAnsiTheme="minorHAnsi" w:cstheme="minorHAnsi"/>
        </w:rPr>
        <w:t>dinero</w:t>
      </w:r>
      <w:r>
        <w:rPr>
          <w:rFonts w:asciiTheme="minorHAnsi" w:hAnsiTheme="minorHAnsi" w:cstheme="minorHAnsi"/>
        </w:rPr>
        <w:t xml:space="preserve"> tendrá que devolver </w:t>
      </w:r>
      <w:r w:rsidR="00C93A90">
        <w:rPr>
          <w:rFonts w:asciiTheme="minorHAnsi" w:hAnsiTheme="minorHAnsi" w:cstheme="minorHAnsi"/>
        </w:rPr>
        <w:t xml:space="preserve">Pepe </w:t>
      </w:r>
      <w:r>
        <w:rPr>
          <w:rFonts w:asciiTheme="minorHAnsi" w:hAnsiTheme="minorHAnsi" w:cstheme="minorHAnsi"/>
        </w:rPr>
        <w:t>cuando pase ese tiempo?.</w:t>
      </w:r>
    </w:p>
    <w:tbl>
      <w:tblPr>
        <w:tblStyle w:val="Tablaconcuadrcula"/>
        <w:tblW w:w="0" w:type="auto"/>
        <w:tblLook w:val="04A0" w:firstRow="1" w:lastRow="0" w:firstColumn="1" w:lastColumn="0" w:noHBand="0" w:noVBand="1"/>
      </w:tblPr>
      <w:tblGrid>
        <w:gridCol w:w="9351"/>
        <w:gridCol w:w="1099"/>
      </w:tblGrid>
      <w:tr w:rsidR="00F072E1" w:rsidRPr="00F5370C" w14:paraId="71DF388C" w14:textId="77777777" w:rsidTr="00716976">
        <w:tc>
          <w:tcPr>
            <w:tcW w:w="10450" w:type="dxa"/>
            <w:gridSpan w:val="2"/>
            <w:tcBorders>
              <w:bottom w:val="nil"/>
            </w:tcBorders>
          </w:tcPr>
          <w:p w14:paraId="055DC2F5" w14:textId="77777777" w:rsidR="00F072E1" w:rsidRDefault="00F072E1" w:rsidP="00716976">
            <w:pPr>
              <w:rPr>
                <w:lang w:val="es-ES_tradnl"/>
              </w:rPr>
            </w:pPr>
          </w:p>
          <w:p w14:paraId="790CD484" w14:textId="77777777" w:rsidR="00F072E1" w:rsidRDefault="00F072E1" w:rsidP="00716976">
            <w:pPr>
              <w:rPr>
                <w:lang w:val="es-ES_tradnl"/>
              </w:rPr>
            </w:pPr>
          </w:p>
          <w:p w14:paraId="7C41CFE6" w14:textId="77777777" w:rsidR="00F072E1" w:rsidRDefault="00F072E1" w:rsidP="00716976">
            <w:pPr>
              <w:rPr>
                <w:lang w:val="es-ES_tradnl"/>
              </w:rPr>
            </w:pPr>
          </w:p>
          <w:p w14:paraId="03D1A5D1" w14:textId="77777777" w:rsidR="00716976" w:rsidRDefault="00716976" w:rsidP="00716976">
            <w:pPr>
              <w:rPr>
                <w:lang w:val="es-ES_tradnl"/>
              </w:rPr>
            </w:pPr>
          </w:p>
          <w:p w14:paraId="1CD2EEC3" w14:textId="77777777" w:rsidR="00716976" w:rsidRDefault="00716976" w:rsidP="00716976">
            <w:pPr>
              <w:rPr>
                <w:lang w:val="es-ES_tradnl"/>
              </w:rPr>
            </w:pPr>
          </w:p>
          <w:p w14:paraId="631E6C47" w14:textId="77777777" w:rsidR="00E87F0D" w:rsidRDefault="00E87F0D" w:rsidP="00716976">
            <w:pPr>
              <w:rPr>
                <w:lang w:val="es-ES_tradnl"/>
              </w:rPr>
            </w:pPr>
          </w:p>
          <w:p w14:paraId="212CDDE6" w14:textId="77777777" w:rsidR="00E87F0D" w:rsidRDefault="00E87F0D" w:rsidP="00716976">
            <w:pPr>
              <w:rPr>
                <w:lang w:val="es-ES_tradnl"/>
              </w:rPr>
            </w:pPr>
          </w:p>
          <w:p w14:paraId="51498EEE" w14:textId="77777777" w:rsidR="00E87F0D" w:rsidRDefault="00E87F0D" w:rsidP="00716976">
            <w:pPr>
              <w:rPr>
                <w:lang w:val="es-ES_tradnl"/>
              </w:rPr>
            </w:pPr>
          </w:p>
          <w:p w14:paraId="0DFD1A27" w14:textId="77777777" w:rsidR="00F072E1" w:rsidRDefault="00F072E1" w:rsidP="00716976">
            <w:pPr>
              <w:rPr>
                <w:lang w:val="es-ES_tradnl"/>
              </w:rPr>
            </w:pPr>
          </w:p>
          <w:p w14:paraId="41E10DE7" w14:textId="77777777" w:rsidR="00F072E1" w:rsidRPr="00F5370C" w:rsidRDefault="00F072E1" w:rsidP="00716976">
            <w:pPr>
              <w:rPr>
                <w:rFonts w:asciiTheme="minorHAnsi" w:hAnsiTheme="minorHAnsi"/>
                <w:lang w:val="es-ES_tradnl"/>
              </w:rPr>
            </w:pPr>
          </w:p>
        </w:tc>
      </w:tr>
      <w:tr w:rsidR="00F072E1" w:rsidRPr="00F5370C" w14:paraId="1B4D7D64" w14:textId="77777777" w:rsidTr="00716976">
        <w:tc>
          <w:tcPr>
            <w:tcW w:w="9351" w:type="dxa"/>
            <w:tcBorders>
              <w:top w:val="nil"/>
            </w:tcBorders>
          </w:tcPr>
          <w:p w14:paraId="1B8946B3" w14:textId="77777777"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14:paraId="7C6A13F8" w14:textId="77777777"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4608" behindDoc="1" locked="0" layoutInCell="1" allowOverlap="1" wp14:anchorId="76C297DB" wp14:editId="2248A1D3">
                  <wp:simplePos x="0" y="0"/>
                  <wp:positionH relativeFrom="column">
                    <wp:posOffset>-16256</wp:posOffset>
                  </wp:positionH>
                  <wp:positionV relativeFrom="paragraph">
                    <wp:posOffset>3175</wp:posOffset>
                  </wp:positionV>
                  <wp:extent cx="553720" cy="337820"/>
                  <wp:effectExtent l="0" t="0" r="5080" b="5080"/>
                  <wp:wrapNone/>
                  <wp:docPr id="74756" name="Imagen 7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C8D1439" w14:textId="77777777"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06D01F07" w14:textId="77777777" w:rsidR="00F072E1" w:rsidRPr="00F072E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¿Qué interés recibiremos al invertir 5000€ al 3% anual si lo retiramos a los 2 meses y 9 días?.</w:t>
      </w:r>
    </w:p>
    <w:tbl>
      <w:tblPr>
        <w:tblStyle w:val="Tablaconcuadrcula"/>
        <w:tblW w:w="0" w:type="auto"/>
        <w:tblLook w:val="04A0" w:firstRow="1" w:lastRow="0" w:firstColumn="1" w:lastColumn="0" w:noHBand="0" w:noVBand="1"/>
      </w:tblPr>
      <w:tblGrid>
        <w:gridCol w:w="9351"/>
        <w:gridCol w:w="1099"/>
      </w:tblGrid>
      <w:tr w:rsidR="00F072E1" w:rsidRPr="00F5370C" w14:paraId="07F6DCD6" w14:textId="77777777" w:rsidTr="00716976">
        <w:tc>
          <w:tcPr>
            <w:tcW w:w="10450" w:type="dxa"/>
            <w:gridSpan w:val="2"/>
            <w:tcBorders>
              <w:bottom w:val="nil"/>
            </w:tcBorders>
          </w:tcPr>
          <w:p w14:paraId="7942FDC5" w14:textId="77777777" w:rsidR="00F072E1" w:rsidRDefault="00F072E1" w:rsidP="00716976">
            <w:pPr>
              <w:rPr>
                <w:lang w:val="es-ES_tradnl"/>
              </w:rPr>
            </w:pPr>
          </w:p>
          <w:p w14:paraId="1A0E718B" w14:textId="77777777" w:rsidR="00F072E1" w:rsidRDefault="00F072E1" w:rsidP="00716976">
            <w:pPr>
              <w:rPr>
                <w:lang w:val="es-ES_tradnl"/>
              </w:rPr>
            </w:pPr>
          </w:p>
          <w:p w14:paraId="3726A874" w14:textId="77777777" w:rsidR="00716976" w:rsidRDefault="00716976" w:rsidP="00716976">
            <w:pPr>
              <w:rPr>
                <w:lang w:val="es-ES_tradnl"/>
              </w:rPr>
            </w:pPr>
          </w:p>
          <w:p w14:paraId="61194481" w14:textId="77777777" w:rsidR="00716976" w:rsidRDefault="00716976" w:rsidP="00716976">
            <w:pPr>
              <w:rPr>
                <w:lang w:val="es-ES_tradnl"/>
              </w:rPr>
            </w:pPr>
          </w:p>
          <w:p w14:paraId="2165E4F4" w14:textId="77777777" w:rsidR="00E87F0D" w:rsidRDefault="00E87F0D" w:rsidP="00716976">
            <w:pPr>
              <w:rPr>
                <w:lang w:val="es-ES_tradnl"/>
              </w:rPr>
            </w:pPr>
          </w:p>
          <w:p w14:paraId="5D0D212E" w14:textId="77777777" w:rsidR="00E87F0D" w:rsidRDefault="00E87F0D" w:rsidP="00716976">
            <w:pPr>
              <w:rPr>
                <w:lang w:val="es-ES_tradnl"/>
              </w:rPr>
            </w:pPr>
          </w:p>
          <w:p w14:paraId="5BBED8EC" w14:textId="77777777" w:rsidR="00E87F0D" w:rsidRDefault="00E87F0D" w:rsidP="00716976">
            <w:pPr>
              <w:rPr>
                <w:lang w:val="es-ES_tradnl"/>
              </w:rPr>
            </w:pPr>
          </w:p>
          <w:p w14:paraId="4394AF33" w14:textId="77777777" w:rsidR="00E87F0D" w:rsidRDefault="00E87F0D" w:rsidP="00716976">
            <w:pPr>
              <w:rPr>
                <w:lang w:val="es-ES_tradnl"/>
              </w:rPr>
            </w:pPr>
          </w:p>
          <w:p w14:paraId="3A120CB9" w14:textId="77777777" w:rsidR="00E87F0D" w:rsidRDefault="00E87F0D" w:rsidP="00716976">
            <w:pPr>
              <w:rPr>
                <w:lang w:val="es-ES_tradnl"/>
              </w:rPr>
            </w:pPr>
          </w:p>
          <w:p w14:paraId="617EDCD6" w14:textId="77777777" w:rsidR="00E87F0D" w:rsidRDefault="00E87F0D" w:rsidP="00716976">
            <w:pPr>
              <w:rPr>
                <w:lang w:val="es-ES_tradnl"/>
              </w:rPr>
            </w:pPr>
          </w:p>
          <w:p w14:paraId="5AEAF075" w14:textId="77777777" w:rsidR="00F072E1" w:rsidRDefault="00F072E1" w:rsidP="00716976">
            <w:pPr>
              <w:rPr>
                <w:lang w:val="es-ES_tradnl"/>
              </w:rPr>
            </w:pPr>
          </w:p>
          <w:p w14:paraId="021795DE" w14:textId="77777777" w:rsidR="00F072E1" w:rsidRDefault="00F072E1" w:rsidP="00716976">
            <w:pPr>
              <w:rPr>
                <w:lang w:val="es-ES_tradnl"/>
              </w:rPr>
            </w:pPr>
          </w:p>
          <w:p w14:paraId="5DDD2590" w14:textId="77777777" w:rsidR="00F072E1" w:rsidRPr="00F5370C" w:rsidRDefault="00F072E1" w:rsidP="00716976">
            <w:pPr>
              <w:rPr>
                <w:rFonts w:asciiTheme="minorHAnsi" w:hAnsiTheme="minorHAnsi"/>
                <w:lang w:val="es-ES_tradnl"/>
              </w:rPr>
            </w:pPr>
          </w:p>
        </w:tc>
      </w:tr>
      <w:tr w:rsidR="00F072E1" w:rsidRPr="00F5370C" w14:paraId="3C134859" w14:textId="77777777" w:rsidTr="00716976">
        <w:tc>
          <w:tcPr>
            <w:tcW w:w="9351" w:type="dxa"/>
            <w:tcBorders>
              <w:top w:val="nil"/>
            </w:tcBorders>
          </w:tcPr>
          <w:p w14:paraId="2482A7DB" w14:textId="77777777"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14:paraId="436E332E" w14:textId="77777777"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6656" behindDoc="1" locked="0" layoutInCell="1" allowOverlap="1" wp14:anchorId="5774D978" wp14:editId="38C7A4D0">
                  <wp:simplePos x="0" y="0"/>
                  <wp:positionH relativeFrom="column">
                    <wp:posOffset>-16256</wp:posOffset>
                  </wp:positionH>
                  <wp:positionV relativeFrom="paragraph">
                    <wp:posOffset>3175</wp:posOffset>
                  </wp:positionV>
                  <wp:extent cx="553720" cy="337820"/>
                  <wp:effectExtent l="0" t="0" r="5080" b="5080"/>
                  <wp:wrapNone/>
                  <wp:docPr id="74757" name="Imagen 74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5AE5582" w14:textId="77777777"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4ACB5C5E" w14:textId="77777777" w:rsidR="00F072E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¿Cuánto tiempo tendremos que mantener 3000€ en el banco al 4% de interés para ganar 350€?.</w:t>
      </w:r>
    </w:p>
    <w:tbl>
      <w:tblPr>
        <w:tblStyle w:val="Tablaconcuadrcula"/>
        <w:tblW w:w="0" w:type="auto"/>
        <w:tblLook w:val="04A0" w:firstRow="1" w:lastRow="0" w:firstColumn="1" w:lastColumn="0" w:noHBand="0" w:noVBand="1"/>
      </w:tblPr>
      <w:tblGrid>
        <w:gridCol w:w="9351"/>
        <w:gridCol w:w="1099"/>
      </w:tblGrid>
      <w:tr w:rsidR="00F072E1" w:rsidRPr="00F5370C" w14:paraId="0F0E8A6A" w14:textId="77777777" w:rsidTr="00716976">
        <w:tc>
          <w:tcPr>
            <w:tcW w:w="10450" w:type="dxa"/>
            <w:gridSpan w:val="2"/>
            <w:tcBorders>
              <w:bottom w:val="nil"/>
            </w:tcBorders>
          </w:tcPr>
          <w:p w14:paraId="76A35A69" w14:textId="77777777" w:rsidR="00F072E1" w:rsidRDefault="00F072E1" w:rsidP="00716976">
            <w:pPr>
              <w:rPr>
                <w:lang w:val="es-ES_tradnl"/>
              </w:rPr>
            </w:pPr>
          </w:p>
          <w:p w14:paraId="73D06D4C" w14:textId="77777777" w:rsidR="00F072E1" w:rsidRDefault="00F072E1" w:rsidP="00716976">
            <w:pPr>
              <w:rPr>
                <w:lang w:val="es-ES_tradnl"/>
              </w:rPr>
            </w:pPr>
          </w:p>
          <w:p w14:paraId="1DFDDFE4" w14:textId="77777777" w:rsidR="00F072E1" w:rsidRDefault="00F072E1" w:rsidP="00716976">
            <w:pPr>
              <w:rPr>
                <w:lang w:val="es-ES_tradnl"/>
              </w:rPr>
            </w:pPr>
          </w:p>
          <w:p w14:paraId="2F82FB3B" w14:textId="77777777" w:rsidR="00716976" w:rsidRDefault="00716976" w:rsidP="00716976">
            <w:pPr>
              <w:rPr>
                <w:lang w:val="es-ES_tradnl"/>
              </w:rPr>
            </w:pPr>
          </w:p>
          <w:p w14:paraId="4EECD243" w14:textId="77777777" w:rsidR="00E87F0D" w:rsidRDefault="00E87F0D" w:rsidP="00716976">
            <w:pPr>
              <w:rPr>
                <w:lang w:val="es-ES_tradnl"/>
              </w:rPr>
            </w:pPr>
          </w:p>
          <w:p w14:paraId="6E4B2748" w14:textId="77777777" w:rsidR="00E87F0D" w:rsidRDefault="00E87F0D" w:rsidP="00716976">
            <w:pPr>
              <w:rPr>
                <w:lang w:val="es-ES_tradnl"/>
              </w:rPr>
            </w:pPr>
          </w:p>
          <w:p w14:paraId="542EF848" w14:textId="77777777" w:rsidR="00716976" w:rsidRDefault="00716976" w:rsidP="00716976">
            <w:pPr>
              <w:rPr>
                <w:lang w:val="es-ES_tradnl"/>
              </w:rPr>
            </w:pPr>
          </w:p>
          <w:p w14:paraId="28F7B734" w14:textId="77777777" w:rsidR="00716976" w:rsidRDefault="00716976" w:rsidP="00716976">
            <w:pPr>
              <w:rPr>
                <w:lang w:val="es-ES_tradnl"/>
              </w:rPr>
            </w:pPr>
          </w:p>
          <w:p w14:paraId="423BFF96" w14:textId="77777777" w:rsidR="00716976" w:rsidRDefault="00716976" w:rsidP="00716976">
            <w:pPr>
              <w:rPr>
                <w:lang w:val="es-ES_tradnl"/>
              </w:rPr>
            </w:pPr>
          </w:p>
          <w:p w14:paraId="12C8F217" w14:textId="77777777" w:rsidR="00716976" w:rsidRDefault="00716976" w:rsidP="00716976">
            <w:pPr>
              <w:rPr>
                <w:lang w:val="es-ES_tradnl"/>
              </w:rPr>
            </w:pPr>
          </w:p>
          <w:p w14:paraId="41FC129B" w14:textId="77777777" w:rsidR="00716976" w:rsidRDefault="00716976" w:rsidP="00716976">
            <w:pPr>
              <w:rPr>
                <w:lang w:val="es-ES_tradnl"/>
              </w:rPr>
            </w:pPr>
          </w:p>
          <w:p w14:paraId="7E628B43" w14:textId="77777777" w:rsidR="00F072E1" w:rsidRDefault="00F072E1" w:rsidP="00716976">
            <w:pPr>
              <w:rPr>
                <w:lang w:val="es-ES_tradnl"/>
              </w:rPr>
            </w:pPr>
          </w:p>
          <w:p w14:paraId="25858A12" w14:textId="77777777" w:rsidR="00F072E1" w:rsidRPr="00F5370C" w:rsidRDefault="00F072E1" w:rsidP="00716976">
            <w:pPr>
              <w:rPr>
                <w:rFonts w:asciiTheme="minorHAnsi" w:hAnsiTheme="minorHAnsi"/>
                <w:lang w:val="es-ES_tradnl"/>
              </w:rPr>
            </w:pPr>
          </w:p>
        </w:tc>
      </w:tr>
      <w:tr w:rsidR="00F072E1" w:rsidRPr="00F5370C" w14:paraId="7A85E1C5" w14:textId="77777777" w:rsidTr="00716976">
        <w:tc>
          <w:tcPr>
            <w:tcW w:w="9351" w:type="dxa"/>
            <w:tcBorders>
              <w:top w:val="nil"/>
            </w:tcBorders>
          </w:tcPr>
          <w:p w14:paraId="3BE0CEFD" w14:textId="77777777"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14:paraId="3A718884" w14:textId="77777777"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0752" behindDoc="1" locked="0" layoutInCell="1" allowOverlap="1" wp14:anchorId="5E0A9FB2" wp14:editId="589D4B3A">
                  <wp:simplePos x="0" y="0"/>
                  <wp:positionH relativeFrom="column">
                    <wp:posOffset>-16256</wp:posOffset>
                  </wp:positionH>
                  <wp:positionV relativeFrom="paragraph">
                    <wp:posOffset>3175</wp:posOffset>
                  </wp:positionV>
                  <wp:extent cx="553720" cy="337820"/>
                  <wp:effectExtent l="0" t="0" r="5080" b="5080"/>
                  <wp:wrapNone/>
                  <wp:docPr id="74759" name="Imagen 7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08F0A2B" w14:textId="77777777"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7D332DB6" w14:textId="77777777" w:rsidR="00F072E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lastRenderedPageBreak/>
        <w:t xml:space="preserve">¿Qué rédito “r” nos tendrá que dar el banco para </w:t>
      </w:r>
      <w:r w:rsidR="00E87F0D">
        <w:rPr>
          <w:rFonts w:asciiTheme="minorHAnsi" w:hAnsiTheme="minorHAnsi" w:cstheme="minorHAnsi"/>
        </w:rPr>
        <w:t>ganar 200€ al invertir 2500€ durante 2 años?.</w:t>
      </w:r>
    </w:p>
    <w:tbl>
      <w:tblPr>
        <w:tblStyle w:val="Tablaconcuadrcula"/>
        <w:tblW w:w="0" w:type="auto"/>
        <w:tblLook w:val="04A0" w:firstRow="1" w:lastRow="0" w:firstColumn="1" w:lastColumn="0" w:noHBand="0" w:noVBand="1"/>
      </w:tblPr>
      <w:tblGrid>
        <w:gridCol w:w="9351"/>
        <w:gridCol w:w="1099"/>
      </w:tblGrid>
      <w:tr w:rsidR="00F072E1" w:rsidRPr="00F5370C" w14:paraId="3552A150" w14:textId="77777777" w:rsidTr="00716976">
        <w:tc>
          <w:tcPr>
            <w:tcW w:w="10450" w:type="dxa"/>
            <w:gridSpan w:val="2"/>
            <w:tcBorders>
              <w:bottom w:val="nil"/>
            </w:tcBorders>
          </w:tcPr>
          <w:p w14:paraId="2F6D95BB" w14:textId="77777777" w:rsidR="00F072E1" w:rsidRDefault="00F072E1" w:rsidP="00716976">
            <w:pPr>
              <w:rPr>
                <w:lang w:val="es-ES_tradnl"/>
              </w:rPr>
            </w:pPr>
          </w:p>
          <w:p w14:paraId="1A15EF18" w14:textId="77777777" w:rsidR="00F072E1" w:rsidRDefault="00F072E1" w:rsidP="00716976">
            <w:pPr>
              <w:rPr>
                <w:lang w:val="es-ES_tradnl"/>
              </w:rPr>
            </w:pPr>
          </w:p>
          <w:p w14:paraId="56821C1F" w14:textId="77777777" w:rsidR="00E87F0D" w:rsidRDefault="00E87F0D" w:rsidP="00716976">
            <w:pPr>
              <w:rPr>
                <w:lang w:val="es-ES_tradnl"/>
              </w:rPr>
            </w:pPr>
          </w:p>
          <w:p w14:paraId="587DB823" w14:textId="77777777" w:rsidR="00E87F0D" w:rsidRDefault="00E87F0D" w:rsidP="00716976">
            <w:pPr>
              <w:rPr>
                <w:lang w:val="es-ES_tradnl"/>
              </w:rPr>
            </w:pPr>
          </w:p>
          <w:p w14:paraId="6A0DFF9D" w14:textId="77777777" w:rsidR="00E87F0D" w:rsidRDefault="00E87F0D" w:rsidP="00716976">
            <w:pPr>
              <w:rPr>
                <w:lang w:val="es-ES_tradnl"/>
              </w:rPr>
            </w:pPr>
          </w:p>
          <w:p w14:paraId="36140F44" w14:textId="77777777" w:rsidR="00E87F0D" w:rsidRDefault="00E87F0D" w:rsidP="00716976">
            <w:pPr>
              <w:rPr>
                <w:lang w:val="es-ES_tradnl"/>
              </w:rPr>
            </w:pPr>
          </w:p>
          <w:p w14:paraId="3A9A6664" w14:textId="77777777" w:rsidR="00E87F0D" w:rsidRDefault="00E87F0D" w:rsidP="00716976">
            <w:pPr>
              <w:rPr>
                <w:lang w:val="es-ES_tradnl"/>
              </w:rPr>
            </w:pPr>
          </w:p>
          <w:p w14:paraId="5056D721" w14:textId="77777777" w:rsidR="00F072E1" w:rsidRDefault="00F072E1" w:rsidP="00716976">
            <w:pPr>
              <w:rPr>
                <w:lang w:val="es-ES_tradnl"/>
              </w:rPr>
            </w:pPr>
          </w:p>
          <w:p w14:paraId="2E87EDCC" w14:textId="77777777" w:rsidR="00E87F0D" w:rsidRDefault="00E87F0D" w:rsidP="00716976">
            <w:pPr>
              <w:rPr>
                <w:lang w:val="es-ES_tradnl"/>
              </w:rPr>
            </w:pPr>
          </w:p>
          <w:p w14:paraId="2FBA78A9" w14:textId="77777777" w:rsidR="00E87F0D" w:rsidRDefault="00E87F0D" w:rsidP="00716976">
            <w:pPr>
              <w:rPr>
                <w:lang w:val="es-ES_tradnl"/>
              </w:rPr>
            </w:pPr>
          </w:p>
          <w:p w14:paraId="1FB3C529" w14:textId="77777777" w:rsidR="00E87F0D" w:rsidRDefault="00E87F0D" w:rsidP="00716976">
            <w:pPr>
              <w:rPr>
                <w:lang w:val="es-ES_tradnl"/>
              </w:rPr>
            </w:pPr>
          </w:p>
          <w:p w14:paraId="4E9F8099" w14:textId="77777777" w:rsidR="00E87F0D" w:rsidRDefault="00E87F0D" w:rsidP="00716976">
            <w:pPr>
              <w:rPr>
                <w:lang w:val="es-ES_tradnl"/>
              </w:rPr>
            </w:pPr>
          </w:p>
          <w:p w14:paraId="58154B17" w14:textId="77777777" w:rsidR="00F072E1" w:rsidRDefault="00F072E1" w:rsidP="00716976">
            <w:pPr>
              <w:rPr>
                <w:lang w:val="es-ES_tradnl"/>
              </w:rPr>
            </w:pPr>
          </w:p>
          <w:p w14:paraId="43EEA592" w14:textId="77777777" w:rsidR="00F072E1" w:rsidRPr="00F5370C" w:rsidRDefault="00F072E1" w:rsidP="00716976">
            <w:pPr>
              <w:rPr>
                <w:rFonts w:asciiTheme="minorHAnsi" w:hAnsiTheme="minorHAnsi"/>
                <w:lang w:val="es-ES_tradnl"/>
              </w:rPr>
            </w:pPr>
          </w:p>
        </w:tc>
      </w:tr>
      <w:tr w:rsidR="00F072E1" w:rsidRPr="00F5370C" w14:paraId="4A03895C" w14:textId="77777777" w:rsidTr="00716976">
        <w:tc>
          <w:tcPr>
            <w:tcW w:w="9351" w:type="dxa"/>
            <w:tcBorders>
              <w:top w:val="nil"/>
            </w:tcBorders>
          </w:tcPr>
          <w:p w14:paraId="3E035AA5" w14:textId="77777777"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14:paraId="21B94AF4" w14:textId="77777777"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2800" behindDoc="1" locked="0" layoutInCell="1" allowOverlap="1" wp14:anchorId="255BC890" wp14:editId="4D2A03A5">
                  <wp:simplePos x="0" y="0"/>
                  <wp:positionH relativeFrom="column">
                    <wp:posOffset>-16256</wp:posOffset>
                  </wp:positionH>
                  <wp:positionV relativeFrom="paragraph">
                    <wp:posOffset>3175</wp:posOffset>
                  </wp:positionV>
                  <wp:extent cx="553720" cy="337820"/>
                  <wp:effectExtent l="0" t="0" r="5080" b="5080"/>
                  <wp:wrapNone/>
                  <wp:docPr id="74760" name="Imagen 7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C7D3267" w14:textId="77777777"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04B97680" w14:textId="77777777" w:rsidR="00F072E1" w:rsidRPr="00BD3F71" w:rsidRDefault="00E87F0D"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¿Qué capital tendremos al cabo de 5 años si invertimos 20000€ al 3,5% anual con amortizaciones anuales?.</w:t>
      </w:r>
    </w:p>
    <w:tbl>
      <w:tblPr>
        <w:tblStyle w:val="Tablaconcuadrcula"/>
        <w:tblW w:w="0" w:type="auto"/>
        <w:tblLook w:val="04A0" w:firstRow="1" w:lastRow="0" w:firstColumn="1" w:lastColumn="0" w:noHBand="0" w:noVBand="1"/>
      </w:tblPr>
      <w:tblGrid>
        <w:gridCol w:w="9351"/>
        <w:gridCol w:w="1099"/>
      </w:tblGrid>
      <w:tr w:rsidR="00F072E1" w:rsidRPr="00F5370C" w14:paraId="6DFBB2EA" w14:textId="77777777" w:rsidTr="00716976">
        <w:tc>
          <w:tcPr>
            <w:tcW w:w="10450" w:type="dxa"/>
            <w:gridSpan w:val="2"/>
            <w:tcBorders>
              <w:bottom w:val="nil"/>
            </w:tcBorders>
          </w:tcPr>
          <w:p w14:paraId="5A03CB70" w14:textId="77777777" w:rsidR="00F072E1" w:rsidRDefault="00F072E1" w:rsidP="00716976">
            <w:pPr>
              <w:rPr>
                <w:lang w:val="es-ES_tradnl"/>
              </w:rPr>
            </w:pPr>
          </w:p>
          <w:p w14:paraId="5EA077B4" w14:textId="77777777" w:rsidR="00F072E1" w:rsidRDefault="00F072E1" w:rsidP="00716976">
            <w:pPr>
              <w:rPr>
                <w:lang w:val="es-ES_tradnl"/>
              </w:rPr>
            </w:pPr>
          </w:p>
          <w:p w14:paraId="4D1D236F" w14:textId="77777777" w:rsidR="00F072E1" w:rsidRDefault="00F072E1" w:rsidP="00716976">
            <w:pPr>
              <w:rPr>
                <w:lang w:val="es-ES_tradnl"/>
              </w:rPr>
            </w:pPr>
          </w:p>
          <w:p w14:paraId="71E53A81" w14:textId="77777777" w:rsidR="00E87F0D" w:rsidRDefault="00E87F0D" w:rsidP="00716976">
            <w:pPr>
              <w:rPr>
                <w:lang w:val="es-ES_tradnl"/>
              </w:rPr>
            </w:pPr>
          </w:p>
          <w:p w14:paraId="02025743" w14:textId="77777777" w:rsidR="00E87F0D" w:rsidRDefault="00E87F0D" w:rsidP="00716976">
            <w:pPr>
              <w:rPr>
                <w:lang w:val="es-ES_tradnl"/>
              </w:rPr>
            </w:pPr>
          </w:p>
          <w:p w14:paraId="2EDA4423" w14:textId="77777777" w:rsidR="00E87F0D" w:rsidRDefault="00E87F0D" w:rsidP="00716976">
            <w:pPr>
              <w:rPr>
                <w:lang w:val="es-ES_tradnl"/>
              </w:rPr>
            </w:pPr>
          </w:p>
          <w:p w14:paraId="0674BF4C" w14:textId="77777777" w:rsidR="00F072E1" w:rsidRDefault="00F072E1" w:rsidP="00716976">
            <w:pPr>
              <w:rPr>
                <w:lang w:val="es-ES_tradnl"/>
              </w:rPr>
            </w:pPr>
          </w:p>
          <w:p w14:paraId="47DB8327" w14:textId="77777777" w:rsidR="00F072E1" w:rsidRDefault="00F072E1" w:rsidP="00716976">
            <w:pPr>
              <w:rPr>
                <w:rFonts w:asciiTheme="minorHAnsi" w:hAnsiTheme="minorHAnsi"/>
                <w:lang w:val="es-ES_tradnl"/>
              </w:rPr>
            </w:pPr>
          </w:p>
          <w:p w14:paraId="4B434004" w14:textId="77777777" w:rsidR="00E87F0D" w:rsidRPr="00F5370C" w:rsidRDefault="00E87F0D" w:rsidP="00716976">
            <w:pPr>
              <w:rPr>
                <w:rFonts w:asciiTheme="minorHAnsi" w:hAnsiTheme="minorHAnsi"/>
                <w:lang w:val="es-ES_tradnl"/>
              </w:rPr>
            </w:pPr>
          </w:p>
        </w:tc>
      </w:tr>
      <w:tr w:rsidR="00F072E1" w:rsidRPr="00F5370C" w14:paraId="13F9F0D9" w14:textId="77777777" w:rsidTr="00716976">
        <w:tc>
          <w:tcPr>
            <w:tcW w:w="9351" w:type="dxa"/>
            <w:tcBorders>
              <w:top w:val="nil"/>
            </w:tcBorders>
          </w:tcPr>
          <w:p w14:paraId="6C0BB690" w14:textId="77777777"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14:paraId="1867A063" w14:textId="77777777"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4848" behindDoc="1" locked="0" layoutInCell="1" allowOverlap="1" wp14:anchorId="5FDAA7C8" wp14:editId="62639180">
                  <wp:simplePos x="0" y="0"/>
                  <wp:positionH relativeFrom="column">
                    <wp:posOffset>-16256</wp:posOffset>
                  </wp:positionH>
                  <wp:positionV relativeFrom="paragraph">
                    <wp:posOffset>3175</wp:posOffset>
                  </wp:positionV>
                  <wp:extent cx="553720" cy="337820"/>
                  <wp:effectExtent l="0" t="0" r="5080" b="5080"/>
                  <wp:wrapNone/>
                  <wp:docPr id="74761" name="Imagen 74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A80A2FF" w14:textId="77777777"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769970FF" w14:textId="77777777" w:rsidR="00716976" w:rsidRPr="00BD3F71" w:rsidRDefault="00E87F0D"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¿Cuántos intereses ganaremos al meter 10000€ al 3% anual durante 3 años con amortizaciones anuales?.</w:t>
      </w:r>
    </w:p>
    <w:tbl>
      <w:tblPr>
        <w:tblStyle w:val="Tablaconcuadrcula"/>
        <w:tblW w:w="0" w:type="auto"/>
        <w:tblLook w:val="04A0" w:firstRow="1" w:lastRow="0" w:firstColumn="1" w:lastColumn="0" w:noHBand="0" w:noVBand="1"/>
      </w:tblPr>
      <w:tblGrid>
        <w:gridCol w:w="9351"/>
        <w:gridCol w:w="1099"/>
      </w:tblGrid>
      <w:tr w:rsidR="00716976" w:rsidRPr="00F5370C" w14:paraId="4687DD78" w14:textId="77777777" w:rsidTr="00716976">
        <w:tc>
          <w:tcPr>
            <w:tcW w:w="10450" w:type="dxa"/>
            <w:gridSpan w:val="2"/>
            <w:tcBorders>
              <w:bottom w:val="nil"/>
            </w:tcBorders>
          </w:tcPr>
          <w:p w14:paraId="7790E15E" w14:textId="77777777" w:rsidR="00716976" w:rsidRDefault="00716976" w:rsidP="00716976">
            <w:pPr>
              <w:rPr>
                <w:lang w:val="es-ES_tradnl"/>
              </w:rPr>
            </w:pPr>
          </w:p>
          <w:p w14:paraId="0C22C15F" w14:textId="77777777" w:rsidR="00716976" w:rsidRDefault="00716976" w:rsidP="00716976">
            <w:pPr>
              <w:rPr>
                <w:lang w:val="es-ES_tradnl"/>
              </w:rPr>
            </w:pPr>
          </w:p>
          <w:p w14:paraId="2C61147B" w14:textId="77777777" w:rsidR="00716976" w:rsidRDefault="00716976" w:rsidP="00716976">
            <w:pPr>
              <w:rPr>
                <w:lang w:val="es-ES_tradnl"/>
              </w:rPr>
            </w:pPr>
          </w:p>
          <w:p w14:paraId="235B8AA7" w14:textId="77777777" w:rsidR="00716976" w:rsidRDefault="00716976" w:rsidP="00716976">
            <w:pPr>
              <w:rPr>
                <w:lang w:val="es-ES_tradnl"/>
              </w:rPr>
            </w:pPr>
          </w:p>
          <w:p w14:paraId="09E2E597" w14:textId="77777777" w:rsidR="00E87F0D" w:rsidRDefault="00E87F0D" w:rsidP="00716976">
            <w:pPr>
              <w:rPr>
                <w:lang w:val="es-ES_tradnl"/>
              </w:rPr>
            </w:pPr>
          </w:p>
          <w:p w14:paraId="608E78D1" w14:textId="77777777" w:rsidR="00E87F0D" w:rsidRDefault="00E87F0D" w:rsidP="00716976">
            <w:pPr>
              <w:rPr>
                <w:lang w:val="es-ES_tradnl"/>
              </w:rPr>
            </w:pPr>
          </w:p>
          <w:p w14:paraId="54BDD526" w14:textId="77777777" w:rsidR="00E87F0D" w:rsidRDefault="00E87F0D" w:rsidP="00716976">
            <w:pPr>
              <w:rPr>
                <w:lang w:val="es-ES_tradnl"/>
              </w:rPr>
            </w:pPr>
          </w:p>
          <w:p w14:paraId="11A6E9E0" w14:textId="77777777" w:rsidR="00E87F0D" w:rsidRDefault="00E87F0D" w:rsidP="00716976">
            <w:pPr>
              <w:rPr>
                <w:lang w:val="es-ES_tradnl"/>
              </w:rPr>
            </w:pPr>
          </w:p>
          <w:p w14:paraId="4B66EC66" w14:textId="77777777" w:rsidR="00716976" w:rsidRPr="00F5370C" w:rsidRDefault="00716976" w:rsidP="00716976">
            <w:pPr>
              <w:rPr>
                <w:rFonts w:asciiTheme="minorHAnsi" w:hAnsiTheme="minorHAnsi"/>
                <w:lang w:val="es-ES_tradnl"/>
              </w:rPr>
            </w:pPr>
          </w:p>
        </w:tc>
      </w:tr>
      <w:tr w:rsidR="00716976" w:rsidRPr="00F5370C" w14:paraId="291F6EA5" w14:textId="77777777" w:rsidTr="00716976">
        <w:tc>
          <w:tcPr>
            <w:tcW w:w="9351" w:type="dxa"/>
            <w:tcBorders>
              <w:top w:val="nil"/>
            </w:tcBorders>
          </w:tcPr>
          <w:p w14:paraId="65482B52" w14:textId="77777777" w:rsidR="00716976" w:rsidRPr="00F5370C" w:rsidRDefault="00716976" w:rsidP="00716976">
            <w:pPr>
              <w:jc w:val="both"/>
              <w:rPr>
                <w:rFonts w:asciiTheme="minorHAnsi" w:hAnsiTheme="minorHAnsi"/>
                <w:lang w:val="es-ES_tradnl"/>
              </w:rPr>
            </w:pPr>
          </w:p>
        </w:tc>
        <w:tc>
          <w:tcPr>
            <w:tcW w:w="1099" w:type="dxa"/>
            <w:tcBorders>
              <w:top w:val="single" w:sz="4" w:space="0" w:color="auto"/>
            </w:tcBorders>
          </w:tcPr>
          <w:p w14:paraId="1CB2C3C1" w14:textId="77777777" w:rsidR="00716976" w:rsidRPr="00F5370C" w:rsidRDefault="00716976"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6896" behindDoc="1" locked="0" layoutInCell="1" allowOverlap="1" wp14:anchorId="20D1C048" wp14:editId="29CA4966">
                  <wp:simplePos x="0" y="0"/>
                  <wp:positionH relativeFrom="column">
                    <wp:posOffset>-16256</wp:posOffset>
                  </wp:positionH>
                  <wp:positionV relativeFrom="paragraph">
                    <wp:posOffset>3175</wp:posOffset>
                  </wp:positionV>
                  <wp:extent cx="553720" cy="337820"/>
                  <wp:effectExtent l="0" t="0" r="5080" b="5080"/>
                  <wp:wrapNone/>
                  <wp:docPr id="74763" name="Imagen 74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10C8A39" w14:textId="77777777" w:rsidR="00716976" w:rsidRPr="00F5370C" w:rsidRDefault="00716976"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35E483C9" w14:textId="77777777" w:rsidR="00056E0D" w:rsidRDefault="00056E0D" w:rsidP="008B5936">
      <w:pPr>
        <w:rPr>
          <w:rFonts w:asciiTheme="minorHAnsi" w:hAnsiTheme="minorHAnsi"/>
        </w:rPr>
        <w:sectPr w:rsidR="00056E0D" w:rsidSect="00EC6F19">
          <w:headerReference w:type="default" r:id="rId131"/>
          <w:pgSz w:w="11900" w:h="16840"/>
          <w:pgMar w:top="1966" w:right="720" w:bottom="720" w:left="720" w:header="708" w:footer="708" w:gutter="0"/>
          <w:cols w:space="708"/>
          <w:docGrid w:linePitch="360"/>
        </w:sectPr>
      </w:pPr>
    </w:p>
    <w:p w14:paraId="1AA099AD" w14:textId="77777777" w:rsidR="00E9444C" w:rsidRDefault="00E9444C" w:rsidP="008B5936">
      <w:pPr>
        <w:rPr>
          <w:rFonts w:asciiTheme="minorHAnsi" w:hAnsiTheme="minorHAnsi"/>
        </w:rPr>
      </w:pPr>
    </w:p>
    <w:p w14:paraId="1E344BA8" w14:textId="77777777" w:rsidR="00035D3E" w:rsidRPr="00A62B6B" w:rsidRDefault="00035D3E" w:rsidP="00035D3E">
      <w:pPr>
        <w:spacing w:after="120"/>
        <w:jc w:val="center"/>
        <w:rPr>
          <w:b/>
        </w:rPr>
      </w:pPr>
      <w:bookmarkStart w:id="5" w:name="Unidad6_Sucesiones"/>
      <w:bookmarkEnd w:id="5"/>
      <w:r w:rsidRPr="00B33C06">
        <w:rPr>
          <w:b/>
          <w:sz w:val="32"/>
        </w:rPr>
        <w:t xml:space="preserve">UNIDAD </w:t>
      </w:r>
      <w:r w:rsidR="003761CC">
        <w:rPr>
          <w:b/>
          <w:sz w:val="32"/>
        </w:rPr>
        <w:t>6</w:t>
      </w:r>
      <w:r w:rsidRPr="00B33C06">
        <w:rPr>
          <w:b/>
          <w:sz w:val="32"/>
        </w:rPr>
        <w:t xml:space="preserve">. </w:t>
      </w:r>
      <w:r w:rsidR="00ED2ABF">
        <w:rPr>
          <w:b/>
          <w:sz w:val="32"/>
        </w:rPr>
        <w:t>SUCESIONES</w:t>
      </w:r>
    </w:p>
    <w:p w14:paraId="0787F563" w14:textId="77777777" w:rsidR="0073642D" w:rsidRDefault="0073642D" w:rsidP="00035D3E">
      <w:pPr>
        <w:spacing w:before="120" w:after="120"/>
        <w:rPr>
          <w:u w:val="single"/>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27"/>
        <w:gridCol w:w="8363"/>
      </w:tblGrid>
      <w:tr w:rsidR="0073642D" w:rsidRPr="005069EC" w14:paraId="3AD2A522" w14:textId="77777777" w:rsidTr="008F3F0C">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5641F14B" w14:textId="77777777" w:rsidR="0073642D" w:rsidRPr="005069EC" w:rsidRDefault="0073642D" w:rsidP="008F3F0C">
            <w:pPr>
              <w:spacing w:before="120" w:after="120"/>
              <w:ind w:left="30"/>
              <w:jc w:val="center"/>
              <w:rPr>
                <w:b/>
              </w:rPr>
            </w:pPr>
            <w:r>
              <w:rPr>
                <w:b/>
              </w:rPr>
              <w:t>Saberes que se van a evaluar en esta unidad</w:t>
            </w:r>
          </w:p>
        </w:tc>
      </w:tr>
      <w:tr w:rsidR="0073642D" w:rsidRPr="00D611DF" w14:paraId="00CA02DF" w14:textId="77777777" w:rsidTr="008F3F0C">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E15EFDB" w14:textId="70EBCA55" w:rsidR="0073642D" w:rsidRDefault="0073642D" w:rsidP="0073642D">
            <w:r>
              <w:t>A4. Relaciones</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A9F6A9D" w14:textId="38AFBAE5" w:rsidR="0073642D" w:rsidRPr="00D611DF" w:rsidRDefault="0073642D" w:rsidP="0073642D">
            <w:r>
              <w:t>- Patrones y regularidades numéricas</w:t>
            </w:r>
          </w:p>
        </w:tc>
      </w:tr>
      <w:tr w:rsidR="0073642D" w:rsidRPr="00103D13" w14:paraId="12477C06" w14:textId="77777777" w:rsidTr="008F3F0C">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0DCE5D3" w14:textId="2634DF78" w:rsidR="0073642D" w:rsidRDefault="0073642D" w:rsidP="0073642D">
            <w:r>
              <w:t>D1. Patrones</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569AE11" w14:textId="6F602B29" w:rsidR="0073642D" w:rsidRPr="00103D13" w:rsidRDefault="0073642D" w:rsidP="0073642D">
            <w:pPr>
              <w:rPr>
                <w:rFonts w:ascii="ArialMT" w:hAnsi="ArialMT" w:cs="ArialMT"/>
                <w:sz w:val="20"/>
                <w:szCs w:val="20"/>
              </w:rPr>
            </w:pPr>
            <w:r w:rsidRPr="00CF5F08">
              <w:rPr>
                <w:rFonts w:eastAsiaTheme="minorHAnsi" w:cstheme="minorBidi"/>
              </w:rPr>
              <w:t>- Patrones, pautas y regularidades: observación y determinación de la regla de formación en casos</w:t>
            </w:r>
            <w:r>
              <w:rPr>
                <w:rFonts w:ascii="ArialMT" w:hAnsi="ArialMT" w:cs="ArialMT"/>
                <w:sz w:val="20"/>
                <w:szCs w:val="20"/>
              </w:rPr>
              <w:t xml:space="preserve"> </w:t>
            </w:r>
          </w:p>
        </w:tc>
      </w:tr>
    </w:tbl>
    <w:p w14:paraId="6A78A118" w14:textId="77777777" w:rsidR="0073642D" w:rsidRDefault="0073642D" w:rsidP="00035D3E">
      <w:pPr>
        <w:spacing w:before="120" w:after="120"/>
        <w:rPr>
          <w:u w:val="single"/>
        </w:rPr>
      </w:pPr>
    </w:p>
    <w:p w14:paraId="456C754D" w14:textId="19C660B4" w:rsidR="00035D3E" w:rsidRPr="00035D3E" w:rsidRDefault="009234DC" w:rsidP="00035D3E">
      <w:pPr>
        <w:spacing w:before="120" w:after="120"/>
      </w:pPr>
      <w:r w:rsidRPr="00984C51">
        <w:rPr>
          <w:noProof/>
          <w:u w:val="single"/>
        </w:rPr>
        <mc:AlternateContent>
          <mc:Choice Requires="wps">
            <w:drawing>
              <wp:anchor distT="0" distB="0" distL="114300" distR="114300" simplePos="0" relativeHeight="252160000" behindDoc="0" locked="0" layoutInCell="1" allowOverlap="1" wp14:anchorId="506E8D38" wp14:editId="3C2C7BE7">
                <wp:simplePos x="0" y="0"/>
                <wp:positionH relativeFrom="column">
                  <wp:posOffset>3438525</wp:posOffset>
                </wp:positionH>
                <wp:positionV relativeFrom="paragraph">
                  <wp:posOffset>37319</wp:posOffset>
                </wp:positionV>
                <wp:extent cx="3399790" cy="2923082"/>
                <wp:effectExtent l="0" t="0" r="16510" b="10795"/>
                <wp:wrapNone/>
                <wp:docPr id="61" name="Rectángulo redondeado 61"/>
                <wp:cNvGraphicFramePr/>
                <a:graphic xmlns:a="http://schemas.openxmlformats.org/drawingml/2006/main">
                  <a:graphicData uri="http://schemas.microsoft.com/office/word/2010/wordprocessingShape">
                    <wps:wsp>
                      <wps:cNvSpPr/>
                      <wps:spPr>
                        <a:xfrm>
                          <a:off x="0" y="0"/>
                          <a:ext cx="3399790" cy="2923082"/>
                        </a:xfrm>
                        <a:prstGeom prst="roundRect">
                          <a:avLst/>
                        </a:prstGeom>
                        <a:ln/>
                      </wps:spPr>
                      <wps:style>
                        <a:lnRef idx="2">
                          <a:schemeClr val="accent4"/>
                        </a:lnRef>
                        <a:fillRef idx="1">
                          <a:schemeClr val="lt1"/>
                        </a:fillRef>
                        <a:effectRef idx="0">
                          <a:schemeClr val="accent4"/>
                        </a:effectRef>
                        <a:fontRef idx="minor">
                          <a:schemeClr val="dk1"/>
                        </a:fontRef>
                      </wps:style>
                      <wps:txbx>
                        <w:txbxContent>
                          <w:p w14:paraId="61A64320" w14:textId="77777777" w:rsidR="00F5617D" w:rsidRPr="00BA3A8A" w:rsidRDefault="00F5617D" w:rsidP="008A7CC0">
                            <w:pPr>
                              <w:ind w:left="-142"/>
                              <w:rPr>
                                <w:b/>
                              </w:rPr>
                            </w:pPr>
                            <w:r>
                              <w:rPr>
                                <w:b/>
                              </w:rPr>
                              <w:t xml:space="preserve">3. Sucesiones aritméticas </w:t>
                            </w:r>
                          </w:p>
                          <w:p w14:paraId="426A05D5" w14:textId="77777777" w:rsidR="00F5617D" w:rsidRDefault="00F5617D" w:rsidP="009234DC">
                            <w:pPr>
                              <w:ind w:left="-142"/>
                              <w:jc w:val="both"/>
                            </w:pPr>
                            <w:r w:rsidRPr="00F80594">
                              <w:t xml:space="preserve">- </w:t>
                            </w:r>
                            <w:r>
                              <w:t xml:space="preserve">Una </w:t>
                            </w:r>
                            <w:r w:rsidRPr="009234DC">
                              <w:rPr>
                                <w:u w:val="single"/>
                              </w:rPr>
                              <w:t>sucesión aritmética</w:t>
                            </w:r>
                            <w:r>
                              <w:t xml:space="preserve"> es una sucesión en la que cada término se obtiene sumándole o restándole una cantidad fija llamada diferencia (d)</w:t>
                            </w:r>
                          </w:p>
                          <w:p w14:paraId="786E82BC" w14:textId="77777777" w:rsidR="00F5617D" w:rsidRDefault="00F5617D" w:rsidP="009234DC">
                            <w:pPr>
                              <w:ind w:left="-142"/>
                              <w:jc w:val="both"/>
                            </w:pPr>
                            <w:r>
                              <w:t>Ejemplo: a) 3, 5, 7, 9, 11, … (d=2)</w:t>
                            </w:r>
                          </w:p>
                          <w:p w14:paraId="429A55A4" w14:textId="77777777" w:rsidR="00F5617D" w:rsidRDefault="00F5617D" w:rsidP="009234DC">
                            <w:pPr>
                              <w:spacing w:after="120"/>
                              <w:ind w:left="-142"/>
                              <w:jc w:val="both"/>
                            </w:pPr>
                            <w:r>
                              <w:t>b) 10, 7, 4, 1, -2 , … (d=-3)</w:t>
                            </w:r>
                          </w:p>
                          <w:p w14:paraId="35D44B6C" w14:textId="77777777" w:rsidR="00F5617D" w:rsidRPr="009234DC" w:rsidRDefault="00F5617D" w:rsidP="009234DC">
                            <w:pPr>
                              <w:ind w:left="-142"/>
                              <w:jc w:val="both"/>
                            </w:pPr>
                            <w:r>
                              <w:t xml:space="preserve">- El </w:t>
                            </w:r>
                            <w:r w:rsidRPr="009234DC">
                              <w:rPr>
                                <w:u w:val="single"/>
                              </w:rPr>
                              <w:t>término general de una sucesión aritmética</w:t>
                            </w:r>
                            <w:r>
                              <w:t xml:space="preserve"> se calcula con la siguiente fórmula donde a</w:t>
                            </w:r>
                            <w:r>
                              <w:rPr>
                                <w:vertAlign w:val="subscript"/>
                              </w:rPr>
                              <w:t>1</w:t>
                            </w:r>
                            <w:r>
                              <w:t xml:space="preserve"> es el primer término de la sucesión y d la diferencia.</w:t>
                            </w:r>
                          </w:p>
                          <w:p w14:paraId="2C5E35B8" w14:textId="77777777" w:rsidR="00F5617D" w:rsidRDefault="00F5617D" w:rsidP="009234DC">
                            <w:pPr>
                              <w:spacing w:after="120"/>
                              <w:ind w:left="-142"/>
                              <w:jc w:val="both"/>
                              <w:rPr>
                                <w:sz w:val="36"/>
                              </w:rPr>
                            </w:pPr>
                            <w:r>
                              <w:t xml:space="preserve"> </w:t>
                            </w:r>
                            <w:r>
                              <w:rPr>
                                <w:b/>
                              </w:rPr>
                              <w:t xml:space="preserve">                        </w:t>
                            </w:r>
                            <w:r w:rsidRPr="004D1E99">
                              <w:rPr>
                                <w:sz w:val="36"/>
                              </w:rPr>
                              <w:t>a</w:t>
                            </w:r>
                            <w:r w:rsidRPr="004D1E99">
                              <w:rPr>
                                <w:sz w:val="36"/>
                                <w:vertAlign w:val="subscript"/>
                              </w:rPr>
                              <w:t>n</w:t>
                            </w:r>
                            <w:r w:rsidRPr="004D1E99">
                              <w:rPr>
                                <w:sz w:val="36"/>
                              </w:rPr>
                              <w:t>=a</w:t>
                            </w:r>
                            <w:r w:rsidRPr="004D1E99">
                              <w:rPr>
                                <w:sz w:val="36"/>
                                <w:vertAlign w:val="subscript"/>
                              </w:rPr>
                              <w:t>1</w:t>
                            </w:r>
                            <w:r w:rsidRPr="004D1E99">
                              <w:rPr>
                                <w:sz w:val="36"/>
                              </w:rPr>
                              <w:t>+(n-1)∙d</w:t>
                            </w:r>
                          </w:p>
                          <w:p w14:paraId="353F9243" w14:textId="77777777" w:rsidR="00F5617D" w:rsidRPr="009234DC" w:rsidRDefault="00F5617D" w:rsidP="009234DC">
                            <w:pPr>
                              <w:ind w:left="-142"/>
                              <w:jc w:val="both"/>
                              <w:rPr>
                                <w:b/>
                              </w:rPr>
                            </w:pPr>
                            <w:r>
                              <w:t xml:space="preserve">- </w:t>
                            </w:r>
                            <w:r w:rsidRPr="009234DC">
                              <w:rPr>
                                <w:u w:val="single"/>
                              </w:rPr>
                              <w:t>Suma de n términos de una sucesión aritmética</w:t>
                            </w:r>
                            <w:r>
                              <w:t>:</w:t>
                            </w:r>
                          </w:p>
                          <w:p w14:paraId="62DAD394" w14:textId="77777777" w:rsidR="00F5617D" w:rsidRDefault="00F5617D" w:rsidP="009234DC">
                            <w:pPr>
                              <w:ind w:left="-142" w:right="-248"/>
                            </w:pPr>
                            <w:r>
                              <w:rPr>
                                <w:b/>
                                <w:sz w:val="28"/>
                              </w:rPr>
                              <w:t xml:space="preserve">                      </w:t>
                            </w:r>
                            <w:r>
                              <w:rPr>
                                <w:sz w:val="36"/>
                              </w:rPr>
                              <w:t>S</w:t>
                            </w:r>
                            <w:r>
                              <w:rPr>
                                <w:sz w:val="36"/>
                                <w:vertAlign w:val="subscript"/>
                              </w:rPr>
                              <w:t>n</w:t>
                            </w:r>
                            <w:r>
                              <w:rPr>
                                <w:sz w:val="36"/>
                              </w:rPr>
                              <w:t>=(a</w:t>
                            </w:r>
                            <w:r>
                              <w:rPr>
                                <w:sz w:val="36"/>
                                <w:vertAlign w:val="subscript"/>
                              </w:rPr>
                              <w:t>1</w:t>
                            </w:r>
                            <w:r>
                              <w:rPr>
                                <w:sz w:val="36"/>
                              </w:rPr>
                              <w:t>+a</w:t>
                            </w:r>
                            <w:r>
                              <w:rPr>
                                <w:sz w:val="36"/>
                                <w:vertAlign w:val="subscript"/>
                              </w:rPr>
                              <w:t>n</w:t>
                            </w:r>
                            <w:r>
                              <w:rPr>
                                <w:sz w:val="36"/>
                              </w:rPr>
                              <w:t xml:space="preserve">)∙ </w:t>
                            </w:r>
                            <m:oMath>
                              <m:f>
                                <m:fPr>
                                  <m:ctrlPr>
                                    <w:rPr>
                                      <w:rFonts w:ascii="Cambria Math" w:hAnsi="Cambria Math"/>
                                      <w:i/>
                                      <w:sz w:val="36"/>
                                    </w:rPr>
                                  </m:ctrlPr>
                                </m:fPr>
                                <m:num>
                                  <m:r>
                                    <w:rPr>
                                      <w:rFonts w:ascii="Cambria Math" w:hAnsi="Cambria Math"/>
                                      <w:sz w:val="36"/>
                                    </w:rPr>
                                    <m:t>n</m:t>
                                  </m:r>
                                </m:num>
                                <m:den>
                                  <m:r>
                                    <w:rPr>
                                      <w:rFonts w:ascii="Cambria Math" w:hAnsi="Cambria Math"/>
                                      <w:sz w:val="36"/>
                                    </w:rPr>
                                    <m:t>2</m:t>
                                  </m:r>
                                </m:den>
                              </m:f>
                            </m:oMath>
                          </w:p>
                          <w:p w14:paraId="7FF3BA4A" w14:textId="77777777" w:rsidR="00F5617D" w:rsidRDefault="00F5617D" w:rsidP="008A7CC0">
                            <w:pPr>
                              <w:ind w:left="-142" w:right="-248"/>
                            </w:pPr>
                          </w:p>
                          <w:p w14:paraId="443EADCE" w14:textId="77777777" w:rsidR="00F5617D" w:rsidRPr="00BA3A8A" w:rsidRDefault="00F5617D" w:rsidP="00035D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6E8D38" id="Rectángulo redondeado 61" o:spid="_x0000_s1099" style="position:absolute;margin-left:270.75pt;margin-top:2.95pt;width:267.7pt;height:230.15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" fillcolor="white [3201]" strokecolor="#ffc000 [3207]" strokeweight="1pt">
                <v:stroke joinstyle="miter"/>
                <v:textbox>
                  <w:txbxContent>
                    <w:p w14:paraId="61A64320" w14:textId="77777777" w:rsidR="00F5617D" w:rsidRPr="00BA3A8A" w:rsidRDefault="00F5617D" w:rsidP="008A7CC0">
                      <w:pPr>
                        <w:ind w:left="-142"/>
                        <w:rPr>
                          <w:b/>
                        </w:rPr>
                      </w:pPr>
                      <w:r>
                        <w:rPr>
                          <w:b/>
                        </w:rPr>
                        <w:t xml:space="preserve">3. Sucesiones aritméticas </w:t>
                      </w:r>
                    </w:p>
                    <w:p w14:paraId="426A05D5" w14:textId="77777777" w:rsidR="00F5617D" w:rsidRDefault="00F5617D" w:rsidP="009234DC">
                      <w:pPr>
                        <w:ind w:left="-142"/>
                        <w:jc w:val="both"/>
                      </w:pPr>
                      <w:r w:rsidRPr="00F80594">
                        <w:t xml:space="preserve">- </w:t>
                      </w:r>
                      <w:r>
                        <w:t xml:space="preserve">Una </w:t>
                      </w:r>
                      <w:r w:rsidRPr="009234DC">
                        <w:rPr>
                          <w:u w:val="single"/>
                        </w:rPr>
                        <w:t>sucesión aritmética</w:t>
                      </w:r>
                      <w:r>
                        <w:t xml:space="preserve"> es una sucesión en la que cada término se obtiene sumándole o restándole una cantidad fija llamada diferencia (d)</w:t>
                      </w:r>
                    </w:p>
                    <w:p w14:paraId="786E82BC" w14:textId="77777777" w:rsidR="00F5617D" w:rsidRDefault="00F5617D" w:rsidP="009234DC">
                      <w:pPr>
                        <w:ind w:left="-142"/>
                        <w:jc w:val="both"/>
                      </w:pPr>
                      <w:r>
                        <w:t>Ejemplo: a) 3, 5, 7, 9, 11, … (d=2)</w:t>
                      </w:r>
                    </w:p>
                    <w:p w14:paraId="429A55A4" w14:textId="77777777" w:rsidR="00F5617D" w:rsidRDefault="00F5617D" w:rsidP="009234DC">
                      <w:pPr>
                        <w:spacing w:after="120"/>
                        <w:ind w:left="-142"/>
                        <w:jc w:val="both"/>
                      </w:pPr>
                      <w:r>
                        <w:t>b) 10, 7, 4, 1, -2 , … (d=-3)</w:t>
                      </w:r>
                    </w:p>
                    <w:p w14:paraId="35D44B6C" w14:textId="77777777" w:rsidR="00F5617D" w:rsidRPr="009234DC" w:rsidRDefault="00F5617D" w:rsidP="009234DC">
                      <w:pPr>
                        <w:ind w:left="-142"/>
                        <w:jc w:val="both"/>
                      </w:pPr>
                      <w:r>
                        <w:t xml:space="preserve">- El </w:t>
                      </w:r>
                      <w:r w:rsidRPr="009234DC">
                        <w:rPr>
                          <w:u w:val="single"/>
                        </w:rPr>
                        <w:t>término general de una sucesión aritmética</w:t>
                      </w:r>
                      <w:r>
                        <w:t xml:space="preserve"> se calcula con la siguiente fórmula donde a</w:t>
                      </w:r>
                      <w:r>
                        <w:rPr>
                          <w:vertAlign w:val="subscript"/>
                        </w:rPr>
                        <w:t>1</w:t>
                      </w:r>
                      <w:r>
                        <w:t xml:space="preserve"> es el primer término de la sucesión y d la diferencia.</w:t>
                      </w:r>
                    </w:p>
                    <w:p w14:paraId="2C5E35B8" w14:textId="77777777" w:rsidR="00F5617D" w:rsidRDefault="00F5617D" w:rsidP="009234DC">
                      <w:pPr>
                        <w:spacing w:after="120"/>
                        <w:ind w:left="-142"/>
                        <w:jc w:val="both"/>
                        <w:rPr>
                          <w:sz w:val="36"/>
                        </w:rPr>
                      </w:pPr>
                      <w:r>
                        <w:t xml:space="preserve"> </w:t>
                      </w:r>
                      <w:r>
                        <w:rPr>
                          <w:b/>
                        </w:rPr>
                        <w:t xml:space="preserve">                        </w:t>
                      </w:r>
                      <w:r w:rsidRPr="004D1E99">
                        <w:rPr>
                          <w:sz w:val="36"/>
                        </w:rPr>
                        <w:t>a</w:t>
                      </w:r>
                      <w:r w:rsidRPr="004D1E99">
                        <w:rPr>
                          <w:sz w:val="36"/>
                          <w:vertAlign w:val="subscript"/>
                        </w:rPr>
                        <w:t>n</w:t>
                      </w:r>
                      <w:r w:rsidRPr="004D1E99">
                        <w:rPr>
                          <w:sz w:val="36"/>
                        </w:rPr>
                        <w:t>=a</w:t>
                      </w:r>
                      <w:r w:rsidRPr="004D1E99">
                        <w:rPr>
                          <w:sz w:val="36"/>
                          <w:vertAlign w:val="subscript"/>
                        </w:rPr>
                        <w:t>1</w:t>
                      </w:r>
                      <w:r w:rsidRPr="004D1E99">
                        <w:rPr>
                          <w:sz w:val="36"/>
                        </w:rPr>
                        <w:t>+(n-1)∙d</w:t>
                      </w:r>
                    </w:p>
                    <w:p w14:paraId="353F9243" w14:textId="77777777" w:rsidR="00F5617D" w:rsidRPr="009234DC" w:rsidRDefault="00F5617D" w:rsidP="009234DC">
                      <w:pPr>
                        <w:ind w:left="-142"/>
                        <w:jc w:val="both"/>
                        <w:rPr>
                          <w:b/>
                        </w:rPr>
                      </w:pPr>
                      <w:r>
                        <w:t xml:space="preserve">- </w:t>
                      </w:r>
                      <w:r w:rsidRPr="009234DC">
                        <w:rPr>
                          <w:u w:val="single"/>
                        </w:rPr>
                        <w:t>Suma de n términos de una sucesión aritmética</w:t>
                      </w:r>
                      <w:r>
                        <w:t>:</w:t>
                      </w:r>
                    </w:p>
                    <w:p w14:paraId="62DAD394" w14:textId="77777777" w:rsidR="00F5617D" w:rsidRDefault="00F5617D" w:rsidP="009234DC">
                      <w:pPr>
                        <w:ind w:left="-142" w:right="-248"/>
                      </w:pPr>
                      <w:r>
                        <w:rPr>
                          <w:b/>
                          <w:sz w:val="28"/>
                        </w:rPr>
                        <w:t xml:space="preserve">                      </w:t>
                      </w:r>
                      <w:r>
                        <w:rPr>
                          <w:sz w:val="36"/>
                        </w:rPr>
                        <w:t>S</w:t>
                      </w:r>
                      <w:r>
                        <w:rPr>
                          <w:sz w:val="36"/>
                          <w:vertAlign w:val="subscript"/>
                        </w:rPr>
                        <w:t>n</w:t>
                      </w:r>
                      <w:r>
                        <w:rPr>
                          <w:sz w:val="36"/>
                        </w:rPr>
                        <w:t>=(a</w:t>
                      </w:r>
                      <w:r>
                        <w:rPr>
                          <w:sz w:val="36"/>
                          <w:vertAlign w:val="subscript"/>
                        </w:rPr>
                        <w:t>1</w:t>
                      </w:r>
                      <w:r>
                        <w:rPr>
                          <w:sz w:val="36"/>
                        </w:rPr>
                        <w:t>+a</w:t>
                      </w:r>
                      <w:r>
                        <w:rPr>
                          <w:sz w:val="36"/>
                          <w:vertAlign w:val="subscript"/>
                        </w:rPr>
                        <w:t>n</w:t>
                      </w:r>
                      <w:r>
                        <w:rPr>
                          <w:sz w:val="36"/>
                        </w:rPr>
                        <w:t xml:space="preserve">)∙ </w:t>
                      </w:r>
                      <m:oMath>
                        <m:f>
                          <m:fPr>
                            <m:ctrlPr>
                              <w:rPr>
                                <w:rFonts w:ascii="Cambria Math" w:hAnsi="Cambria Math"/>
                                <w:i/>
                                <w:sz w:val="36"/>
                              </w:rPr>
                            </m:ctrlPr>
                          </m:fPr>
                          <m:num>
                            <m:r>
                              <w:rPr>
                                <w:rFonts w:ascii="Cambria Math" w:hAnsi="Cambria Math"/>
                                <w:sz w:val="36"/>
                              </w:rPr>
                              <m:t>n</m:t>
                            </m:r>
                          </m:num>
                          <m:den>
                            <m:r>
                              <w:rPr>
                                <w:rFonts w:ascii="Cambria Math" w:hAnsi="Cambria Math"/>
                                <w:sz w:val="36"/>
                              </w:rPr>
                              <m:t>2</m:t>
                            </m:r>
                          </m:den>
                        </m:f>
                      </m:oMath>
                    </w:p>
                    <w:p w14:paraId="7FF3BA4A" w14:textId="77777777" w:rsidR="00F5617D" w:rsidRDefault="00F5617D" w:rsidP="008A7CC0">
                      <w:pPr>
                        <w:ind w:left="-142" w:right="-248"/>
                      </w:pPr>
                    </w:p>
                    <w:p w14:paraId="443EADCE" w14:textId="77777777" w:rsidR="00F5617D" w:rsidRPr="00BA3A8A" w:rsidRDefault="00F5617D" w:rsidP="00035D3E">
                      <w:pPr>
                        <w:jc w:val="center"/>
                      </w:pPr>
                    </w:p>
                  </w:txbxContent>
                </v:textbox>
              </v:roundrect>
            </w:pict>
          </mc:Fallback>
        </mc:AlternateContent>
      </w:r>
      <w:r w:rsidR="00AF3FD7" w:rsidRPr="00984C51">
        <w:rPr>
          <w:noProof/>
          <w:u w:val="single"/>
        </w:rPr>
        <mc:AlternateContent>
          <mc:Choice Requires="wps">
            <w:drawing>
              <wp:anchor distT="0" distB="0" distL="114300" distR="114300" simplePos="0" relativeHeight="252158976" behindDoc="0" locked="0" layoutInCell="1" allowOverlap="1" wp14:anchorId="119A2F9A" wp14:editId="6320E2E3">
                <wp:simplePos x="0" y="0"/>
                <wp:positionH relativeFrom="column">
                  <wp:posOffset>-164892</wp:posOffset>
                </wp:positionH>
                <wp:positionV relativeFrom="paragraph">
                  <wp:posOffset>285136</wp:posOffset>
                </wp:positionV>
                <wp:extent cx="3525520" cy="2211049"/>
                <wp:effectExtent l="0" t="0" r="17780" b="12065"/>
                <wp:wrapNone/>
                <wp:docPr id="20480" name="Rectángulo redondeado 20480"/>
                <wp:cNvGraphicFramePr/>
                <a:graphic xmlns:a="http://schemas.openxmlformats.org/drawingml/2006/main">
                  <a:graphicData uri="http://schemas.microsoft.com/office/word/2010/wordprocessingShape">
                    <wps:wsp>
                      <wps:cNvSpPr/>
                      <wps:spPr>
                        <a:xfrm>
                          <a:off x="0" y="0"/>
                          <a:ext cx="3525520" cy="2211049"/>
                        </a:xfrm>
                        <a:prstGeom prst="roundRect">
                          <a:avLst/>
                        </a:prstGeom>
                      </wps:spPr>
                      <wps:style>
                        <a:lnRef idx="2">
                          <a:schemeClr val="accent2"/>
                        </a:lnRef>
                        <a:fillRef idx="1">
                          <a:schemeClr val="lt1"/>
                        </a:fillRef>
                        <a:effectRef idx="0">
                          <a:schemeClr val="accent2"/>
                        </a:effectRef>
                        <a:fontRef idx="minor">
                          <a:schemeClr val="dk1"/>
                        </a:fontRef>
                      </wps:style>
                      <wps:txbx>
                        <w:txbxContent>
                          <w:p w14:paraId="66A05C00" w14:textId="77777777" w:rsidR="00F5617D" w:rsidRDefault="00F5617D" w:rsidP="00AF3FD7">
                            <w:pPr>
                              <w:ind w:left="-142" w:right="-73"/>
                            </w:pPr>
                            <w:r>
                              <w:rPr>
                                <w:b/>
                              </w:rPr>
                              <w:t>1. Sucesiones generales</w:t>
                            </w:r>
                          </w:p>
                          <w:p w14:paraId="30F64996" w14:textId="77777777" w:rsidR="00F5617D" w:rsidRPr="00AF3FD7" w:rsidRDefault="00F5617D" w:rsidP="00AE1BB0">
                            <w:pPr>
                              <w:ind w:left="-142"/>
                            </w:pPr>
                            <w:r>
                              <w:t>- Una sucesión es un conjunto ordenado de números reales a</w:t>
                            </w:r>
                            <w:r>
                              <w:rPr>
                                <w:vertAlign w:val="subscript"/>
                              </w:rPr>
                              <w:t>1</w:t>
                            </w:r>
                            <w:r>
                              <w:t xml:space="preserve"> , a</w:t>
                            </w:r>
                            <w:r>
                              <w:rPr>
                                <w:vertAlign w:val="subscript"/>
                              </w:rPr>
                              <w:t>2</w:t>
                            </w:r>
                            <w:r>
                              <w:t xml:space="preserve"> , a</w:t>
                            </w:r>
                            <w:r>
                              <w:rPr>
                                <w:vertAlign w:val="subscript"/>
                              </w:rPr>
                              <w:t>3</w:t>
                            </w:r>
                            <w:r>
                              <w:t xml:space="preserve"> , a</w:t>
                            </w:r>
                            <w:r>
                              <w:rPr>
                                <w:vertAlign w:val="subscript"/>
                              </w:rPr>
                              <w:t>4</w:t>
                            </w:r>
                            <w:r>
                              <w:t xml:space="preserve"> , … . A cada número de la sucesión se le llama término.</w:t>
                            </w:r>
                          </w:p>
                          <w:p w14:paraId="7371D44F" w14:textId="77777777" w:rsidR="00F5617D" w:rsidRDefault="00F5617D" w:rsidP="00AE1BB0">
                            <w:pPr>
                              <w:ind w:left="-142" w:right="-215"/>
                            </w:pPr>
                            <w:r>
                              <w:t xml:space="preserve">Ejemplos:  </w:t>
                            </w:r>
                          </w:p>
                          <w:p w14:paraId="70EACC37" w14:textId="77777777" w:rsidR="00F5617D" w:rsidRDefault="00F5617D" w:rsidP="005F18C2">
                            <w:pPr>
                              <w:pStyle w:val="Prrafodelista"/>
                              <w:numPr>
                                <w:ilvl w:val="0"/>
                                <w:numId w:val="5"/>
                              </w:numPr>
                              <w:ind w:right="-215"/>
                            </w:pPr>
                            <w:r>
                              <w:t>1, 2, 3, 4, 5, …   //  b)  3, 7, 11, 14, 17, …</w:t>
                            </w:r>
                          </w:p>
                          <w:p w14:paraId="7AA93B02" w14:textId="77777777" w:rsidR="00F5617D" w:rsidRDefault="00F5617D" w:rsidP="00AF3FD7">
                            <w:pPr>
                              <w:ind w:left="-142" w:right="-215"/>
                            </w:pPr>
                            <w:r>
                              <w:t>c)   3, 6, 12, 24, …  //   d)  1, 4, 9, 16, 25, 36, …</w:t>
                            </w:r>
                          </w:p>
                          <w:p w14:paraId="4949C49F" w14:textId="77777777" w:rsidR="00F5617D" w:rsidRDefault="00F5617D" w:rsidP="00AF3FD7">
                            <w:pPr>
                              <w:spacing w:after="120"/>
                              <w:ind w:left="-142" w:right="-215"/>
                            </w:pPr>
                            <w:r>
                              <w:t>e)   1, 1, 2, 3, 5, 8 ,… (Sucesión de Fibonacci)</w:t>
                            </w:r>
                          </w:p>
                          <w:p w14:paraId="2E08DC35" w14:textId="77777777" w:rsidR="00F5617D" w:rsidRPr="00BA3A8A" w:rsidRDefault="00F5617D" w:rsidP="00AF3FD7">
                            <w:pPr>
                              <w:ind w:left="-142" w:right="-215"/>
                            </w:pPr>
                            <w:r>
                              <w:t xml:space="preserve">- A la fórmula que nos permite calcular cualquier término de la sucesión le llamamos </w:t>
                            </w:r>
                            <w:r w:rsidRPr="00AF3FD7">
                              <w:rPr>
                                <w:u w:val="single"/>
                              </w:rPr>
                              <w:t>término general</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9A2F9A" id="Rectángulo redondeado 20480" o:spid="_x0000_s1100" style="position:absolute;margin-left:-13pt;margin-top:22.45pt;width:277.6pt;height:174.1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" fillcolor="white [3201]" strokecolor="#ed7d31 [3205]" strokeweight="1pt">
                <v:stroke joinstyle="miter"/>
                <v:textbox>
                  <w:txbxContent>
                    <w:p w14:paraId="66A05C00" w14:textId="77777777" w:rsidR="00F5617D" w:rsidRDefault="00F5617D" w:rsidP="00AF3FD7">
                      <w:pPr>
                        <w:ind w:left="-142" w:right="-73"/>
                      </w:pPr>
                      <w:r>
                        <w:rPr>
                          <w:b/>
                        </w:rPr>
                        <w:t>1. Sucesiones generales</w:t>
                      </w:r>
                    </w:p>
                    <w:p w14:paraId="30F64996" w14:textId="77777777" w:rsidR="00F5617D" w:rsidRPr="00AF3FD7" w:rsidRDefault="00F5617D" w:rsidP="00AE1BB0">
                      <w:pPr>
                        <w:ind w:left="-142"/>
                      </w:pPr>
                      <w:r>
                        <w:t>- Una sucesión es un conjunto ordenado de números reales a</w:t>
                      </w:r>
                      <w:r>
                        <w:rPr>
                          <w:vertAlign w:val="subscript"/>
                        </w:rPr>
                        <w:t>1</w:t>
                      </w:r>
                      <w:r>
                        <w:t xml:space="preserve"> , a</w:t>
                      </w:r>
                      <w:r>
                        <w:rPr>
                          <w:vertAlign w:val="subscript"/>
                        </w:rPr>
                        <w:t>2</w:t>
                      </w:r>
                      <w:r>
                        <w:t xml:space="preserve"> , a</w:t>
                      </w:r>
                      <w:r>
                        <w:rPr>
                          <w:vertAlign w:val="subscript"/>
                        </w:rPr>
                        <w:t>3</w:t>
                      </w:r>
                      <w:r>
                        <w:t xml:space="preserve"> , a</w:t>
                      </w:r>
                      <w:r>
                        <w:rPr>
                          <w:vertAlign w:val="subscript"/>
                        </w:rPr>
                        <w:t>4</w:t>
                      </w:r>
                      <w:r>
                        <w:t xml:space="preserve"> , … . A cada número de la sucesión se le llama término.</w:t>
                      </w:r>
                    </w:p>
                    <w:p w14:paraId="7371D44F" w14:textId="77777777" w:rsidR="00F5617D" w:rsidRDefault="00F5617D" w:rsidP="00AE1BB0">
                      <w:pPr>
                        <w:ind w:left="-142" w:right="-215"/>
                      </w:pPr>
                      <w:r>
                        <w:t xml:space="preserve">Ejemplos:  </w:t>
                      </w:r>
                    </w:p>
                    <w:p w14:paraId="70EACC37" w14:textId="77777777" w:rsidR="00F5617D" w:rsidRDefault="00F5617D" w:rsidP="005F18C2">
                      <w:pPr>
                        <w:pStyle w:val="Prrafodelista"/>
                        <w:numPr>
                          <w:ilvl w:val="0"/>
                          <w:numId w:val="5"/>
                        </w:numPr>
                        <w:ind w:right="-215"/>
                      </w:pPr>
                      <w:r>
                        <w:t>1, 2, 3, 4, 5, …   //  b)  3, 7, 11, 14, 17, …</w:t>
                      </w:r>
                    </w:p>
                    <w:p w14:paraId="7AA93B02" w14:textId="77777777" w:rsidR="00F5617D" w:rsidRDefault="00F5617D" w:rsidP="00AF3FD7">
                      <w:pPr>
                        <w:ind w:left="-142" w:right="-215"/>
                      </w:pPr>
                      <w:r>
                        <w:t>c)   3, 6, 12, 24, …  //   d)  1, 4, 9, 16, 25, 36, …</w:t>
                      </w:r>
                    </w:p>
                    <w:p w14:paraId="4949C49F" w14:textId="77777777" w:rsidR="00F5617D" w:rsidRDefault="00F5617D" w:rsidP="00AF3FD7">
                      <w:pPr>
                        <w:spacing w:after="120"/>
                        <w:ind w:left="-142" w:right="-215"/>
                      </w:pPr>
                      <w:r>
                        <w:t>e)   1, 1, 2, 3, 5, 8 ,… (Sucesión de Fibonacci)</w:t>
                      </w:r>
                    </w:p>
                    <w:p w14:paraId="2E08DC35" w14:textId="77777777" w:rsidR="00F5617D" w:rsidRPr="00BA3A8A" w:rsidRDefault="00F5617D" w:rsidP="00AF3FD7">
                      <w:pPr>
                        <w:ind w:left="-142" w:right="-215"/>
                      </w:pPr>
                      <w:r>
                        <w:t xml:space="preserve">- A la fórmula que nos permite calcular cualquier término de la sucesión le llamamos </w:t>
                      </w:r>
                      <w:r w:rsidRPr="00AF3FD7">
                        <w:rPr>
                          <w:u w:val="single"/>
                        </w:rPr>
                        <w:t>término general</w:t>
                      </w:r>
                      <w:r>
                        <w:t>.</w:t>
                      </w:r>
                    </w:p>
                  </w:txbxContent>
                </v:textbox>
              </v:roundrect>
            </w:pict>
          </mc:Fallback>
        </mc:AlternateContent>
      </w:r>
      <w:r w:rsidR="00035D3E" w:rsidRPr="00984C51">
        <w:rPr>
          <w:u w:val="single"/>
        </w:rPr>
        <w:t>Resumen del tema:</w:t>
      </w:r>
    </w:p>
    <w:p w14:paraId="6CDCD560" w14:textId="77777777" w:rsidR="00035D3E" w:rsidRPr="00035D3E" w:rsidRDefault="00035D3E" w:rsidP="00035D3E">
      <w:pPr>
        <w:spacing w:before="120" w:after="120"/>
      </w:pPr>
    </w:p>
    <w:p w14:paraId="6EF2ABDF" w14:textId="77777777" w:rsidR="00035D3E" w:rsidRPr="00035D3E" w:rsidRDefault="00035D3E" w:rsidP="00035D3E">
      <w:pPr>
        <w:spacing w:before="120" w:after="120"/>
      </w:pPr>
    </w:p>
    <w:p w14:paraId="6EB88EB5" w14:textId="77777777" w:rsidR="00035D3E" w:rsidRPr="00035D3E" w:rsidRDefault="00035D3E" w:rsidP="00035D3E">
      <w:pPr>
        <w:spacing w:before="120" w:after="120"/>
      </w:pPr>
    </w:p>
    <w:p w14:paraId="3947A9F8" w14:textId="77777777" w:rsidR="00035D3E" w:rsidRPr="00035D3E" w:rsidRDefault="00035D3E" w:rsidP="00035D3E">
      <w:pPr>
        <w:spacing w:before="120" w:after="120"/>
      </w:pPr>
    </w:p>
    <w:p w14:paraId="0D505E72" w14:textId="77777777" w:rsidR="00035D3E" w:rsidRPr="00035D3E" w:rsidRDefault="00035D3E" w:rsidP="00035D3E">
      <w:pPr>
        <w:spacing w:before="120" w:after="120"/>
      </w:pPr>
    </w:p>
    <w:p w14:paraId="5F43FC9A" w14:textId="5764BF60" w:rsidR="00035D3E" w:rsidRDefault="00035D3E" w:rsidP="00035D3E">
      <w:pPr>
        <w:spacing w:before="120" w:after="120"/>
      </w:pPr>
    </w:p>
    <w:p w14:paraId="4F0EACE7" w14:textId="77777777" w:rsidR="0073642D" w:rsidRPr="0073642D" w:rsidRDefault="0073642D" w:rsidP="00035D3E">
      <w:pPr>
        <w:spacing w:before="120" w:after="120"/>
        <w:rPr>
          <w:sz w:val="13"/>
          <w:szCs w:val="13"/>
        </w:rPr>
      </w:pPr>
    </w:p>
    <w:p w14:paraId="4E3E7AD5" w14:textId="77777777" w:rsidR="00035D3E" w:rsidRPr="00035D3E" w:rsidRDefault="00035D3E" w:rsidP="00035D3E">
      <w:pPr>
        <w:spacing w:before="120" w:after="120"/>
      </w:pPr>
    </w:p>
    <w:p w14:paraId="4DFB23E1" w14:textId="77777777" w:rsidR="00035D3E" w:rsidRPr="00035D3E" w:rsidRDefault="00035D3E" w:rsidP="00035D3E">
      <w:pPr>
        <w:spacing w:before="120" w:after="120"/>
      </w:pPr>
    </w:p>
    <w:p w14:paraId="369C5B29" w14:textId="77777777" w:rsidR="00035D3E" w:rsidRPr="00035D3E" w:rsidRDefault="00EB4DA7" w:rsidP="00035D3E">
      <w:pPr>
        <w:spacing w:before="120" w:after="120"/>
      </w:pPr>
      <w:r w:rsidRPr="00984C51">
        <w:rPr>
          <w:noProof/>
          <w:u w:val="single"/>
        </w:rPr>
        <mc:AlternateContent>
          <mc:Choice Requires="wps">
            <w:drawing>
              <wp:anchor distT="0" distB="0" distL="114300" distR="114300" simplePos="0" relativeHeight="252250112" behindDoc="0" locked="0" layoutInCell="1" allowOverlap="1" wp14:anchorId="7FAD044A" wp14:editId="3810A887">
                <wp:simplePos x="0" y="0"/>
                <wp:positionH relativeFrom="column">
                  <wp:posOffset>-164465</wp:posOffset>
                </wp:positionH>
                <wp:positionV relativeFrom="paragraph">
                  <wp:posOffset>171684</wp:posOffset>
                </wp:positionV>
                <wp:extent cx="3525520" cy="2008682"/>
                <wp:effectExtent l="0" t="0" r="17780" b="10795"/>
                <wp:wrapNone/>
                <wp:docPr id="24594" name="Rectángulo redondeado 24594"/>
                <wp:cNvGraphicFramePr/>
                <a:graphic xmlns:a="http://schemas.openxmlformats.org/drawingml/2006/main">
                  <a:graphicData uri="http://schemas.microsoft.com/office/word/2010/wordprocessingShape">
                    <wps:wsp>
                      <wps:cNvSpPr/>
                      <wps:spPr>
                        <a:xfrm>
                          <a:off x="0" y="0"/>
                          <a:ext cx="3525520" cy="2008682"/>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597498A9" w14:textId="77777777" w:rsidR="00F5617D" w:rsidRPr="00BA3A8A" w:rsidRDefault="00F5617D" w:rsidP="00437AC4">
                            <w:pPr>
                              <w:ind w:left="-142"/>
                              <w:rPr>
                                <w:b/>
                              </w:rPr>
                            </w:pPr>
                            <w:r>
                              <w:rPr>
                                <w:b/>
                              </w:rPr>
                              <w:t xml:space="preserve">2. Cálculo de términos de una sucesión a partir de su término general. </w:t>
                            </w:r>
                          </w:p>
                          <w:p w14:paraId="69116502" w14:textId="77777777" w:rsidR="00F5617D" w:rsidRDefault="00F5617D" w:rsidP="00AF3FD7">
                            <w:pPr>
                              <w:ind w:left="-142"/>
                              <w:jc w:val="both"/>
                            </w:pPr>
                            <w:r w:rsidRPr="00F80594">
                              <w:t xml:space="preserve">- </w:t>
                            </w:r>
                            <w:r w:rsidRPr="006F3199">
                              <w:rPr>
                                <w:u w:val="single"/>
                              </w:rPr>
                              <w:t>Término general como fórmula</w:t>
                            </w:r>
                            <w:r>
                              <w:t>:</w:t>
                            </w:r>
                          </w:p>
                          <w:p w14:paraId="5B5CE0DB" w14:textId="77777777" w:rsidR="00F5617D" w:rsidRDefault="00F5617D" w:rsidP="006F3199">
                            <w:pPr>
                              <w:spacing w:after="120"/>
                              <w:ind w:left="-142"/>
                              <w:jc w:val="both"/>
                            </w:pPr>
                            <w:r>
                              <w:t>a</w:t>
                            </w:r>
                            <w:r>
                              <w:rPr>
                                <w:vertAlign w:val="subscript"/>
                              </w:rPr>
                              <w:t xml:space="preserve">n </w:t>
                            </w:r>
                            <w:r>
                              <w:t>= n</w:t>
                            </w:r>
                            <w:r>
                              <w:rPr>
                                <w:vertAlign w:val="superscript"/>
                              </w:rPr>
                              <w:t>2</w:t>
                            </w:r>
                            <w:r>
                              <w:t xml:space="preserve"> – 1 </w:t>
                            </w:r>
                            <w:r>
                              <w:sym w:font="Wingdings" w:char="F0E0"/>
                            </w:r>
                            <w:r>
                              <w:t xml:space="preserve"> a</w:t>
                            </w:r>
                            <w:r>
                              <w:rPr>
                                <w:vertAlign w:val="subscript"/>
                              </w:rPr>
                              <w:t>1</w:t>
                            </w:r>
                            <w:r>
                              <w:t>= 1</w:t>
                            </w:r>
                            <w:r>
                              <w:rPr>
                                <w:vertAlign w:val="superscript"/>
                              </w:rPr>
                              <w:t>2</w:t>
                            </w:r>
                            <w:r>
                              <w:t>-1=0 , a</w:t>
                            </w:r>
                            <w:r>
                              <w:rPr>
                                <w:vertAlign w:val="subscript"/>
                              </w:rPr>
                              <w:t>2</w:t>
                            </w:r>
                            <w:r>
                              <w:t>= 2</w:t>
                            </w:r>
                            <w:r>
                              <w:rPr>
                                <w:vertAlign w:val="superscript"/>
                              </w:rPr>
                              <w:t>2</w:t>
                            </w:r>
                            <w:r>
                              <w:t>-1=3, a</w:t>
                            </w:r>
                            <w:r>
                              <w:rPr>
                                <w:vertAlign w:val="subscript"/>
                              </w:rPr>
                              <w:t>3</w:t>
                            </w:r>
                            <w:r>
                              <w:t>= 3</w:t>
                            </w:r>
                            <w:r>
                              <w:rPr>
                                <w:vertAlign w:val="superscript"/>
                              </w:rPr>
                              <w:t>2</w:t>
                            </w:r>
                            <w:r>
                              <w:t>-1=8, …</w:t>
                            </w:r>
                          </w:p>
                          <w:p w14:paraId="152B1750" w14:textId="77777777" w:rsidR="00F5617D" w:rsidRDefault="00F5617D" w:rsidP="00AF3FD7">
                            <w:pPr>
                              <w:ind w:left="-142"/>
                              <w:jc w:val="both"/>
                            </w:pPr>
                            <w:r>
                              <w:t xml:space="preserve">- </w:t>
                            </w:r>
                            <w:r w:rsidRPr="006F3199">
                              <w:rPr>
                                <w:u w:val="single"/>
                              </w:rPr>
                              <w:t>Término general expresado de forma recurrente</w:t>
                            </w:r>
                          </w:p>
                          <w:p w14:paraId="312A252A" w14:textId="77777777" w:rsidR="00F5617D" w:rsidRPr="00005095" w:rsidRDefault="00F5617D" w:rsidP="00AF3FD7">
                            <w:pPr>
                              <w:ind w:left="-142"/>
                              <w:jc w:val="both"/>
                              <w:rPr>
                                <w:lang w:val="en-US"/>
                              </w:rPr>
                            </w:pPr>
                            <w:r w:rsidRPr="00005095">
                              <w:rPr>
                                <w:lang w:val="en-US"/>
                              </w:rPr>
                              <w:t>a</w:t>
                            </w:r>
                            <w:r w:rsidRPr="00005095">
                              <w:rPr>
                                <w:vertAlign w:val="subscript"/>
                                <w:lang w:val="en-US"/>
                              </w:rPr>
                              <w:t>1</w:t>
                            </w:r>
                            <w:r w:rsidRPr="00005095">
                              <w:rPr>
                                <w:lang w:val="en-US"/>
                              </w:rPr>
                              <w:t>=2 , a</w:t>
                            </w:r>
                            <w:r w:rsidRPr="00005095">
                              <w:rPr>
                                <w:vertAlign w:val="subscript"/>
                                <w:lang w:val="en-US"/>
                              </w:rPr>
                              <w:t>2</w:t>
                            </w:r>
                            <w:r w:rsidRPr="00005095">
                              <w:rPr>
                                <w:lang w:val="en-US"/>
                              </w:rPr>
                              <w:t>=5 ,  a</w:t>
                            </w:r>
                            <w:r w:rsidRPr="00005095">
                              <w:rPr>
                                <w:vertAlign w:val="subscript"/>
                                <w:lang w:val="en-US"/>
                              </w:rPr>
                              <w:t>n</w:t>
                            </w:r>
                            <w:r w:rsidRPr="00005095">
                              <w:rPr>
                                <w:lang w:val="en-US"/>
                              </w:rPr>
                              <w:t>= 3a</w:t>
                            </w:r>
                            <w:r w:rsidRPr="00005095">
                              <w:rPr>
                                <w:vertAlign w:val="subscript"/>
                                <w:lang w:val="en-US"/>
                              </w:rPr>
                              <w:t>n-1</w:t>
                            </w:r>
                            <w:r w:rsidRPr="00005095">
                              <w:rPr>
                                <w:lang w:val="en-US"/>
                              </w:rPr>
                              <w:t xml:space="preserve"> – 2a</w:t>
                            </w:r>
                            <w:r w:rsidRPr="00005095">
                              <w:rPr>
                                <w:vertAlign w:val="subscript"/>
                                <w:lang w:val="en-US"/>
                              </w:rPr>
                              <w:t>n-2</w:t>
                            </w:r>
                          </w:p>
                          <w:p w14:paraId="38E09293" w14:textId="77777777" w:rsidR="00F5617D" w:rsidRPr="00005095" w:rsidRDefault="00F5617D" w:rsidP="00AF3FD7">
                            <w:pPr>
                              <w:ind w:left="-142"/>
                              <w:jc w:val="both"/>
                              <w:rPr>
                                <w:lang w:val="en-US"/>
                              </w:rPr>
                            </w:pPr>
                            <w:r w:rsidRPr="00005095">
                              <w:rPr>
                                <w:lang w:val="en-US"/>
                              </w:rPr>
                              <w:t>a</w:t>
                            </w:r>
                            <w:r w:rsidRPr="00005095">
                              <w:rPr>
                                <w:vertAlign w:val="subscript"/>
                                <w:lang w:val="en-US"/>
                              </w:rPr>
                              <w:t>3</w:t>
                            </w:r>
                            <w:r w:rsidRPr="00005095">
                              <w:rPr>
                                <w:lang w:val="en-US"/>
                              </w:rPr>
                              <w:t>= 3a</w:t>
                            </w:r>
                            <w:r w:rsidRPr="00005095">
                              <w:rPr>
                                <w:vertAlign w:val="subscript"/>
                                <w:lang w:val="en-US"/>
                              </w:rPr>
                              <w:t>2</w:t>
                            </w:r>
                            <w:r w:rsidRPr="00005095">
                              <w:rPr>
                                <w:lang w:val="en-US"/>
                              </w:rPr>
                              <w:t>-2a</w:t>
                            </w:r>
                            <w:r w:rsidRPr="00005095">
                              <w:rPr>
                                <w:vertAlign w:val="subscript"/>
                                <w:lang w:val="en-US"/>
                              </w:rPr>
                              <w:t>1</w:t>
                            </w:r>
                            <w:r w:rsidRPr="00005095">
                              <w:rPr>
                                <w:lang w:val="en-US"/>
                              </w:rPr>
                              <w:t>=3</w:t>
                            </w:r>
                            <w:r>
                              <w:sym w:font="Symbol" w:char="F0D7"/>
                            </w:r>
                            <w:r w:rsidRPr="00005095">
                              <w:rPr>
                                <w:lang w:val="en-US"/>
                              </w:rPr>
                              <w:t>5-2</w:t>
                            </w:r>
                            <w:r>
                              <w:sym w:font="Symbol" w:char="F0D7"/>
                            </w:r>
                            <w:r w:rsidRPr="00005095">
                              <w:rPr>
                                <w:lang w:val="en-US"/>
                              </w:rPr>
                              <w:t xml:space="preserve">2 =15-4=11 </w:t>
                            </w:r>
                          </w:p>
                          <w:p w14:paraId="1A63F4D6" w14:textId="77777777" w:rsidR="00F5617D" w:rsidRPr="006F3199" w:rsidRDefault="00F5617D" w:rsidP="00865D08">
                            <w:pPr>
                              <w:ind w:left="-142"/>
                              <w:jc w:val="both"/>
                            </w:pPr>
                            <w:r>
                              <w:t>a</w:t>
                            </w:r>
                            <w:r>
                              <w:rPr>
                                <w:vertAlign w:val="subscript"/>
                              </w:rPr>
                              <w:t>4</w:t>
                            </w:r>
                            <w:r>
                              <w:t>= 3a</w:t>
                            </w:r>
                            <w:r>
                              <w:rPr>
                                <w:vertAlign w:val="subscript"/>
                              </w:rPr>
                              <w:t>3</w:t>
                            </w:r>
                            <w:r>
                              <w:t>-2a</w:t>
                            </w:r>
                            <w:r>
                              <w:rPr>
                                <w:vertAlign w:val="subscript"/>
                              </w:rPr>
                              <w:t>2</w:t>
                            </w:r>
                            <w:r>
                              <w:t>=3</w:t>
                            </w:r>
                            <w:r>
                              <w:sym w:font="Symbol" w:char="F0D7"/>
                            </w:r>
                            <w:r>
                              <w:t>11-2</w:t>
                            </w:r>
                            <w:r>
                              <w:sym w:font="Symbol" w:char="F0D7"/>
                            </w:r>
                            <w:r>
                              <w:t xml:space="preserve">5 =33-10=23 </w:t>
                            </w:r>
                          </w:p>
                          <w:p w14:paraId="07B46AA5" w14:textId="77777777" w:rsidR="00F5617D" w:rsidRPr="006F3199" w:rsidRDefault="00F5617D" w:rsidP="00865D08">
                            <w:pPr>
                              <w:ind w:left="-142"/>
                              <w:jc w:val="both"/>
                            </w:pPr>
                            <w:r>
                              <w:t>a</w:t>
                            </w:r>
                            <w:r>
                              <w:rPr>
                                <w:vertAlign w:val="subscript"/>
                              </w:rPr>
                              <w:t>5</w:t>
                            </w:r>
                            <w:r>
                              <w:t>= 3a</w:t>
                            </w:r>
                            <w:r>
                              <w:rPr>
                                <w:vertAlign w:val="subscript"/>
                              </w:rPr>
                              <w:t>4</w:t>
                            </w:r>
                            <w:r>
                              <w:t>-2a</w:t>
                            </w:r>
                            <w:r>
                              <w:rPr>
                                <w:vertAlign w:val="subscript"/>
                              </w:rPr>
                              <w:t>3</w:t>
                            </w:r>
                            <w:r>
                              <w:t>=3</w:t>
                            </w:r>
                            <w:r>
                              <w:sym w:font="Symbol" w:char="F0D7"/>
                            </w:r>
                            <w:r>
                              <w:t>23-2</w:t>
                            </w:r>
                            <w:r>
                              <w:sym w:font="Symbol" w:char="F0D7"/>
                            </w:r>
                            <w:r>
                              <w:t xml:space="preserve">11 =69-22=47 </w:t>
                            </w:r>
                          </w:p>
                          <w:p w14:paraId="2F6BF88F" w14:textId="77777777" w:rsidR="00F5617D" w:rsidRPr="006F3199" w:rsidRDefault="00F5617D" w:rsidP="00AF3FD7">
                            <w:pPr>
                              <w:ind w:left="-142"/>
                              <w:jc w:val="both"/>
                            </w:pPr>
                          </w:p>
                          <w:p w14:paraId="5C2B5DC4" w14:textId="77777777" w:rsidR="00F5617D" w:rsidRDefault="00F5617D" w:rsidP="00437AC4">
                            <w:pPr>
                              <w:ind w:left="-142" w:right="-248"/>
                            </w:pPr>
                          </w:p>
                          <w:p w14:paraId="06B8FD8D" w14:textId="77777777" w:rsidR="00F5617D" w:rsidRPr="00BA3A8A" w:rsidRDefault="00F5617D" w:rsidP="00437A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AD044A" id="Rectángulo redondeado 24594" o:spid="_x0000_s1101" style="position:absolute;margin-left:-12.95pt;margin-top:13.5pt;width:277.6pt;height:158.15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" fillcolor="white [3201]" strokecolor="#7030a0" strokeweight="1pt">
                <v:stroke joinstyle="miter"/>
                <v:textbox>
                  <w:txbxContent>
                    <w:p w14:paraId="597498A9" w14:textId="77777777" w:rsidR="00F5617D" w:rsidRPr="00BA3A8A" w:rsidRDefault="00F5617D" w:rsidP="00437AC4">
                      <w:pPr>
                        <w:ind w:left="-142"/>
                        <w:rPr>
                          <w:b/>
                        </w:rPr>
                      </w:pPr>
                      <w:r>
                        <w:rPr>
                          <w:b/>
                        </w:rPr>
                        <w:t xml:space="preserve">2. Cálculo de términos de una sucesión a partir de su término general. </w:t>
                      </w:r>
                    </w:p>
                    <w:p w14:paraId="69116502" w14:textId="77777777" w:rsidR="00F5617D" w:rsidRDefault="00F5617D" w:rsidP="00AF3FD7">
                      <w:pPr>
                        <w:ind w:left="-142"/>
                        <w:jc w:val="both"/>
                      </w:pPr>
                      <w:r w:rsidRPr="00F80594">
                        <w:t xml:space="preserve">- </w:t>
                      </w:r>
                      <w:r w:rsidRPr="006F3199">
                        <w:rPr>
                          <w:u w:val="single"/>
                        </w:rPr>
                        <w:t>Término general como fórmula</w:t>
                      </w:r>
                      <w:r>
                        <w:t>:</w:t>
                      </w:r>
                    </w:p>
                    <w:p w14:paraId="5B5CE0DB" w14:textId="77777777" w:rsidR="00F5617D" w:rsidRDefault="00F5617D" w:rsidP="006F3199">
                      <w:pPr>
                        <w:spacing w:after="120"/>
                        <w:ind w:left="-142"/>
                        <w:jc w:val="both"/>
                      </w:pPr>
                      <w:r>
                        <w:t>a</w:t>
                      </w:r>
                      <w:r>
                        <w:rPr>
                          <w:vertAlign w:val="subscript"/>
                        </w:rPr>
                        <w:t xml:space="preserve">n </w:t>
                      </w:r>
                      <w:r>
                        <w:t>= n</w:t>
                      </w:r>
                      <w:r>
                        <w:rPr>
                          <w:vertAlign w:val="superscript"/>
                        </w:rPr>
                        <w:t>2</w:t>
                      </w:r>
                      <w:r>
                        <w:t xml:space="preserve"> – 1 </w:t>
                      </w:r>
                      <w:r>
                        <w:sym w:font="Wingdings" w:char="F0E0"/>
                      </w:r>
                      <w:r>
                        <w:t xml:space="preserve"> a</w:t>
                      </w:r>
                      <w:r>
                        <w:rPr>
                          <w:vertAlign w:val="subscript"/>
                        </w:rPr>
                        <w:t>1</w:t>
                      </w:r>
                      <w:r>
                        <w:t>= 1</w:t>
                      </w:r>
                      <w:r>
                        <w:rPr>
                          <w:vertAlign w:val="superscript"/>
                        </w:rPr>
                        <w:t>2</w:t>
                      </w:r>
                      <w:r>
                        <w:t>-1=0 , a</w:t>
                      </w:r>
                      <w:r>
                        <w:rPr>
                          <w:vertAlign w:val="subscript"/>
                        </w:rPr>
                        <w:t>2</w:t>
                      </w:r>
                      <w:r>
                        <w:t>= 2</w:t>
                      </w:r>
                      <w:r>
                        <w:rPr>
                          <w:vertAlign w:val="superscript"/>
                        </w:rPr>
                        <w:t>2</w:t>
                      </w:r>
                      <w:r>
                        <w:t>-1=3, a</w:t>
                      </w:r>
                      <w:r>
                        <w:rPr>
                          <w:vertAlign w:val="subscript"/>
                        </w:rPr>
                        <w:t>3</w:t>
                      </w:r>
                      <w:r>
                        <w:t>= 3</w:t>
                      </w:r>
                      <w:r>
                        <w:rPr>
                          <w:vertAlign w:val="superscript"/>
                        </w:rPr>
                        <w:t>2</w:t>
                      </w:r>
                      <w:r>
                        <w:t>-1=8, …</w:t>
                      </w:r>
                    </w:p>
                    <w:p w14:paraId="152B1750" w14:textId="77777777" w:rsidR="00F5617D" w:rsidRDefault="00F5617D" w:rsidP="00AF3FD7">
                      <w:pPr>
                        <w:ind w:left="-142"/>
                        <w:jc w:val="both"/>
                      </w:pPr>
                      <w:r>
                        <w:t xml:space="preserve">- </w:t>
                      </w:r>
                      <w:r w:rsidRPr="006F3199">
                        <w:rPr>
                          <w:u w:val="single"/>
                        </w:rPr>
                        <w:t>Término general expresado de forma recurrente</w:t>
                      </w:r>
                    </w:p>
                    <w:p w14:paraId="312A252A" w14:textId="77777777" w:rsidR="00F5617D" w:rsidRPr="00005095" w:rsidRDefault="00F5617D" w:rsidP="00AF3FD7">
                      <w:pPr>
                        <w:ind w:left="-142"/>
                        <w:jc w:val="both"/>
                        <w:rPr>
                          <w:lang w:val="en-US"/>
                        </w:rPr>
                      </w:pPr>
                      <w:r w:rsidRPr="00005095">
                        <w:rPr>
                          <w:lang w:val="en-US"/>
                        </w:rPr>
                        <w:t>a</w:t>
                      </w:r>
                      <w:r w:rsidRPr="00005095">
                        <w:rPr>
                          <w:vertAlign w:val="subscript"/>
                          <w:lang w:val="en-US"/>
                        </w:rPr>
                        <w:t>1</w:t>
                      </w:r>
                      <w:r w:rsidRPr="00005095">
                        <w:rPr>
                          <w:lang w:val="en-US"/>
                        </w:rPr>
                        <w:t>=2 , a</w:t>
                      </w:r>
                      <w:r w:rsidRPr="00005095">
                        <w:rPr>
                          <w:vertAlign w:val="subscript"/>
                          <w:lang w:val="en-US"/>
                        </w:rPr>
                        <w:t>2</w:t>
                      </w:r>
                      <w:r w:rsidRPr="00005095">
                        <w:rPr>
                          <w:lang w:val="en-US"/>
                        </w:rPr>
                        <w:t>=5 ,  a</w:t>
                      </w:r>
                      <w:r w:rsidRPr="00005095">
                        <w:rPr>
                          <w:vertAlign w:val="subscript"/>
                          <w:lang w:val="en-US"/>
                        </w:rPr>
                        <w:t>n</w:t>
                      </w:r>
                      <w:r w:rsidRPr="00005095">
                        <w:rPr>
                          <w:lang w:val="en-US"/>
                        </w:rPr>
                        <w:t>= 3a</w:t>
                      </w:r>
                      <w:r w:rsidRPr="00005095">
                        <w:rPr>
                          <w:vertAlign w:val="subscript"/>
                          <w:lang w:val="en-US"/>
                        </w:rPr>
                        <w:t>n-1</w:t>
                      </w:r>
                      <w:r w:rsidRPr="00005095">
                        <w:rPr>
                          <w:lang w:val="en-US"/>
                        </w:rPr>
                        <w:t xml:space="preserve"> – 2a</w:t>
                      </w:r>
                      <w:r w:rsidRPr="00005095">
                        <w:rPr>
                          <w:vertAlign w:val="subscript"/>
                          <w:lang w:val="en-US"/>
                        </w:rPr>
                        <w:t>n-2</w:t>
                      </w:r>
                    </w:p>
                    <w:p w14:paraId="38E09293" w14:textId="77777777" w:rsidR="00F5617D" w:rsidRPr="00005095" w:rsidRDefault="00F5617D" w:rsidP="00AF3FD7">
                      <w:pPr>
                        <w:ind w:left="-142"/>
                        <w:jc w:val="both"/>
                        <w:rPr>
                          <w:lang w:val="en-US"/>
                        </w:rPr>
                      </w:pPr>
                      <w:r w:rsidRPr="00005095">
                        <w:rPr>
                          <w:lang w:val="en-US"/>
                        </w:rPr>
                        <w:t>a</w:t>
                      </w:r>
                      <w:r w:rsidRPr="00005095">
                        <w:rPr>
                          <w:vertAlign w:val="subscript"/>
                          <w:lang w:val="en-US"/>
                        </w:rPr>
                        <w:t>3</w:t>
                      </w:r>
                      <w:r w:rsidRPr="00005095">
                        <w:rPr>
                          <w:lang w:val="en-US"/>
                        </w:rPr>
                        <w:t>= 3a</w:t>
                      </w:r>
                      <w:r w:rsidRPr="00005095">
                        <w:rPr>
                          <w:vertAlign w:val="subscript"/>
                          <w:lang w:val="en-US"/>
                        </w:rPr>
                        <w:t>2</w:t>
                      </w:r>
                      <w:r w:rsidRPr="00005095">
                        <w:rPr>
                          <w:lang w:val="en-US"/>
                        </w:rPr>
                        <w:t>-2a</w:t>
                      </w:r>
                      <w:r w:rsidRPr="00005095">
                        <w:rPr>
                          <w:vertAlign w:val="subscript"/>
                          <w:lang w:val="en-US"/>
                        </w:rPr>
                        <w:t>1</w:t>
                      </w:r>
                      <w:r w:rsidRPr="00005095">
                        <w:rPr>
                          <w:lang w:val="en-US"/>
                        </w:rPr>
                        <w:t>=3</w:t>
                      </w:r>
                      <w:r>
                        <w:sym w:font="Symbol" w:char="F0D7"/>
                      </w:r>
                      <w:r w:rsidRPr="00005095">
                        <w:rPr>
                          <w:lang w:val="en-US"/>
                        </w:rPr>
                        <w:t>5-2</w:t>
                      </w:r>
                      <w:r>
                        <w:sym w:font="Symbol" w:char="F0D7"/>
                      </w:r>
                      <w:r w:rsidRPr="00005095">
                        <w:rPr>
                          <w:lang w:val="en-US"/>
                        </w:rPr>
                        <w:t xml:space="preserve">2 =15-4=11 </w:t>
                      </w:r>
                    </w:p>
                    <w:p w14:paraId="1A63F4D6" w14:textId="77777777" w:rsidR="00F5617D" w:rsidRPr="006F3199" w:rsidRDefault="00F5617D" w:rsidP="00865D08">
                      <w:pPr>
                        <w:ind w:left="-142"/>
                        <w:jc w:val="both"/>
                      </w:pPr>
                      <w:r>
                        <w:t>a</w:t>
                      </w:r>
                      <w:r>
                        <w:rPr>
                          <w:vertAlign w:val="subscript"/>
                        </w:rPr>
                        <w:t>4</w:t>
                      </w:r>
                      <w:r>
                        <w:t>= 3a</w:t>
                      </w:r>
                      <w:r>
                        <w:rPr>
                          <w:vertAlign w:val="subscript"/>
                        </w:rPr>
                        <w:t>3</w:t>
                      </w:r>
                      <w:r>
                        <w:t>-2a</w:t>
                      </w:r>
                      <w:r>
                        <w:rPr>
                          <w:vertAlign w:val="subscript"/>
                        </w:rPr>
                        <w:t>2</w:t>
                      </w:r>
                      <w:r>
                        <w:t>=3</w:t>
                      </w:r>
                      <w:r>
                        <w:sym w:font="Symbol" w:char="F0D7"/>
                      </w:r>
                      <w:r>
                        <w:t>11-2</w:t>
                      </w:r>
                      <w:r>
                        <w:sym w:font="Symbol" w:char="F0D7"/>
                      </w:r>
                      <w:r>
                        <w:t xml:space="preserve">5 =33-10=23 </w:t>
                      </w:r>
                    </w:p>
                    <w:p w14:paraId="07B46AA5" w14:textId="77777777" w:rsidR="00F5617D" w:rsidRPr="006F3199" w:rsidRDefault="00F5617D" w:rsidP="00865D08">
                      <w:pPr>
                        <w:ind w:left="-142"/>
                        <w:jc w:val="both"/>
                      </w:pPr>
                      <w:r>
                        <w:t>a</w:t>
                      </w:r>
                      <w:r>
                        <w:rPr>
                          <w:vertAlign w:val="subscript"/>
                        </w:rPr>
                        <w:t>5</w:t>
                      </w:r>
                      <w:r>
                        <w:t>= 3a</w:t>
                      </w:r>
                      <w:r>
                        <w:rPr>
                          <w:vertAlign w:val="subscript"/>
                        </w:rPr>
                        <w:t>4</w:t>
                      </w:r>
                      <w:r>
                        <w:t>-2a</w:t>
                      </w:r>
                      <w:r>
                        <w:rPr>
                          <w:vertAlign w:val="subscript"/>
                        </w:rPr>
                        <w:t>3</w:t>
                      </w:r>
                      <w:r>
                        <w:t>=3</w:t>
                      </w:r>
                      <w:r>
                        <w:sym w:font="Symbol" w:char="F0D7"/>
                      </w:r>
                      <w:r>
                        <w:t>23-2</w:t>
                      </w:r>
                      <w:r>
                        <w:sym w:font="Symbol" w:char="F0D7"/>
                      </w:r>
                      <w:r>
                        <w:t xml:space="preserve">11 =69-22=47 </w:t>
                      </w:r>
                    </w:p>
                    <w:p w14:paraId="2F6BF88F" w14:textId="77777777" w:rsidR="00F5617D" w:rsidRPr="006F3199" w:rsidRDefault="00F5617D" w:rsidP="00AF3FD7">
                      <w:pPr>
                        <w:ind w:left="-142"/>
                        <w:jc w:val="both"/>
                      </w:pPr>
                    </w:p>
                    <w:p w14:paraId="5C2B5DC4" w14:textId="77777777" w:rsidR="00F5617D" w:rsidRDefault="00F5617D" w:rsidP="00437AC4">
                      <w:pPr>
                        <w:ind w:left="-142" w:right="-248"/>
                      </w:pPr>
                    </w:p>
                    <w:p w14:paraId="06B8FD8D" w14:textId="77777777" w:rsidR="00F5617D" w:rsidRPr="00BA3A8A" w:rsidRDefault="00F5617D" w:rsidP="00437AC4">
                      <w:pPr>
                        <w:jc w:val="center"/>
                      </w:pPr>
                    </w:p>
                  </w:txbxContent>
                </v:textbox>
              </v:roundrect>
            </w:pict>
          </mc:Fallback>
        </mc:AlternateContent>
      </w:r>
    </w:p>
    <w:p w14:paraId="2762075E" w14:textId="77777777" w:rsidR="00035D3E" w:rsidRPr="00035D3E" w:rsidRDefault="00035D3E" w:rsidP="00035D3E">
      <w:pPr>
        <w:spacing w:before="120" w:after="120"/>
      </w:pPr>
    </w:p>
    <w:p w14:paraId="76C161F5" w14:textId="77777777" w:rsidR="00035D3E" w:rsidRPr="00035D3E" w:rsidRDefault="00054C24" w:rsidP="00035D3E">
      <w:pPr>
        <w:spacing w:before="120" w:after="120"/>
      </w:pPr>
      <w:r w:rsidRPr="00984C51">
        <w:rPr>
          <w:noProof/>
          <w:u w:val="single"/>
        </w:rPr>
        <mc:AlternateContent>
          <mc:Choice Requires="wps">
            <w:drawing>
              <wp:anchor distT="0" distB="0" distL="114300" distR="114300" simplePos="0" relativeHeight="252252160" behindDoc="0" locked="0" layoutInCell="1" allowOverlap="1" wp14:anchorId="7C2946C5" wp14:editId="0B2668BA">
                <wp:simplePos x="0" y="0"/>
                <wp:positionH relativeFrom="column">
                  <wp:posOffset>3432175</wp:posOffset>
                </wp:positionH>
                <wp:positionV relativeFrom="paragraph">
                  <wp:posOffset>113264</wp:posOffset>
                </wp:positionV>
                <wp:extent cx="3406140" cy="3500203"/>
                <wp:effectExtent l="0" t="0" r="10160" b="17780"/>
                <wp:wrapNone/>
                <wp:docPr id="24608" name="Rectángulo redondeado 24608"/>
                <wp:cNvGraphicFramePr/>
                <a:graphic xmlns:a="http://schemas.openxmlformats.org/drawingml/2006/main">
                  <a:graphicData uri="http://schemas.microsoft.com/office/word/2010/wordprocessingShape">
                    <wps:wsp>
                      <wps:cNvSpPr/>
                      <wps:spPr>
                        <a:xfrm>
                          <a:off x="0" y="0"/>
                          <a:ext cx="3406140" cy="3500203"/>
                        </a:xfrm>
                        <a:prstGeom prst="roundRect">
                          <a:avLst/>
                        </a:prstGeom>
                        <a:ln>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184D7513" w14:textId="77777777" w:rsidR="00F5617D" w:rsidRPr="00BA3A8A" w:rsidRDefault="00F5617D" w:rsidP="002F595E">
                            <w:pPr>
                              <w:rPr>
                                <w:b/>
                              </w:rPr>
                            </w:pPr>
                            <w:r>
                              <w:rPr>
                                <w:b/>
                              </w:rPr>
                              <w:t xml:space="preserve">4. Sucesiones geométricas </w:t>
                            </w:r>
                          </w:p>
                          <w:p w14:paraId="6E9111A6" w14:textId="77777777" w:rsidR="00F5617D" w:rsidRDefault="00F5617D" w:rsidP="009234DC">
                            <w:pPr>
                              <w:ind w:left="-142"/>
                              <w:jc w:val="both"/>
                            </w:pPr>
                            <w:r w:rsidRPr="00F80594">
                              <w:t xml:space="preserve">- </w:t>
                            </w:r>
                            <w:r>
                              <w:t xml:space="preserve">Una </w:t>
                            </w:r>
                            <w:r w:rsidRPr="009234DC">
                              <w:rPr>
                                <w:u w:val="single"/>
                              </w:rPr>
                              <w:t xml:space="preserve">sucesión </w:t>
                            </w:r>
                            <w:r>
                              <w:rPr>
                                <w:u w:val="single"/>
                              </w:rPr>
                              <w:t>geométrica</w:t>
                            </w:r>
                            <w:r>
                              <w:t xml:space="preserve"> es una sucesión en la que cada término se obtiene multiplicando una cantidad fija llamada razón (r)</w:t>
                            </w:r>
                          </w:p>
                          <w:p w14:paraId="4E5F038A" w14:textId="77777777" w:rsidR="00F5617D" w:rsidRDefault="00F5617D" w:rsidP="009234DC">
                            <w:pPr>
                              <w:ind w:left="-142"/>
                              <w:jc w:val="both"/>
                            </w:pPr>
                            <w:r>
                              <w:t>Ejemplo: a) 1, 2, 4, 8, 16, … (r=2)</w:t>
                            </w:r>
                          </w:p>
                          <w:p w14:paraId="2E17B740" w14:textId="77777777" w:rsidR="00F5617D" w:rsidRDefault="00F5617D" w:rsidP="00054C24">
                            <w:pPr>
                              <w:spacing w:after="120"/>
                              <w:ind w:left="-142"/>
                              <w:jc w:val="both"/>
                            </w:pPr>
                            <w:r>
                              <w:t>b) 4, 2, 1, 1/2, 1/4 , … (r=1/2)</w:t>
                            </w:r>
                          </w:p>
                          <w:p w14:paraId="5EDDDE3A" w14:textId="77777777" w:rsidR="00F5617D" w:rsidRDefault="00F5617D" w:rsidP="00054C24">
                            <w:pPr>
                              <w:spacing w:after="120"/>
                              <w:ind w:left="-142"/>
                              <w:jc w:val="both"/>
                              <w:rPr>
                                <w:b/>
                                <w:sz w:val="28"/>
                              </w:rPr>
                            </w:pPr>
                            <w:r w:rsidRPr="00054C24">
                              <w:t xml:space="preserve">- </w:t>
                            </w:r>
                            <w:r>
                              <w:rPr>
                                <w:u w:val="single"/>
                              </w:rPr>
                              <w:t>T</w:t>
                            </w:r>
                            <w:r w:rsidRPr="009234DC">
                              <w:rPr>
                                <w:u w:val="single"/>
                              </w:rPr>
                              <w:t xml:space="preserve">érmino general </w:t>
                            </w:r>
                            <w:r>
                              <w:rPr>
                                <w:u w:val="single"/>
                              </w:rPr>
                              <w:t xml:space="preserve">de una </w:t>
                            </w:r>
                            <w:r w:rsidRPr="009234DC">
                              <w:rPr>
                                <w:u w:val="single"/>
                              </w:rPr>
                              <w:t xml:space="preserve">sucesión </w:t>
                            </w:r>
                            <w:r>
                              <w:rPr>
                                <w:u w:val="single"/>
                              </w:rPr>
                              <w:t>geométrica</w:t>
                            </w:r>
                            <w:r>
                              <w:t xml:space="preserve"> </w:t>
                            </w:r>
                            <w:r>
                              <w:rPr>
                                <w:b/>
                                <w:sz w:val="28"/>
                              </w:rPr>
                              <w:t xml:space="preserve">   </w:t>
                            </w:r>
                          </w:p>
                          <w:p w14:paraId="00A337F5" w14:textId="77777777" w:rsidR="00F5617D" w:rsidRPr="00054C24" w:rsidRDefault="00F5617D" w:rsidP="00054C24">
                            <w:pPr>
                              <w:spacing w:after="120"/>
                              <w:ind w:left="-142"/>
                              <w:jc w:val="both"/>
                            </w:pPr>
                            <w:r>
                              <w:rPr>
                                <w:sz w:val="36"/>
                              </w:rPr>
                              <w:t xml:space="preserve">                    </w:t>
                            </w:r>
                            <w:r w:rsidRPr="004D1E99">
                              <w:rPr>
                                <w:sz w:val="36"/>
                              </w:rPr>
                              <w:t>a</w:t>
                            </w:r>
                            <w:r w:rsidRPr="004D1E99">
                              <w:rPr>
                                <w:sz w:val="36"/>
                                <w:vertAlign w:val="subscript"/>
                              </w:rPr>
                              <w:t>n</w:t>
                            </w:r>
                            <w:r w:rsidRPr="004D1E99">
                              <w:rPr>
                                <w:sz w:val="36"/>
                              </w:rPr>
                              <w:t>=a</w:t>
                            </w:r>
                            <w:r w:rsidRPr="004D1E99">
                              <w:rPr>
                                <w:sz w:val="36"/>
                                <w:vertAlign w:val="subscript"/>
                              </w:rPr>
                              <w:t>1</w:t>
                            </w:r>
                            <w:r w:rsidRPr="004D1E99">
                              <w:rPr>
                                <w:sz w:val="36"/>
                              </w:rPr>
                              <w:t>∙</w:t>
                            </w:r>
                            <w:r>
                              <w:rPr>
                                <w:sz w:val="36"/>
                              </w:rPr>
                              <w:t>r</w:t>
                            </w:r>
                            <w:r>
                              <w:rPr>
                                <w:sz w:val="36"/>
                                <w:vertAlign w:val="superscript"/>
                              </w:rPr>
                              <w:t>n-1</w:t>
                            </w:r>
                          </w:p>
                          <w:p w14:paraId="10A6602A" w14:textId="77777777" w:rsidR="00F5617D" w:rsidRDefault="00F5617D" w:rsidP="00054C24">
                            <w:pPr>
                              <w:spacing w:after="120"/>
                              <w:ind w:left="-142"/>
                              <w:jc w:val="both"/>
                              <w:rPr>
                                <w:b/>
                                <w:sz w:val="28"/>
                              </w:rPr>
                            </w:pPr>
                            <w:r w:rsidRPr="00054C24">
                              <w:t xml:space="preserve">- </w:t>
                            </w:r>
                            <w:r>
                              <w:rPr>
                                <w:u w:val="single"/>
                              </w:rPr>
                              <w:t>Suma de n términos de</w:t>
                            </w:r>
                            <w:r w:rsidRPr="009234DC">
                              <w:rPr>
                                <w:u w:val="single"/>
                              </w:rPr>
                              <w:t xml:space="preserve"> sucesión </w:t>
                            </w:r>
                            <w:r>
                              <w:rPr>
                                <w:u w:val="single"/>
                              </w:rPr>
                              <w:t>geométrica</w:t>
                            </w:r>
                            <w:r>
                              <w:t xml:space="preserve"> </w:t>
                            </w:r>
                            <w:r>
                              <w:rPr>
                                <w:b/>
                                <w:sz w:val="28"/>
                              </w:rPr>
                              <w:t xml:space="preserve">   </w:t>
                            </w:r>
                          </w:p>
                          <w:p w14:paraId="59C3DA8A" w14:textId="77777777" w:rsidR="00F5617D" w:rsidRDefault="00F5617D" w:rsidP="009234DC">
                            <w:pPr>
                              <w:spacing w:before="120"/>
                              <w:jc w:val="both"/>
                              <w:rPr>
                                <w:sz w:val="36"/>
                              </w:rPr>
                            </w:pPr>
                            <w:r>
                              <w:rPr>
                                <w:b/>
                                <w:sz w:val="28"/>
                              </w:rPr>
                              <w:t xml:space="preserve">                  </w:t>
                            </w:r>
                            <w:r>
                              <w:rPr>
                                <w:sz w:val="36"/>
                              </w:rPr>
                              <w:t>S</w:t>
                            </w:r>
                            <w:r>
                              <w:rPr>
                                <w:sz w:val="36"/>
                                <w:vertAlign w:val="subscript"/>
                              </w:rPr>
                              <w:t>n</w:t>
                            </w:r>
                            <w:r>
                              <w:rPr>
                                <w:sz w:val="36"/>
                              </w:rPr>
                              <w:t>=a</w:t>
                            </w:r>
                            <w:r>
                              <w:rPr>
                                <w:sz w:val="36"/>
                                <w:vertAlign w:val="subscript"/>
                              </w:rPr>
                              <w:t>1</w:t>
                            </w:r>
                            <w:r>
                              <w:rPr>
                                <w:sz w:val="36"/>
                              </w:rPr>
                              <w:t xml:space="preserve">∙ </w:t>
                            </w:r>
                            <m:oMath>
                              <m:f>
                                <m:fPr>
                                  <m:ctrlPr>
                                    <w:rPr>
                                      <w:rFonts w:ascii="Cambria Math" w:hAnsi="Cambria Math"/>
                                      <w:i/>
                                      <w:sz w:val="36"/>
                                    </w:rPr>
                                  </m:ctrlPr>
                                </m:fPr>
                                <m:num>
                                  <m:r>
                                    <w:rPr>
                                      <w:rFonts w:ascii="Cambria Math" w:hAnsi="Cambria Math"/>
                                      <w:sz w:val="36"/>
                                    </w:rPr>
                                    <m:t>(</m:t>
                                  </m:r>
                                  <m:sSup>
                                    <m:sSupPr>
                                      <m:ctrlPr>
                                        <w:rPr>
                                          <w:rFonts w:ascii="Cambria Math" w:hAnsi="Cambria Math"/>
                                          <w:i/>
                                          <w:sz w:val="36"/>
                                        </w:rPr>
                                      </m:ctrlPr>
                                    </m:sSupPr>
                                    <m:e>
                                      <m:r>
                                        <w:rPr>
                                          <w:rFonts w:ascii="Cambria Math" w:hAnsi="Cambria Math"/>
                                          <w:sz w:val="36"/>
                                        </w:rPr>
                                        <m:t>r</m:t>
                                      </m:r>
                                    </m:e>
                                    <m:sup>
                                      <m:r>
                                        <w:rPr>
                                          <w:rFonts w:ascii="Cambria Math" w:hAnsi="Cambria Math"/>
                                          <w:sz w:val="36"/>
                                        </w:rPr>
                                        <m:t>n</m:t>
                                      </m:r>
                                    </m:sup>
                                  </m:sSup>
                                  <m:r>
                                    <w:rPr>
                                      <w:rFonts w:ascii="Cambria Math" w:hAnsi="Cambria Math"/>
                                      <w:sz w:val="36"/>
                                    </w:rPr>
                                    <m:t>-1)</m:t>
                                  </m:r>
                                </m:num>
                                <m:den>
                                  <m:r>
                                    <w:rPr>
                                      <w:rFonts w:ascii="Cambria Math" w:hAnsi="Cambria Math"/>
                                      <w:sz w:val="36"/>
                                    </w:rPr>
                                    <m:t>r-1</m:t>
                                  </m:r>
                                </m:den>
                              </m:f>
                            </m:oMath>
                          </w:p>
                          <w:p w14:paraId="49A3B6B6" w14:textId="77777777" w:rsidR="00F5617D" w:rsidRDefault="00F5617D" w:rsidP="00054C24">
                            <w:pPr>
                              <w:spacing w:after="120"/>
                              <w:ind w:left="-142"/>
                              <w:jc w:val="both"/>
                              <w:rPr>
                                <w:b/>
                                <w:sz w:val="28"/>
                              </w:rPr>
                            </w:pPr>
                            <w:r w:rsidRPr="00054C24">
                              <w:t xml:space="preserve">- </w:t>
                            </w:r>
                            <w:r>
                              <w:rPr>
                                <w:u w:val="single"/>
                              </w:rPr>
                              <w:t>Suma de infinitos términos</w:t>
                            </w:r>
                            <w:r w:rsidRPr="009234DC">
                              <w:rPr>
                                <w:u w:val="single"/>
                              </w:rPr>
                              <w:t xml:space="preserve"> sucesión </w:t>
                            </w:r>
                            <w:r>
                              <w:rPr>
                                <w:u w:val="single"/>
                              </w:rPr>
                              <w:t>geométrica</w:t>
                            </w:r>
                            <w:r>
                              <w:t xml:space="preserve"> </w:t>
                            </w:r>
                            <w:r>
                              <w:rPr>
                                <w:b/>
                                <w:sz w:val="28"/>
                              </w:rPr>
                              <w:t xml:space="preserve">   </w:t>
                            </w:r>
                          </w:p>
                          <w:p w14:paraId="28A54CB8" w14:textId="77777777" w:rsidR="00F5617D" w:rsidRPr="00984C51" w:rsidRDefault="00F5617D" w:rsidP="009234DC">
                            <w:pPr>
                              <w:jc w:val="both"/>
                              <w:rPr>
                                <w:sz w:val="20"/>
                              </w:rPr>
                            </w:pPr>
                            <w:r>
                              <w:rPr>
                                <w:sz w:val="36"/>
                              </w:rPr>
                              <w:t xml:space="preserve">            S</w:t>
                            </w:r>
                            <w:r>
                              <w:rPr>
                                <w:sz w:val="36"/>
                                <w:vertAlign w:val="subscript"/>
                              </w:rPr>
                              <w:t>n</w:t>
                            </w:r>
                            <w:r>
                              <w:rPr>
                                <w:sz w:val="36"/>
                              </w:rPr>
                              <w:t>=a</w:t>
                            </w:r>
                            <w:r>
                              <w:rPr>
                                <w:sz w:val="36"/>
                                <w:vertAlign w:val="subscript"/>
                              </w:rPr>
                              <w:t>1</w:t>
                            </w:r>
                            <w:r>
                              <w:rPr>
                                <w:sz w:val="36"/>
                              </w:rPr>
                              <w:t xml:space="preserve">∙ </w:t>
                            </w:r>
                            <m:oMath>
                              <m:f>
                                <m:fPr>
                                  <m:ctrlPr>
                                    <w:rPr>
                                      <w:rFonts w:ascii="Cambria Math" w:hAnsi="Cambria Math"/>
                                      <w:i/>
                                      <w:sz w:val="36"/>
                                    </w:rPr>
                                  </m:ctrlPr>
                                </m:fPr>
                                <m:num>
                                  <m:r>
                                    <w:rPr>
                                      <w:rFonts w:ascii="Cambria Math" w:hAnsi="Cambria Math"/>
                                      <w:sz w:val="36"/>
                                    </w:rPr>
                                    <m:t>1</m:t>
                                  </m:r>
                                </m:num>
                                <m:den>
                                  <m:r>
                                    <w:rPr>
                                      <w:rFonts w:ascii="Cambria Math" w:hAnsi="Cambria Math"/>
                                      <w:sz w:val="36"/>
                                    </w:rPr>
                                    <m:t>1-r</m:t>
                                  </m:r>
                                </m:den>
                              </m:f>
                            </m:oMath>
                            <w:r>
                              <w:t xml:space="preserve"> ,  </w:t>
                            </w:r>
                            <w:r>
                              <w:rPr>
                                <w:b/>
                                <w:sz w:val="28"/>
                              </w:rPr>
                              <w:t xml:space="preserve">-1&lt;r&lt;1    </w:t>
                            </w:r>
                          </w:p>
                          <w:p w14:paraId="687CF832" w14:textId="77777777" w:rsidR="00F5617D" w:rsidRDefault="00F5617D" w:rsidP="002F595E">
                            <w:pPr>
                              <w:jc w:val="center"/>
                            </w:pPr>
                          </w:p>
                          <w:p w14:paraId="1D4A8FB3" w14:textId="77777777" w:rsidR="00F5617D" w:rsidRPr="00BA3A8A" w:rsidRDefault="00F5617D" w:rsidP="002F59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2946C5" id="Rectángulo redondeado 24608" o:spid="_x0000_s1102" style="position:absolute;margin-left:270.25pt;margin-top:8.9pt;width:268.2pt;height:275.6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" fillcolor="white [3201]" strokecolor="#92d050" strokeweight="1pt">
                <v:stroke joinstyle="miter"/>
                <v:textbox>
                  <w:txbxContent>
                    <w:p w14:paraId="184D7513" w14:textId="77777777" w:rsidR="00F5617D" w:rsidRPr="00BA3A8A" w:rsidRDefault="00F5617D" w:rsidP="002F595E">
                      <w:pPr>
                        <w:rPr>
                          <w:b/>
                        </w:rPr>
                      </w:pPr>
                      <w:r>
                        <w:rPr>
                          <w:b/>
                        </w:rPr>
                        <w:t xml:space="preserve">4. Sucesiones geométricas </w:t>
                      </w:r>
                    </w:p>
                    <w:p w14:paraId="6E9111A6" w14:textId="77777777" w:rsidR="00F5617D" w:rsidRDefault="00F5617D" w:rsidP="009234DC">
                      <w:pPr>
                        <w:ind w:left="-142"/>
                        <w:jc w:val="both"/>
                      </w:pPr>
                      <w:r w:rsidRPr="00F80594">
                        <w:t xml:space="preserve">- </w:t>
                      </w:r>
                      <w:r>
                        <w:t xml:space="preserve">Una </w:t>
                      </w:r>
                      <w:r w:rsidRPr="009234DC">
                        <w:rPr>
                          <w:u w:val="single"/>
                        </w:rPr>
                        <w:t xml:space="preserve">sucesión </w:t>
                      </w:r>
                      <w:r>
                        <w:rPr>
                          <w:u w:val="single"/>
                        </w:rPr>
                        <w:t>geométrica</w:t>
                      </w:r>
                      <w:r>
                        <w:t xml:space="preserve"> es una sucesión en la que cada término se obtiene multiplicando una cantidad fija llamada razón (r)</w:t>
                      </w:r>
                    </w:p>
                    <w:p w14:paraId="4E5F038A" w14:textId="77777777" w:rsidR="00F5617D" w:rsidRDefault="00F5617D" w:rsidP="009234DC">
                      <w:pPr>
                        <w:ind w:left="-142"/>
                        <w:jc w:val="both"/>
                      </w:pPr>
                      <w:r>
                        <w:t>Ejemplo: a) 1, 2, 4, 8, 16, … (r=2)</w:t>
                      </w:r>
                    </w:p>
                    <w:p w14:paraId="2E17B740" w14:textId="77777777" w:rsidR="00F5617D" w:rsidRDefault="00F5617D" w:rsidP="00054C24">
                      <w:pPr>
                        <w:spacing w:after="120"/>
                        <w:ind w:left="-142"/>
                        <w:jc w:val="both"/>
                      </w:pPr>
                      <w:r>
                        <w:t>b) 4, 2, 1, 1/2, 1/4 , … (r=1/2)</w:t>
                      </w:r>
                    </w:p>
                    <w:p w14:paraId="5EDDDE3A" w14:textId="77777777" w:rsidR="00F5617D" w:rsidRDefault="00F5617D" w:rsidP="00054C24">
                      <w:pPr>
                        <w:spacing w:after="120"/>
                        <w:ind w:left="-142"/>
                        <w:jc w:val="both"/>
                        <w:rPr>
                          <w:b/>
                          <w:sz w:val="28"/>
                        </w:rPr>
                      </w:pPr>
                      <w:r w:rsidRPr="00054C24">
                        <w:t xml:space="preserve">- </w:t>
                      </w:r>
                      <w:r>
                        <w:rPr>
                          <w:u w:val="single"/>
                        </w:rPr>
                        <w:t>T</w:t>
                      </w:r>
                      <w:r w:rsidRPr="009234DC">
                        <w:rPr>
                          <w:u w:val="single"/>
                        </w:rPr>
                        <w:t xml:space="preserve">érmino general </w:t>
                      </w:r>
                      <w:r>
                        <w:rPr>
                          <w:u w:val="single"/>
                        </w:rPr>
                        <w:t xml:space="preserve">de una </w:t>
                      </w:r>
                      <w:r w:rsidRPr="009234DC">
                        <w:rPr>
                          <w:u w:val="single"/>
                        </w:rPr>
                        <w:t xml:space="preserve">sucesión </w:t>
                      </w:r>
                      <w:r>
                        <w:rPr>
                          <w:u w:val="single"/>
                        </w:rPr>
                        <w:t>geométrica</w:t>
                      </w:r>
                      <w:r>
                        <w:t xml:space="preserve"> </w:t>
                      </w:r>
                      <w:r>
                        <w:rPr>
                          <w:b/>
                          <w:sz w:val="28"/>
                        </w:rPr>
                        <w:t xml:space="preserve">   </w:t>
                      </w:r>
                    </w:p>
                    <w:p w14:paraId="00A337F5" w14:textId="77777777" w:rsidR="00F5617D" w:rsidRPr="00054C24" w:rsidRDefault="00F5617D" w:rsidP="00054C24">
                      <w:pPr>
                        <w:spacing w:after="120"/>
                        <w:ind w:left="-142"/>
                        <w:jc w:val="both"/>
                      </w:pPr>
                      <w:r>
                        <w:rPr>
                          <w:sz w:val="36"/>
                        </w:rPr>
                        <w:t xml:space="preserve">                    </w:t>
                      </w:r>
                      <w:r w:rsidRPr="004D1E99">
                        <w:rPr>
                          <w:sz w:val="36"/>
                        </w:rPr>
                        <w:t>a</w:t>
                      </w:r>
                      <w:r w:rsidRPr="004D1E99">
                        <w:rPr>
                          <w:sz w:val="36"/>
                          <w:vertAlign w:val="subscript"/>
                        </w:rPr>
                        <w:t>n</w:t>
                      </w:r>
                      <w:r w:rsidRPr="004D1E99">
                        <w:rPr>
                          <w:sz w:val="36"/>
                        </w:rPr>
                        <w:t>=a</w:t>
                      </w:r>
                      <w:r w:rsidRPr="004D1E99">
                        <w:rPr>
                          <w:sz w:val="36"/>
                          <w:vertAlign w:val="subscript"/>
                        </w:rPr>
                        <w:t>1</w:t>
                      </w:r>
                      <w:r w:rsidRPr="004D1E99">
                        <w:rPr>
                          <w:sz w:val="36"/>
                        </w:rPr>
                        <w:t>∙</w:t>
                      </w:r>
                      <w:r>
                        <w:rPr>
                          <w:sz w:val="36"/>
                        </w:rPr>
                        <w:t>r</w:t>
                      </w:r>
                      <w:r>
                        <w:rPr>
                          <w:sz w:val="36"/>
                          <w:vertAlign w:val="superscript"/>
                        </w:rPr>
                        <w:t>n-1</w:t>
                      </w:r>
                    </w:p>
                    <w:p w14:paraId="10A6602A" w14:textId="77777777" w:rsidR="00F5617D" w:rsidRDefault="00F5617D" w:rsidP="00054C24">
                      <w:pPr>
                        <w:spacing w:after="120"/>
                        <w:ind w:left="-142"/>
                        <w:jc w:val="both"/>
                        <w:rPr>
                          <w:b/>
                          <w:sz w:val="28"/>
                        </w:rPr>
                      </w:pPr>
                      <w:r w:rsidRPr="00054C24">
                        <w:t xml:space="preserve">- </w:t>
                      </w:r>
                      <w:r>
                        <w:rPr>
                          <w:u w:val="single"/>
                        </w:rPr>
                        <w:t>Suma de n términos de</w:t>
                      </w:r>
                      <w:r w:rsidRPr="009234DC">
                        <w:rPr>
                          <w:u w:val="single"/>
                        </w:rPr>
                        <w:t xml:space="preserve"> sucesión </w:t>
                      </w:r>
                      <w:r>
                        <w:rPr>
                          <w:u w:val="single"/>
                        </w:rPr>
                        <w:t>geométrica</w:t>
                      </w:r>
                      <w:r>
                        <w:t xml:space="preserve"> </w:t>
                      </w:r>
                      <w:r>
                        <w:rPr>
                          <w:b/>
                          <w:sz w:val="28"/>
                        </w:rPr>
                        <w:t xml:space="preserve">   </w:t>
                      </w:r>
                    </w:p>
                    <w:p w14:paraId="59C3DA8A" w14:textId="77777777" w:rsidR="00F5617D" w:rsidRDefault="00F5617D" w:rsidP="009234DC">
                      <w:pPr>
                        <w:spacing w:before="120"/>
                        <w:jc w:val="both"/>
                        <w:rPr>
                          <w:sz w:val="36"/>
                        </w:rPr>
                      </w:pPr>
                      <w:r>
                        <w:rPr>
                          <w:b/>
                          <w:sz w:val="28"/>
                        </w:rPr>
                        <w:t xml:space="preserve">                  </w:t>
                      </w:r>
                      <w:r>
                        <w:rPr>
                          <w:sz w:val="36"/>
                        </w:rPr>
                        <w:t>S</w:t>
                      </w:r>
                      <w:r>
                        <w:rPr>
                          <w:sz w:val="36"/>
                          <w:vertAlign w:val="subscript"/>
                        </w:rPr>
                        <w:t>n</w:t>
                      </w:r>
                      <w:r>
                        <w:rPr>
                          <w:sz w:val="36"/>
                        </w:rPr>
                        <w:t>=a</w:t>
                      </w:r>
                      <w:r>
                        <w:rPr>
                          <w:sz w:val="36"/>
                          <w:vertAlign w:val="subscript"/>
                        </w:rPr>
                        <w:t>1</w:t>
                      </w:r>
                      <w:r>
                        <w:rPr>
                          <w:sz w:val="36"/>
                        </w:rPr>
                        <w:t xml:space="preserve">∙ </w:t>
                      </w:r>
                      <m:oMath>
                        <m:f>
                          <m:fPr>
                            <m:ctrlPr>
                              <w:rPr>
                                <w:rFonts w:ascii="Cambria Math" w:hAnsi="Cambria Math"/>
                                <w:i/>
                                <w:sz w:val="36"/>
                              </w:rPr>
                            </m:ctrlPr>
                          </m:fPr>
                          <m:num>
                            <m:r>
                              <w:rPr>
                                <w:rFonts w:ascii="Cambria Math" w:hAnsi="Cambria Math"/>
                                <w:sz w:val="36"/>
                              </w:rPr>
                              <m:t>(</m:t>
                            </m:r>
                            <m:sSup>
                              <m:sSupPr>
                                <m:ctrlPr>
                                  <w:rPr>
                                    <w:rFonts w:ascii="Cambria Math" w:hAnsi="Cambria Math"/>
                                    <w:i/>
                                    <w:sz w:val="36"/>
                                  </w:rPr>
                                </m:ctrlPr>
                              </m:sSupPr>
                              <m:e>
                                <m:r>
                                  <w:rPr>
                                    <w:rFonts w:ascii="Cambria Math" w:hAnsi="Cambria Math"/>
                                    <w:sz w:val="36"/>
                                  </w:rPr>
                                  <m:t>r</m:t>
                                </m:r>
                              </m:e>
                              <m:sup>
                                <m:r>
                                  <w:rPr>
                                    <w:rFonts w:ascii="Cambria Math" w:hAnsi="Cambria Math"/>
                                    <w:sz w:val="36"/>
                                  </w:rPr>
                                  <m:t>n</m:t>
                                </m:r>
                              </m:sup>
                            </m:sSup>
                            <m:r>
                              <w:rPr>
                                <w:rFonts w:ascii="Cambria Math" w:hAnsi="Cambria Math"/>
                                <w:sz w:val="36"/>
                              </w:rPr>
                              <m:t>-1)</m:t>
                            </m:r>
                          </m:num>
                          <m:den>
                            <m:r>
                              <w:rPr>
                                <w:rFonts w:ascii="Cambria Math" w:hAnsi="Cambria Math"/>
                                <w:sz w:val="36"/>
                              </w:rPr>
                              <m:t>r-1</m:t>
                            </m:r>
                          </m:den>
                        </m:f>
                      </m:oMath>
                    </w:p>
                    <w:p w14:paraId="49A3B6B6" w14:textId="77777777" w:rsidR="00F5617D" w:rsidRDefault="00F5617D" w:rsidP="00054C24">
                      <w:pPr>
                        <w:spacing w:after="120"/>
                        <w:ind w:left="-142"/>
                        <w:jc w:val="both"/>
                        <w:rPr>
                          <w:b/>
                          <w:sz w:val="28"/>
                        </w:rPr>
                      </w:pPr>
                      <w:r w:rsidRPr="00054C24">
                        <w:t xml:space="preserve">- </w:t>
                      </w:r>
                      <w:r>
                        <w:rPr>
                          <w:u w:val="single"/>
                        </w:rPr>
                        <w:t>Suma de infinitos términos</w:t>
                      </w:r>
                      <w:r w:rsidRPr="009234DC">
                        <w:rPr>
                          <w:u w:val="single"/>
                        </w:rPr>
                        <w:t xml:space="preserve"> sucesión </w:t>
                      </w:r>
                      <w:r>
                        <w:rPr>
                          <w:u w:val="single"/>
                        </w:rPr>
                        <w:t>geométrica</w:t>
                      </w:r>
                      <w:r>
                        <w:t xml:space="preserve"> </w:t>
                      </w:r>
                      <w:r>
                        <w:rPr>
                          <w:b/>
                          <w:sz w:val="28"/>
                        </w:rPr>
                        <w:t xml:space="preserve">   </w:t>
                      </w:r>
                    </w:p>
                    <w:p w14:paraId="28A54CB8" w14:textId="77777777" w:rsidR="00F5617D" w:rsidRPr="00984C51" w:rsidRDefault="00F5617D" w:rsidP="009234DC">
                      <w:pPr>
                        <w:jc w:val="both"/>
                        <w:rPr>
                          <w:sz w:val="20"/>
                        </w:rPr>
                      </w:pPr>
                      <w:r>
                        <w:rPr>
                          <w:sz w:val="36"/>
                        </w:rPr>
                        <w:t xml:space="preserve">            S</w:t>
                      </w:r>
                      <w:r>
                        <w:rPr>
                          <w:sz w:val="36"/>
                          <w:vertAlign w:val="subscript"/>
                        </w:rPr>
                        <w:t>n</w:t>
                      </w:r>
                      <w:r>
                        <w:rPr>
                          <w:sz w:val="36"/>
                        </w:rPr>
                        <w:t>=a</w:t>
                      </w:r>
                      <w:r>
                        <w:rPr>
                          <w:sz w:val="36"/>
                          <w:vertAlign w:val="subscript"/>
                        </w:rPr>
                        <w:t>1</w:t>
                      </w:r>
                      <w:r>
                        <w:rPr>
                          <w:sz w:val="36"/>
                        </w:rPr>
                        <w:t xml:space="preserve">∙ </w:t>
                      </w:r>
                      <m:oMath>
                        <m:f>
                          <m:fPr>
                            <m:ctrlPr>
                              <w:rPr>
                                <w:rFonts w:ascii="Cambria Math" w:hAnsi="Cambria Math"/>
                                <w:i/>
                                <w:sz w:val="36"/>
                              </w:rPr>
                            </m:ctrlPr>
                          </m:fPr>
                          <m:num>
                            <m:r>
                              <w:rPr>
                                <w:rFonts w:ascii="Cambria Math" w:hAnsi="Cambria Math"/>
                                <w:sz w:val="36"/>
                              </w:rPr>
                              <m:t>1</m:t>
                            </m:r>
                          </m:num>
                          <m:den>
                            <m:r>
                              <w:rPr>
                                <w:rFonts w:ascii="Cambria Math" w:hAnsi="Cambria Math"/>
                                <w:sz w:val="36"/>
                              </w:rPr>
                              <m:t>1-r</m:t>
                            </m:r>
                          </m:den>
                        </m:f>
                      </m:oMath>
                      <w:r>
                        <w:t xml:space="preserve"> ,  </w:t>
                      </w:r>
                      <w:r>
                        <w:rPr>
                          <w:b/>
                          <w:sz w:val="28"/>
                        </w:rPr>
                        <w:t xml:space="preserve">-1&lt;r&lt;1    </w:t>
                      </w:r>
                    </w:p>
                    <w:p w14:paraId="687CF832" w14:textId="77777777" w:rsidR="00F5617D" w:rsidRDefault="00F5617D" w:rsidP="002F595E">
                      <w:pPr>
                        <w:jc w:val="center"/>
                      </w:pPr>
                    </w:p>
                    <w:p w14:paraId="1D4A8FB3" w14:textId="77777777" w:rsidR="00F5617D" w:rsidRPr="00BA3A8A" w:rsidRDefault="00F5617D" w:rsidP="002F595E">
                      <w:pPr>
                        <w:jc w:val="center"/>
                      </w:pPr>
                    </w:p>
                  </w:txbxContent>
                </v:textbox>
              </v:roundrect>
            </w:pict>
          </mc:Fallback>
        </mc:AlternateContent>
      </w:r>
    </w:p>
    <w:p w14:paraId="73D7F8C6" w14:textId="77777777" w:rsidR="00035D3E" w:rsidRPr="00035D3E" w:rsidRDefault="00035D3E" w:rsidP="00035D3E">
      <w:pPr>
        <w:spacing w:before="120" w:after="120"/>
      </w:pPr>
    </w:p>
    <w:p w14:paraId="3F6FBF0A" w14:textId="77777777" w:rsidR="00035D3E" w:rsidRPr="00035D3E" w:rsidRDefault="00035D3E" w:rsidP="00035D3E">
      <w:pPr>
        <w:spacing w:before="120" w:after="120"/>
      </w:pPr>
    </w:p>
    <w:p w14:paraId="3D00A6E5" w14:textId="77777777" w:rsidR="00035D3E" w:rsidRPr="00035D3E" w:rsidRDefault="00035D3E" w:rsidP="00035D3E">
      <w:pPr>
        <w:spacing w:before="120" w:after="120"/>
      </w:pPr>
    </w:p>
    <w:p w14:paraId="5D0F64E0" w14:textId="77777777" w:rsidR="00035D3E" w:rsidRPr="00035D3E" w:rsidRDefault="00035D3E" w:rsidP="00035D3E">
      <w:pPr>
        <w:spacing w:before="120" w:after="120"/>
      </w:pPr>
    </w:p>
    <w:p w14:paraId="329DBC5E" w14:textId="77777777" w:rsidR="00035D3E" w:rsidRPr="00035D3E" w:rsidRDefault="00005095" w:rsidP="00035D3E">
      <w:pPr>
        <w:spacing w:before="120" w:after="120"/>
      </w:pPr>
      <w:r w:rsidRPr="00005095">
        <w:rPr>
          <w:noProof/>
        </w:rPr>
        <w:drawing>
          <wp:anchor distT="0" distB="0" distL="114300" distR="114300" simplePos="0" relativeHeight="254035968" behindDoc="0" locked="0" layoutInCell="1" allowOverlap="1" wp14:anchorId="7645D758" wp14:editId="70634E64">
            <wp:simplePos x="0" y="0"/>
            <wp:positionH relativeFrom="column">
              <wp:posOffset>1487346</wp:posOffset>
            </wp:positionH>
            <wp:positionV relativeFrom="paragraph">
              <wp:posOffset>142690</wp:posOffset>
            </wp:positionV>
            <wp:extent cx="2025569" cy="2369193"/>
            <wp:effectExtent l="0" t="0" r="0" b="0"/>
            <wp:wrapNone/>
            <wp:docPr id="20481" name="Imagen 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screen">
                      <a:extLst>
                        <a:ext uri="{28A0092B-C50C-407E-A947-70E740481C1C}">
                          <a14:useLocalDpi xmlns:a14="http://schemas.microsoft.com/office/drawing/2010/main"/>
                        </a:ext>
                      </a:extLst>
                    </a:blip>
                    <a:stretch>
                      <a:fillRect/>
                    </a:stretch>
                  </pic:blipFill>
                  <pic:spPr>
                    <a:xfrm>
                      <a:off x="0" y="0"/>
                      <a:ext cx="2028974" cy="2373176"/>
                    </a:xfrm>
                    <a:prstGeom prst="rect">
                      <a:avLst/>
                    </a:prstGeom>
                  </pic:spPr>
                </pic:pic>
              </a:graphicData>
            </a:graphic>
            <wp14:sizeRelH relativeFrom="page">
              <wp14:pctWidth>0</wp14:pctWidth>
            </wp14:sizeRelH>
            <wp14:sizeRelV relativeFrom="page">
              <wp14:pctHeight>0</wp14:pctHeight>
            </wp14:sizeRelV>
          </wp:anchor>
        </w:drawing>
      </w:r>
    </w:p>
    <w:p w14:paraId="68503791" w14:textId="77777777" w:rsidR="00035D3E" w:rsidRPr="00035D3E" w:rsidRDefault="00035D3E" w:rsidP="00035D3E">
      <w:pPr>
        <w:spacing w:before="120" w:after="120"/>
      </w:pPr>
    </w:p>
    <w:p w14:paraId="68709236" w14:textId="77777777" w:rsidR="00035D3E" w:rsidRPr="00035D3E" w:rsidRDefault="00035D3E" w:rsidP="00035D3E">
      <w:pPr>
        <w:spacing w:before="120" w:after="120"/>
      </w:pPr>
    </w:p>
    <w:p w14:paraId="41A607F8" w14:textId="77777777" w:rsidR="00035D3E" w:rsidRPr="00035D3E" w:rsidRDefault="00035D3E" w:rsidP="00035D3E">
      <w:pPr>
        <w:spacing w:before="120" w:after="120"/>
      </w:pPr>
    </w:p>
    <w:p w14:paraId="198C9395" w14:textId="77777777" w:rsidR="00035D3E" w:rsidRPr="00035D3E" w:rsidRDefault="00035D3E" w:rsidP="00035D3E">
      <w:pPr>
        <w:spacing w:before="120" w:after="120"/>
      </w:pPr>
    </w:p>
    <w:p w14:paraId="4106707A" w14:textId="77777777" w:rsidR="00035D3E" w:rsidRPr="00035D3E" w:rsidRDefault="00035D3E" w:rsidP="00035D3E">
      <w:pPr>
        <w:spacing w:before="120" w:after="120"/>
      </w:pPr>
    </w:p>
    <w:p w14:paraId="2F15DEC0" w14:textId="77777777" w:rsidR="00035D3E" w:rsidRPr="00035D3E" w:rsidRDefault="00035D3E" w:rsidP="00035D3E">
      <w:pPr>
        <w:spacing w:before="120" w:after="120"/>
      </w:pPr>
    </w:p>
    <w:p w14:paraId="750F2AD6" w14:textId="77777777" w:rsidR="00035D3E" w:rsidRPr="00035D3E" w:rsidRDefault="00035D3E" w:rsidP="00035D3E">
      <w:pPr>
        <w:spacing w:before="120" w:after="120"/>
      </w:pPr>
    </w:p>
    <w:p w14:paraId="61EB51B2" w14:textId="77777777" w:rsidR="00035D3E" w:rsidRPr="00035D3E" w:rsidRDefault="00035D3E" w:rsidP="00035D3E">
      <w:pPr>
        <w:spacing w:before="120" w:after="120"/>
      </w:pPr>
    </w:p>
    <w:p w14:paraId="1BAA008B" w14:textId="77777777" w:rsidR="00664F4A" w:rsidRPr="00664F4A" w:rsidRDefault="00664F4A" w:rsidP="00664F4A"/>
    <w:p w14:paraId="63E39708" w14:textId="091AE610" w:rsidR="00BF49BE" w:rsidRPr="007933F9" w:rsidRDefault="00DA7958" w:rsidP="00BF49BE">
      <w:pPr>
        <w:pStyle w:val="Tituloborde"/>
        <w:rPr>
          <w:rFonts w:asciiTheme="minorHAnsi" w:hAnsiTheme="minorHAnsi" w:cstheme="minorHAnsi"/>
        </w:rPr>
      </w:pPr>
      <w:r w:rsidRPr="007933F9">
        <w:rPr>
          <w:rFonts w:asciiTheme="minorHAnsi" w:hAnsiTheme="minorHAnsi" w:cstheme="minorHAnsi"/>
        </w:rPr>
        <w:lastRenderedPageBreak/>
        <w:t xml:space="preserve">Sucesiones generales </w:t>
      </w:r>
      <w:r w:rsidR="00BF49BE" w:rsidRPr="007933F9">
        <w:rPr>
          <w:rFonts w:asciiTheme="minorHAnsi" w:hAnsiTheme="minorHAnsi" w:cstheme="minorHAnsi"/>
        </w:rPr>
        <w:t xml:space="preserve">     </w:t>
      </w:r>
    </w:p>
    <w:p w14:paraId="2D25F323" w14:textId="77777777" w:rsidR="007933F9" w:rsidRPr="007933F9" w:rsidRDefault="007933F9" w:rsidP="007933F9">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lang w:val="es-ES_tradnl"/>
        </w:rPr>
        <w:t xml:space="preserve"> ¿Qué es una sucesión o progresión?. ¿A qué se llama término general de una sucesión?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33F9" w14:paraId="460F577F" w14:textId="77777777" w:rsidTr="00E858A2">
        <w:tc>
          <w:tcPr>
            <w:tcW w:w="10414" w:type="dxa"/>
          </w:tcPr>
          <w:p w14:paraId="23ED4867" w14:textId="77777777" w:rsidR="007933F9" w:rsidRDefault="007933F9" w:rsidP="00E858A2">
            <w:pPr>
              <w:jc w:val="both"/>
              <w:rPr>
                <w:rFonts w:asciiTheme="minorHAnsi" w:hAnsiTheme="minorHAnsi"/>
                <w:lang w:val="es-ES_tradnl"/>
              </w:rPr>
            </w:pPr>
          </w:p>
          <w:p w14:paraId="60FF6438" w14:textId="77777777" w:rsidR="007933F9" w:rsidRDefault="007933F9" w:rsidP="00E858A2">
            <w:pPr>
              <w:jc w:val="both"/>
              <w:rPr>
                <w:rFonts w:asciiTheme="minorHAnsi" w:hAnsiTheme="minorHAnsi"/>
                <w:lang w:val="es-ES_tradnl"/>
              </w:rPr>
            </w:pPr>
          </w:p>
          <w:p w14:paraId="40B49927" w14:textId="77777777" w:rsidR="007933F9" w:rsidRDefault="007933F9" w:rsidP="00E858A2">
            <w:pPr>
              <w:jc w:val="both"/>
              <w:rPr>
                <w:rFonts w:asciiTheme="minorHAnsi" w:hAnsiTheme="minorHAnsi"/>
                <w:lang w:val="es-ES_tradnl"/>
              </w:rPr>
            </w:pPr>
          </w:p>
          <w:p w14:paraId="6B643AB7" w14:textId="77777777" w:rsidR="007933F9" w:rsidRDefault="007933F9" w:rsidP="00E858A2">
            <w:pPr>
              <w:jc w:val="both"/>
              <w:rPr>
                <w:rFonts w:asciiTheme="minorHAnsi" w:hAnsiTheme="minorHAnsi"/>
                <w:lang w:val="es-ES_tradnl"/>
              </w:rPr>
            </w:pPr>
          </w:p>
          <w:p w14:paraId="7F2D7E9B" w14:textId="77777777" w:rsidR="007933F9" w:rsidRDefault="007933F9" w:rsidP="00E858A2">
            <w:pPr>
              <w:jc w:val="both"/>
              <w:rPr>
                <w:rFonts w:asciiTheme="minorHAnsi" w:hAnsiTheme="minorHAnsi"/>
                <w:lang w:val="es-ES_tradnl"/>
              </w:rPr>
            </w:pPr>
          </w:p>
          <w:p w14:paraId="0F5EF187" w14:textId="77777777" w:rsidR="007933F9" w:rsidRDefault="007933F9" w:rsidP="00E858A2">
            <w:pPr>
              <w:jc w:val="both"/>
              <w:rPr>
                <w:rFonts w:asciiTheme="minorHAnsi" w:hAnsiTheme="minorHAnsi"/>
                <w:lang w:val="es-ES_tradnl"/>
              </w:rPr>
            </w:pPr>
          </w:p>
          <w:p w14:paraId="48648D34" w14:textId="77777777" w:rsidR="007933F9" w:rsidRDefault="007933F9" w:rsidP="00E858A2">
            <w:pPr>
              <w:jc w:val="both"/>
              <w:rPr>
                <w:rFonts w:asciiTheme="minorHAnsi" w:hAnsiTheme="minorHAnsi"/>
                <w:lang w:val="es-ES_tradnl"/>
              </w:rPr>
            </w:pPr>
          </w:p>
          <w:p w14:paraId="5489D077" w14:textId="77777777" w:rsidR="007933F9" w:rsidRDefault="007933F9" w:rsidP="00E858A2">
            <w:pPr>
              <w:jc w:val="both"/>
              <w:rPr>
                <w:rFonts w:asciiTheme="minorHAnsi" w:hAnsiTheme="minorHAnsi"/>
                <w:lang w:val="es-ES_tradnl"/>
              </w:rPr>
            </w:pPr>
          </w:p>
        </w:tc>
      </w:tr>
    </w:tbl>
    <w:p w14:paraId="559C7D0D" w14:textId="77777777" w:rsidR="00F8143F" w:rsidRDefault="00F8143F" w:rsidP="00F8143F">
      <w:pPr>
        <w:pStyle w:val="Prrafodelista"/>
        <w:spacing w:before="120" w:after="120"/>
        <w:ind w:left="0"/>
        <w:rPr>
          <w:rFonts w:asciiTheme="minorHAnsi" w:hAnsiTheme="minorHAnsi"/>
        </w:rPr>
      </w:pPr>
    </w:p>
    <w:p w14:paraId="6F76345C" w14:textId="77777777" w:rsidR="00974A49" w:rsidRDefault="002B75D5" w:rsidP="00F8143F">
      <w:pPr>
        <w:pStyle w:val="Prrafodelista"/>
        <w:spacing w:before="120" w:after="120"/>
        <w:ind w:left="0"/>
        <w:rPr>
          <w:rFonts w:asciiTheme="minorHAnsi" w:hAnsiTheme="minorHAnsi"/>
        </w:rPr>
      </w:pPr>
      <w:r w:rsidRPr="00100B83">
        <w:rPr>
          <w:rFonts w:asciiTheme="minorHAnsi" w:hAnsiTheme="minorHAnsi"/>
          <w:b/>
          <w:noProof/>
          <w:lang w:val="es-ES_tradnl"/>
        </w:rPr>
        <w:drawing>
          <wp:anchor distT="0" distB="0" distL="114300" distR="114300" simplePos="0" relativeHeight="254038016" behindDoc="0" locked="0" layoutInCell="1" allowOverlap="1" wp14:anchorId="2CC3433F" wp14:editId="59F79789">
            <wp:simplePos x="0" y="0"/>
            <wp:positionH relativeFrom="column">
              <wp:posOffset>6215501</wp:posOffset>
            </wp:positionH>
            <wp:positionV relativeFrom="paragraph">
              <wp:posOffset>14605</wp:posOffset>
            </wp:positionV>
            <wp:extent cx="553720" cy="337820"/>
            <wp:effectExtent l="0" t="0" r="5080" b="5080"/>
            <wp:wrapNone/>
            <wp:docPr id="20482" name="Imagen 2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650247" w:rsidRPr="00100B83">
        <w:rPr>
          <w:rFonts w:asciiTheme="minorHAnsi" w:hAnsiTheme="minorHAnsi"/>
          <w:b/>
        </w:rPr>
        <w:t xml:space="preserve"> </w:t>
      </w:r>
      <w:r w:rsidR="00100B83" w:rsidRPr="00100B83">
        <w:rPr>
          <w:rFonts w:asciiTheme="minorHAnsi" w:hAnsiTheme="minorHAnsi"/>
          <w:b/>
        </w:rPr>
        <w:t>Ejercicio</w:t>
      </w:r>
      <w:r w:rsidR="00100B83">
        <w:rPr>
          <w:rFonts w:asciiTheme="minorHAnsi" w:hAnsiTheme="minorHAnsi"/>
        </w:rPr>
        <w:t xml:space="preserve">. </w:t>
      </w:r>
      <w:r w:rsidR="00650247">
        <w:rPr>
          <w:rFonts w:asciiTheme="minorHAnsi" w:hAnsiTheme="minorHAnsi"/>
        </w:rPr>
        <w:t xml:space="preserve">Dadas las siguientes sucesiones </w:t>
      </w:r>
      <w:r>
        <w:rPr>
          <w:rFonts w:asciiTheme="minorHAnsi" w:hAnsiTheme="minorHAnsi"/>
        </w:rPr>
        <w:t>calcula para cada una de ellas los términos indicados:</w:t>
      </w:r>
      <w:r w:rsidRPr="002B75D5">
        <w:rPr>
          <w:rFonts w:asciiTheme="minorHAnsi" w:hAnsiTheme="minorHAnsi"/>
          <w:noProof/>
          <w:lang w:val="es-ES_tradnl"/>
        </w:rPr>
        <w:t xml:space="preserve"> </w:t>
      </w:r>
    </w:p>
    <w:p w14:paraId="24C3A90E" w14:textId="77777777" w:rsidR="002B75D5" w:rsidRDefault="00F8143F" w:rsidP="00F8143F">
      <w:pPr>
        <w:pStyle w:val="Prrafodelista"/>
        <w:spacing w:before="120" w:after="240"/>
        <w:ind w:left="0"/>
        <w:rPr>
          <w:rFonts w:asciiTheme="minorHAnsi" w:hAnsiTheme="minorHAnsi"/>
        </w:rPr>
      </w:pPr>
      <w:r>
        <w:rPr>
          <w:rFonts w:asciiTheme="minorHAnsi" w:hAnsiTheme="minorHAnsi"/>
        </w:rPr>
        <w:br/>
      </w:r>
      <w:r w:rsidR="002B75D5">
        <w:rPr>
          <w:rFonts w:asciiTheme="minorHAnsi" w:hAnsiTheme="minorHAnsi"/>
        </w:rPr>
        <w:t>a) 1, 5, 9, 13, 17, 21, 25, …</w:t>
      </w:r>
      <w:r w:rsidR="002B75D5">
        <w:rPr>
          <w:rFonts w:asciiTheme="minorHAnsi" w:hAnsiTheme="minorHAnsi"/>
        </w:rPr>
        <w:tab/>
      </w:r>
      <w:r w:rsidR="002B75D5">
        <w:rPr>
          <w:rFonts w:asciiTheme="minorHAnsi" w:hAnsiTheme="minorHAnsi"/>
        </w:rPr>
        <w:tab/>
      </w:r>
      <w:r w:rsidR="002B75D5">
        <w:rPr>
          <w:rFonts w:asciiTheme="minorHAnsi" w:hAnsiTheme="minorHAnsi"/>
        </w:rPr>
        <w:tab/>
      </w:r>
      <w:r w:rsidR="002B75D5">
        <w:rPr>
          <w:rFonts w:asciiTheme="minorHAnsi" w:hAnsiTheme="minorHAnsi"/>
        </w:rPr>
        <w:tab/>
        <w:t>a</w:t>
      </w:r>
      <w:r w:rsidR="002B75D5">
        <w:rPr>
          <w:rFonts w:asciiTheme="minorHAnsi" w:hAnsiTheme="minorHAnsi"/>
          <w:vertAlign w:val="subscript"/>
        </w:rPr>
        <w:t>2</w:t>
      </w:r>
      <w:r w:rsidR="002B75D5">
        <w:rPr>
          <w:rFonts w:asciiTheme="minorHAnsi" w:hAnsiTheme="minorHAnsi"/>
        </w:rPr>
        <w:t>= _____</w:t>
      </w:r>
      <w:r w:rsidR="002B75D5">
        <w:rPr>
          <w:rFonts w:asciiTheme="minorHAnsi" w:hAnsiTheme="minorHAnsi"/>
        </w:rPr>
        <w:tab/>
      </w:r>
      <w:r w:rsidR="002B75D5">
        <w:rPr>
          <w:rFonts w:asciiTheme="minorHAnsi" w:hAnsiTheme="minorHAnsi"/>
        </w:rPr>
        <w:tab/>
      </w:r>
      <w:r w:rsidR="002B75D5">
        <w:rPr>
          <w:rFonts w:asciiTheme="minorHAnsi" w:hAnsiTheme="minorHAnsi"/>
        </w:rPr>
        <w:tab/>
        <w:t>a</w:t>
      </w:r>
      <w:r w:rsidR="002B75D5">
        <w:rPr>
          <w:rFonts w:asciiTheme="minorHAnsi" w:hAnsiTheme="minorHAnsi"/>
          <w:vertAlign w:val="subscript"/>
        </w:rPr>
        <w:t>5</w:t>
      </w:r>
      <w:r w:rsidR="002B75D5">
        <w:rPr>
          <w:rFonts w:asciiTheme="minorHAnsi" w:hAnsiTheme="minorHAnsi"/>
        </w:rPr>
        <w:t>= _____</w:t>
      </w:r>
      <w:r w:rsidR="002B75D5">
        <w:rPr>
          <w:rFonts w:asciiTheme="minorHAnsi" w:hAnsiTheme="minorHAnsi"/>
        </w:rPr>
        <w:tab/>
      </w:r>
      <w:r w:rsidR="002B75D5">
        <w:rPr>
          <w:rFonts w:asciiTheme="minorHAnsi" w:hAnsiTheme="minorHAnsi"/>
        </w:rPr>
        <w:tab/>
      </w:r>
      <w:r w:rsidR="002B75D5">
        <w:rPr>
          <w:rFonts w:asciiTheme="minorHAnsi" w:hAnsiTheme="minorHAnsi"/>
        </w:rPr>
        <w:tab/>
        <w:t>a</w:t>
      </w:r>
      <w:r w:rsidR="002B75D5">
        <w:rPr>
          <w:rFonts w:asciiTheme="minorHAnsi" w:hAnsiTheme="minorHAnsi"/>
          <w:vertAlign w:val="subscript"/>
        </w:rPr>
        <w:t>8</w:t>
      </w:r>
      <w:r w:rsidR="002B75D5">
        <w:rPr>
          <w:rFonts w:asciiTheme="minorHAnsi" w:hAnsiTheme="minorHAnsi"/>
        </w:rPr>
        <w:t>= ______</w:t>
      </w:r>
      <w:r w:rsidR="002B75D5">
        <w:rPr>
          <w:rFonts w:asciiTheme="minorHAnsi" w:hAnsiTheme="minorHAnsi"/>
        </w:rPr>
        <w:tab/>
      </w:r>
      <w:r w:rsidR="002B75D5">
        <w:rPr>
          <w:rFonts w:asciiTheme="minorHAnsi" w:hAnsiTheme="minorHAnsi"/>
        </w:rPr>
        <w:tab/>
        <w:t>a</w:t>
      </w:r>
      <w:r w:rsidR="002B75D5">
        <w:rPr>
          <w:rFonts w:asciiTheme="minorHAnsi" w:hAnsiTheme="minorHAnsi"/>
          <w:vertAlign w:val="subscript"/>
        </w:rPr>
        <w:t>9</w:t>
      </w:r>
      <w:r w:rsidR="002B75D5">
        <w:rPr>
          <w:rFonts w:asciiTheme="minorHAnsi" w:hAnsiTheme="minorHAnsi"/>
        </w:rPr>
        <w:t>= _____</w:t>
      </w:r>
    </w:p>
    <w:p w14:paraId="01394CD7" w14:textId="77777777" w:rsidR="002B75D5" w:rsidRDefault="002B75D5" w:rsidP="002B75D5">
      <w:pPr>
        <w:pStyle w:val="Prrafodelista"/>
        <w:spacing w:before="120" w:after="240"/>
        <w:ind w:left="0"/>
        <w:rPr>
          <w:rFonts w:asciiTheme="minorHAnsi" w:hAnsiTheme="minorHAnsi"/>
        </w:rPr>
      </w:pPr>
    </w:p>
    <w:p w14:paraId="0E4583EA" w14:textId="77777777" w:rsidR="002B75D5" w:rsidRPr="002B75D5" w:rsidRDefault="002B75D5" w:rsidP="002B75D5">
      <w:pPr>
        <w:pStyle w:val="Prrafodelista"/>
        <w:spacing w:before="120" w:after="240"/>
        <w:ind w:left="0"/>
        <w:rPr>
          <w:rFonts w:asciiTheme="minorHAnsi" w:hAnsiTheme="minorHAnsi"/>
        </w:rPr>
      </w:pPr>
      <w:r>
        <w:rPr>
          <w:rFonts w:asciiTheme="minorHAnsi" w:hAnsiTheme="minorHAnsi"/>
        </w:rPr>
        <w:t xml:space="preserve">b) 1, </w:t>
      </w:r>
      <w:r w:rsidR="00F8143F">
        <w:rPr>
          <w:rFonts w:asciiTheme="minorHAnsi" w:hAnsiTheme="minorHAnsi"/>
        </w:rPr>
        <w:t>3</w:t>
      </w:r>
      <w:r>
        <w:rPr>
          <w:rFonts w:asciiTheme="minorHAnsi" w:hAnsiTheme="minorHAnsi"/>
        </w:rPr>
        <w:t xml:space="preserve">, </w:t>
      </w:r>
      <w:r w:rsidR="00F8143F">
        <w:rPr>
          <w:rFonts w:asciiTheme="minorHAnsi" w:hAnsiTheme="minorHAnsi"/>
        </w:rPr>
        <w:t>5</w:t>
      </w:r>
      <w:r>
        <w:rPr>
          <w:rFonts w:asciiTheme="minorHAnsi" w:hAnsiTheme="minorHAnsi"/>
        </w:rPr>
        <w:t xml:space="preserve">, </w:t>
      </w:r>
      <w:r w:rsidR="00F8143F">
        <w:rPr>
          <w:rFonts w:asciiTheme="minorHAnsi" w:hAnsiTheme="minorHAnsi"/>
        </w:rPr>
        <w:t>7</w:t>
      </w:r>
      <w:r>
        <w:rPr>
          <w:rFonts w:asciiTheme="minorHAnsi" w:hAnsiTheme="minorHAnsi"/>
        </w:rPr>
        <w:t xml:space="preserve">, </w:t>
      </w:r>
      <w:r w:rsidR="00F8143F">
        <w:rPr>
          <w:rFonts w:asciiTheme="minorHAnsi" w:hAnsiTheme="minorHAnsi"/>
        </w:rPr>
        <w:t>9</w:t>
      </w:r>
      <w:r>
        <w:rPr>
          <w:rFonts w:asciiTheme="minorHAnsi" w:hAnsiTheme="minorHAnsi"/>
        </w:rPr>
        <w:t xml:space="preserve">, </w:t>
      </w:r>
      <w:r w:rsidR="00F8143F">
        <w:rPr>
          <w:rFonts w:asciiTheme="minorHAnsi" w:hAnsiTheme="minorHAnsi"/>
        </w:rPr>
        <w:t>11</w:t>
      </w:r>
      <w:r>
        <w:rPr>
          <w:rFonts w:asciiTheme="minorHAnsi" w:hAnsiTheme="minorHAnsi"/>
        </w:rPr>
        <w:t xml:space="preserve">, </w:t>
      </w:r>
      <w:r w:rsidR="00F8143F">
        <w:rPr>
          <w:rFonts w:asciiTheme="minorHAnsi" w:hAnsiTheme="minorHAnsi"/>
        </w:rPr>
        <w:t>13</w:t>
      </w:r>
      <w:r>
        <w:rPr>
          <w:rFonts w:asciiTheme="minorHAnsi" w:hAnsiTheme="minorHAnsi"/>
        </w:rPr>
        <w:t>, …</w:t>
      </w:r>
      <w:r>
        <w:rPr>
          <w:rFonts w:asciiTheme="minorHAnsi" w:hAnsiTheme="minorHAnsi"/>
        </w:rPr>
        <w:tab/>
      </w:r>
      <w:r w:rsidR="00F8143F">
        <w:rPr>
          <w:rFonts w:asciiTheme="minorHAnsi" w:hAnsiTheme="minorHAnsi"/>
        </w:rPr>
        <w:t xml:space="preserve">   </w:t>
      </w:r>
      <w:r>
        <w:rPr>
          <w:rFonts w:asciiTheme="minorHAnsi" w:hAnsiTheme="minorHAnsi"/>
        </w:rPr>
        <w:tab/>
      </w:r>
      <w:r>
        <w:rPr>
          <w:rFonts w:asciiTheme="minorHAnsi" w:hAnsiTheme="minorHAnsi"/>
        </w:rPr>
        <w:tab/>
      </w:r>
      <w:r>
        <w:rPr>
          <w:rFonts w:asciiTheme="minorHAnsi" w:hAnsiTheme="minorHAnsi"/>
        </w:rPr>
        <w:tab/>
      </w:r>
      <w:r w:rsidR="00F8143F">
        <w:rPr>
          <w:rFonts w:asciiTheme="minorHAnsi" w:hAnsiTheme="minorHAnsi"/>
        </w:rPr>
        <w:t xml:space="preserve">    </w:t>
      </w:r>
      <w:r>
        <w:rPr>
          <w:rFonts w:asciiTheme="minorHAnsi" w:hAnsiTheme="minorHAnsi"/>
        </w:rPr>
        <w:t>a</w:t>
      </w:r>
      <w:r>
        <w:rPr>
          <w:rFonts w:asciiTheme="minorHAnsi" w:hAnsiTheme="minorHAnsi"/>
          <w:vertAlign w:val="subscript"/>
        </w:rPr>
        <w:t>2</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5</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8</w:t>
      </w:r>
      <w:r>
        <w:rPr>
          <w:rFonts w:asciiTheme="minorHAnsi" w:hAnsiTheme="minorHAnsi"/>
        </w:rPr>
        <w:t>= ______</w:t>
      </w:r>
      <w:r>
        <w:rPr>
          <w:rFonts w:asciiTheme="minorHAnsi" w:hAnsiTheme="minorHAnsi"/>
        </w:rPr>
        <w:tab/>
      </w:r>
      <w:r>
        <w:rPr>
          <w:rFonts w:asciiTheme="minorHAnsi" w:hAnsiTheme="minorHAnsi"/>
        </w:rPr>
        <w:tab/>
        <w:t>a</w:t>
      </w:r>
      <w:r>
        <w:rPr>
          <w:rFonts w:asciiTheme="minorHAnsi" w:hAnsiTheme="minorHAnsi"/>
          <w:vertAlign w:val="subscript"/>
        </w:rPr>
        <w:t>9</w:t>
      </w:r>
      <w:r>
        <w:rPr>
          <w:rFonts w:asciiTheme="minorHAnsi" w:hAnsiTheme="minorHAnsi"/>
        </w:rPr>
        <w:t>= _____</w:t>
      </w:r>
    </w:p>
    <w:p w14:paraId="1BE25724" w14:textId="77777777" w:rsidR="002B75D5" w:rsidRDefault="002B75D5" w:rsidP="002B75D5">
      <w:pPr>
        <w:pStyle w:val="Prrafodelista"/>
        <w:spacing w:before="120" w:after="240"/>
        <w:ind w:left="0"/>
        <w:rPr>
          <w:rFonts w:asciiTheme="minorHAnsi" w:hAnsiTheme="minorHAnsi"/>
        </w:rPr>
      </w:pPr>
    </w:p>
    <w:p w14:paraId="5535C8B8" w14:textId="77777777" w:rsidR="002B75D5" w:rsidRPr="002B75D5" w:rsidRDefault="002B75D5" w:rsidP="002B75D5">
      <w:pPr>
        <w:pStyle w:val="Prrafodelista"/>
        <w:spacing w:before="120" w:after="240"/>
        <w:ind w:left="0"/>
        <w:rPr>
          <w:rFonts w:asciiTheme="minorHAnsi" w:hAnsiTheme="minorHAnsi"/>
        </w:rPr>
      </w:pPr>
      <w:r>
        <w:rPr>
          <w:rFonts w:asciiTheme="minorHAnsi" w:hAnsiTheme="minorHAnsi"/>
        </w:rPr>
        <w:t xml:space="preserve">c) 1, </w:t>
      </w:r>
      <w:r w:rsidR="00F8143F">
        <w:rPr>
          <w:rFonts w:asciiTheme="minorHAnsi" w:hAnsiTheme="minorHAnsi"/>
        </w:rPr>
        <w:t>1</w:t>
      </w:r>
      <w:r>
        <w:rPr>
          <w:rFonts w:asciiTheme="minorHAnsi" w:hAnsiTheme="minorHAnsi"/>
        </w:rPr>
        <w:t xml:space="preserve">, </w:t>
      </w:r>
      <w:r w:rsidR="00F8143F">
        <w:rPr>
          <w:rFonts w:asciiTheme="minorHAnsi" w:hAnsiTheme="minorHAnsi"/>
        </w:rPr>
        <w:t>2</w:t>
      </w:r>
      <w:r>
        <w:rPr>
          <w:rFonts w:asciiTheme="minorHAnsi" w:hAnsiTheme="minorHAnsi"/>
        </w:rPr>
        <w:t xml:space="preserve">, 3, </w:t>
      </w:r>
      <w:r w:rsidR="00F8143F">
        <w:rPr>
          <w:rFonts w:asciiTheme="minorHAnsi" w:hAnsiTheme="minorHAnsi"/>
        </w:rPr>
        <w:t>5</w:t>
      </w:r>
      <w:r>
        <w:rPr>
          <w:rFonts w:asciiTheme="minorHAnsi" w:hAnsiTheme="minorHAnsi"/>
        </w:rPr>
        <w:t xml:space="preserve">, </w:t>
      </w:r>
      <w:r w:rsidR="00F8143F">
        <w:rPr>
          <w:rFonts w:asciiTheme="minorHAnsi" w:hAnsiTheme="minorHAnsi"/>
        </w:rPr>
        <w:t>8</w:t>
      </w:r>
      <w:r>
        <w:rPr>
          <w:rFonts w:asciiTheme="minorHAnsi" w:hAnsiTheme="minorHAnsi"/>
        </w:rPr>
        <w:t xml:space="preserve">, </w:t>
      </w:r>
      <w:r w:rsidR="00F8143F">
        <w:rPr>
          <w:rFonts w:asciiTheme="minorHAnsi" w:hAnsiTheme="minorHAnsi"/>
        </w:rPr>
        <w:t>13</w:t>
      </w:r>
      <w:r>
        <w:rPr>
          <w:rFonts w:asciiTheme="minorHAnsi" w:hAnsiTheme="minorHAnsi"/>
        </w:rPr>
        <w:t>, …</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sidR="00F8143F">
        <w:rPr>
          <w:rFonts w:asciiTheme="minorHAnsi" w:hAnsiTheme="minorHAnsi"/>
        </w:rPr>
        <w:t xml:space="preserve">       </w:t>
      </w:r>
      <w:r>
        <w:rPr>
          <w:rFonts w:asciiTheme="minorHAnsi" w:hAnsiTheme="minorHAnsi"/>
        </w:rPr>
        <w:t>a</w:t>
      </w:r>
      <w:r>
        <w:rPr>
          <w:rFonts w:asciiTheme="minorHAnsi" w:hAnsiTheme="minorHAnsi"/>
          <w:vertAlign w:val="subscript"/>
        </w:rPr>
        <w:t>2</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5</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8</w:t>
      </w:r>
      <w:r>
        <w:rPr>
          <w:rFonts w:asciiTheme="minorHAnsi" w:hAnsiTheme="minorHAnsi"/>
        </w:rPr>
        <w:t>= ______</w:t>
      </w:r>
      <w:r>
        <w:rPr>
          <w:rFonts w:asciiTheme="minorHAnsi" w:hAnsiTheme="minorHAnsi"/>
        </w:rPr>
        <w:tab/>
      </w:r>
      <w:r>
        <w:rPr>
          <w:rFonts w:asciiTheme="minorHAnsi" w:hAnsiTheme="minorHAnsi"/>
        </w:rPr>
        <w:tab/>
        <w:t>a</w:t>
      </w:r>
      <w:r>
        <w:rPr>
          <w:rFonts w:asciiTheme="minorHAnsi" w:hAnsiTheme="minorHAnsi"/>
          <w:vertAlign w:val="subscript"/>
        </w:rPr>
        <w:t>9</w:t>
      </w:r>
      <w:r>
        <w:rPr>
          <w:rFonts w:asciiTheme="minorHAnsi" w:hAnsiTheme="minorHAnsi"/>
        </w:rPr>
        <w:t>= _____</w:t>
      </w:r>
    </w:p>
    <w:p w14:paraId="0B622BBA" w14:textId="77777777" w:rsidR="002B75D5" w:rsidRDefault="002B75D5" w:rsidP="002B75D5">
      <w:pPr>
        <w:pStyle w:val="Prrafodelista"/>
        <w:spacing w:before="120" w:after="240"/>
        <w:ind w:left="0"/>
        <w:rPr>
          <w:rFonts w:asciiTheme="minorHAnsi" w:hAnsiTheme="minorHAnsi"/>
        </w:rPr>
      </w:pPr>
    </w:p>
    <w:p w14:paraId="50343784" w14:textId="77777777" w:rsidR="002B75D5" w:rsidRPr="002B75D5" w:rsidRDefault="002B75D5" w:rsidP="002B75D5">
      <w:pPr>
        <w:pStyle w:val="Prrafodelista"/>
        <w:spacing w:before="120" w:after="240"/>
        <w:ind w:left="0"/>
        <w:rPr>
          <w:rFonts w:asciiTheme="minorHAnsi" w:hAnsiTheme="minorHAnsi"/>
        </w:rPr>
      </w:pPr>
      <w:r>
        <w:rPr>
          <w:rFonts w:asciiTheme="minorHAnsi" w:hAnsiTheme="minorHAnsi"/>
        </w:rPr>
        <w:t xml:space="preserve">d) </w:t>
      </w:r>
      <w:r w:rsidR="00F8143F">
        <w:rPr>
          <w:rFonts w:asciiTheme="minorHAnsi" w:hAnsiTheme="minorHAnsi"/>
        </w:rPr>
        <w:t>2</w:t>
      </w:r>
      <w:r>
        <w:rPr>
          <w:rFonts w:asciiTheme="minorHAnsi" w:hAnsiTheme="minorHAnsi"/>
        </w:rPr>
        <w:t xml:space="preserve">, </w:t>
      </w:r>
      <w:r w:rsidR="00F8143F">
        <w:rPr>
          <w:rFonts w:asciiTheme="minorHAnsi" w:hAnsiTheme="minorHAnsi"/>
        </w:rPr>
        <w:t>4</w:t>
      </w:r>
      <w:r>
        <w:rPr>
          <w:rFonts w:asciiTheme="minorHAnsi" w:hAnsiTheme="minorHAnsi"/>
        </w:rPr>
        <w:t xml:space="preserve">, </w:t>
      </w:r>
      <w:r w:rsidR="00F8143F">
        <w:rPr>
          <w:rFonts w:asciiTheme="minorHAnsi" w:hAnsiTheme="minorHAnsi"/>
        </w:rPr>
        <w:t>8</w:t>
      </w:r>
      <w:r>
        <w:rPr>
          <w:rFonts w:asciiTheme="minorHAnsi" w:hAnsiTheme="minorHAnsi"/>
        </w:rPr>
        <w:t>, 1</w:t>
      </w:r>
      <w:r w:rsidR="00F8143F">
        <w:rPr>
          <w:rFonts w:asciiTheme="minorHAnsi" w:hAnsiTheme="minorHAnsi"/>
        </w:rPr>
        <w:t>6</w:t>
      </w:r>
      <w:r>
        <w:rPr>
          <w:rFonts w:asciiTheme="minorHAnsi" w:hAnsiTheme="minorHAnsi"/>
        </w:rPr>
        <w:t xml:space="preserve">, </w:t>
      </w:r>
      <w:r w:rsidR="00F8143F">
        <w:rPr>
          <w:rFonts w:asciiTheme="minorHAnsi" w:hAnsiTheme="minorHAnsi"/>
        </w:rPr>
        <w:t>32</w:t>
      </w:r>
      <w:r>
        <w:rPr>
          <w:rFonts w:asciiTheme="minorHAnsi" w:hAnsiTheme="minorHAnsi"/>
        </w:rPr>
        <w:t xml:space="preserve">, </w:t>
      </w:r>
      <w:r w:rsidR="00F8143F">
        <w:rPr>
          <w:rFonts w:asciiTheme="minorHAnsi" w:hAnsiTheme="minorHAnsi"/>
        </w:rPr>
        <w:t>64</w:t>
      </w:r>
      <w:r>
        <w:rPr>
          <w:rFonts w:asciiTheme="minorHAnsi" w:hAnsiTheme="minorHAnsi"/>
        </w:rPr>
        <w:t xml:space="preserve">, </w:t>
      </w:r>
      <w:r w:rsidR="00F8143F">
        <w:rPr>
          <w:rFonts w:asciiTheme="minorHAnsi" w:hAnsiTheme="minorHAnsi"/>
        </w:rPr>
        <w:t>128</w:t>
      </w:r>
      <w:r>
        <w:rPr>
          <w:rFonts w:asciiTheme="minorHAnsi" w:hAnsiTheme="minorHAnsi"/>
        </w:rPr>
        <w:t>, …</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2</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5</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8</w:t>
      </w:r>
      <w:r>
        <w:rPr>
          <w:rFonts w:asciiTheme="minorHAnsi" w:hAnsiTheme="minorHAnsi"/>
        </w:rPr>
        <w:t>= ______</w:t>
      </w:r>
      <w:r>
        <w:rPr>
          <w:rFonts w:asciiTheme="minorHAnsi" w:hAnsiTheme="minorHAnsi"/>
        </w:rPr>
        <w:tab/>
      </w:r>
      <w:r>
        <w:rPr>
          <w:rFonts w:asciiTheme="minorHAnsi" w:hAnsiTheme="minorHAnsi"/>
        </w:rPr>
        <w:tab/>
        <w:t>a</w:t>
      </w:r>
      <w:r>
        <w:rPr>
          <w:rFonts w:asciiTheme="minorHAnsi" w:hAnsiTheme="minorHAnsi"/>
          <w:vertAlign w:val="subscript"/>
        </w:rPr>
        <w:t>9</w:t>
      </w:r>
      <w:r>
        <w:rPr>
          <w:rFonts w:asciiTheme="minorHAnsi" w:hAnsiTheme="minorHAnsi"/>
        </w:rPr>
        <w:t>= _____</w:t>
      </w:r>
    </w:p>
    <w:p w14:paraId="7E429E96" w14:textId="77777777" w:rsidR="002B75D5" w:rsidRPr="002B75D5" w:rsidRDefault="00F8143F" w:rsidP="002B75D5">
      <w:pPr>
        <w:pStyle w:val="Prrafodelista"/>
        <w:spacing w:before="120" w:after="240"/>
        <w:ind w:left="0"/>
        <w:rPr>
          <w:rFonts w:asciiTheme="minorHAnsi" w:hAnsiTheme="minorHAnsi"/>
        </w:rPr>
      </w:pPr>
      <w:r w:rsidRPr="0068479A">
        <w:rPr>
          <w:rFonts w:asciiTheme="minorHAnsi" w:hAnsiTheme="minorHAnsi"/>
          <w:noProof/>
          <w:lang w:val="es-ES_tradnl"/>
        </w:rPr>
        <w:drawing>
          <wp:anchor distT="0" distB="0" distL="114300" distR="114300" simplePos="0" relativeHeight="254040064" behindDoc="0" locked="0" layoutInCell="1" allowOverlap="1" wp14:anchorId="0A7D3FD6" wp14:editId="020698C9">
            <wp:simplePos x="0" y="0"/>
            <wp:positionH relativeFrom="column">
              <wp:posOffset>6215605</wp:posOffset>
            </wp:positionH>
            <wp:positionV relativeFrom="paragraph">
              <wp:posOffset>58733</wp:posOffset>
            </wp:positionV>
            <wp:extent cx="553720" cy="337820"/>
            <wp:effectExtent l="0" t="0" r="5080" b="5080"/>
            <wp:wrapNone/>
            <wp:docPr id="20483" name="Imagen 2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CCAE650" w14:textId="77777777" w:rsidR="005E32F1" w:rsidRDefault="00F8143F" w:rsidP="005F18C2">
      <w:pPr>
        <w:pStyle w:val="Prrafodelista"/>
        <w:numPr>
          <w:ilvl w:val="0"/>
          <w:numId w:val="7"/>
        </w:numPr>
        <w:ind w:left="0" w:firstLine="0"/>
        <w:jc w:val="both"/>
        <w:rPr>
          <w:rFonts w:asciiTheme="minorHAnsi" w:hAnsiTheme="minorHAnsi"/>
        </w:rPr>
      </w:pPr>
      <w:r>
        <w:rPr>
          <w:rFonts w:asciiTheme="minorHAnsi" w:hAnsiTheme="minorHAnsi"/>
        </w:rPr>
        <w:t>Indica que regla siguen las siguientes sucesiones para la construcción de sus siguientes términos:</w:t>
      </w:r>
      <w:r w:rsidRPr="00F8143F">
        <w:rPr>
          <w:rFonts w:asciiTheme="minorHAnsi" w:hAnsiTheme="minorHAnsi"/>
          <w:noProof/>
          <w:lang w:val="es-ES_tradnl"/>
        </w:rPr>
        <w:t xml:space="preserve"> </w:t>
      </w:r>
    </w:p>
    <w:p w14:paraId="6EF274C9" w14:textId="77777777" w:rsidR="00F8143F" w:rsidRDefault="00F8143F" w:rsidP="00DA7958">
      <w:pPr>
        <w:pStyle w:val="Prrafodelista"/>
        <w:ind w:left="0"/>
        <w:jc w:val="both"/>
        <w:rPr>
          <w:rFonts w:asciiTheme="minorHAnsi" w:hAnsiTheme="minorHAnsi"/>
        </w:rPr>
      </w:pPr>
    </w:p>
    <w:p w14:paraId="6677282C" w14:textId="77777777" w:rsidR="005755DC" w:rsidRPr="00F8143F" w:rsidRDefault="005755DC" w:rsidP="00575CA0">
      <w:pPr>
        <w:spacing w:after="180"/>
        <w:ind w:left="360"/>
        <w:jc w:val="both"/>
        <w:rPr>
          <w:rFonts w:asciiTheme="minorHAnsi" w:hAnsiTheme="minorHAnsi"/>
        </w:rPr>
      </w:pPr>
      <w:r w:rsidRPr="00F8143F">
        <w:rPr>
          <w:rFonts w:asciiTheme="minorHAnsi" w:hAnsiTheme="minorHAnsi"/>
        </w:rPr>
        <w:t>1,4,7,10,13,16,19…</w:t>
      </w:r>
      <w:r w:rsidR="00F8143F">
        <w:rPr>
          <w:rFonts w:asciiTheme="minorHAnsi" w:hAnsiTheme="minorHAnsi"/>
        </w:rPr>
        <w:t xml:space="preserve">            __________________________________________________________</w:t>
      </w:r>
    </w:p>
    <w:p w14:paraId="044D0238" w14:textId="77777777" w:rsidR="005755DC" w:rsidRPr="00F8143F" w:rsidRDefault="005755DC" w:rsidP="00575CA0">
      <w:pPr>
        <w:spacing w:after="180"/>
        <w:ind w:left="360"/>
        <w:jc w:val="both"/>
        <w:rPr>
          <w:rFonts w:asciiTheme="minorHAnsi" w:hAnsiTheme="minorHAnsi"/>
        </w:rPr>
      </w:pPr>
      <w:r w:rsidRPr="00F8143F">
        <w:rPr>
          <w:rFonts w:asciiTheme="minorHAnsi" w:hAnsiTheme="minorHAnsi"/>
        </w:rPr>
        <w:t>1,2,4,8,16,32,…</w:t>
      </w:r>
      <w:r w:rsidR="00F8143F">
        <w:rPr>
          <w:rFonts w:asciiTheme="minorHAnsi" w:hAnsiTheme="minorHAnsi"/>
        </w:rPr>
        <w:t xml:space="preserve">                   __________________________________________________________</w:t>
      </w:r>
    </w:p>
    <w:p w14:paraId="195AD6D8" w14:textId="77777777" w:rsidR="005755DC" w:rsidRPr="00F8143F" w:rsidRDefault="005755DC" w:rsidP="00575CA0">
      <w:pPr>
        <w:spacing w:after="180"/>
        <w:ind w:left="360"/>
        <w:jc w:val="both"/>
        <w:rPr>
          <w:rFonts w:asciiTheme="minorHAnsi" w:hAnsiTheme="minorHAnsi"/>
        </w:rPr>
      </w:pPr>
      <w:r w:rsidRPr="00F8143F">
        <w:rPr>
          <w:rFonts w:asciiTheme="minorHAnsi" w:hAnsiTheme="minorHAnsi"/>
        </w:rPr>
        <w:t>1,4,9,16,25,36,…</w:t>
      </w:r>
      <w:r w:rsidR="00F8143F">
        <w:rPr>
          <w:rFonts w:asciiTheme="minorHAnsi" w:hAnsiTheme="minorHAnsi"/>
        </w:rPr>
        <w:t xml:space="preserve">                __________________________________________________________</w:t>
      </w:r>
    </w:p>
    <w:p w14:paraId="4CF0CE4C" w14:textId="77777777" w:rsidR="005755DC" w:rsidRPr="00F8143F" w:rsidRDefault="005755DC" w:rsidP="00575CA0">
      <w:pPr>
        <w:spacing w:after="180"/>
        <w:ind w:left="360"/>
        <w:jc w:val="both"/>
        <w:rPr>
          <w:rFonts w:asciiTheme="minorHAnsi" w:hAnsiTheme="minorHAnsi"/>
        </w:rPr>
      </w:pPr>
      <w:r w:rsidRPr="00F8143F">
        <w:rPr>
          <w:rFonts w:asciiTheme="minorHAnsi" w:hAnsiTheme="minorHAnsi"/>
        </w:rPr>
        <w:t>1,-3,9,-27,81,…</w:t>
      </w:r>
      <w:r w:rsidR="00F8143F">
        <w:rPr>
          <w:rFonts w:asciiTheme="minorHAnsi" w:hAnsiTheme="minorHAnsi"/>
        </w:rPr>
        <w:t xml:space="preserve">                    __________________________________________________________</w:t>
      </w:r>
    </w:p>
    <w:p w14:paraId="4D270B6E" w14:textId="77777777" w:rsidR="005755DC" w:rsidRPr="00F8143F" w:rsidRDefault="005755DC" w:rsidP="00575CA0">
      <w:pPr>
        <w:spacing w:after="180"/>
        <w:ind w:left="360"/>
        <w:jc w:val="both"/>
        <w:rPr>
          <w:rFonts w:asciiTheme="minorHAnsi" w:hAnsiTheme="minorHAnsi"/>
        </w:rPr>
      </w:pPr>
      <w:r w:rsidRPr="00F8143F">
        <w:rPr>
          <w:rFonts w:asciiTheme="minorHAnsi" w:hAnsiTheme="minorHAnsi"/>
        </w:rPr>
        <w:t>2,4,6,10,16,26,…</w:t>
      </w:r>
      <w:r w:rsidR="00F8143F">
        <w:rPr>
          <w:rFonts w:asciiTheme="minorHAnsi" w:hAnsiTheme="minorHAnsi"/>
        </w:rPr>
        <w:t xml:space="preserve">                 __________________________________________________________</w:t>
      </w:r>
    </w:p>
    <w:p w14:paraId="6DEE6249" w14:textId="77777777" w:rsidR="005755DC" w:rsidRPr="00F8143F" w:rsidRDefault="005755DC" w:rsidP="00575CA0">
      <w:pPr>
        <w:spacing w:after="180"/>
        <w:ind w:left="360"/>
        <w:jc w:val="both"/>
        <w:rPr>
          <w:rFonts w:asciiTheme="minorHAnsi" w:hAnsiTheme="minorHAnsi"/>
        </w:rPr>
      </w:pPr>
      <w:r w:rsidRPr="00F8143F">
        <w:rPr>
          <w:rFonts w:asciiTheme="minorHAnsi" w:hAnsiTheme="minorHAnsi"/>
        </w:rPr>
        <w:t>110,90,70,50,30,…</w:t>
      </w:r>
      <w:r w:rsidR="00F8143F">
        <w:rPr>
          <w:rFonts w:asciiTheme="minorHAnsi" w:hAnsiTheme="minorHAnsi"/>
        </w:rPr>
        <w:t xml:space="preserve">              __________________________________________________________</w:t>
      </w:r>
    </w:p>
    <w:p w14:paraId="6D3D76DD" w14:textId="77777777" w:rsidR="005755DC" w:rsidRPr="00F8143F" w:rsidRDefault="005755DC" w:rsidP="00575CA0">
      <w:pPr>
        <w:spacing w:after="180"/>
        <w:ind w:left="360"/>
        <w:jc w:val="both"/>
        <w:rPr>
          <w:rFonts w:asciiTheme="minorHAnsi" w:hAnsiTheme="minorHAnsi"/>
        </w:rPr>
      </w:pPr>
      <w:r w:rsidRPr="00F8143F">
        <w:rPr>
          <w:rFonts w:asciiTheme="minorHAnsi" w:hAnsiTheme="minorHAnsi"/>
        </w:rPr>
        <w:t>6,8,16,18,26,28,36,38,…</w:t>
      </w:r>
      <w:r w:rsidR="00F8143F">
        <w:rPr>
          <w:rFonts w:asciiTheme="minorHAnsi" w:hAnsiTheme="minorHAnsi"/>
        </w:rPr>
        <w:t xml:space="preserve">    __________________________________________________________</w:t>
      </w:r>
    </w:p>
    <w:p w14:paraId="6A05EF4C" w14:textId="64A3FE4C" w:rsidR="00F8143F" w:rsidRDefault="00B70CD1" w:rsidP="003F6A08">
      <w:pPr>
        <w:pStyle w:val="Prrafodelista"/>
        <w:numPr>
          <w:ilvl w:val="0"/>
          <w:numId w:val="7"/>
        </w:numPr>
        <w:ind w:left="0" w:firstLine="0"/>
        <w:jc w:val="both"/>
        <w:rPr>
          <w:rFonts w:asciiTheme="minorHAnsi" w:hAnsiTheme="minorHAnsi"/>
        </w:rPr>
      </w:pPr>
      <w:r w:rsidRPr="0068479A">
        <w:rPr>
          <w:rFonts w:asciiTheme="minorHAnsi" w:hAnsiTheme="minorHAnsi"/>
          <w:noProof/>
          <w:lang w:val="es-ES_tradnl"/>
        </w:rPr>
        <w:drawing>
          <wp:anchor distT="0" distB="0" distL="114300" distR="114300" simplePos="0" relativeHeight="254042112" behindDoc="0" locked="0" layoutInCell="1" allowOverlap="1" wp14:anchorId="522018A8" wp14:editId="7730D811">
            <wp:simplePos x="0" y="0"/>
            <wp:positionH relativeFrom="column">
              <wp:posOffset>6267049</wp:posOffset>
            </wp:positionH>
            <wp:positionV relativeFrom="paragraph">
              <wp:posOffset>242570</wp:posOffset>
            </wp:positionV>
            <wp:extent cx="553720" cy="337820"/>
            <wp:effectExtent l="0" t="0" r="5080" b="5080"/>
            <wp:wrapNone/>
            <wp:docPr id="20484" name="Imagen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F6A08">
        <w:rPr>
          <w:rFonts w:asciiTheme="minorHAnsi" w:hAnsiTheme="minorHAnsi"/>
        </w:rPr>
        <w:t>Observe la siguiente secuencia, cuente la cantidad de cuadros blancos en cada caso y determine el número de cuadros blancos de la figura n-ésima.</w:t>
      </w:r>
    </w:p>
    <w:p w14:paraId="52292B7F" w14:textId="7A545101" w:rsidR="003F6A08" w:rsidRDefault="003F6A08" w:rsidP="003F6A08">
      <w:pPr>
        <w:jc w:val="both"/>
        <w:rPr>
          <w:rFonts w:asciiTheme="minorHAnsi" w:hAnsiTheme="minorHAnsi"/>
        </w:rPr>
      </w:pPr>
      <w:r w:rsidRPr="003F6A08">
        <w:rPr>
          <w:rFonts w:asciiTheme="minorHAnsi" w:hAnsiTheme="minorHAnsi"/>
          <w:noProof/>
        </w:rPr>
        <w:drawing>
          <wp:inline distT="0" distB="0" distL="0" distR="0" wp14:anchorId="07B7BE9E" wp14:editId="6D4139D3">
            <wp:extent cx="3842084" cy="1590094"/>
            <wp:effectExtent l="0" t="0" r="6350" b="0"/>
            <wp:docPr id="61468" name="Imagen 6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screen">
                      <a:extLst>
                        <a:ext uri="{28A0092B-C50C-407E-A947-70E740481C1C}">
                          <a14:useLocalDpi xmlns:a14="http://schemas.microsoft.com/office/drawing/2010/main"/>
                        </a:ext>
                      </a:extLst>
                    </a:blip>
                    <a:stretch>
                      <a:fillRect/>
                    </a:stretch>
                  </pic:blipFill>
                  <pic:spPr>
                    <a:xfrm>
                      <a:off x="0" y="0"/>
                      <a:ext cx="3915122" cy="1620322"/>
                    </a:xfrm>
                    <a:prstGeom prst="rect">
                      <a:avLst/>
                    </a:prstGeom>
                  </pic:spPr>
                </pic:pic>
              </a:graphicData>
            </a:graphic>
          </wp:inline>
        </w:drawing>
      </w:r>
    </w:p>
    <w:p w14:paraId="0FB48F39" w14:textId="77777777" w:rsidR="003F6A08" w:rsidRPr="003F6A08" w:rsidRDefault="003F6A08" w:rsidP="003F6A08">
      <w:pPr>
        <w:jc w:val="both"/>
        <w:rPr>
          <w:rFonts w:asciiTheme="minorHAnsi" w:hAnsiTheme="minorHAnsi"/>
        </w:rPr>
      </w:pPr>
    </w:p>
    <w:p w14:paraId="098C03E3" w14:textId="6E6BF7D6" w:rsidR="003F6A08" w:rsidRDefault="003F6A08" w:rsidP="005F18C2">
      <w:pPr>
        <w:pStyle w:val="Prrafodelista"/>
        <w:numPr>
          <w:ilvl w:val="0"/>
          <w:numId w:val="7"/>
        </w:numPr>
        <w:spacing w:after="120"/>
        <w:ind w:left="0" w:firstLine="0"/>
        <w:jc w:val="both"/>
        <w:rPr>
          <w:rFonts w:asciiTheme="minorHAnsi" w:hAnsiTheme="minorHAnsi"/>
        </w:rPr>
      </w:pPr>
      <w:r>
        <w:rPr>
          <w:rFonts w:asciiTheme="minorHAnsi" w:hAnsiTheme="minorHAnsi"/>
        </w:rPr>
        <w:lastRenderedPageBreak/>
        <w:t>Dada las siguientes regularidades geométricas adivina los siguientes términos de la sucesión y trata de obtener una fórmula para el término n-ésimo de la sucesión:</w:t>
      </w:r>
    </w:p>
    <w:tbl>
      <w:tblPr>
        <w:tblStyle w:val="Tablaconcuadrcula"/>
        <w:tblW w:w="0" w:type="auto"/>
        <w:tblLook w:val="04A0" w:firstRow="1" w:lastRow="0" w:firstColumn="1" w:lastColumn="0" w:noHBand="0" w:noVBand="1"/>
      </w:tblPr>
      <w:tblGrid>
        <w:gridCol w:w="6776"/>
        <w:gridCol w:w="2105"/>
        <w:gridCol w:w="1569"/>
      </w:tblGrid>
      <w:tr w:rsidR="008D3E77" w14:paraId="56BB0AF8" w14:textId="77777777" w:rsidTr="00923CBA">
        <w:tc>
          <w:tcPr>
            <w:tcW w:w="5665" w:type="dxa"/>
            <w:shd w:val="clear" w:color="auto" w:fill="FFF2CC" w:themeFill="accent4" w:themeFillTint="33"/>
          </w:tcPr>
          <w:p w14:paraId="6E1CEC99" w14:textId="4632ED28" w:rsidR="00923CBA" w:rsidRPr="00923CBA" w:rsidRDefault="00923CBA" w:rsidP="00923CBA">
            <w:pPr>
              <w:spacing w:after="120"/>
              <w:jc w:val="center"/>
              <w:rPr>
                <w:rFonts w:asciiTheme="minorHAnsi" w:hAnsiTheme="minorHAnsi"/>
                <w:b/>
                <w:bCs/>
              </w:rPr>
            </w:pPr>
            <w:r w:rsidRPr="00923CBA">
              <w:rPr>
                <w:rFonts w:asciiTheme="minorHAnsi" w:hAnsiTheme="minorHAnsi"/>
                <w:b/>
                <w:bCs/>
              </w:rPr>
              <w:t>Regularidad geométrica</w:t>
            </w:r>
          </w:p>
        </w:tc>
        <w:tc>
          <w:tcPr>
            <w:tcW w:w="2835" w:type="dxa"/>
            <w:shd w:val="clear" w:color="auto" w:fill="FFF2CC" w:themeFill="accent4" w:themeFillTint="33"/>
          </w:tcPr>
          <w:p w14:paraId="66AD963A" w14:textId="7FB864AF" w:rsidR="00923CBA" w:rsidRPr="00923CBA" w:rsidRDefault="00923CBA" w:rsidP="00923CBA">
            <w:pPr>
              <w:spacing w:after="120"/>
              <w:jc w:val="center"/>
              <w:rPr>
                <w:rFonts w:asciiTheme="minorHAnsi" w:hAnsiTheme="minorHAnsi"/>
                <w:b/>
                <w:bCs/>
              </w:rPr>
            </w:pPr>
            <w:r w:rsidRPr="00923CBA">
              <w:rPr>
                <w:rFonts w:asciiTheme="minorHAnsi" w:hAnsiTheme="minorHAnsi"/>
                <w:b/>
                <w:bCs/>
              </w:rPr>
              <w:t>Sucesión</w:t>
            </w:r>
          </w:p>
        </w:tc>
        <w:tc>
          <w:tcPr>
            <w:tcW w:w="1950" w:type="dxa"/>
            <w:shd w:val="clear" w:color="auto" w:fill="FFF2CC" w:themeFill="accent4" w:themeFillTint="33"/>
          </w:tcPr>
          <w:p w14:paraId="2C691799" w14:textId="66CE1D21" w:rsidR="00923CBA" w:rsidRPr="00923CBA" w:rsidRDefault="00923CBA" w:rsidP="00923CBA">
            <w:pPr>
              <w:spacing w:after="120"/>
              <w:jc w:val="center"/>
              <w:rPr>
                <w:rFonts w:asciiTheme="minorHAnsi" w:hAnsiTheme="minorHAnsi"/>
                <w:b/>
                <w:bCs/>
              </w:rPr>
            </w:pPr>
            <w:r w:rsidRPr="00923CBA">
              <w:rPr>
                <w:rFonts w:asciiTheme="minorHAnsi" w:hAnsiTheme="minorHAnsi"/>
                <w:b/>
                <w:bCs/>
              </w:rPr>
              <w:t>Fórmula</w:t>
            </w:r>
          </w:p>
        </w:tc>
      </w:tr>
      <w:tr w:rsidR="008D3E77" w14:paraId="42CD8A60" w14:textId="77777777" w:rsidTr="00923CBA">
        <w:tc>
          <w:tcPr>
            <w:tcW w:w="5665" w:type="dxa"/>
          </w:tcPr>
          <w:p w14:paraId="60A0A362" w14:textId="65101077" w:rsidR="00923CBA" w:rsidRDefault="00923CBA" w:rsidP="003F6A08">
            <w:pPr>
              <w:spacing w:after="120"/>
              <w:jc w:val="both"/>
              <w:rPr>
                <w:rFonts w:asciiTheme="minorHAnsi" w:hAnsiTheme="minorHAnsi"/>
              </w:rPr>
            </w:pPr>
            <w:r w:rsidRPr="00923CBA">
              <w:rPr>
                <w:rFonts w:asciiTheme="minorHAnsi" w:hAnsiTheme="minorHAnsi"/>
                <w:noProof/>
              </w:rPr>
              <w:drawing>
                <wp:inline distT="0" distB="0" distL="0" distR="0" wp14:anchorId="34548AAF" wp14:editId="4F5CD91A">
                  <wp:extent cx="3040647" cy="1051145"/>
                  <wp:effectExtent l="0" t="0" r="0" b="3175"/>
                  <wp:docPr id="61473" name="Imagen 6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screen">
                            <a:extLst>
                              <a:ext uri="{28A0092B-C50C-407E-A947-70E740481C1C}">
                                <a14:useLocalDpi xmlns:a14="http://schemas.microsoft.com/office/drawing/2010/main"/>
                              </a:ext>
                            </a:extLst>
                          </a:blip>
                          <a:stretch>
                            <a:fillRect/>
                          </a:stretch>
                        </pic:blipFill>
                        <pic:spPr>
                          <a:xfrm>
                            <a:off x="0" y="0"/>
                            <a:ext cx="3142954" cy="1086512"/>
                          </a:xfrm>
                          <a:prstGeom prst="rect">
                            <a:avLst/>
                          </a:prstGeom>
                        </pic:spPr>
                      </pic:pic>
                    </a:graphicData>
                  </a:graphic>
                </wp:inline>
              </w:drawing>
            </w:r>
          </w:p>
        </w:tc>
        <w:tc>
          <w:tcPr>
            <w:tcW w:w="2835" w:type="dxa"/>
          </w:tcPr>
          <w:p w14:paraId="0DA8D7E6" w14:textId="77777777" w:rsidR="00923CBA" w:rsidRDefault="00923CBA" w:rsidP="003F6A08">
            <w:pPr>
              <w:spacing w:after="120"/>
              <w:jc w:val="both"/>
              <w:rPr>
                <w:rFonts w:asciiTheme="minorHAnsi" w:hAnsiTheme="minorHAnsi"/>
              </w:rPr>
            </w:pPr>
          </w:p>
        </w:tc>
        <w:tc>
          <w:tcPr>
            <w:tcW w:w="1950" w:type="dxa"/>
          </w:tcPr>
          <w:p w14:paraId="216F383F" w14:textId="77777777" w:rsidR="00923CBA" w:rsidRDefault="00923CBA" w:rsidP="003F6A08">
            <w:pPr>
              <w:spacing w:after="120"/>
              <w:jc w:val="both"/>
              <w:rPr>
                <w:rFonts w:asciiTheme="minorHAnsi" w:hAnsiTheme="minorHAnsi"/>
              </w:rPr>
            </w:pPr>
          </w:p>
        </w:tc>
      </w:tr>
      <w:tr w:rsidR="008D3E77" w14:paraId="20BD93A1" w14:textId="77777777" w:rsidTr="00923CBA">
        <w:tc>
          <w:tcPr>
            <w:tcW w:w="5665" w:type="dxa"/>
          </w:tcPr>
          <w:p w14:paraId="62425545" w14:textId="0869DB34" w:rsidR="00923CBA" w:rsidRDefault="00923CBA" w:rsidP="003F6A08">
            <w:pPr>
              <w:spacing w:after="120"/>
              <w:jc w:val="both"/>
              <w:rPr>
                <w:rFonts w:asciiTheme="minorHAnsi" w:hAnsiTheme="minorHAnsi"/>
              </w:rPr>
            </w:pPr>
            <w:r w:rsidRPr="00923CBA">
              <w:rPr>
                <w:rFonts w:asciiTheme="minorHAnsi" w:hAnsiTheme="minorHAnsi"/>
                <w:noProof/>
              </w:rPr>
              <w:drawing>
                <wp:inline distT="0" distB="0" distL="0" distR="0" wp14:anchorId="600B159B" wp14:editId="6521DE48">
                  <wp:extent cx="3696950" cy="866274"/>
                  <wp:effectExtent l="0" t="0" r="0" b="0"/>
                  <wp:docPr id="61474" name="Imagen 6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screen">
                            <a:extLst>
                              <a:ext uri="{28A0092B-C50C-407E-A947-70E740481C1C}">
                                <a14:useLocalDpi xmlns:a14="http://schemas.microsoft.com/office/drawing/2010/main"/>
                              </a:ext>
                            </a:extLst>
                          </a:blip>
                          <a:stretch>
                            <a:fillRect/>
                          </a:stretch>
                        </pic:blipFill>
                        <pic:spPr>
                          <a:xfrm>
                            <a:off x="0" y="0"/>
                            <a:ext cx="3801911" cy="890869"/>
                          </a:xfrm>
                          <a:prstGeom prst="rect">
                            <a:avLst/>
                          </a:prstGeom>
                        </pic:spPr>
                      </pic:pic>
                    </a:graphicData>
                  </a:graphic>
                </wp:inline>
              </w:drawing>
            </w:r>
          </w:p>
        </w:tc>
        <w:tc>
          <w:tcPr>
            <w:tcW w:w="2835" w:type="dxa"/>
          </w:tcPr>
          <w:p w14:paraId="25CE3473" w14:textId="77777777" w:rsidR="00923CBA" w:rsidRDefault="00923CBA" w:rsidP="003F6A08">
            <w:pPr>
              <w:spacing w:after="120"/>
              <w:jc w:val="both"/>
              <w:rPr>
                <w:rFonts w:asciiTheme="minorHAnsi" w:hAnsiTheme="minorHAnsi"/>
              </w:rPr>
            </w:pPr>
          </w:p>
        </w:tc>
        <w:tc>
          <w:tcPr>
            <w:tcW w:w="1950" w:type="dxa"/>
          </w:tcPr>
          <w:p w14:paraId="72BEE755" w14:textId="77777777" w:rsidR="00923CBA" w:rsidRDefault="00923CBA" w:rsidP="003F6A08">
            <w:pPr>
              <w:spacing w:after="120"/>
              <w:jc w:val="both"/>
              <w:rPr>
                <w:rFonts w:asciiTheme="minorHAnsi" w:hAnsiTheme="minorHAnsi"/>
              </w:rPr>
            </w:pPr>
          </w:p>
        </w:tc>
      </w:tr>
      <w:tr w:rsidR="008D3E77" w14:paraId="23FDEF84" w14:textId="77777777" w:rsidTr="00923CBA">
        <w:tc>
          <w:tcPr>
            <w:tcW w:w="5665" w:type="dxa"/>
          </w:tcPr>
          <w:p w14:paraId="23D542C2" w14:textId="4A9E5766" w:rsidR="00923CBA" w:rsidRDefault="00923CBA" w:rsidP="003F6A08">
            <w:pPr>
              <w:spacing w:after="120"/>
              <w:jc w:val="both"/>
              <w:rPr>
                <w:rFonts w:asciiTheme="minorHAnsi" w:hAnsiTheme="minorHAnsi"/>
              </w:rPr>
            </w:pPr>
            <w:r w:rsidRPr="00923CBA">
              <w:rPr>
                <w:rFonts w:asciiTheme="minorHAnsi" w:hAnsiTheme="minorHAnsi"/>
                <w:noProof/>
              </w:rPr>
              <w:drawing>
                <wp:inline distT="0" distB="0" distL="0" distR="0" wp14:anchorId="378BCCBC" wp14:editId="4B6A7E8B">
                  <wp:extent cx="3141586" cy="1051200"/>
                  <wp:effectExtent l="0" t="0" r="0" b="3175"/>
                  <wp:docPr id="61475" name="Imagen 6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screen">
                            <a:extLst>
                              <a:ext uri="{28A0092B-C50C-407E-A947-70E740481C1C}">
                                <a14:useLocalDpi xmlns:a14="http://schemas.microsoft.com/office/drawing/2010/main"/>
                              </a:ext>
                            </a:extLst>
                          </a:blip>
                          <a:stretch>
                            <a:fillRect/>
                          </a:stretch>
                        </pic:blipFill>
                        <pic:spPr>
                          <a:xfrm>
                            <a:off x="0" y="0"/>
                            <a:ext cx="3141586" cy="1051200"/>
                          </a:xfrm>
                          <a:prstGeom prst="rect">
                            <a:avLst/>
                          </a:prstGeom>
                        </pic:spPr>
                      </pic:pic>
                    </a:graphicData>
                  </a:graphic>
                </wp:inline>
              </w:drawing>
            </w:r>
          </w:p>
        </w:tc>
        <w:tc>
          <w:tcPr>
            <w:tcW w:w="2835" w:type="dxa"/>
          </w:tcPr>
          <w:p w14:paraId="476ED9F4" w14:textId="77777777" w:rsidR="00923CBA" w:rsidRDefault="00923CBA" w:rsidP="003F6A08">
            <w:pPr>
              <w:spacing w:after="120"/>
              <w:jc w:val="both"/>
              <w:rPr>
                <w:rFonts w:asciiTheme="minorHAnsi" w:hAnsiTheme="minorHAnsi"/>
              </w:rPr>
            </w:pPr>
          </w:p>
        </w:tc>
        <w:tc>
          <w:tcPr>
            <w:tcW w:w="1950" w:type="dxa"/>
          </w:tcPr>
          <w:p w14:paraId="02AC3871" w14:textId="77777777" w:rsidR="00923CBA" w:rsidRDefault="00923CBA" w:rsidP="003F6A08">
            <w:pPr>
              <w:spacing w:after="120"/>
              <w:jc w:val="both"/>
              <w:rPr>
                <w:rFonts w:asciiTheme="minorHAnsi" w:hAnsiTheme="minorHAnsi"/>
              </w:rPr>
            </w:pPr>
          </w:p>
        </w:tc>
      </w:tr>
      <w:tr w:rsidR="008D3E77" w14:paraId="5EEF791A" w14:textId="77777777" w:rsidTr="00923CBA">
        <w:tc>
          <w:tcPr>
            <w:tcW w:w="5665" w:type="dxa"/>
          </w:tcPr>
          <w:p w14:paraId="5FDA51BA" w14:textId="28DD5D0F" w:rsidR="00923CBA" w:rsidRDefault="00CF23C6" w:rsidP="003F6A08">
            <w:pPr>
              <w:spacing w:after="120"/>
              <w:jc w:val="both"/>
              <w:rPr>
                <w:rFonts w:asciiTheme="minorHAnsi" w:hAnsiTheme="minorHAnsi"/>
              </w:rPr>
            </w:pPr>
            <w:r w:rsidRPr="00CF23C6">
              <w:rPr>
                <w:rFonts w:asciiTheme="minorHAnsi" w:hAnsiTheme="minorHAnsi"/>
                <w:noProof/>
              </w:rPr>
              <w:drawing>
                <wp:inline distT="0" distB="0" distL="0" distR="0" wp14:anchorId="4F47E150" wp14:editId="1A187F78">
                  <wp:extent cx="2782979" cy="1051200"/>
                  <wp:effectExtent l="0" t="0" r="0" b="3175"/>
                  <wp:docPr id="61481" name="Imagen 6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screen">
                            <a:extLst>
                              <a:ext uri="{28A0092B-C50C-407E-A947-70E740481C1C}">
                                <a14:useLocalDpi xmlns:a14="http://schemas.microsoft.com/office/drawing/2010/main"/>
                              </a:ext>
                            </a:extLst>
                          </a:blip>
                          <a:stretch>
                            <a:fillRect/>
                          </a:stretch>
                        </pic:blipFill>
                        <pic:spPr>
                          <a:xfrm>
                            <a:off x="0" y="0"/>
                            <a:ext cx="2782979" cy="1051200"/>
                          </a:xfrm>
                          <a:prstGeom prst="rect">
                            <a:avLst/>
                          </a:prstGeom>
                        </pic:spPr>
                      </pic:pic>
                    </a:graphicData>
                  </a:graphic>
                </wp:inline>
              </w:drawing>
            </w:r>
          </w:p>
        </w:tc>
        <w:tc>
          <w:tcPr>
            <w:tcW w:w="2835" w:type="dxa"/>
          </w:tcPr>
          <w:p w14:paraId="557E34F2" w14:textId="77777777" w:rsidR="00923CBA" w:rsidRDefault="00923CBA" w:rsidP="003F6A08">
            <w:pPr>
              <w:spacing w:after="120"/>
              <w:jc w:val="both"/>
              <w:rPr>
                <w:rFonts w:asciiTheme="minorHAnsi" w:hAnsiTheme="minorHAnsi"/>
              </w:rPr>
            </w:pPr>
          </w:p>
        </w:tc>
        <w:tc>
          <w:tcPr>
            <w:tcW w:w="1950" w:type="dxa"/>
          </w:tcPr>
          <w:p w14:paraId="65C202BA" w14:textId="77777777" w:rsidR="00923CBA" w:rsidRDefault="00923CBA" w:rsidP="003F6A08">
            <w:pPr>
              <w:spacing w:after="120"/>
              <w:jc w:val="both"/>
              <w:rPr>
                <w:rFonts w:asciiTheme="minorHAnsi" w:hAnsiTheme="minorHAnsi"/>
              </w:rPr>
            </w:pPr>
          </w:p>
        </w:tc>
      </w:tr>
      <w:tr w:rsidR="008D3E77" w14:paraId="6AA0B676" w14:textId="77777777" w:rsidTr="00923CBA">
        <w:tc>
          <w:tcPr>
            <w:tcW w:w="5665" w:type="dxa"/>
          </w:tcPr>
          <w:p w14:paraId="2405CAFD" w14:textId="09E3BD05" w:rsidR="00923CBA" w:rsidRDefault="008D3E77" w:rsidP="003F6A08">
            <w:pPr>
              <w:spacing w:after="120"/>
              <w:jc w:val="both"/>
              <w:rPr>
                <w:rFonts w:asciiTheme="minorHAnsi" w:hAnsiTheme="minorHAnsi"/>
              </w:rPr>
            </w:pPr>
            <w:r w:rsidRPr="008D3E77">
              <w:rPr>
                <w:rFonts w:asciiTheme="minorHAnsi" w:hAnsiTheme="minorHAnsi"/>
                <w:noProof/>
              </w:rPr>
              <w:drawing>
                <wp:inline distT="0" distB="0" distL="0" distR="0" wp14:anchorId="00D72BBB" wp14:editId="02174A6A">
                  <wp:extent cx="3526476" cy="1051200"/>
                  <wp:effectExtent l="0" t="0" r="4445" b="3175"/>
                  <wp:docPr id="61482" name="Imagen 6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screen">
                            <a:extLst>
                              <a:ext uri="{28A0092B-C50C-407E-A947-70E740481C1C}">
                                <a14:useLocalDpi xmlns:a14="http://schemas.microsoft.com/office/drawing/2010/main"/>
                              </a:ext>
                            </a:extLst>
                          </a:blip>
                          <a:stretch>
                            <a:fillRect/>
                          </a:stretch>
                        </pic:blipFill>
                        <pic:spPr>
                          <a:xfrm>
                            <a:off x="0" y="0"/>
                            <a:ext cx="3526476" cy="1051200"/>
                          </a:xfrm>
                          <a:prstGeom prst="rect">
                            <a:avLst/>
                          </a:prstGeom>
                        </pic:spPr>
                      </pic:pic>
                    </a:graphicData>
                  </a:graphic>
                </wp:inline>
              </w:drawing>
            </w:r>
          </w:p>
        </w:tc>
        <w:tc>
          <w:tcPr>
            <w:tcW w:w="2835" w:type="dxa"/>
          </w:tcPr>
          <w:p w14:paraId="0D491F02" w14:textId="77777777" w:rsidR="00923CBA" w:rsidRDefault="00923CBA" w:rsidP="003F6A08">
            <w:pPr>
              <w:spacing w:after="120"/>
              <w:jc w:val="both"/>
              <w:rPr>
                <w:rFonts w:asciiTheme="minorHAnsi" w:hAnsiTheme="minorHAnsi"/>
              </w:rPr>
            </w:pPr>
          </w:p>
        </w:tc>
        <w:tc>
          <w:tcPr>
            <w:tcW w:w="1950" w:type="dxa"/>
          </w:tcPr>
          <w:p w14:paraId="49375410" w14:textId="77777777" w:rsidR="00923CBA" w:rsidRDefault="00923CBA" w:rsidP="003F6A08">
            <w:pPr>
              <w:spacing w:after="120"/>
              <w:jc w:val="both"/>
              <w:rPr>
                <w:rFonts w:asciiTheme="minorHAnsi" w:hAnsiTheme="minorHAnsi"/>
              </w:rPr>
            </w:pPr>
          </w:p>
        </w:tc>
      </w:tr>
      <w:tr w:rsidR="008D3E77" w14:paraId="3E182A18" w14:textId="77777777" w:rsidTr="00923CBA">
        <w:tc>
          <w:tcPr>
            <w:tcW w:w="5665" w:type="dxa"/>
          </w:tcPr>
          <w:p w14:paraId="3284C61A" w14:textId="239CE2E6" w:rsidR="00923CBA" w:rsidRDefault="008D3E77" w:rsidP="003F6A08">
            <w:pPr>
              <w:spacing w:after="120"/>
              <w:jc w:val="both"/>
              <w:rPr>
                <w:rFonts w:asciiTheme="minorHAnsi" w:hAnsiTheme="minorHAnsi"/>
              </w:rPr>
            </w:pPr>
            <w:r w:rsidRPr="008D3E77">
              <w:rPr>
                <w:rFonts w:asciiTheme="minorHAnsi" w:hAnsiTheme="minorHAnsi"/>
                <w:noProof/>
              </w:rPr>
              <w:drawing>
                <wp:inline distT="0" distB="0" distL="0" distR="0" wp14:anchorId="54B95DE8" wp14:editId="5612794E">
                  <wp:extent cx="3311913" cy="1051200"/>
                  <wp:effectExtent l="0" t="0" r="3175" b="3175"/>
                  <wp:docPr id="61483" name="Imagen 6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screen">
                            <a:extLst>
                              <a:ext uri="{28A0092B-C50C-407E-A947-70E740481C1C}">
                                <a14:useLocalDpi xmlns:a14="http://schemas.microsoft.com/office/drawing/2010/main"/>
                              </a:ext>
                            </a:extLst>
                          </a:blip>
                          <a:stretch>
                            <a:fillRect/>
                          </a:stretch>
                        </pic:blipFill>
                        <pic:spPr>
                          <a:xfrm>
                            <a:off x="0" y="0"/>
                            <a:ext cx="3311913" cy="1051200"/>
                          </a:xfrm>
                          <a:prstGeom prst="rect">
                            <a:avLst/>
                          </a:prstGeom>
                        </pic:spPr>
                      </pic:pic>
                    </a:graphicData>
                  </a:graphic>
                </wp:inline>
              </w:drawing>
            </w:r>
          </w:p>
        </w:tc>
        <w:tc>
          <w:tcPr>
            <w:tcW w:w="2835" w:type="dxa"/>
          </w:tcPr>
          <w:p w14:paraId="2AB0A93D" w14:textId="77777777" w:rsidR="00923CBA" w:rsidRDefault="00923CBA" w:rsidP="003F6A08">
            <w:pPr>
              <w:spacing w:after="120"/>
              <w:jc w:val="both"/>
              <w:rPr>
                <w:rFonts w:asciiTheme="minorHAnsi" w:hAnsiTheme="minorHAnsi"/>
              </w:rPr>
            </w:pPr>
          </w:p>
        </w:tc>
        <w:tc>
          <w:tcPr>
            <w:tcW w:w="1950" w:type="dxa"/>
          </w:tcPr>
          <w:p w14:paraId="5659622D" w14:textId="77777777" w:rsidR="00923CBA" w:rsidRDefault="00923CBA" w:rsidP="003F6A08">
            <w:pPr>
              <w:spacing w:after="120"/>
              <w:jc w:val="both"/>
              <w:rPr>
                <w:rFonts w:asciiTheme="minorHAnsi" w:hAnsiTheme="minorHAnsi"/>
              </w:rPr>
            </w:pPr>
          </w:p>
        </w:tc>
      </w:tr>
      <w:tr w:rsidR="008D3E77" w14:paraId="206BBC09" w14:textId="77777777" w:rsidTr="00923CBA">
        <w:tc>
          <w:tcPr>
            <w:tcW w:w="5665" w:type="dxa"/>
          </w:tcPr>
          <w:p w14:paraId="4013BB14" w14:textId="6C79A444" w:rsidR="00923CBA" w:rsidRDefault="008D3E77" w:rsidP="003F6A08">
            <w:pPr>
              <w:spacing w:after="120"/>
              <w:jc w:val="both"/>
              <w:rPr>
                <w:rFonts w:asciiTheme="minorHAnsi" w:hAnsiTheme="minorHAnsi"/>
              </w:rPr>
            </w:pPr>
            <w:r w:rsidRPr="008D3E77">
              <w:rPr>
                <w:rFonts w:asciiTheme="minorHAnsi" w:hAnsiTheme="minorHAnsi"/>
                <w:noProof/>
              </w:rPr>
              <w:drawing>
                <wp:inline distT="0" distB="0" distL="0" distR="0" wp14:anchorId="119FB5FF" wp14:editId="18B92AD5">
                  <wp:extent cx="4162927" cy="856863"/>
                  <wp:effectExtent l="0" t="0" r="3175" b="0"/>
                  <wp:docPr id="61484" name="Imagen 6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screen">
                            <a:extLst>
                              <a:ext uri="{28A0092B-C50C-407E-A947-70E740481C1C}">
                                <a14:useLocalDpi xmlns:a14="http://schemas.microsoft.com/office/drawing/2010/main"/>
                              </a:ext>
                            </a:extLst>
                          </a:blip>
                          <a:stretch>
                            <a:fillRect/>
                          </a:stretch>
                        </pic:blipFill>
                        <pic:spPr>
                          <a:xfrm>
                            <a:off x="0" y="0"/>
                            <a:ext cx="4213760" cy="867326"/>
                          </a:xfrm>
                          <a:prstGeom prst="rect">
                            <a:avLst/>
                          </a:prstGeom>
                        </pic:spPr>
                      </pic:pic>
                    </a:graphicData>
                  </a:graphic>
                </wp:inline>
              </w:drawing>
            </w:r>
          </w:p>
        </w:tc>
        <w:tc>
          <w:tcPr>
            <w:tcW w:w="2835" w:type="dxa"/>
          </w:tcPr>
          <w:p w14:paraId="4FFCB85E" w14:textId="77777777" w:rsidR="00923CBA" w:rsidRDefault="00923CBA" w:rsidP="003F6A08">
            <w:pPr>
              <w:spacing w:after="120"/>
              <w:jc w:val="both"/>
              <w:rPr>
                <w:rFonts w:asciiTheme="minorHAnsi" w:hAnsiTheme="minorHAnsi"/>
              </w:rPr>
            </w:pPr>
          </w:p>
        </w:tc>
        <w:tc>
          <w:tcPr>
            <w:tcW w:w="1950" w:type="dxa"/>
          </w:tcPr>
          <w:p w14:paraId="2D39E0A4" w14:textId="77777777" w:rsidR="00923CBA" w:rsidRDefault="00923CBA" w:rsidP="003F6A08">
            <w:pPr>
              <w:spacing w:after="120"/>
              <w:jc w:val="both"/>
              <w:rPr>
                <w:rFonts w:asciiTheme="minorHAnsi" w:hAnsiTheme="minorHAnsi"/>
              </w:rPr>
            </w:pPr>
          </w:p>
        </w:tc>
      </w:tr>
    </w:tbl>
    <w:p w14:paraId="070F940B" w14:textId="77777777" w:rsidR="007020E7" w:rsidRDefault="007020E7" w:rsidP="008C55F3">
      <w:pPr>
        <w:spacing w:before="120" w:after="120"/>
        <w:jc w:val="center"/>
        <w:rPr>
          <w:rFonts w:asciiTheme="minorHAnsi" w:hAnsiTheme="minorHAnsi"/>
        </w:rPr>
      </w:pPr>
    </w:p>
    <w:tbl>
      <w:tblPr>
        <w:tblStyle w:val="Tablaconcuadrcula"/>
        <w:tblW w:w="0" w:type="auto"/>
        <w:tblLook w:val="04A0" w:firstRow="1" w:lastRow="0" w:firstColumn="1" w:lastColumn="0" w:noHBand="0" w:noVBand="1"/>
      </w:tblPr>
      <w:tblGrid>
        <w:gridCol w:w="6736"/>
        <w:gridCol w:w="2131"/>
        <w:gridCol w:w="1583"/>
      </w:tblGrid>
      <w:tr w:rsidR="00D65E1A" w:rsidRPr="00923CBA" w14:paraId="4DBDB25D" w14:textId="77777777" w:rsidTr="007B0363">
        <w:tc>
          <w:tcPr>
            <w:tcW w:w="6736" w:type="dxa"/>
            <w:shd w:val="clear" w:color="auto" w:fill="FFF2CC" w:themeFill="accent4" w:themeFillTint="33"/>
          </w:tcPr>
          <w:p w14:paraId="24B24393" w14:textId="77777777" w:rsidR="007020E7" w:rsidRPr="00923CBA" w:rsidRDefault="007020E7" w:rsidP="008F3F0C">
            <w:pPr>
              <w:spacing w:after="120"/>
              <w:jc w:val="center"/>
              <w:rPr>
                <w:rFonts w:asciiTheme="minorHAnsi" w:hAnsiTheme="minorHAnsi"/>
                <w:b/>
                <w:bCs/>
              </w:rPr>
            </w:pPr>
            <w:r w:rsidRPr="00923CBA">
              <w:rPr>
                <w:rFonts w:asciiTheme="minorHAnsi" w:hAnsiTheme="minorHAnsi"/>
                <w:b/>
                <w:bCs/>
              </w:rPr>
              <w:lastRenderedPageBreak/>
              <w:t>Regularidad geométrica</w:t>
            </w:r>
          </w:p>
        </w:tc>
        <w:tc>
          <w:tcPr>
            <w:tcW w:w="2131" w:type="dxa"/>
            <w:shd w:val="clear" w:color="auto" w:fill="FFF2CC" w:themeFill="accent4" w:themeFillTint="33"/>
          </w:tcPr>
          <w:p w14:paraId="65D7140D" w14:textId="77777777" w:rsidR="007020E7" w:rsidRPr="00923CBA" w:rsidRDefault="007020E7" w:rsidP="008F3F0C">
            <w:pPr>
              <w:spacing w:after="120"/>
              <w:jc w:val="center"/>
              <w:rPr>
                <w:rFonts w:asciiTheme="minorHAnsi" w:hAnsiTheme="minorHAnsi"/>
                <w:b/>
                <w:bCs/>
              </w:rPr>
            </w:pPr>
            <w:r w:rsidRPr="00923CBA">
              <w:rPr>
                <w:rFonts w:asciiTheme="minorHAnsi" w:hAnsiTheme="minorHAnsi"/>
                <w:b/>
                <w:bCs/>
              </w:rPr>
              <w:t>Sucesión</w:t>
            </w:r>
          </w:p>
        </w:tc>
        <w:tc>
          <w:tcPr>
            <w:tcW w:w="1583" w:type="dxa"/>
            <w:shd w:val="clear" w:color="auto" w:fill="FFF2CC" w:themeFill="accent4" w:themeFillTint="33"/>
          </w:tcPr>
          <w:p w14:paraId="072912AA" w14:textId="77777777" w:rsidR="007020E7" w:rsidRPr="00923CBA" w:rsidRDefault="007020E7" w:rsidP="008F3F0C">
            <w:pPr>
              <w:spacing w:after="120"/>
              <w:jc w:val="center"/>
              <w:rPr>
                <w:rFonts w:asciiTheme="minorHAnsi" w:hAnsiTheme="minorHAnsi"/>
                <w:b/>
                <w:bCs/>
              </w:rPr>
            </w:pPr>
            <w:r w:rsidRPr="00923CBA">
              <w:rPr>
                <w:rFonts w:asciiTheme="minorHAnsi" w:hAnsiTheme="minorHAnsi"/>
                <w:b/>
                <w:bCs/>
              </w:rPr>
              <w:t>Fórmula</w:t>
            </w:r>
          </w:p>
        </w:tc>
      </w:tr>
      <w:tr w:rsidR="00D65E1A" w14:paraId="63996729" w14:textId="77777777" w:rsidTr="007B0363">
        <w:tc>
          <w:tcPr>
            <w:tcW w:w="6736" w:type="dxa"/>
          </w:tcPr>
          <w:p w14:paraId="017072E1" w14:textId="054D6F71" w:rsidR="007020E7" w:rsidRDefault="00D65E1A" w:rsidP="00D65E1A">
            <w:pPr>
              <w:spacing w:before="120" w:after="120"/>
              <w:jc w:val="both"/>
              <w:rPr>
                <w:rFonts w:asciiTheme="minorHAnsi" w:hAnsiTheme="minorHAnsi"/>
              </w:rPr>
            </w:pPr>
            <w:r w:rsidRPr="00D65E1A">
              <w:rPr>
                <w:rFonts w:asciiTheme="minorHAnsi" w:hAnsiTheme="minorHAnsi"/>
                <w:noProof/>
              </w:rPr>
              <w:drawing>
                <wp:inline distT="0" distB="0" distL="0" distR="0" wp14:anchorId="06B8EABE" wp14:editId="4AA52A84">
                  <wp:extent cx="4138864" cy="667125"/>
                  <wp:effectExtent l="0" t="0" r="1905" b="6350"/>
                  <wp:docPr id="71691" name="Imagen 7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screen">
                            <a:extLst>
                              <a:ext uri="{28A0092B-C50C-407E-A947-70E740481C1C}">
                                <a14:useLocalDpi xmlns:a14="http://schemas.microsoft.com/office/drawing/2010/main"/>
                              </a:ext>
                            </a:extLst>
                          </a:blip>
                          <a:stretch>
                            <a:fillRect/>
                          </a:stretch>
                        </pic:blipFill>
                        <pic:spPr>
                          <a:xfrm>
                            <a:off x="0" y="0"/>
                            <a:ext cx="4304983" cy="693901"/>
                          </a:xfrm>
                          <a:prstGeom prst="rect">
                            <a:avLst/>
                          </a:prstGeom>
                        </pic:spPr>
                      </pic:pic>
                    </a:graphicData>
                  </a:graphic>
                </wp:inline>
              </w:drawing>
            </w:r>
          </w:p>
        </w:tc>
        <w:tc>
          <w:tcPr>
            <w:tcW w:w="2131" w:type="dxa"/>
          </w:tcPr>
          <w:p w14:paraId="51F3D417" w14:textId="77777777" w:rsidR="007020E7" w:rsidRDefault="007020E7" w:rsidP="008F3F0C">
            <w:pPr>
              <w:spacing w:after="120"/>
              <w:jc w:val="both"/>
              <w:rPr>
                <w:rFonts w:asciiTheme="minorHAnsi" w:hAnsiTheme="minorHAnsi"/>
              </w:rPr>
            </w:pPr>
          </w:p>
        </w:tc>
        <w:tc>
          <w:tcPr>
            <w:tcW w:w="1583" w:type="dxa"/>
          </w:tcPr>
          <w:p w14:paraId="121C5299" w14:textId="77777777" w:rsidR="007020E7" w:rsidRDefault="007020E7" w:rsidP="008F3F0C">
            <w:pPr>
              <w:spacing w:after="120"/>
              <w:jc w:val="both"/>
              <w:rPr>
                <w:rFonts w:asciiTheme="minorHAnsi" w:hAnsiTheme="minorHAnsi"/>
              </w:rPr>
            </w:pPr>
          </w:p>
        </w:tc>
      </w:tr>
      <w:tr w:rsidR="00D65E1A" w14:paraId="235BFFC2" w14:textId="77777777" w:rsidTr="007B0363">
        <w:tc>
          <w:tcPr>
            <w:tcW w:w="6736" w:type="dxa"/>
          </w:tcPr>
          <w:p w14:paraId="0F1776D9" w14:textId="0D801C82" w:rsidR="007020E7" w:rsidRDefault="00D65E1A" w:rsidP="00D65E1A">
            <w:pPr>
              <w:spacing w:before="120" w:after="120"/>
              <w:jc w:val="both"/>
              <w:rPr>
                <w:rFonts w:asciiTheme="minorHAnsi" w:hAnsiTheme="minorHAnsi"/>
              </w:rPr>
            </w:pPr>
            <w:r w:rsidRPr="00D65E1A">
              <w:rPr>
                <w:rFonts w:asciiTheme="minorHAnsi" w:hAnsiTheme="minorHAnsi"/>
                <w:noProof/>
              </w:rPr>
              <w:drawing>
                <wp:inline distT="0" distB="0" distL="0" distR="0" wp14:anchorId="06D2534A" wp14:editId="368DD489">
                  <wp:extent cx="2593870" cy="1051200"/>
                  <wp:effectExtent l="0" t="0" r="0" b="3175"/>
                  <wp:docPr id="71694" name="Imagen 7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screen">
                            <a:extLst>
                              <a:ext uri="{28A0092B-C50C-407E-A947-70E740481C1C}">
                                <a14:useLocalDpi xmlns:a14="http://schemas.microsoft.com/office/drawing/2010/main"/>
                              </a:ext>
                            </a:extLst>
                          </a:blip>
                          <a:stretch>
                            <a:fillRect/>
                          </a:stretch>
                        </pic:blipFill>
                        <pic:spPr>
                          <a:xfrm>
                            <a:off x="0" y="0"/>
                            <a:ext cx="2593870" cy="1051200"/>
                          </a:xfrm>
                          <a:prstGeom prst="rect">
                            <a:avLst/>
                          </a:prstGeom>
                        </pic:spPr>
                      </pic:pic>
                    </a:graphicData>
                  </a:graphic>
                </wp:inline>
              </w:drawing>
            </w:r>
          </w:p>
        </w:tc>
        <w:tc>
          <w:tcPr>
            <w:tcW w:w="2131" w:type="dxa"/>
          </w:tcPr>
          <w:p w14:paraId="12372C57" w14:textId="77777777" w:rsidR="007020E7" w:rsidRDefault="007020E7" w:rsidP="008F3F0C">
            <w:pPr>
              <w:spacing w:after="120"/>
              <w:jc w:val="both"/>
              <w:rPr>
                <w:rFonts w:asciiTheme="minorHAnsi" w:hAnsiTheme="minorHAnsi"/>
              </w:rPr>
            </w:pPr>
          </w:p>
        </w:tc>
        <w:tc>
          <w:tcPr>
            <w:tcW w:w="1583" w:type="dxa"/>
          </w:tcPr>
          <w:p w14:paraId="69ACC059" w14:textId="77777777" w:rsidR="007020E7" w:rsidRDefault="007020E7" w:rsidP="008F3F0C">
            <w:pPr>
              <w:spacing w:after="120"/>
              <w:jc w:val="both"/>
              <w:rPr>
                <w:rFonts w:asciiTheme="minorHAnsi" w:hAnsiTheme="minorHAnsi"/>
              </w:rPr>
            </w:pPr>
          </w:p>
        </w:tc>
      </w:tr>
    </w:tbl>
    <w:p w14:paraId="3F0FBE69" w14:textId="7BAF2E2D" w:rsidR="003F6A08" w:rsidRDefault="008C55F3" w:rsidP="008C55F3">
      <w:pPr>
        <w:spacing w:before="120" w:after="120"/>
        <w:jc w:val="center"/>
        <w:rPr>
          <w:rFonts w:asciiTheme="minorHAnsi" w:hAnsiTheme="minorHAnsi"/>
        </w:rPr>
      </w:pPr>
      <w:r>
        <w:rPr>
          <w:rFonts w:asciiTheme="minorHAnsi" w:hAnsiTheme="minorHAnsi"/>
        </w:rPr>
        <w:t xml:space="preserve">Imágenes extraídas de la página </w:t>
      </w:r>
      <w:hyperlink r:id="rId143" w:history="1">
        <w:r w:rsidRPr="00A25905">
          <w:rPr>
            <w:rStyle w:val="Hipervnculo"/>
            <w:rFonts w:asciiTheme="minorHAnsi" w:hAnsiTheme="minorHAnsi"/>
          </w:rPr>
          <w:t>https://www.visualpatterns.org</w:t>
        </w:r>
      </w:hyperlink>
      <w:r>
        <w:rPr>
          <w:rFonts w:asciiTheme="minorHAnsi" w:hAnsiTheme="minorHAnsi"/>
        </w:rPr>
        <w:t xml:space="preserve"> </w:t>
      </w:r>
    </w:p>
    <w:p w14:paraId="00BA2FEC" w14:textId="27DDF851" w:rsidR="00F8143F" w:rsidRPr="00B70CD1" w:rsidRDefault="00F8143F" w:rsidP="005F18C2">
      <w:pPr>
        <w:pStyle w:val="Prrafodelista"/>
        <w:numPr>
          <w:ilvl w:val="0"/>
          <w:numId w:val="7"/>
        </w:numPr>
        <w:spacing w:after="120"/>
        <w:ind w:left="0" w:firstLine="0"/>
        <w:jc w:val="both"/>
        <w:rPr>
          <w:rFonts w:asciiTheme="minorHAnsi" w:hAnsiTheme="minorHAnsi"/>
        </w:rPr>
      </w:pPr>
      <w:r>
        <w:rPr>
          <w:rFonts w:asciiTheme="minorHAnsi" w:hAnsiTheme="minorHAnsi"/>
        </w:rPr>
        <w:t>Escribe los cinco primeros términos de las siguientes sucesiones:</w:t>
      </w:r>
      <w:r w:rsidR="00B70CD1" w:rsidRPr="00B70CD1">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405"/>
        <w:gridCol w:w="8045"/>
      </w:tblGrid>
      <w:tr w:rsidR="00F8143F" w14:paraId="12A60683" w14:textId="77777777" w:rsidTr="009B692A">
        <w:tc>
          <w:tcPr>
            <w:tcW w:w="2405" w:type="dxa"/>
          </w:tcPr>
          <w:p w14:paraId="01CD2723" w14:textId="77777777" w:rsidR="00F8143F" w:rsidRPr="0073555C" w:rsidRDefault="00F8143F" w:rsidP="0073555C">
            <w:pPr>
              <w:spacing w:before="120" w:after="120"/>
              <w:jc w:val="center"/>
              <w:rPr>
                <w:b/>
              </w:rPr>
            </w:pPr>
            <w:r w:rsidRPr="0073555C">
              <w:rPr>
                <w:b/>
              </w:rPr>
              <w:t>Término general</w:t>
            </w:r>
          </w:p>
        </w:tc>
        <w:tc>
          <w:tcPr>
            <w:tcW w:w="8045" w:type="dxa"/>
          </w:tcPr>
          <w:p w14:paraId="3663183F" w14:textId="77777777" w:rsidR="00F8143F" w:rsidRPr="0073555C" w:rsidRDefault="00F8143F" w:rsidP="0073555C">
            <w:pPr>
              <w:spacing w:before="120" w:after="120"/>
              <w:jc w:val="center"/>
              <w:rPr>
                <w:b/>
              </w:rPr>
            </w:pPr>
            <w:r w:rsidRPr="0073555C">
              <w:rPr>
                <w:b/>
              </w:rPr>
              <w:t>Cálculo de sus 5 primeros términos</w:t>
            </w:r>
          </w:p>
        </w:tc>
      </w:tr>
      <w:tr w:rsidR="00F8143F" w14:paraId="6511D4AF" w14:textId="77777777" w:rsidTr="009B692A">
        <w:tc>
          <w:tcPr>
            <w:tcW w:w="2405" w:type="dxa"/>
            <w:vAlign w:val="center"/>
          </w:tcPr>
          <w:p w14:paraId="06547DC0" w14:textId="77777777" w:rsidR="00F8143F" w:rsidRPr="0073555C" w:rsidRDefault="00F8143F" w:rsidP="009B692A">
            <w:pPr>
              <w:spacing w:before="240" w:after="240"/>
              <w:rPr>
                <w:sz w:val="32"/>
              </w:rPr>
            </w:pPr>
            <w:r w:rsidRPr="0073555C">
              <w:rPr>
                <w:sz w:val="32"/>
              </w:rPr>
              <w:t>a</w:t>
            </w:r>
            <w:r w:rsidRPr="0073555C">
              <w:rPr>
                <w:sz w:val="32"/>
                <w:vertAlign w:val="subscript"/>
              </w:rPr>
              <w:t>n</w:t>
            </w:r>
            <w:r w:rsidRPr="0073555C">
              <w:rPr>
                <w:sz w:val="32"/>
              </w:rPr>
              <w:t xml:space="preserve"> = 5+3(n+1)</w:t>
            </w:r>
          </w:p>
        </w:tc>
        <w:tc>
          <w:tcPr>
            <w:tcW w:w="8045" w:type="dxa"/>
          </w:tcPr>
          <w:p w14:paraId="7268DE07" w14:textId="77777777" w:rsidR="00F8143F" w:rsidRDefault="00F8143F" w:rsidP="0073555C">
            <w:pPr>
              <w:spacing w:before="240" w:after="240"/>
            </w:pPr>
          </w:p>
          <w:p w14:paraId="3C1AA3FC" w14:textId="77777777" w:rsidR="00575CA0" w:rsidRDefault="00575CA0" w:rsidP="0073555C">
            <w:pPr>
              <w:spacing w:before="240" w:after="240"/>
            </w:pPr>
          </w:p>
        </w:tc>
      </w:tr>
      <w:tr w:rsidR="00F8143F" w14:paraId="7C3DFA6B" w14:textId="77777777" w:rsidTr="009B692A">
        <w:tc>
          <w:tcPr>
            <w:tcW w:w="2405" w:type="dxa"/>
            <w:vAlign w:val="center"/>
          </w:tcPr>
          <w:p w14:paraId="78192B1E" w14:textId="77777777" w:rsidR="00F8143F" w:rsidRPr="00395FA4" w:rsidRDefault="00395FA4" w:rsidP="009B692A">
            <w:pPr>
              <w:spacing w:before="240" w:after="240"/>
              <w:rPr>
                <w:sz w:val="32"/>
              </w:rPr>
            </w:pPr>
            <w:r>
              <w:rPr>
                <w:sz w:val="32"/>
              </w:rPr>
              <w:t>b</w:t>
            </w:r>
            <w:r>
              <w:rPr>
                <w:sz w:val="32"/>
                <w:vertAlign w:val="subscript"/>
              </w:rPr>
              <w:t>n</w:t>
            </w:r>
            <w:r>
              <w:rPr>
                <w:sz w:val="32"/>
              </w:rPr>
              <w:t xml:space="preserve"> = 2n</w:t>
            </w:r>
            <w:r>
              <w:rPr>
                <w:sz w:val="32"/>
                <w:vertAlign w:val="superscript"/>
              </w:rPr>
              <w:t>2</w:t>
            </w:r>
            <w:r>
              <w:rPr>
                <w:sz w:val="32"/>
              </w:rPr>
              <w:t xml:space="preserve"> + 1</w:t>
            </w:r>
          </w:p>
        </w:tc>
        <w:tc>
          <w:tcPr>
            <w:tcW w:w="8045" w:type="dxa"/>
          </w:tcPr>
          <w:p w14:paraId="78980D2A" w14:textId="77777777" w:rsidR="00575CA0" w:rsidRDefault="00575CA0" w:rsidP="0073555C">
            <w:pPr>
              <w:spacing w:before="240" w:after="240"/>
            </w:pPr>
          </w:p>
        </w:tc>
      </w:tr>
      <w:tr w:rsidR="00395FA4" w14:paraId="55E64B8D" w14:textId="77777777" w:rsidTr="009B692A">
        <w:tc>
          <w:tcPr>
            <w:tcW w:w="2405" w:type="dxa"/>
            <w:vAlign w:val="center"/>
          </w:tcPr>
          <w:p w14:paraId="70BCC5F1" w14:textId="77777777" w:rsidR="00395FA4" w:rsidRDefault="00395FA4" w:rsidP="009B692A">
            <w:pPr>
              <w:spacing w:before="240" w:after="240"/>
            </w:pPr>
            <w:r>
              <w:rPr>
                <w:sz w:val="32"/>
              </w:rPr>
              <w:t>c</w:t>
            </w:r>
            <w:r w:rsidRPr="00D43669">
              <w:rPr>
                <w:sz w:val="32"/>
                <w:vertAlign w:val="subscript"/>
              </w:rPr>
              <w:t>n</w:t>
            </w:r>
            <w:r w:rsidRPr="00D43669">
              <w:rPr>
                <w:sz w:val="32"/>
              </w:rPr>
              <w:t xml:space="preserve"> = </w:t>
            </w:r>
            <w:r>
              <w:rPr>
                <w:sz w:val="32"/>
              </w:rPr>
              <w:t>(n+1)(n+2)</w:t>
            </w:r>
          </w:p>
        </w:tc>
        <w:tc>
          <w:tcPr>
            <w:tcW w:w="8045" w:type="dxa"/>
          </w:tcPr>
          <w:p w14:paraId="15029E1F" w14:textId="77777777" w:rsidR="00395FA4" w:rsidRDefault="00395FA4" w:rsidP="00395FA4">
            <w:pPr>
              <w:spacing w:before="240" w:after="240"/>
            </w:pPr>
          </w:p>
          <w:p w14:paraId="2078D093" w14:textId="77777777" w:rsidR="00575CA0" w:rsidRDefault="00575CA0" w:rsidP="00395FA4">
            <w:pPr>
              <w:spacing w:before="240" w:after="240"/>
            </w:pPr>
          </w:p>
        </w:tc>
      </w:tr>
      <w:tr w:rsidR="00395FA4" w14:paraId="09C54988" w14:textId="77777777" w:rsidTr="009B692A">
        <w:tc>
          <w:tcPr>
            <w:tcW w:w="2405" w:type="dxa"/>
            <w:vAlign w:val="center"/>
          </w:tcPr>
          <w:p w14:paraId="7EED4A3E" w14:textId="77777777" w:rsidR="00395FA4" w:rsidRDefault="00395FA4" w:rsidP="009B692A">
            <w:pPr>
              <w:spacing w:before="240" w:after="240"/>
            </w:pPr>
            <w:r>
              <w:rPr>
                <w:sz w:val="32"/>
              </w:rPr>
              <w:t>d</w:t>
            </w:r>
            <w:r w:rsidRPr="00D43669">
              <w:rPr>
                <w:sz w:val="32"/>
                <w:vertAlign w:val="subscript"/>
              </w:rPr>
              <w:t>n</w:t>
            </w:r>
            <w:r w:rsidRPr="00D43669">
              <w:rPr>
                <w:sz w:val="32"/>
              </w:rPr>
              <w:t xml:space="preserve"> = </w:t>
            </w:r>
            <m:oMath>
              <m:f>
                <m:fPr>
                  <m:ctrlPr>
                    <w:rPr>
                      <w:rFonts w:ascii="Cambria Math" w:hAnsi="Cambria Math"/>
                      <w:i/>
                      <w:sz w:val="32"/>
                    </w:rPr>
                  </m:ctrlPr>
                </m:fPr>
                <m:num>
                  <m:r>
                    <w:rPr>
                      <w:rFonts w:ascii="Cambria Math" w:hAnsi="Cambria Math"/>
                      <w:sz w:val="32"/>
                    </w:rPr>
                    <m:t>2n-3</m:t>
                  </m:r>
                </m:num>
                <m:den>
                  <m:r>
                    <w:rPr>
                      <w:rFonts w:ascii="Cambria Math" w:hAnsi="Cambria Math"/>
                      <w:sz w:val="32"/>
                    </w:rPr>
                    <m:t>3n</m:t>
                  </m:r>
                </m:den>
              </m:f>
            </m:oMath>
          </w:p>
        </w:tc>
        <w:tc>
          <w:tcPr>
            <w:tcW w:w="8045" w:type="dxa"/>
          </w:tcPr>
          <w:p w14:paraId="70462D8C" w14:textId="77777777" w:rsidR="00395FA4" w:rsidRDefault="00395FA4" w:rsidP="00395FA4">
            <w:pPr>
              <w:spacing w:before="240" w:after="240"/>
            </w:pPr>
          </w:p>
          <w:p w14:paraId="4F4E4BF8" w14:textId="77777777" w:rsidR="00575CA0" w:rsidRDefault="00575CA0" w:rsidP="00395FA4">
            <w:pPr>
              <w:spacing w:before="240" w:after="240"/>
            </w:pPr>
          </w:p>
        </w:tc>
      </w:tr>
      <w:tr w:rsidR="00395FA4" w14:paraId="7CFB0528" w14:textId="77777777" w:rsidTr="009B692A">
        <w:tc>
          <w:tcPr>
            <w:tcW w:w="2405" w:type="dxa"/>
            <w:vAlign w:val="center"/>
          </w:tcPr>
          <w:p w14:paraId="70A2911D" w14:textId="77777777" w:rsidR="00395FA4" w:rsidRPr="00B70CD1" w:rsidRDefault="00B70CD1" w:rsidP="009B692A">
            <w:pPr>
              <w:spacing w:before="240" w:after="240"/>
            </w:pPr>
            <w:r>
              <w:rPr>
                <w:sz w:val="32"/>
              </w:rPr>
              <w:t>e</w:t>
            </w:r>
            <w:r w:rsidR="00395FA4" w:rsidRPr="00D43669">
              <w:rPr>
                <w:sz w:val="32"/>
                <w:vertAlign w:val="subscript"/>
              </w:rPr>
              <w:t>n</w:t>
            </w:r>
            <w:r w:rsidR="00395FA4" w:rsidRPr="00D43669">
              <w:rPr>
                <w:sz w:val="32"/>
              </w:rPr>
              <w:t xml:space="preserve"> = </w:t>
            </w:r>
            <w:r>
              <w:rPr>
                <w:sz w:val="32"/>
              </w:rPr>
              <w:t>n</w:t>
            </w:r>
            <w:r>
              <w:rPr>
                <w:sz w:val="32"/>
                <w:vertAlign w:val="superscript"/>
              </w:rPr>
              <w:t>3</w:t>
            </w:r>
          </w:p>
        </w:tc>
        <w:tc>
          <w:tcPr>
            <w:tcW w:w="8045" w:type="dxa"/>
          </w:tcPr>
          <w:p w14:paraId="27A5F3E8" w14:textId="77777777" w:rsidR="00395FA4" w:rsidRDefault="00395FA4" w:rsidP="00395FA4">
            <w:pPr>
              <w:spacing w:before="240" w:after="240"/>
            </w:pPr>
          </w:p>
          <w:p w14:paraId="248AD430" w14:textId="77777777" w:rsidR="00575CA0" w:rsidRDefault="00575CA0" w:rsidP="00395FA4">
            <w:pPr>
              <w:spacing w:before="240" w:after="240"/>
            </w:pPr>
          </w:p>
        </w:tc>
      </w:tr>
      <w:tr w:rsidR="00395FA4" w14:paraId="50462FE3" w14:textId="77777777" w:rsidTr="009B692A">
        <w:tc>
          <w:tcPr>
            <w:tcW w:w="2405" w:type="dxa"/>
            <w:vAlign w:val="center"/>
          </w:tcPr>
          <w:p w14:paraId="4501D9EC" w14:textId="77777777" w:rsidR="00395FA4" w:rsidRDefault="00B70CD1" w:rsidP="009B692A">
            <w:pPr>
              <w:spacing w:before="240" w:after="240"/>
            </w:pPr>
            <w:r>
              <w:rPr>
                <w:sz w:val="32"/>
              </w:rPr>
              <w:t>f</w:t>
            </w:r>
            <w:r w:rsidR="00395FA4" w:rsidRPr="00D43669">
              <w:rPr>
                <w:sz w:val="32"/>
                <w:vertAlign w:val="subscript"/>
              </w:rPr>
              <w:t>n</w:t>
            </w:r>
            <w:r w:rsidR="00395FA4" w:rsidRPr="00D43669">
              <w:rPr>
                <w:sz w:val="32"/>
              </w:rPr>
              <w:t xml:space="preserve"> = </w:t>
            </w:r>
            <w:r w:rsidR="00FF428A">
              <w:rPr>
                <w:sz w:val="32"/>
              </w:rPr>
              <w:t>3</w:t>
            </w:r>
            <w:r w:rsidR="00395FA4" w:rsidRPr="00D43669">
              <w:rPr>
                <w:sz w:val="32"/>
              </w:rPr>
              <w:t xml:space="preserve">n </w:t>
            </w:r>
            <w:r w:rsidR="00FF428A">
              <w:rPr>
                <w:sz w:val="32"/>
              </w:rPr>
              <w:t>-</w:t>
            </w:r>
            <w:r w:rsidR="00395FA4" w:rsidRPr="00D43669">
              <w:rPr>
                <w:sz w:val="32"/>
              </w:rPr>
              <w:t xml:space="preserve"> 1</w:t>
            </w:r>
          </w:p>
        </w:tc>
        <w:tc>
          <w:tcPr>
            <w:tcW w:w="8045" w:type="dxa"/>
          </w:tcPr>
          <w:p w14:paraId="73121F74" w14:textId="77777777" w:rsidR="00395FA4" w:rsidRDefault="00395FA4" w:rsidP="00395FA4">
            <w:pPr>
              <w:spacing w:before="240" w:after="240"/>
            </w:pPr>
          </w:p>
          <w:p w14:paraId="194D947D" w14:textId="77777777" w:rsidR="00575CA0" w:rsidRDefault="00575CA0" w:rsidP="00395FA4">
            <w:pPr>
              <w:spacing w:before="240" w:after="240"/>
            </w:pPr>
          </w:p>
        </w:tc>
      </w:tr>
      <w:tr w:rsidR="00395FA4" w14:paraId="74DB8842" w14:textId="77777777" w:rsidTr="009B692A">
        <w:tc>
          <w:tcPr>
            <w:tcW w:w="2405" w:type="dxa"/>
            <w:vAlign w:val="center"/>
          </w:tcPr>
          <w:p w14:paraId="2FA80550" w14:textId="77777777" w:rsidR="00395FA4" w:rsidRPr="00FF428A" w:rsidRDefault="00B70CD1" w:rsidP="009B692A">
            <w:pPr>
              <w:spacing w:before="240" w:after="240"/>
              <w:rPr>
                <w:sz w:val="32"/>
              </w:rPr>
            </w:pPr>
            <w:r>
              <w:rPr>
                <w:sz w:val="32"/>
              </w:rPr>
              <w:t>g</w:t>
            </w:r>
            <w:r w:rsidR="00395FA4" w:rsidRPr="00D43669">
              <w:rPr>
                <w:sz w:val="32"/>
                <w:vertAlign w:val="subscript"/>
              </w:rPr>
              <w:t>n</w:t>
            </w:r>
            <w:r w:rsidR="00395FA4" w:rsidRPr="00D43669">
              <w:rPr>
                <w:sz w:val="32"/>
              </w:rPr>
              <w:t xml:space="preserve"> = </w:t>
            </w:r>
            <w:r w:rsidR="00FF428A">
              <w:rPr>
                <w:sz w:val="32"/>
              </w:rPr>
              <w:t>2</w:t>
            </w:r>
            <w:r w:rsidR="00FF428A">
              <w:rPr>
                <w:sz w:val="32"/>
                <w:vertAlign w:val="superscript"/>
              </w:rPr>
              <w:t>n</w:t>
            </w:r>
            <w:r w:rsidR="00FF428A">
              <w:rPr>
                <w:sz w:val="36"/>
              </w:rPr>
              <w:t xml:space="preserve"> - 6</w:t>
            </w:r>
          </w:p>
        </w:tc>
        <w:tc>
          <w:tcPr>
            <w:tcW w:w="8045" w:type="dxa"/>
          </w:tcPr>
          <w:p w14:paraId="5BE08C7A" w14:textId="77777777" w:rsidR="00395FA4" w:rsidRDefault="00395FA4" w:rsidP="00395FA4">
            <w:pPr>
              <w:spacing w:before="240" w:after="240"/>
              <w:rPr>
                <w:rFonts w:asciiTheme="minorHAnsi" w:hAnsiTheme="minorHAnsi"/>
              </w:rPr>
            </w:pPr>
          </w:p>
          <w:p w14:paraId="507A09EC" w14:textId="77777777" w:rsidR="00575CA0" w:rsidRDefault="00575CA0" w:rsidP="00395FA4">
            <w:pPr>
              <w:spacing w:before="240" w:after="240"/>
              <w:rPr>
                <w:rFonts w:asciiTheme="minorHAnsi" w:hAnsiTheme="minorHAnsi"/>
              </w:rPr>
            </w:pPr>
          </w:p>
        </w:tc>
      </w:tr>
    </w:tbl>
    <w:p w14:paraId="24B76A63" w14:textId="77777777" w:rsidR="00575CA0" w:rsidRDefault="001A13EC" w:rsidP="00F8143F">
      <w:pPr>
        <w:pStyle w:val="Prrafodelista"/>
        <w:ind w:left="0"/>
        <w:jc w:val="both"/>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4044160" behindDoc="0" locked="0" layoutInCell="1" allowOverlap="1" wp14:anchorId="3279D1EE" wp14:editId="067756B4">
            <wp:simplePos x="0" y="0"/>
            <wp:positionH relativeFrom="column">
              <wp:posOffset>6206247</wp:posOffset>
            </wp:positionH>
            <wp:positionV relativeFrom="paragraph">
              <wp:posOffset>88143</wp:posOffset>
            </wp:positionV>
            <wp:extent cx="553720" cy="337820"/>
            <wp:effectExtent l="0" t="0" r="5080" b="5080"/>
            <wp:wrapNone/>
            <wp:docPr id="20486" name="Imagen 2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B7921D9" w14:textId="77777777" w:rsidR="00F8143F" w:rsidRDefault="00F8143F" w:rsidP="005F18C2">
      <w:pPr>
        <w:pStyle w:val="Prrafodelista"/>
        <w:numPr>
          <w:ilvl w:val="0"/>
          <w:numId w:val="7"/>
        </w:numPr>
        <w:spacing w:after="240"/>
        <w:ind w:left="0" w:firstLine="0"/>
        <w:jc w:val="both"/>
        <w:rPr>
          <w:rFonts w:asciiTheme="minorHAnsi" w:hAnsiTheme="minorHAnsi"/>
        </w:rPr>
      </w:pPr>
      <w:r>
        <w:rPr>
          <w:rFonts w:asciiTheme="minorHAnsi" w:hAnsiTheme="minorHAnsi"/>
        </w:rPr>
        <w:t>Dad</w:t>
      </w:r>
      <w:r w:rsidR="00E2652E">
        <w:rPr>
          <w:rFonts w:asciiTheme="minorHAnsi" w:hAnsiTheme="minorHAnsi"/>
        </w:rPr>
        <w:t>as</w:t>
      </w:r>
      <w:r>
        <w:rPr>
          <w:rFonts w:asciiTheme="minorHAnsi" w:hAnsiTheme="minorHAnsi"/>
        </w:rPr>
        <w:t xml:space="preserve"> la</w:t>
      </w:r>
      <w:r w:rsidR="00E2652E">
        <w:rPr>
          <w:rFonts w:asciiTheme="minorHAnsi" w:hAnsiTheme="minorHAnsi"/>
        </w:rPr>
        <w:t>s</w:t>
      </w:r>
      <w:r>
        <w:rPr>
          <w:rFonts w:asciiTheme="minorHAnsi" w:hAnsiTheme="minorHAnsi"/>
        </w:rPr>
        <w:t xml:space="preserve"> siguiente</w:t>
      </w:r>
      <w:r w:rsidR="00E2652E">
        <w:rPr>
          <w:rFonts w:asciiTheme="minorHAnsi" w:hAnsiTheme="minorHAnsi"/>
        </w:rPr>
        <w:t>s</w:t>
      </w:r>
      <w:r>
        <w:rPr>
          <w:rFonts w:asciiTheme="minorHAnsi" w:hAnsiTheme="minorHAnsi"/>
        </w:rPr>
        <w:t xml:space="preserve"> sucesi</w:t>
      </w:r>
      <w:r w:rsidR="00E2652E">
        <w:rPr>
          <w:rFonts w:asciiTheme="minorHAnsi" w:hAnsiTheme="minorHAnsi"/>
        </w:rPr>
        <w:t>o</w:t>
      </w:r>
      <w:r>
        <w:rPr>
          <w:rFonts w:asciiTheme="minorHAnsi" w:hAnsiTheme="minorHAnsi"/>
        </w:rPr>
        <w:t>n</w:t>
      </w:r>
      <w:r w:rsidR="00E2652E">
        <w:rPr>
          <w:rFonts w:asciiTheme="minorHAnsi" w:hAnsiTheme="minorHAnsi"/>
        </w:rPr>
        <w:t>es</w:t>
      </w:r>
      <w:r>
        <w:rPr>
          <w:rFonts w:asciiTheme="minorHAnsi" w:hAnsiTheme="minorHAnsi"/>
        </w:rPr>
        <w:t xml:space="preserve"> recurrente</w:t>
      </w:r>
      <w:r w:rsidR="00E2652E">
        <w:rPr>
          <w:rFonts w:asciiTheme="minorHAnsi" w:hAnsiTheme="minorHAnsi"/>
        </w:rPr>
        <w:t>s</w:t>
      </w:r>
      <w:r>
        <w:rPr>
          <w:rFonts w:asciiTheme="minorHAnsi" w:hAnsiTheme="minorHAnsi"/>
        </w:rPr>
        <w:t>, escribe sus 5 primeros términos:</w:t>
      </w:r>
      <w:r w:rsidR="001A13EC" w:rsidRPr="001A13E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E2652E" w14:paraId="62E783FA" w14:textId="77777777" w:rsidTr="00E2652E">
        <w:tc>
          <w:tcPr>
            <w:tcW w:w="5225" w:type="dxa"/>
          </w:tcPr>
          <w:p w14:paraId="6114390D" w14:textId="77777777" w:rsidR="00E2652E" w:rsidRPr="00E2652E" w:rsidRDefault="00E2652E" w:rsidP="00E2652E">
            <w:pPr>
              <w:ind w:left="30"/>
              <w:rPr>
                <w:sz w:val="32"/>
                <w:lang w:val="en-US"/>
              </w:rPr>
            </w:pPr>
            <w:r w:rsidRPr="00E2652E">
              <w:rPr>
                <w:sz w:val="32"/>
                <w:lang w:val="en-US"/>
              </w:rPr>
              <w:t>a</w:t>
            </w:r>
            <w:r w:rsidRPr="00E2652E">
              <w:rPr>
                <w:sz w:val="32"/>
                <w:vertAlign w:val="subscript"/>
                <w:lang w:val="en-US"/>
              </w:rPr>
              <w:t xml:space="preserve">n </w:t>
            </w:r>
            <w:r w:rsidRPr="00E2652E">
              <w:rPr>
                <w:sz w:val="32"/>
                <w:lang w:val="en-US"/>
              </w:rPr>
              <w:t>= a</w:t>
            </w:r>
            <w:r w:rsidRPr="00E2652E">
              <w:rPr>
                <w:sz w:val="32"/>
                <w:vertAlign w:val="subscript"/>
                <w:lang w:val="en-US"/>
              </w:rPr>
              <w:t>n-1</w:t>
            </w:r>
            <w:r w:rsidRPr="00E2652E">
              <w:rPr>
                <w:sz w:val="32"/>
                <w:lang w:val="en-US"/>
              </w:rPr>
              <w:t xml:space="preserve"> + a</w:t>
            </w:r>
            <w:r w:rsidRPr="00E2652E">
              <w:rPr>
                <w:sz w:val="32"/>
                <w:vertAlign w:val="subscript"/>
                <w:lang w:val="en-US"/>
              </w:rPr>
              <w:t>n-2</w:t>
            </w:r>
            <w:r w:rsidRPr="00E2652E">
              <w:rPr>
                <w:sz w:val="32"/>
                <w:lang w:val="en-US"/>
              </w:rPr>
              <w:t xml:space="preserve">   , a</w:t>
            </w:r>
            <w:r w:rsidRPr="00E2652E">
              <w:rPr>
                <w:sz w:val="32"/>
                <w:vertAlign w:val="subscript"/>
                <w:lang w:val="en-US"/>
              </w:rPr>
              <w:t>1</w:t>
            </w:r>
            <w:r w:rsidRPr="00E2652E">
              <w:rPr>
                <w:sz w:val="32"/>
                <w:lang w:val="en-US"/>
              </w:rPr>
              <w:t>=2 , a</w:t>
            </w:r>
            <w:r w:rsidRPr="00E2652E">
              <w:rPr>
                <w:sz w:val="32"/>
                <w:vertAlign w:val="subscript"/>
                <w:lang w:val="en-US"/>
              </w:rPr>
              <w:t>2</w:t>
            </w:r>
            <w:r w:rsidRPr="00E2652E">
              <w:rPr>
                <w:sz w:val="32"/>
                <w:lang w:val="en-US"/>
              </w:rPr>
              <w:t>=7</w:t>
            </w:r>
          </w:p>
          <w:p w14:paraId="5FDDA2E7" w14:textId="77777777" w:rsidR="00E2652E" w:rsidRPr="00E2652E" w:rsidRDefault="00E2652E" w:rsidP="00E2652E">
            <w:pPr>
              <w:ind w:left="30"/>
              <w:rPr>
                <w:sz w:val="32"/>
                <w:lang w:val="en-US"/>
              </w:rPr>
            </w:pPr>
            <w:r w:rsidRPr="00E2652E">
              <w:rPr>
                <w:sz w:val="32"/>
                <w:lang w:val="en-US"/>
              </w:rPr>
              <w:t>a</w:t>
            </w:r>
            <w:r w:rsidRPr="00E2652E">
              <w:rPr>
                <w:sz w:val="32"/>
                <w:vertAlign w:val="subscript"/>
                <w:lang w:val="en-US"/>
              </w:rPr>
              <w:t xml:space="preserve">3 </w:t>
            </w:r>
            <w:r w:rsidRPr="00E2652E">
              <w:rPr>
                <w:sz w:val="32"/>
                <w:lang w:val="en-US"/>
              </w:rPr>
              <w:t>=</w:t>
            </w:r>
          </w:p>
          <w:p w14:paraId="54BF696F" w14:textId="77777777" w:rsidR="00E2652E" w:rsidRPr="00E2652E" w:rsidRDefault="00E2652E" w:rsidP="00E2652E">
            <w:pPr>
              <w:ind w:left="30"/>
              <w:rPr>
                <w:sz w:val="32"/>
                <w:lang w:val="en-US"/>
              </w:rPr>
            </w:pPr>
            <w:r w:rsidRPr="00E2652E">
              <w:rPr>
                <w:sz w:val="32"/>
                <w:lang w:val="en-US"/>
              </w:rPr>
              <w:t>a</w:t>
            </w:r>
            <w:r w:rsidRPr="00E2652E">
              <w:rPr>
                <w:sz w:val="32"/>
                <w:vertAlign w:val="subscript"/>
                <w:lang w:val="en-US"/>
              </w:rPr>
              <w:t xml:space="preserve">4 </w:t>
            </w:r>
            <w:r w:rsidRPr="00E2652E">
              <w:rPr>
                <w:sz w:val="32"/>
                <w:lang w:val="en-US"/>
              </w:rPr>
              <w:t>=</w:t>
            </w:r>
          </w:p>
          <w:p w14:paraId="4E3CA848" w14:textId="77777777" w:rsidR="00E2652E" w:rsidRDefault="00E2652E" w:rsidP="00E2652E">
            <w:pPr>
              <w:ind w:left="30"/>
            </w:pPr>
            <w:r w:rsidRPr="00E2652E">
              <w:rPr>
                <w:sz w:val="32"/>
              </w:rPr>
              <w:t>a</w:t>
            </w:r>
            <w:r w:rsidRPr="00E2652E">
              <w:rPr>
                <w:sz w:val="32"/>
                <w:vertAlign w:val="subscript"/>
              </w:rPr>
              <w:t xml:space="preserve">5 </w:t>
            </w:r>
            <w:r w:rsidRPr="00E2652E">
              <w:rPr>
                <w:sz w:val="32"/>
              </w:rPr>
              <w:t>=</w:t>
            </w:r>
          </w:p>
          <w:p w14:paraId="0810ADA6" w14:textId="77777777" w:rsidR="00E2652E" w:rsidRDefault="00E2652E" w:rsidP="00E2652E"/>
        </w:tc>
        <w:tc>
          <w:tcPr>
            <w:tcW w:w="5225" w:type="dxa"/>
          </w:tcPr>
          <w:p w14:paraId="02E26478" w14:textId="77777777" w:rsidR="00E2652E" w:rsidRPr="00E2652E" w:rsidRDefault="00606147" w:rsidP="00E2652E">
            <w:pPr>
              <w:ind w:left="30"/>
              <w:rPr>
                <w:sz w:val="32"/>
                <w:lang w:val="en-US"/>
              </w:rPr>
            </w:pPr>
            <w:r>
              <w:rPr>
                <w:sz w:val="32"/>
                <w:lang w:val="en-US"/>
              </w:rPr>
              <w:t>d</w:t>
            </w:r>
            <w:r w:rsidR="00E2652E" w:rsidRPr="00E2652E">
              <w:rPr>
                <w:sz w:val="32"/>
                <w:vertAlign w:val="subscript"/>
                <w:lang w:val="en-US"/>
              </w:rPr>
              <w:t xml:space="preserve">n </w:t>
            </w:r>
            <w:r w:rsidR="00E2652E" w:rsidRPr="00E2652E">
              <w:rPr>
                <w:sz w:val="32"/>
                <w:lang w:val="en-US"/>
              </w:rPr>
              <w:t xml:space="preserve">= </w:t>
            </w:r>
            <w:r>
              <w:rPr>
                <w:sz w:val="32"/>
                <w:lang w:val="en-US"/>
              </w:rPr>
              <w:t>5d</w:t>
            </w:r>
            <w:r w:rsidR="00E2652E" w:rsidRPr="00E2652E">
              <w:rPr>
                <w:sz w:val="32"/>
                <w:vertAlign w:val="subscript"/>
                <w:lang w:val="en-US"/>
              </w:rPr>
              <w:t>n-1</w:t>
            </w:r>
            <w:r w:rsidR="00E2652E" w:rsidRPr="00E2652E">
              <w:rPr>
                <w:sz w:val="32"/>
                <w:lang w:val="en-US"/>
              </w:rPr>
              <w:t xml:space="preserve"> </w:t>
            </w:r>
            <w:r>
              <w:rPr>
                <w:sz w:val="32"/>
                <w:lang w:val="en-US"/>
              </w:rPr>
              <w:t>-</w:t>
            </w:r>
            <w:r w:rsidR="00E2652E" w:rsidRPr="00E2652E">
              <w:rPr>
                <w:sz w:val="32"/>
                <w:lang w:val="en-US"/>
              </w:rPr>
              <w:t xml:space="preserve"> </w:t>
            </w:r>
            <w:r>
              <w:rPr>
                <w:sz w:val="32"/>
                <w:lang w:val="en-US"/>
              </w:rPr>
              <w:t>d</w:t>
            </w:r>
            <w:r w:rsidR="00E2652E" w:rsidRPr="00E2652E">
              <w:rPr>
                <w:sz w:val="32"/>
                <w:vertAlign w:val="subscript"/>
                <w:lang w:val="en-US"/>
              </w:rPr>
              <w:t>n-2</w:t>
            </w:r>
            <w:r w:rsidR="00E2652E" w:rsidRPr="00E2652E">
              <w:rPr>
                <w:sz w:val="32"/>
                <w:lang w:val="en-US"/>
              </w:rPr>
              <w:t xml:space="preserve">   , </w:t>
            </w:r>
            <w:r>
              <w:rPr>
                <w:sz w:val="32"/>
                <w:lang w:val="en-US"/>
              </w:rPr>
              <w:t>d</w:t>
            </w:r>
            <w:r w:rsidR="00E2652E" w:rsidRPr="00E2652E">
              <w:rPr>
                <w:sz w:val="32"/>
                <w:vertAlign w:val="subscript"/>
                <w:lang w:val="en-US"/>
              </w:rPr>
              <w:t>1</w:t>
            </w:r>
            <w:r w:rsidR="00E2652E" w:rsidRPr="00E2652E">
              <w:rPr>
                <w:sz w:val="32"/>
                <w:lang w:val="en-US"/>
              </w:rPr>
              <w:t>=</w:t>
            </w:r>
            <w:r>
              <w:rPr>
                <w:sz w:val="32"/>
                <w:lang w:val="en-US"/>
              </w:rPr>
              <w:t>2</w:t>
            </w:r>
            <w:r w:rsidR="00E2652E" w:rsidRPr="00E2652E">
              <w:rPr>
                <w:sz w:val="32"/>
                <w:lang w:val="en-US"/>
              </w:rPr>
              <w:t xml:space="preserve"> , </w:t>
            </w:r>
            <w:r>
              <w:rPr>
                <w:sz w:val="32"/>
                <w:lang w:val="en-US"/>
              </w:rPr>
              <w:t>d</w:t>
            </w:r>
            <w:r w:rsidR="00E2652E" w:rsidRPr="00E2652E">
              <w:rPr>
                <w:sz w:val="32"/>
                <w:vertAlign w:val="subscript"/>
                <w:lang w:val="en-US"/>
              </w:rPr>
              <w:t>2</w:t>
            </w:r>
            <w:r w:rsidR="00E2652E" w:rsidRPr="00E2652E">
              <w:rPr>
                <w:sz w:val="32"/>
                <w:lang w:val="en-US"/>
              </w:rPr>
              <w:t>=</w:t>
            </w:r>
            <w:r>
              <w:rPr>
                <w:sz w:val="32"/>
                <w:lang w:val="en-US"/>
              </w:rPr>
              <w:t>4</w:t>
            </w:r>
          </w:p>
          <w:p w14:paraId="4234F4AF" w14:textId="77777777" w:rsidR="00E2652E" w:rsidRPr="00E2652E" w:rsidRDefault="00606147" w:rsidP="00E2652E">
            <w:pPr>
              <w:ind w:left="30"/>
              <w:rPr>
                <w:sz w:val="32"/>
                <w:lang w:val="en-US"/>
              </w:rPr>
            </w:pPr>
            <w:r>
              <w:rPr>
                <w:sz w:val="32"/>
                <w:lang w:val="en-US"/>
              </w:rPr>
              <w:t>d</w:t>
            </w:r>
            <w:r w:rsidR="00E2652E" w:rsidRPr="00E2652E">
              <w:rPr>
                <w:sz w:val="32"/>
                <w:vertAlign w:val="subscript"/>
                <w:lang w:val="en-US"/>
              </w:rPr>
              <w:t xml:space="preserve">3 </w:t>
            </w:r>
            <w:r w:rsidR="00E2652E" w:rsidRPr="00E2652E">
              <w:rPr>
                <w:sz w:val="32"/>
                <w:lang w:val="en-US"/>
              </w:rPr>
              <w:t>=</w:t>
            </w:r>
          </w:p>
          <w:p w14:paraId="049BB40C" w14:textId="77777777" w:rsidR="00E2652E" w:rsidRPr="00E2652E" w:rsidRDefault="00606147" w:rsidP="00E2652E">
            <w:pPr>
              <w:ind w:left="30"/>
              <w:rPr>
                <w:sz w:val="32"/>
                <w:lang w:val="en-US"/>
              </w:rPr>
            </w:pPr>
            <w:r>
              <w:rPr>
                <w:sz w:val="32"/>
                <w:lang w:val="en-US"/>
              </w:rPr>
              <w:t>d</w:t>
            </w:r>
            <w:r w:rsidR="00E2652E" w:rsidRPr="00E2652E">
              <w:rPr>
                <w:sz w:val="32"/>
                <w:vertAlign w:val="subscript"/>
                <w:lang w:val="en-US"/>
              </w:rPr>
              <w:t xml:space="preserve">4 </w:t>
            </w:r>
            <w:r w:rsidR="00E2652E" w:rsidRPr="00E2652E">
              <w:rPr>
                <w:sz w:val="32"/>
                <w:lang w:val="en-US"/>
              </w:rPr>
              <w:t>=</w:t>
            </w:r>
          </w:p>
          <w:p w14:paraId="6456EC00" w14:textId="77777777" w:rsidR="00E2652E" w:rsidRDefault="00606147" w:rsidP="00E2652E">
            <w:pPr>
              <w:ind w:left="30"/>
            </w:pPr>
            <w:r>
              <w:rPr>
                <w:sz w:val="32"/>
              </w:rPr>
              <w:t>d</w:t>
            </w:r>
            <w:r w:rsidR="00E2652E" w:rsidRPr="00E2652E">
              <w:rPr>
                <w:sz w:val="32"/>
                <w:vertAlign w:val="subscript"/>
              </w:rPr>
              <w:t xml:space="preserve">5 </w:t>
            </w:r>
            <w:r w:rsidR="00E2652E" w:rsidRPr="00E2652E">
              <w:rPr>
                <w:sz w:val="32"/>
              </w:rPr>
              <w:t>=</w:t>
            </w:r>
          </w:p>
          <w:p w14:paraId="75A8AC51" w14:textId="77777777" w:rsidR="00E2652E" w:rsidRDefault="00E2652E" w:rsidP="00E2652E"/>
        </w:tc>
      </w:tr>
      <w:tr w:rsidR="00E2652E" w14:paraId="18CE04B7" w14:textId="77777777" w:rsidTr="00E2652E">
        <w:tc>
          <w:tcPr>
            <w:tcW w:w="5225" w:type="dxa"/>
          </w:tcPr>
          <w:p w14:paraId="66BF0507" w14:textId="77777777" w:rsidR="00E2652E" w:rsidRPr="00E2652E" w:rsidRDefault="00E2652E" w:rsidP="00E2652E">
            <w:pPr>
              <w:ind w:left="30"/>
              <w:rPr>
                <w:sz w:val="32"/>
                <w:lang w:val="en-US"/>
              </w:rPr>
            </w:pPr>
            <w:r>
              <w:rPr>
                <w:sz w:val="32"/>
                <w:lang w:val="en-US"/>
              </w:rPr>
              <w:t>b</w:t>
            </w:r>
            <w:r w:rsidRPr="00E2652E">
              <w:rPr>
                <w:sz w:val="32"/>
                <w:vertAlign w:val="subscript"/>
                <w:lang w:val="en-US"/>
              </w:rPr>
              <w:t xml:space="preserve">n </w:t>
            </w:r>
            <w:r w:rsidRPr="00E2652E">
              <w:rPr>
                <w:sz w:val="32"/>
                <w:lang w:val="en-US"/>
              </w:rPr>
              <w:t xml:space="preserve">= </w:t>
            </w:r>
            <w:r w:rsidR="00606147">
              <w:rPr>
                <w:sz w:val="32"/>
                <w:lang w:val="en-US"/>
              </w:rPr>
              <w:t>2</w:t>
            </w:r>
            <w:r>
              <w:rPr>
                <w:sz w:val="32"/>
                <w:lang w:val="en-US"/>
              </w:rPr>
              <w:t>b</w:t>
            </w:r>
            <w:r w:rsidRPr="00E2652E">
              <w:rPr>
                <w:sz w:val="32"/>
                <w:vertAlign w:val="subscript"/>
                <w:lang w:val="en-US"/>
              </w:rPr>
              <w:t>n-1</w:t>
            </w:r>
            <w:r w:rsidRPr="00E2652E">
              <w:rPr>
                <w:sz w:val="32"/>
                <w:lang w:val="en-US"/>
              </w:rPr>
              <w:t xml:space="preserve"> + </w:t>
            </w:r>
            <w:r>
              <w:rPr>
                <w:sz w:val="32"/>
                <w:lang w:val="en-US"/>
              </w:rPr>
              <w:t>b</w:t>
            </w:r>
            <w:r w:rsidRPr="00E2652E">
              <w:rPr>
                <w:sz w:val="32"/>
                <w:vertAlign w:val="subscript"/>
                <w:lang w:val="en-US"/>
              </w:rPr>
              <w:t>n-2</w:t>
            </w:r>
            <w:r w:rsidRPr="00E2652E">
              <w:rPr>
                <w:sz w:val="32"/>
                <w:lang w:val="en-US"/>
              </w:rPr>
              <w:t xml:space="preserve">   , </w:t>
            </w:r>
            <w:r>
              <w:rPr>
                <w:sz w:val="32"/>
                <w:lang w:val="en-US"/>
              </w:rPr>
              <w:t>b</w:t>
            </w:r>
            <w:r w:rsidRPr="00E2652E">
              <w:rPr>
                <w:sz w:val="32"/>
                <w:vertAlign w:val="subscript"/>
                <w:lang w:val="en-US"/>
              </w:rPr>
              <w:t>1</w:t>
            </w:r>
            <w:r w:rsidRPr="00E2652E">
              <w:rPr>
                <w:sz w:val="32"/>
                <w:lang w:val="en-US"/>
              </w:rPr>
              <w:t>=</w:t>
            </w:r>
            <w:r w:rsidR="00606147">
              <w:rPr>
                <w:sz w:val="32"/>
                <w:lang w:val="en-US"/>
              </w:rPr>
              <w:t>1</w:t>
            </w:r>
            <w:r w:rsidRPr="00E2652E">
              <w:rPr>
                <w:sz w:val="32"/>
                <w:lang w:val="en-US"/>
              </w:rPr>
              <w:t xml:space="preserve"> , </w:t>
            </w:r>
            <w:r>
              <w:rPr>
                <w:sz w:val="32"/>
                <w:lang w:val="en-US"/>
              </w:rPr>
              <w:t>b</w:t>
            </w:r>
            <w:r w:rsidRPr="00E2652E">
              <w:rPr>
                <w:sz w:val="32"/>
                <w:vertAlign w:val="subscript"/>
                <w:lang w:val="en-US"/>
              </w:rPr>
              <w:t>2</w:t>
            </w:r>
            <w:r w:rsidRPr="00E2652E">
              <w:rPr>
                <w:sz w:val="32"/>
                <w:lang w:val="en-US"/>
              </w:rPr>
              <w:t>=</w:t>
            </w:r>
            <w:r w:rsidR="00606147">
              <w:rPr>
                <w:sz w:val="32"/>
                <w:lang w:val="en-US"/>
              </w:rPr>
              <w:t>1</w:t>
            </w:r>
          </w:p>
          <w:p w14:paraId="4930DD5F" w14:textId="77777777" w:rsidR="00E2652E" w:rsidRPr="00E2652E" w:rsidRDefault="00E2652E" w:rsidP="00E2652E">
            <w:pPr>
              <w:ind w:left="30"/>
              <w:rPr>
                <w:sz w:val="32"/>
                <w:lang w:val="en-US"/>
              </w:rPr>
            </w:pPr>
            <w:r>
              <w:rPr>
                <w:sz w:val="32"/>
                <w:lang w:val="en-US"/>
              </w:rPr>
              <w:t>b</w:t>
            </w:r>
            <w:r w:rsidRPr="00E2652E">
              <w:rPr>
                <w:sz w:val="32"/>
                <w:vertAlign w:val="subscript"/>
                <w:lang w:val="en-US"/>
              </w:rPr>
              <w:t xml:space="preserve">3 </w:t>
            </w:r>
            <w:r w:rsidRPr="00E2652E">
              <w:rPr>
                <w:sz w:val="32"/>
                <w:lang w:val="en-US"/>
              </w:rPr>
              <w:t>=</w:t>
            </w:r>
          </w:p>
          <w:p w14:paraId="72A95AB4" w14:textId="77777777" w:rsidR="00E2652E" w:rsidRPr="00E2652E" w:rsidRDefault="00E2652E" w:rsidP="00E2652E">
            <w:pPr>
              <w:ind w:left="30"/>
              <w:rPr>
                <w:sz w:val="32"/>
                <w:lang w:val="en-US"/>
              </w:rPr>
            </w:pPr>
            <w:r>
              <w:rPr>
                <w:sz w:val="32"/>
                <w:lang w:val="en-US"/>
              </w:rPr>
              <w:t>b</w:t>
            </w:r>
            <w:r w:rsidRPr="00E2652E">
              <w:rPr>
                <w:sz w:val="32"/>
                <w:vertAlign w:val="subscript"/>
                <w:lang w:val="en-US"/>
              </w:rPr>
              <w:t xml:space="preserve">4 </w:t>
            </w:r>
            <w:r w:rsidRPr="00E2652E">
              <w:rPr>
                <w:sz w:val="32"/>
                <w:lang w:val="en-US"/>
              </w:rPr>
              <w:t>=</w:t>
            </w:r>
          </w:p>
          <w:p w14:paraId="194E3752" w14:textId="22341CB1" w:rsidR="00E2652E" w:rsidRDefault="00E2652E" w:rsidP="008C55F3">
            <w:pPr>
              <w:ind w:left="30"/>
            </w:pPr>
            <w:r>
              <w:rPr>
                <w:sz w:val="32"/>
                <w:lang w:val="en-US"/>
              </w:rPr>
              <w:t>b</w:t>
            </w:r>
            <w:r w:rsidRPr="00E2652E">
              <w:rPr>
                <w:sz w:val="32"/>
                <w:vertAlign w:val="subscript"/>
              </w:rPr>
              <w:t xml:space="preserve">5 </w:t>
            </w:r>
            <w:r w:rsidRPr="00E2652E">
              <w:rPr>
                <w:sz w:val="32"/>
              </w:rPr>
              <w:t>=</w:t>
            </w:r>
          </w:p>
        </w:tc>
        <w:tc>
          <w:tcPr>
            <w:tcW w:w="5225" w:type="dxa"/>
          </w:tcPr>
          <w:p w14:paraId="68ACFBC9" w14:textId="77777777" w:rsidR="00E2652E" w:rsidRPr="00606147" w:rsidRDefault="00606147" w:rsidP="00E2652E">
            <w:pPr>
              <w:ind w:left="30"/>
              <w:rPr>
                <w:sz w:val="32"/>
              </w:rPr>
            </w:pPr>
            <w:r w:rsidRPr="00606147">
              <w:rPr>
                <w:sz w:val="32"/>
              </w:rPr>
              <w:t>e</w:t>
            </w:r>
            <w:r w:rsidR="00E2652E" w:rsidRPr="00606147">
              <w:rPr>
                <w:sz w:val="32"/>
                <w:vertAlign w:val="subscript"/>
              </w:rPr>
              <w:t xml:space="preserve">n </w:t>
            </w:r>
            <w:r w:rsidR="00E2652E" w:rsidRPr="00606147">
              <w:rPr>
                <w:sz w:val="32"/>
              </w:rPr>
              <w:t xml:space="preserve">= </w:t>
            </w:r>
            <w:r>
              <w:rPr>
                <w:sz w:val="32"/>
              </w:rPr>
              <w:t>3</w:t>
            </w:r>
            <w:r w:rsidRPr="00606147">
              <w:rPr>
                <w:sz w:val="32"/>
              </w:rPr>
              <w:t>e</w:t>
            </w:r>
            <w:r w:rsidR="00E2652E" w:rsidRPr="00606147">
              <w:rPr>
                <w:sz w:val="32"/>
                <w:vertAlign w:val="subscript"/>
              </w:rPr>
              <w:t>n-1</w:t>
            </w:r>
            <w:r w:rsidR="00E2652E" w:rsidRPr="00606147">
              <w:rPr>
                <w:sz w:val="32"/>
              </w:rPr>
              <w:t xml:space="preserve"> </w:t>
            </w:r>
            <w:r>
              <w:rPr>
                <w:sz w:val="32"/>
              </w:rPr>
              <w:t>-</w:t>
            </w:r>
            <w:r w:rsidR="00E2652E" w:rsidRPr="00606147">
              <w:rPr>
                <w:sz w:val="32"/>
              </w:rPr>
              <w:t xml:space="preserve"> </w:t>
            </w:r>
            <w:r>
              <w:rPr>
                <w:sz w:val="32"/>
              </w:rPr>
              <w:t>2</w:t>
            </w:r>
            <w:r w:rsidRPr="00606147">
              <w:rPr>
                <w:sz w:val="32"/>
              </w:rPr>
              <w:t>e</w:t>
            </w:r>
            <w:r w:rsidR="00E2652E" w:rsidRPr="00606147">
              <w:rPr>
                <w:sz w:val="32"/>
                <w:vertAlign w:val="subscript"/>
              </w:rPr>
              <w:t>n-2</w:t>
            </w:r>
            <w:r w:rsidR="00E2652E" w:rsidRPr="00606147">
              <w:rPr>
                <w:sz w:val="32"/>
              </w:rPr>
              <w:t xml:space="preserve">   , </w:t>
            </w:r>
            <w:r w:rsidRPr="00606147">
              <w:rPr>
                <w:sz w:val="32"/>
              </w:rPr>
              <w:t>e</w:t>
            </w:r>
            <w:r w:rsidR="00E2652E" w:rsidRPr="00606147">
              <w:rPr>
                <w:sz w:val="32"/>
                <w:vertAlign w:val="subscript"/>
              </w:rPr>
              <w:t>1</w:t>
            </w:r>
            <w:r w:rsidR="00E2652E" w:rsidRPr="00606147">
              <w:rPr>
                <w:sz w:val="32"/>
              </w:rPr>
              <w:t>=</w:t>
            </w:r>
            <w:r>
              <w:rPr>
                <w:sz w:val="32"/>
              </w:rPr>
              <w:t>1</w:t>
            </w:r>
            <w:r w:rsidR="00E2652E" w:rsidRPr="00606147">
              <w:rPr>
                <w:sz w:val="32"/>
              </w:rPr>
              <w:t xml:space="preserve"> , </w:t>
            </w:r>
            <w:r w:rsidRPr="00606147">
              <w:rPr>
                <w:sz w:val="32"/>
              </w:rPr>
              <w:t>e</w:t>
            </w:r>
            <w:r w:rsidR="00E2652E" w:rsidRPr="00606147">
              <w:rPr>
                <w:sz w:val="32"/>
                <w:vertAlign w:val="subscript"/>
              </w:rPr>
              <w:t>2</w:t>
            </w:r>
            <w:r w:rsidR="00E2652E" w:rsidRPr="00606147">
              <w:rPr>
                <w:sz w:val="32"/>
              </w:rPr>
              <w:t>=</w:t>
            </w:r>
            <w:r>
              <w:rPr>
                <w:sz w:val="32"/>
              </w:rPr>
              <w:t>1</w:t>
            </w:r>
          </w:p>
          <w:p w14:paraId="4F44344C" w14:textId="77777777" w:rsidR="00E2652E" w:rsidRPr="00606147" w:rsidRDefault="00606147" w:rsidP="00E2652E">
            <w:pPr>
              <w:ind w:left="30"/>
              <w:rPr>
                <w:sz w:val="32"/>
              </w:rPr>
            </w:pPr>
            <w:r w:rsidRPr="00606147">
              <w:rPr>
                <w:sz w:val="32"/>
              </w:rPr>
              <w:t>e</w:t>
            </w:r>
            <w:r w:rsidR="00E2652E" w:rsidRPr="00606147">
              <w:rPr>
                <w:sz w:val="32"/>
                <w:vertAlign w:val="subscript"/>
              </w:rPr>
              <w:t xml:space="preserve">3 </w:t>
            </w:r>
            <w:r w:rsidR="00E2652E" w:rsidRPr="00606147">
              <w:rPr>
                <w:sz w:val="32"/>
              </w:rPr>
              <w:t>=</w:t>
            </w:r>
          </w:p>
          <w:p w14:paraId="06971F21" w14:textId="77777777" w:rsidR="00E2652E" w:rsidRPr="00606147" w:rsidRDefault="00606147" w:rsidP="00E2652E">
            <w:pPr>
              <w:ind w:left="30"/>
              <w:rPr>
                <w:sz w:val="32"/>
              </w:rPr>
            </w:pPr>
            <w:r w:rsidRPr="00606147">
              <w:rPr>
                <w:sz w:val="32"/>
              </w:rPr>
              <w:t>e</w:t>
            </w:r>
            <w:r w:rsidR="00E2652E" w:rsidRPr="00606147">
              <w:rPr>
                <w:sz w:val="32"/>
                <w:vertAlign w:val="subscript"/>
              </w:rPr>
              <w:t xml:space="preserve">4 </w:t>
            </w:r>
            <w:r w:rsidR="00E2652E" w:rsidRPr="00606147">
              <w:rPr>
                <w:sz w:val="32"/>
              </w:rPr>
              <w:t>=</w:t>
            </w:r>
          </w:p>
          <w:p w14:paraId="6F75E48E" w14:textId="443D6E18" w:rsidR="00E2652E" w:rsidRDefault="00606147" w:rsidP="008C55F3">
            <w:pPr>
              <w:ind w:left="30"/>
            </w:pPr>
            <w:r>
              <w:rPr>
                <w:sz w:val="32"/>
              </w:rPr>
              <w:t>e</w:t>
            </w:r>
            <w:r w:rsidR="00E2652E" w:rsidRPr="00E2652E">
              <w:rPr>
                <w:sz w:val="32"/>
                <w:vertAlign w:val="subscript"/>
              </w:rPr>
              <w:t xml:space="preserve">5 </w:t>
            </w:r>
            <w:r w:rsidR="00E2652E" w:rsidRPr="00E2652E">
              <w:rPr>
                <w:sz w:val="32"/>
              </w:rPr>
              <w:t>=</w:t>
            </w:r>
          </w:p>
        </w:tc>
      </w:tr>
    </w:tbl>
    <w:p w14:paraId="7DA7E2E6" w14:textId="77777777" w:rsidR="007B0363" w:rsidRDefault="007B0363" w:rsidP="007B0363">
      <w:pPr>
        <w:pStyle w:val="Prrafodelista"/>
        <w:ind w:left="0"/>
        <w:jc w:val="both"/>
        <w:rPr>
          <w:rFonts w:asciiTheme="minorHAnsi" w:hAnsiTheme="minorHAnsi"/>
        </w:rPr>
      </w:pPr>
    </w:p>
    <w:p w14:paraId="0E296946" w14:textId="3AA24117" w:rsidR="00FA2487" w:rsidRPr="001A13EC" w:rsidRDefault="001A13EC" w:rsidP="005F18C2">
      <w:pPr>
        <w:pStyle w:val="Prrafodelista"/>
        <w:numPr>
          <w:ilvl w:val="0"/>
          <w:numId w:val="7"/>
        </w:numPr>
        <w:ind w:left="0" w:firstLine="0"/>
        <w:jc w:val="both"/>
        <w:rPr>
          <w:rFonts w:asciiTheme="minorHAnsi" w:hAnsiTheme="minorHAnsi"/>
        </w:rPr>
      </w:pPr>
      <w:r w:rsidRPr="0068479A">
        <w:rPr>
          <w:rFonts w:asciiTheme="minorHAnsi" w:hAnsiTheme="minorHAnsi"/>
          <w:noProof/>
          <w:lang w:val="es-ES_tradnl"/>
        </w:rPr>
        <w:drawing>
          <wp:anchor distT="0" distB="0" distL="114300" distR="114300" simplePos="0" relativeHeight="254046208" behindDoc="0" locked="0" layoutInCell="1" allowOverlap="1" wp14:anchorId="2B45F68F" wp14:editId="36108425">
            <wp:simplePos x="0" y="0"/>
            <wp:positionH relativeFrom="column">
              <wp:posOffset>6206247</wp:posOffset>
            </wp:positionH>
            <wp:positionV relativeFrom="paragraph">
              <wp:posOffset>635351</wp:posOffset>
            </wp:positionV>
            <wp:extent cx="553720" cy="337820"/>
            <wp:effectExtent l="0" t="0" r="5080" b="5080"/>
            <wp:wrapNone/>
            <wp:docPr id="20487" name="Imagen 2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1C3401" w:rsidRPr="00FA2487">
        <w:rPr>
          <w:rFonts w:asciiTheme="minorHAnsi" w:hAnsiTheme="minorHAnsi"/>
        </w:rPr>
        <w:t>Imagina que eres un investigador y que has estado estudiando el crecimiento de 4 plantas. Al final has obtenido las siguientes 4 fórmulas te dan la altura en centímetros de las plantas en función de “n” que representa el número de días de vida de la planta. A los 6 días de vida, ¿Cuál de las cuatro plantas es más alta?.</w:t>
      </w:r>
      <w:r w:rsidRPr="001A13EC">
        <w:rPr>
          <w:rFonts w:asciiTheme="minorHAnsi" w:hAnsiTheme="minorHAnsi"/>
          <w:noProof/>
          <w:lang w:val="es-ES_tradnl"/>
        </w:rPr>
        <w:t xml:space="preserve"> </w:t>
      </w:r>
    </w:p>
    <w:p w14:paraId="65B85860" w14:textId="77777777" w:rsidR="00FA2487" w:rsidRDefault="00FA2487" w:rsidP="001C3401">
      <w:pPr>
        <w:jc w:val="both"/>
        <w:rPr>
          <w:rFonts w:asciiTheme="minorHAnsi" w:hAnsiTheme="minorHAnsi"/>
          <w:lang w:val="en-US"/>
        </w:rPr>
      </w:pPr>
      <w:r w:rsidRPr="00FA2487">
        <w:rPr>
          <w:rFonts w:asciiTheme="minorHAnsi" w:hAnsiTheme="minorHAnsi"/>
          <w:noProof/>
          <w:lang w:val="en-US"/>
        </w:rPr>
        <w:drawing>
          <wp:inline distT="0" distB="0" distL="0" distR="0" wp14:anchorId="32AA6220" wp14:editId="4D832191">
            <wp:extent cx="6642100" cy="2326005"/>
            <wp:effectExtent l="0" t="0" r="0" b="0"/>
            <wp:docPr id="20485" name="Imagen 2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642100" cy="2326005"/>
                    </a:xfrm>
                    <a:prstGeom prst="rect">
                      <a:avLst/>
                    </a:prstGeom>
                  </pic:spPr>
                </pic:pic>
              </a:graphicData>
            </a:graphic>
          </wp:inline>
        </w:drawing>
      </w:r>
    </w:p>
    <w:p w14:paraId="6C2352AF" w14:textId="77777777" w:rsidR="00FA2487" w:rsidRDefault="00FA2487" w:rsidP="001C3401">
      <w:pPr>
        <w:jc w:val="both"/>
        <w:rPr>
          <w:rFonts w:asciiTheme="minorHAnsi" w:hAnsiTheme="minorHAnsi"/>
          <w:lang w:val="en-US"/>
        </w:rPr>
      </w:pPr>
    </w:p>
    <w:tbl>
      <w:tblPr>
        <w:tblStyle w:val="Tablaconcuadrcula"/>
        <w:tblW w:w="0" w:type="auto"/>
        <w:tblLook w:val="04A0" w:firstRow="1" w:lastRow="0" w:firstColumn="1" w:lastColumn="0" w:noHBand="0" w:noVBand="1"/>
      </w:tblPr>
      <w:tblGrid>
        <w:gridCol w:w="2612"/>
        <w:gridCol w:w="2612"/>
        <w:gridCol w:w="2613"/>
        <w:gridCol w:w="2613"/>
      </w:tblGrid>
      <w:tr w:rsidR="001C3401" w14:paraId="0629EF1C" w14:textId="77777777" w:rsidTr="001C3401">
        <w:tc>
          <w:tcPr>
            <w:tcW w:w="2612" w:type="dxa"/>
          </w:tcPr>
          <w:p w14:paraId="2227EE6D" w14:textId="77777777" w:rsidR="001C3401" w:rsidRPr="001C3401" w:rsidRDefault="001C3401" w:rsidP="001C3401">
            <w:pPr>
              <w:jc w:val="both"/>
              <w:rPr>
                <w:rFonts w:asciiTheme="minorHAnsi" w:hAnsiTheme="minorHAnsi"/>
                <w:lang w:val="en-US"/>
              </w:rPr>
            </w:pPr>
            <w:r>
              <w:rPr>
                <w:rFonts w:asciiTheme="minorHAnsi" w:hAnsiTheme="minorHAnsi"/>
                <w:lang w:val="en-US"/>
              </w:rPr>
              <w:t>a</w:t>
            </w:r>
            <w:r>
              <w:rPr>
                <w:rFonts w:asciiTheme="minorHAnsi" w:hAnsiTheme="minorHAnsi"/>
                <w:vertAlign w:val="subscript"/>
                <w:lang w:val="en-US"/>
              </w:rPr>
              <w:t>n</w:t>
            </w:r>
            <w:r>
              <w:rPr>
                <w:rFonts w:asciiTheme="minorHAnsi" w:hAnsiTheme="minorHAnsi"/>
                <w:lang w:val="en-US"/>
              </w:rPr>
              <w:t xml:space="preserve"> = n</w:t>
            </w:r>
            <w:r>
              <w:rPr>
                <w:rFonts w:asciiTheme="minorHAnsi" w:hAnsiTheme="minorHAnsi"/>
                <w:vertAlign w:val="superscript"/>
                <w:lang w:val="en-US"/>
              </w:rPr>
              <w:t>2</w:t>
            </w:r>
            <w:r>
              <w:rPr>
                <w:rFonts w:asciiTheme="minorHAnsi" w:hAnsiTheme="minorHAnsi"/>
                <w:lang w:val="en-US"/>
              </w:rPr>
              <w:t xml:space="preserve"> - n</w:t>
            </w:r>
          </w:p>
          <w:p w14:paraId="70F27FF8" w14:textId="77777777" w:rsidR="001C3401" w:rsidRDefault="001C3401" w:rsidP="001C3401">
            <w:pPr>
              <w:jc w:val="both"/>
              <w:rPr>
                <w:rFonts w:asciiTheme="minorHAnsi" w:hAnsiTheme="minorHAnsi"/>
                <w:lang w:val="en-US"/>
              </w:rPr>
            </w:pPr>
          </w:p>
          <w:p w14:paraId="22244C06" w14:textId="77777777" w:rsidR="001C3401" w:rsidRDefault="001C3401" w:rsidP="001C3401">
            <w:pPr>
              <w:jc w:val="both"/>
              <w:rPr>
                <w:rFonts w:asciiTheme="minorHAnsi" w:hAnsiTheme="minorHAnsi"/>
                <w:lang w:val="en-US"/>
              </w:rPr>
            </w:pPr>
          </w:p>
          <w:p w14:paraId="658550A1" w14:textId="77777777" w:rsidR="001C3401" w:rsidRDefault="001C3401" w:rsidP="001C3401">
            <w:pPr>
              <w:jc w:val="both"/>
              <w:rPr>
                <w:rFonts w:asciiTheme="minorHAnsi" w:hAnsiTheme="minorHAnsi"/>
                <w:lang w:val="en-US"/>
              </w:rPr>
            </w:pPr>
          </w:p>
          <w:p w14:paraId="46731125" w14:textId="77777777" w:rsidR="001C3401" w:rsidRDefault="001C3401" w:rsidP="001C3401">
            <w:pPr>
              <w:jc w:val="both"/>
              <w:rPr>
                <w:rFonts w:asciiTheme="minorHAnsi" w:hAnsiTheme="minorHAnsi"/>
                <w:lang w:val="en-US"/>
              </w:rPr>
            </w:pPr>
          </w:p>
          <w:p w14:paraId="47659E6B" w14:textId="77777777" w:rsidR="00FA2487" w:rsidRDefault="00FA2487" w:rsidP="001C3401">
            <w:pPr>
              <w:jc w:val="both"/>
              <w:rPr>
                <w:rFonts w:asciiTheme="minorHAnsi" w:hAnsiTheme="minorHAnsi"/>
                <w:lang w:val="en-US"/>
              </w:rPr>
            </w:pPr>
          </w:p>
          <w:p w14:paraId="207B50E1" w14:textId="77777777" w:rsidR="001C3401" w:rsidRDefault="001C3401" w:rsidP="001C3401">
            <w:pPr>
              <w:jc w:val="both"/>
              <w:rPr>
                <w:rFonts w:asciiTheme="minorHAnsi" w:hAnsiTheme="minorHAnsi"/>
                <w:lang w:val="en-US"/>
              </w:rPr>
            </w:pPr>
          </w:p>
          <w:p w14:paraId="35DA91B2" w14:textId="2CB87FB3" w:rsidR="001C3401" w:rsidRDefault="001C3401" w:rsidP="001C3401">
            <w:pPr>
              <w:jc w:val="both"/>
              <w:rPr>
                <w:rFonts w:asciiTheme="minorHAnsi" w:hAnsiTheme="minorHAnsi"/>
                <w:lang w:val="en-US"/>
              </w:rPr>
            </w:pPr>
          </w:p>
          <w:p w14:paraId="3D07D077" w14:textId="6FD54848" w:rsidR="007B0363" w:rsidRDefault="007B0363" w:rsidP="001C3401">
            <w:pPr>
              <w:jc w:val="both"/>
              <w:rPr>
                <w:rFonts w:asciiTheme="minorHAnsi" w:hAnsiTheme="minorHAnsi"/>
                <w:lang w:val="en-US"/>
              </w:rPr>
            </w:pPr>
          </w:p>
          <w:p w14:paraId="6442F74D" w14:textId="78163CA1" w:rsidR="007B0363" w:rsidRDefault="007B0363" w:rsidP="001C3401">
            <w:pPr>
              <w:jc w:val="both"/>
              <w:rPr>
                <w:rFonts w:asciiTheme="minorHAnsi" w:hAnsiTheme="minorHAnsi"/>
                <w:lang w:val="en-US"/>
              </w:rPr>
            </w:pPr>
          </w:p>
          <w:p w14:paraId="0820EFC4" w14:textId="77777777" w:rsidR="007B0363" w:rsidRDefault="007B0363" w:rsidP="001C3401">
            <w:pPr>
              <w:jc w:val="both"/>
              <w:rPr>
                <w:rFonts w:asciiTheme="minorHAnsi" w:hAnsiTheme="minorHAnsi"/>
                <w:lang w:val="en-US"/>
              </w:rPr>
            </w:pPr>
          </w:p>
          <w:p w14:paraId="1D1417DB" w14:textId="77777777" w:rsidR="001C3401" w:rsidRDefault="001C3401" w:rsidP="001C3401">
            <w:pPr>
              <w:jc w:val="both"/>
              <w:rPr>
                <w:rFonts w:asciiTheme="minorHAnsi" w:hAnsiTheme="minorHAnsi"/>
                <w:lang w:val="en-US"/>
              </w:rPr>
            </w:pPr>
          </w:p>
        </w:tc>
        <w:tc>
          <w:tcPr>
            <w:tcW w:w="2612" w:type="dxa"/>
          </w:tcPr>
          <w:p w14:paraId="26E3FD42" w14:textId="77777777" w:rsidR="001C3401" w:rsidRPr="001C3401" w:rsidRDefault="001C3401" w:rsidP="001C3401">
            <w:pPr>
              <w:jc w:val="both"/>
              <w:rPr>
                <w:rFonts w:asciiTheme="minorHAnsi" w:hAnsiTheme="minorHAnsi"/>
                <w:lang w:val="en-US"/>
              </w:rPr>
            </w:pPr>
            <w:r>
              <w:rPr>
                <w:rFonts w:asciiTheme="minorHAnsi" w:hAnsiTheme="minorHAnsi"/>
                <w:lang w:val="en-US"/>
              </w:rPr>
              <w:t>b</w:t>
            </w:r>
            <w:r>
              <w:rPr>
                <w:rFonts w:asciiTheme="minorHAnsi" w:hAnsiTheme="minorHAnsi"/>
                <w:vertAlign w:val="subscript"/>
                <w:lang w:val="en-US"/>
              </w:rPr>
              <w:t>n</w:t>
            </w:r>
            <w:r>
              <w:rPr>
                <w:rFonts w:asciiTheme="minorHAnsi" w:hAnsiTheme="minorHAnsi"/>
                <w:lang w:val="en-US"/>
              </w:rPr>
              <w:t xml:space="preserve"> = 5n-2</w:t>
            </w:r>
          </w:p>
        </w:tc>
        <w:tc>
          <w:tcPr>
            <w:tcW w:w="2613" w:type="dxa"/>
          </w:tcPr>
          <w:p w14:paraId="13779882" w14:textId="77777777" w:rsidR="001C3401" w:rsidRPr="00FA2487" w:rsidRDefault="001C3401" w:rsidP="001C3401">
            <w:pPr>
              <w:jc w:val="both"/>
              <w:rPr>
                <w:rFonts w:asciiTheme="minorHAnsi" w:hAnsiTheme="minorHAnsi"/>
                <w:lang w:val="en-US"/>
              </w:rPr>
            </w:pPr>
            <w:r>
              <w:rPr>
                <w:rFonts w:asciiTheme="minorHAnsi" w:hAnsiTheme="minorHAnsi"/>
                <w:lang w:val="en-US"/>
              </w:rPr>
              <w:t>C</w:t>
            </w:r>
            <w:r>
              <w:rPr>
                <w:rFonts w:asciiTheme="minorHAnsi" w:hAnsiTheme="minorHAnsi"/>
                <w:vertAlign w:val="subscript"/>
                <w:lang w:val="en-US"/>
              </w:rPr>
              <w:t xml:space="preserve">n </w:t>
            </w:r>
            <w:r w:rsidR="000A4978">
              <w:rPr>
                <w:rFonts w:asciiTheme="minorHAnsi" w:hAnsiTheme="minorHAnsi"/>
                <w:lang w:val="en-US"/>
              </w:rPr>
              <w:t>=</w:t>
            </w:r>
            <w:r w:rsidR="00FA2487">
              <w:rPr>
                <w:rFonts w:asciiTheme="minorHAnsi" w:hAnsiTheme="minorHAnsi"/>
                <w:lang w:val="en-US"/>
              </w:rPr>
              <w:t xml:space="preserve"> 3</w:t>
            </w:r>
            <w:r w:rsidR="00FA2487">
              <w:rPr>
                <w:rFonts w:asciiTheme="minorHAnsi" w:hAnsiTheme="minorHAnsi"/>
                <w:lang w:val="en-US"/>
              </w:rPr>
              <w:sym w:font="Symbol" w:char="F0D7"/>
            </w:r>
            <w:r w:rsidR="00FA2487">
              <w:rPr>
                <w:rFonts w:asciiTheme="minorHAnsi" w:hAnsiTheme="minorHAnsi"/>
                <w:lang w:val="en-US"/>
              </w:rPr>
              <w:t>2</w:t>
            </w:r>
            <w:r w:rsidR="00FA2487">
              <w:rPr>
                <w:rFonts w:asciiTheme="minorHAnsi" w:hAnsiTheme="minorHAnsi"/>
                <w:vertAlign w:val="superscript"/>
                <w:lang w:val="en-US"/>
              </w:rPr>
              <w:t>n</w:t>
            </w:r>
          </w:p>
        </w:tc>
        <w:tc>
          <w:tcPr>
            <w:tcW w:w="2613" w:type="dxa"/>
          </w:tcPr>
          <w:p w14:paraId="6E226A4C" w14:textId="77777777" w:rsidR="00FA2487" w:rsidRDefault="00FA2487" w:rsidP="001C3401">
            <w:pPr>
              <w:jc w:val="both"/>
              <w:rPr>
                <w:rFonts w:asciiTheme="minorHAnsi" w:hAnsiTheme="minorHAnsi"/>
                <w:lang w:val="en-US"/>
              </w:rPr>
            </w:pPr>
            <w:r>
              <w:rPr>
                <w:rFonts w:asciiTheme="minorHAnsi" w:hAnsiTheme="minorHAnsi"/>
                <w:lang w:val="en-US"/>
              </w:rPr>
              <w:t>d</w:t>
            </w:r>
            <w:r>
              <w:rPr>
                <w:rFonts w:asciiTheme="minorHAnsi" w:hAnsiTheme="minorHAnsi"/>
                <w:vertAlign w:val="subscript"/>
                <w:lang w:val="en-US"/>
              </w:rPr>
              <w:t>n</w:t>
            </w:r>
            <w:r>
              <w:rPr>
                <w:rFonts w:asciiTheme="minorHAnsi" w:hAnsiTheme="minorHAnsi"/>
                <w:lang w:val="en-US"/>
              </w:rPr>
              <w:t xml:space="preserve"> = d</w:t>
            </w:r>
            <w:r>
              <w:rPr>
                <w:rFonts w:asciiTheme="minorHAnsi" w:hAnsiTheme="minorHAnsi"/>
                <w:vertAlign w:val="subscript"/>
                <w:lang w:val="en-US"/>
              </w:rPr>
              <w:t>n-1</w:t>
            </w:r>
            <w:r>
              <w:rPr>
                <w:rFonts w:asciiTheme="minorHAnsi" w:hAnsiTheme="minorHAnsi"/>
                <w:lang w:val="en-US"/>
              </w:rPr>
              <w:t xml:space="preserve"> + d</w:t>
            </w:r>
            <w:r>
              <w:rPr>
                <w:rFonts w:asciiTheme="minorHAnsi" w:hAnsiTheme="minorHAnsi"/>
                <w:vertAlign w:val="subscript"/>
                <w:lang w:val="en-US"/>
              </w:rPr>
              <w:t>n-2</w:t>
            </w:r>
            <w:r>
              <w:rPr>
                <w:rFonts w:asciiTheme="minorHAnsi" w:hAnsiTheme="minorHAnsi"/>
                <w:lang w:val="en-US"/>
              </w:rPr>
              <w:t xml:space="preserve">  , </w:t>
            </w:r>
          </w:p>
          <w:p w14:paraId="3954D2DB" w14:textId="77777777" w:rsidR="001C3401" w:rsidRPr="00FA2487" w:rsidRDefault="00FA2487" w:rsidP="001C3401">
            <w:pPr>
              <w:jc w:val="both"/>
              <w:rPr>
                <w:rFonts w:asciiTheme="minorHAnsi" w:hAnsiTheme="minorHAnsi"/>
                <w:lang w:val="en-US"/>
              </w:rPr>
            </w:pPr>
            <w:r>
              <w:rPr>
                <w:rFonts w:asciiTheme="minorHAnsi" w:hAnsiTheme="minorHAnsi"/>
                <w:lang w:val="en-US"/>
              </w:rPr>
              <w:t>d</w:t>
            </w:r>
            <w:r>
              <w:rPr>
                <w:rFonts w:asciiTheme="minorHAnsi" w:hAnsiTheme="minorHAnsi"/>
                <w:vertAlign w:val="subscript"/>
                <w:lang w:val="en-US"/>
              </w:rPr>
              <w:t>1</w:t>
            </w:r>
            <w:r>
              <w:rPr>
                <w:rFonts w:asciiTheme="minorHAnsi" w:hAnsiTheme="minorHAnsi"/>
                <w:lang w:val="en-US"/>
              </w:rPr>
              <w:t>=1, d</w:t>
            </w:r>
            <w:r>
              <w:rPr>
                <w:rFonts w:asciiTheme="minorHAnsi" w:hAnsiTheme="minorHAnsi"/>
                <w:vertAlign w:val="subscript"/>
                <w:lang w:val="en-US"/>
              </w:rPr>
              <w:t>2</w:t>
            </w:r>
            <w:r>
              <w:rPr>
                <w:rFonts w:asciiTheme="minorHAnsi" w:hAnsiTheme="minorHAnsi"/>
                <w:lang w:val="en-US"/>
              </w:rPr>
              <w:t>=3</w:t>
            </w:r>
          </w:p>
        </w:tc>
      </w:tr>
    </w:tbl>
    <w:p w14:paraId="11C6A698" w14:textId="77777777" w:rsidR="001C3401" w:rsidRPr="001C3401" w:rsidRDefault="001C3401" w:rsidP="001C3401">
      <w:pPr>
        <w:jc w:val="both"/>
        <w:rPr>
          <w:rFonts w:asciiTheme="minorHAnsi" w:hAnsiTheme="minorHAnsi"/>
          <w:lang w:val="en-US"/>
        </w:rPr>
      </w:pPr>
    </w:p>
    <w:p w14:paraId="0CF1C926" w14:textId="77777777" w:rsidR="00A802F5" w:rsidRPr="001C3401" w:rsidRDefault="00A802F5" w:rsidP="00483E2F">
      <w:pPr>
        <w:pStyle w:val="Prrafodelista"/>
        <w:ind w:left="0"/>
        <w:jc w:val="center"/>
        <w:rPr>
          <w:rFonts w:asciiTheme="minorHAnsi" w:hAnsiTheme="minorHAnsi"/>
          <w:b/>
          <w:u w:val="single"/>
          <w:lang w:val="en-US"/>
        </w:rPr>
      </w:pPr>
    </w:p>
    <w:p w14:paraId="32BE6590" w14:textId="619E1866" w:rsidR="00DA7958" w:rsidRPr="007933F9" w:rsidRDefault="00DA7958" w:rsidP="001A13EC">
      <w:pPr>
        <w:pStyle w:val="Tituloborde"/>
        <w:spacing w:after="120"/>
        <w:rPr>
          <w:rFonts w:asciiTheme="minorHAnsi" w:hAnsiTheme="minorHAnsi" w:cstheme="minorHAnsi"/>
        </w:rPr>
      </w:pPr>
      <w:r w:rsidRPr="007933F9">
        <w:rPr>
          <w:rFonts w:asciiTheme="minorHAnsi" w:hAnsiTheme="minorHAnsi" w:cstheme="minorHAnsi"/>
        </w:rPr>
        <w:lastRenderedPageBreak/>
        <w:t>Sucesiones aritméticas</w:t>
      </w:r>
    </w:p>
    <w:p w14:paraId="4D4B05FA" w14:textId="77777777" w:rsidR="007933F9" w:rsidRPr="007933F9" w:rsidRDefault="007933F9" w:rsidP="007933F9">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Sucesiones aritméticas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33F9" w14:paraId="6A2F27CD" w14:textId="77777777" w:rsidTr="00E858A2">
        <w:tc>
          <w:tcPr>
            <w:tcW w:w="10414" w:type="dxa"/>
          </w:tcPr>
          <w:p w14:paraId="5231184B" w14:textId="77777777" w:rsidR="007933F9" w:rsidRDefault="007933F9" w:rsidP="007933F9">
            <w:pPr>
              <w:pStyle w:val="Prrafodelista"/>
              <w:spacing w:before="120" w:after="120"/>
              <w:ind w:left="0"/>
              <w:rPr>
                <w:rFonts w:asciiTheme="minorHAnsi" w:hAnsiTheme="minorHAnsi"/>
              </w:rPr>
            </w:pPr>
            <w:r>
              <w:rPr>
                <w:rFonts w:asciiTheme="minorHAnsi" w:hAnsiTheme="minorHAnsi"/>
              </w:rPr>
              <w:t>¿Qué es una sucesión aritmética?</w:t>
            </w:r>
          </w:p>
          <w:p w14:paraId="407DD23B" w14:textId="77777777" w:rsidR="007933F9" w:rsidRDefault="007933F9" w:rsidP="007933F9">
            <w:pPr>
              <w:pStyle w:val="Prrafodelista"/>
              <w:spacing w:before="120" w:after="120"/>
              <w:ind w:left="0"/>
              <w:rPr>
                <w:rFonts w:asciiTheme="minorHAnsi" w:hAnsiTheme="minorHAnsi"/>
              </w:rPr>
            </w:pPr>
          </w:p>
          <w:p w14:paraId="35F70B3C" w14:textId="77777777" w:rsidR="007933F9" w:rsidRDefault="007933F9" w:rsidP="007933F9">
            <w:pPr>
              <w:pStyle w:val="Prrafodelista"/>
              <w:spacing w:before="120" w:after="120"/>
              <w:ind w:left="0"/>
              <w:rPr>
                <w:rFonts w:asciiTheme="minorHAnsi" w:hAnsiTheme="minorHAnsi"/>
              </w:rPr>
            </w:pPr>
          </w:p>
          <w:p w14:paraId="6176C28E" w14:textId="77777777" w:rsidR="007933F9" w:rsidRDefault="007933F9" w:rsidP="007933F9">
            <w:pPr>
              <w:pStyle w:val="Prrafodelista"/>
              <w:spacing w:before="120" w:after="120"/>
              <w:ind w:left="0"/>
              <w:rPr>
                <w:rFonts w:asciiTheme="minorHAnsi" w:hAnsiTheme="minorHAnsi"/>
              </w:rPr>
            </w:pPr>
          </w:p>
          <w:p w14:paraId="24129F8C" w14:textId="77777777" w:rsidR="007933F9" w:rsidRDefault="007933F9" w:rsidP="007933F9">
            <w:pPr>
              <w:pStyle w:val="Prrafodelista"/>
              <w:spacing w:before="120" w:after="120"/>
              <w:ind w:left="0"/>
              <w:rPr>
                <w:rFonts w:asciiTheme="minorHAnsi" w:hAnsiTheme="minorHAnsi"/>
              </w:rPr>
            </w:pPr>
            <w:r>
              <w:rPr>
                <w:rFonts w:asciiTheme="minorHAnsi" w:hAnsiTheme="minorHAnsi"/>
              </w:rPr>
              <w:t>¿Cuál es el término general de una sucesión aritmética?</w:t>
            </w:r>
          </w:p>
          <w:p w14:paraId="797F8F27" w14:textId="77777777" w:rsidR="007933F9" w:rsidRDefault="007933F9" w:rsidP="007933F9">
            <w:pPr>
              <w:pStyle w:val="Prrafodelista"/>
              <w:spacing w:before="120" w:after="120"/>
              <w:ind w:left="0"/>
              <w:rPr>
                <w:rFonts w:asciiTheme="minorHAnsi" w:hAnsiTheme="minorHAnsi"/>
              </w:rPr>
            </w:pPr>
          </w:p>
          <w:p w14:paraId="2DA3CE72" w14:textId="77777777" w:rsidR="007933F9" w:rsidRDefault="007933F9" w:rsidP="007933F9">
            <w:pPr>
              <w:pStyle w:val="Prrafodelista"/>
              <w:spacing w:before="120" w:after="120"/>
              <w:ind w:left="0"/>
              <w:rPr>
                <w:rFonts w:asciiTheme="minorHAnsi" w:hAnsiTheme="minorHAnsi"/>
              </w:rPr>
            </w:pPr>
          </w:p>
          <w:p w14:paraId="0033A7E3" w14:textId="77777777" w:rsidR="007933F9" w:rsidRDefault="007933F9" w:rsidP="007933F9">
            <w:pPr>
              <w:pStyle w:val="Prrafodelista"/>
              <w:spacing w:before="120" w:after="120"/>
              <w:ind w:left="0"/>
              <w:rPr>
                <w:rFonts w:asciiTheme="minorHAnsi" w:hAnsiTheme="minorHAnsi"/>
              </w:rPr>
            </w:pPr>
          </w:p>
          <w:p w14:paraId="58BC52FB" w14:textId="77777777" w:rsidR="007933F9" w:rsidRDefault="007933F9" w:rsidP="007933F9">
            <w:pPr>
              <w:pStyle w:val="Prrafodelista"/>
              <w:spacing w:before="120" w:after="120"/>
              <w:ind w:left="0"/>
              <w:rPr>
                <w:rFonts w:asciiTheme="minorHAnsi" w:hAnsiTheme="minorHAnsi"/>
              </w:rPr>
            </w:pPr>
            <w:r>
              <w:rPr>
                <w:rFonts w:asciiTheme="minorHAnsi" w:hAnsiTheme="minorHAnsi"/>
              </w:rPr>
              <w:t>¿Cómo se calcula la suma de n términos de una sucesión aritmética?</w:t>
            </w:r>
          </w:p>
          <w:p w14:paraId="4BC844C5" w14:textId="77777777" w:rsidR="007933F9" w:rsidRDefault="007933F9" w:rsidP="00E858A2">
            <w:pPr>
              <w:jc w:val="both"/>
              <w:rPr>
                <w:rFonts w:asciiTheme="minorHAnsi" w:hAnsiTheme="minorHAnsi"/>
                <w:lang w:val="es-ES_tradnl"/>
              </w:rPr>
            </w:pPr>
          </w:p>
          <w:p w14:paraId="5D031CC5" w14:textId="77777777" w:rsidR="007933F9" w:rsidRDefault="007933F9" w:rsidP="00E858A2">
            <w:pPr>
              <w:jc w:val="both"/>
              <w:rPr>
                <w:rFonts w:asciiTheme="minorHAnsi" w:hAnsiTheme="minorHAnsi"/>
                <w:lang w:val="es-ES_tradnl"/>
              </w:rPr>
            </w:pPr>
          </w:p>
          <w:p w14:paraId="5B739E49" w14:textId="77777777" w:rsidR="007933F9" w:rsidRDefault="007933F9" w:rsidP="00E858A2">
            <w:pPr>
              <w:jc w:val="both"/>
              <w:rPr>
                <w:rFonts w:asciiTheme="minorHAnsi" w:hAnsiTheme="minorHAnsi"/>
                <w:lang w:val="es-ES_tradnl"/>
              </w:rPr>
            </w:pPr>
          </w:p>
          <w:p w14:paraId="7D8C45DC" w14:textId="77777777" w:rsidR="007933F9" w:rsidRDefault="007933F9" w:rsidP="00E858A2">
            <w:pPr>
              <w:jc w:val="both"/>
              <w:rPr>
                <w:rFonts w:asciiTheme="minorHAnsi" w:hAnsiTheme="minorHAnsi"/>
                <w:lang w:val="es-ES_tradnl"/>
              </w:rPr>
            </w:pPr>
          </w:p>
          <w:p w14:paraId="096105FB" w14:textId="77777777" w:rsidR="007933F9" w:rsidRDefault="007933F9" w:rsidP="00E858A2">
            <w:pPr>
              <w:jc w:val="both"/>
              <w:rPr>
                <w:rFonts w:asciiTheme="minorHAnsi" w:hAnsiTheme="minorHAnsi"/>
                <w:lang w:val="es-ES_tradnl"/>
              </w:rPr>
            </w:pPr>
          </w:p>
        </w:tc>
      </w:tr>
    </w:tbl>
    <w:p w14:paraId="3CC3065D" w14:textId="77777777" w:rsidR="007B0363" w:rsidRDefault="007B0363" w:rsidP="007B0363">
      <w:pPr>
        <w:pStyle w:val="Prrafodelista"/>
        <w:spacing w:after="120"/>
        <w:ind w:left="0"/>
        <w:rPr>
          <w:rFonts w:asciiTheme="minorHAnsi" w:hAnsiTheme="minorHAnsi"/>
        </w:rPr>
      </w:pPr>
    </w:p>
    <w:p w14:paraId="2E16D777" w14:textId="729AEEAB" w:rsidR="00DA7958" w:rsidRDefault="001A13EC" w:rsidP="005F18C2">
      <w:pPr>
        <w:pStyle w:val="Prrafodelista"/>
        <w:numPr>
          <w:ilvl w:val="0"/>
          <w:numId w:val="7"/>
        </w:numPr>
        <w:spacing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4048256" behindDoc="0" locked="0" layoutInCell="1" allowOverlap="1" wp14:anchorId="3AAB9D81" wp14:editId="64C631EE">
            <wp:simplePos x="0" y="0"/>
            <wp:positionH relativeFrom="column">
              <wp:posOffset>6206247</wp:posOffset>
            </wp:positionH>
            <wp:positionV relativeFrom="paragraph">
              <wp:posOffset>0</wp:posOffset>
            </wp:positionV>
            <wp:extent cx="553720" cy="337820"/>
            <wp:effectExtent l="0" t="0" r="5080" b="5080"/>
            <wp:wrapNone/>
            <wp:docPr id="20488" name="Imagen 20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Determina si las siguientes sucesiones son o no aritméticas:</w:t>
      </w:r>
      <w:r w:rsidRPr="001A13EC">
        <w:rPr>
          <w:rFonts w:asciiTheme="minorHAnsi" w:hAnsiTheme="minorHAnsi"/>
          <w:noProof/>
          <w:lang w:val="es-ES_tradnl"/>
        </w:rPr>
        <w:t xml:space="preserve"> </w:t>
      </w:r>
    </w:p>
    <w:p w14:paraId="3D54AA9A" w14:textId="77777777" w:rsidR="001A13EC" w:rsidRPr="00CF771E" w:rsidRDefault="001A13EC" w:rsidP="001A13EC">
      <w:pPr>
        <w:spacing w:after="120"/>
        <w:rPr>
          <w:rFonts w:asciiTheme="minorHAnsi" w:hAnsiTheme="minorHAnsi"/>
        </w:rPr>
      </w:pPr>
      <w:r w:rsidRPr="00CF771E">
        <w:rPr>
          <w:rFonts w:asciiTheme="minorHAnsi" w:hAnsiTheme="minorHAnsi"/>
        </w:rPr>
        <w:t xml:space="preserve">a) 2, 5, 8, 11, 14, …   </w:t>
      </w:r>
      <w:r w:rsidRPr="00CF771E">
        <w:rPr>
          <w:rFonts w:asciiTheme="minorHAnsi" w:hAnsiTheme="minorHAnsi"/>
        </w:rPr>
        <w:tab/>
      </w:r>
      <w:r w:rsidRPr="00CF771E">
        <w:rPr>
          <w:rFonts w:asciiTheme="minorHAnsi" w:hAnsiTheme="minorHAnsi"/>
        </w:rPr>
        <w:tab/>
        <w:t xml:space="preserve"> ____________________________________</w:t>
      </w:r>
    </w:p>
    <w:p w14:paraId="74219C86" w14:textId="77777777" w:rsidR="001A13EC" w:rsidRPr="00CF771E" w:rsidRDefault="001A13EC" w:rsidP="001A13EC">
      <w:pPr>
        <w:spacing w:after="120"/>
        <w:rPr>
          <w:rFonts w:asciiTheme="minorHAnsi" w:hAnsiTheme="minorHAnsi"/>
        </w:rPr>
      </w:pPr>
      <w:r w:rsidRPr="00CF771E">
        <w:rPr>
          <w:rFonts w:asciiTheme="minorHAnsi" w:hAnsiTheme="minorHAnsi"/>
        </w:rPr>
        <w:t xml:space="preserve">b) 1, 10, 100, 1000, … </w:t>
      </w:r>
      <w:r w:rsidR="0034018C" w:rsidRPr="00CF771E">
        <w:rPr>
          <w:rFonts w:asciiTheme="minorHAnsi" w:hAnsiTheme="minorHAnsi"/>
        </w:rPr>
        <w:t xml:space="preserve">   </w:t>
      </w:r>
      <w:r w:rsidRPr="00CF771E">
        <w:rPr>
          <w:rFonts w:asciiTheme="minorHAnsi" w:hAnsiTheme="minorHAnsi"/>
        </w:rPr>
        <w:tab/>
        <w:t xml:space="preserve"> ____________________________________</w:t>
      </w:r>
    </w:p>
    <w:p w14:paraId="487EC4EE" w14:textId="77777777" w:rsidR="001A13EC" w:rsidRPr="00CF771E" w:rsidRDefault="001A13EC" w:rsidP="001A13EC">
      <w:pPr>
        <w:spacing w:after="120"/>
        <w:rPr>
          <w:rFonts w:asciiTheme="minorHAnsi" w:hAnsiTheme="minorHAnsi"/>
        </w:rPr>
      </w:pPr>
      <w:r w:rsidRPr="00CF771E">
        <w:rPr>
          <w:rFonts w:asciiTheme="minorHAnsi" w:hAnsiTheme="minorHAnsi"/>
        </w:rPr>
        <w:t xml:space="preserve">c) 2, </w:t>
      </w:r>
      <w:r w:rsidR="0034018C" w:rsidRPr="00CF771E">
        <w:rPr>
          <w:rFonts w:asciiTheme="minorHAnsi" w:hAnsiTheme="minorHAnsi"/>
        </w:rPr>
        <w:t>4</w:t>
      </w:r>
      <w:r w:rsidRPr="00CF771E">
        <w:rPr>
          <w:rFonts w:asciiTheme="minorHAnsi" w:hAnsiTheme="minorHAnsi"/>
        </w:rPr>
        <w:t>, 8, 1</w:t>
      </w:r>
      <w:r w:rsidR="0034018C" w:rsidRPr="00CF771E">
        <w:rPr>
          <w:rFonts w:asciiTheme="minorHAnsi" w:hAnsiTheme="minorHAnsi"/>
        </w:rPr>
        <w:t>6</w:t>
      </w:r>
      <w:r w:rsidRPr="00CF771E">
        <w:rPr>
          <w:rFonts w:asciiTheme="minorHAnsi" w:hAnsiTheme="minorHAnsi"/>
        </w:rPr>
        <w:t xml:space="preserve">, </w:t>
      </w:r>
      <w:r w:rsidR="0034018C" w:rsidRPr="00CF771E">
        <w:rPr>
          <w:rFonts w:asciiTheme="minorHAnsi" w:hAnsiTheme="minorHAnsi"/>
        </w:rPr>
        <w:t>32</w:t>
      </w:r>
      <w:r w:rsidRPr="00CF771E">
        <w:rPr>
          <w:rFonts w:asciiTheme="minorHAnsi" w:hAnsiTheme="minorHAnsi"/>
        </w:rPr>
        <w:t xml:space="preserve">, …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14:paraId="4255A8DD" w14:textId="77777777" w:rsidR="001A13EC" w:rsidRPr="00CF771E" w:rsidRDefault="001A13EC" w:rsidP="001A13EC">
      <w:pPr>
        <w:spacing w:after="120"/>
        <w:rPr>
          <w:rFonts w:asciiTheme="minorHAnsi" w:hAnsiTheme="minorHAnsi"/>
        </w:rPr>
      </w:pPr>
      <w:r w:rsidRPr="00CF771E">
        <w:rPr>
          <w:rFonts w:asciiTheme="minorHAnsi" w:hAnsiTheme="minorHAnsi"/>
        </w:rPr>
        <w:t xml:space="preserve">d) 2, </w:t>
      </w:r>
      <w:r w:rsidR="0034018C" w:rsidRPr="00CF771E">
        <w:rPr>
          <w:rFonts w:asciiTheme="minorHAnsi" w:hAnsiTheme="minorHAnsi"/>
        </w:rPr>
        <w:t>4</w:t>
      </w:r>
      <w:r w:rsidRPr="00CF771E">
        <w:rPr>
          <w:rFonts w:asciiTheme="minorHAnsi" w:hAnsiTheme="minorHAnsi"/>
        </w:rPr>
        <w:t xml:space="preserve">, </w:t>
      </w:r>
      <w:r w:rsidR="0034018C" w:rsidRPr="00CF771E">
        <w:rPr>
          <w:rFonts w:asciiTheme="minorHAnsi" w:hAnsiTheme="minorHAnsi"/>
        </w:rPr>
        <w:t>6</w:t>
      </w:r>
      <w:r w:rsidRPr="00CF771E">
        <w:rPr>
          <w:rFonts w:asciiTheme="minorHAnsi" w:hAnsiTheme="minorHAnsi"/>
        </w:rPr>
        <w:t xml:space="preserve">, </w:t>
      </w:r>
      <w:r w:rsidR="0034018C" w:rsidRPr="00CF771E">
        <w:rPr>
          <w:rFonts w:asciiTheme="minorHAnsi" w:hAnsiTheme="minorHAnsi"/>
        </w:rPr>
        <w:t>8</w:t>
      </w:r>
      <w:r w:rsidRPr="00CF771E">
        <w:rPr>
          <w:rFonts w:asciiTheme="minorHAnsi" w:hAnsiTheme="minorHAnsi"/>
        </w:rPr>
        <w:t>, 1</w:t>
      </w:r>
      <w:r w:rsidR="0034018C" w:rsidRPr="00CF771E">
        <w:rPr>
          <w:rFonts w:asciiTheme="minorHAnsi" w:hAnsiTheme="minorHAnsi"/>
        </w:rPr>
        <w:t>0</w:t>
      </w:r>
      <w:r w:rsidRPr="00CF771E">
        <w:rPr>
          <w:rFonts w:asciiTheme="minorHAnsi" w:hAnsiTheme="minorHAnsi"/>
        </w:rPr>
        <w:t xml:space="preserve">, …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14:paraId="6B3C0E49" w14:textId="77777777" w:rsidR="001A13EC" w:rsidRPr="00CF771E" w:rsidRDefault="001A13EC" w:rsidP="00BD63DB">
      <w:pPr>
        <w:spacing w:after="120"/>
        <w:rPr>
          <w:rFonts w:asciiTheme="minorHAnsi" w:hAnsiTheme="minorHAnsi"/>
        </w:rPr>
      </w:pPr>
      <w:r w:rsidRPr="00CF771E">
        <w:rPr>
          <w:rFonts w:asciiTheme="minorHAnsi" w:hAnsiTheme="minorHAnsi"/>
        </w:rPr>
        <w:t xml:space="preserve">e) </w:t>
      </w:r>
      <w:r w:rsidR="0034018C" w:rsidRPr="00CF771E">
        <w:rPr>
          <w:rFonts w:asciiTheme="minorHAnsi" w:hAnsiTheme="minorHAnsi"/>
        </w:rPr>
        <w:t>8</w:t>
      </w:r>
      <w:r w:rsidRPr="00CF771E">
        <w:rPr>
          <w:rFonts w:asciiTheme="minorHAnsi" w:hAnsiTheme="minorHAnsi"/>
        </w:rPr>
        <w:t xml:space="preserve">, </w:t>
      </w:r>
      <w:r w:rsidR="0034018C" w:rsidRPr="00CF771E">
        <w:rPr>
          <w:rFonts w:asciiTheme="minorHAnsi" w:hAnsiTheme="minorHAnsi"/>
        </w:rPr>
        <w:t>4</w:t>
      </w:r>
      <w:r w:rsidRPr="00CF771E">
        <w:rPr>
          <w:rFonts w:asciiTheme="minorHAnsi" w:hAnsiTheme="minorHAnsi"/>
        </w:rPr>
        <w:t xml:space="preserve">, </w:t>
      </w:r>
      <w:r w:rsidR="0034018C" w:rsidRPr="00CF771E">
        <w:rPr>
          <w:rFonts w:asciiTheme="minorHAnsi" w:hAnsiTheme="minorHAnsi"/>
        </w:rPr>
        <w:t>0</w:t>
      </w:r>
      <w:r w:rsidRPr="00CF771E">
        <w:rPr>
          <w:rFonts w:asciiTheme="minorHAnsi" w:hAnsiTheme="minorHAnsi"/>
        </w:rPr>
        <w:t xml:space="preserve">, </w:t>
      </w:r>
      <w:r w:rsidR="0034018C" w:rsidRPr="00CF771E">
        <w:rPr>
          <w:rFonts w:asciiTheme="minorHAnsi" w:hAnsiTheme="minorHAnsi"/>
        </w:rPr>
        <w:t>-4</w:t>
      </w:r>
      <w:r w:rsidRPr="00CF771E">
        <w:rPr>
          <w:rFonts w:asciiTheme="minorHAnsi" w:hAnsiTheme="minorHAnsi"/>
        </w:rPr>
        <w:t xml:space="preserve">, </w:t>
      </w:r>
      <w:r w:rsidR="0034018C" w:rsidRPr="00CF771E">
        <w:rPr>
          <w:rFonts w:asciiTheme="minorHAnsi" w:hAnsiTheme="minorHAnsi"/>
        </w:rPr>
        <w:t>-8</w:t>
      </w:r>
      <w:r w:rsidRPr="00CF771E">
        <w:rPr>
          <w:rFonts w:asciiTheme="minorHAnsi" w:hAnsiTheme="minorHAnsi"/>
        </w:rPr>
        <w:t xml:space="preserve">, …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14:paraId="79FCE4DA" w14:textId="77777777" w:rsidR="00BD63DB" w:rsidRPr="00CF771E" w:rsidRDefault="00CF771E" w:rsidP="00BD63DB">
      <w:pPr>
        <w:spacing w:after="120"/>
        <w:rPr>
          <w:rFonts w:asciiTheme="minorHAnsi" w:hAnsiTheme="minorHAnsi"/>
        </w:rPr>
      </w:pPr>
      <w:r w:rsidRPr="0068479A">
        <w:rPr>
          <w:rFonts w:asciiTheme="minorHAnsi" w:hAnsiTheme="minorHAnsi"/>
          <w:noProof/>
          <w:lang w:val="es-ES_tradnl"/>
        </w:rPr>
        <w:drawing>
          <wp:anchor distT="0" distB="0" distL="114300" distR="114300" simplePos="0" relativeHeight="254050304" behindDoc="0" locked="0" layoutInCell="1" allowOverlap="1" wp14:anchorId="22767006" wp14:editId="34B4539F">
            <wp:simplePos x="0" y="0"/>
            <wp:positionH relativeFrom="column">
              <wp:posOffset>6206247</wp:posOffset>
            </wp:positionH>
            <wp:positionV relativeFrom="paragraph">
              <wp:posOffset>252055</wp:posOffset>
            </wp:positionV>
            <wp:extent cx="553720" cy="337820"/>
            <wp:effectExtent l="0" t="0" r="5080" b="5080"/>
            <wp:wrapNone/>
            <wp:docPr id="20489" name="Imagen 2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114C15">
        <w:rPr>
          <w:rFonts w:asciiTheme="minorHAnsi" w:hAnsiTheme="minorHAnsi"/>
        </w:rPr>
        <w:t>f</w:t>
      </w:r>
      <w:r w:rsidR="00BD63DB" w:rsidRPr="00CF771E">
        <w:rPr>
          <w:rFonts w:asciiTheme="minorHAnsi" w:hAnsiTheme="minorHAnsi"/>
        </w:rPr>
        <w:t xml:space="preserve">) 1, 3, 6, 10, 15, …   </w:t>
      </w:r>
      <w:r w:rsidR="00BD63DB" w:rsidRPr="00CF771E">
        <w:rPr>
          <w:rFonts w:asciiTheme="minorHAnsi" w:hAnsiTheme="minorHAnsi"/>
        </w:rPr>
        <w:tab/>
      </w:r>
      <w:r w:rsidR="00BD63DB" w:rsidRPr="00CF771E">
        <w:rPr>
          <w:rFonts w:asciiTheme="minorHAnsi" w:hAnsiTheme="minorHAnsi"/>
        </w:rPr>
        <w:tab/>
      </w:r>
      <w:r>
        <w:rPr>
          <w:rFonts w:asciiTheme="minorHAnsi" w:hAnsiTheme="minorHAnsi"/>
        </w:rPr>
        <w:t xml:space="preserve"> </w:t>
      </w:r>
      <w:r w:rsidR="00BD63DB" w:rsidRPr="00CF771E">
        <w:rPr>
          <w:rFonts w:asciiTheme="minorHAnsi" w:hAnsiTheme="minorHAnsi"/>
        </w:rPr>
        <w:t>____________________________________</w:t>
      </w:r>
    </w:p>
    <w:p w14:paraId="75E47368" w14:textId="77777777" w:rsidR="001A13EC" w:rsidRDefault="001A13EC" w:rsidP="001A13EC"/>
    <w:p w14:paraId="582C527E" w14:textId="77777777" w:rsidR="001A13EC" w:rsidRPr="00061C5F" w:rsidRDefault="00CF771E"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 En una progresión aritmética donde a</w:t>
      </w:r>
      <w:r>
        <w:rPr>
          <w:rFonts w:asciiTheme="minorHAnsi" w:hAnsiTheme="minorHAnsi"/>
          <w:vertAlign w:val="subscript"/>
        </w:rPr>
        <w:t>1</w:t>
      </w:r>
      <w:r>
        <w:rPr>
          <w:rFonts w:asciiTheme="minorHAnsi" w:hAnsiTheme="minorHAnsi"/>
        </w:rPr>
        <w:t>=4´2 y a</w:t>
      </w:r>
      <w:r>
        <w:rPr>
          <w:rFonts w:asciiTheme="minorHAnsi" w:hAnsiTheme="minorHAnsi"/>
          <w:vertAlign w:val="subscript"/>
        </w:rPr>
        <w:t>2</w:t>
      </w:r>
      <w:r>
        <w:rPr>
          <w:rFonts w:asciiTheme="minorHAnsi" w:hAnsiTheme="minorHAnsi"/>
        </w:rPr>
        <w:t>=4´9, calcula el valor de “d” y el término a</w:t>
      </w:r>
      <w:r>
        <w:rPr>
          <w:rFonts w:asciiTheme="minorHAnsi" w:hAnsiTheme="minorHAnsi"/>
          <w:vertAlign w:val="subscript"/>
        </w:rPr>
        <w:t>5</w:t>
      </w:r>
      <w:r>
        <w:rPr>
          <w:rFonts w:asciiTheme="minorHAnsi" w:hAnsiTheme="minorHAnsi"/>
        </w:rPr>
        <w:t>.</w:t>
      </w:r>
      <w:r w:rsidRPr="00CF771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CF771E" w14:paraId="2043E037" w14:textId="77777777" w:rsidTr="00CF771E">
        <w:tc>
          <w:tcPr>
            <w:tcW w:w="10450" w:type="dxa"/>
          </w:tcPr>
          <w:p w14:paraId="37659366" w14:textId="77777777" w:rsidR="00CF771E" w:rsidRDefault="00CF771E" w:rsidP="00CF771E"/>
          <w:p w14:paraId="4ED491E9" w14:textId="77777777" w:rsidR="00CF771E" w:rsidRDefault="00CF771E" w:rsidP="00CF771E"/>
          <w:p w14:paraId="4BEE7A06" w14:textId="77777777" w:rsidR="00CF771E" w:rsidRDefault="00CF771E" w:rsidP="00CF771E"/>
          <w:p w14:paraId="16CC24FA" w14:textId="77777777" w:rsidR="00CF771E" w:rsidRDefault="00CF771E" w:rsidP="00CF771E"/>
          <w:p w14:paraId="30B35AC5" w14:textId="77777777" w:rsidR="00CF771E" w:rsidRDefault="00CF771E" w:rsidP="00CF771E"/>
          <w:p w14:paraId="6BAE0A23" w14:textId="77777777" w:rsidR="00CF771E" w:rsidRDefault="00CF771E" w:rsidP="00CF771E"/>
          <w:p w14:paraId="0EC7C100" w14:textId="77777777" w:rsidR="00CF771E" w:rsidRDefault="00CF771E" w:rsidP="00CF771E"/>
        </w:tc>
      </w:tr>
    </w:tbl>
    <w:p w14:paraId="66FD4ED5" w14:textId="77777777" w:rsidR="005E32F1" w:rsidRPr="00DA7958" w:rsidRDefault="00CF771E" w:rsidP="00CF771E">
      <w:r w:rsidRPr="0068479A">
        <w:rPr>
          <w:rFonts w:asciiTheme="minorHAnsi" w:hAnsiTheme="minorHAnsi"/>
          <w:noProof/>
          <w:lang w:val="es-ES_tradnl"/>
        </w:rPr>
        <w:drawing>
          <wp:anchor distT="0" distB="0" distL="114300" distR="114300" simplePos="0" relativeHeight="254052352" behindDoc="0" locked="0" layoutInCell="1" allowOverlap="1" wp14:anchorId="04F8D282" wp14:editId="58B06D3D">
            <wp:simplePos x="0" y="0"/>
            <wp:positionH relativeFrom="column">
              <wp:posOffset>6206247</wp:posOffset>
            </wp:positionH>
            <wp:positionV relativeFrom="paragraph">
              <wp:posOffset>48166</wp:posOffset>
            </wp:positionV>
            <wp:extent cx="553720" cy="337820"/>
            <wp:effectExtent l="0" t="0" r="5080" b="5080"/>
            <wp:wrapNone/>
            <wp:docPr id="20490" name="Imagen 2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EC62BB4" w14:textId="77777777" w:rsidR="00CF771E" w:rsidRPr="00061C5F" w:rsidRDefault="00CF771E"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En una progresión aritmética donde </w:t>
      </w:r>
      <w:r w:rsidRPr="00D36CF8">
        <w:rPr>
          <w:rFonts w:asciiTheme="minorHAnsi" w:hAnsiTheme="minorHAnsi"/>
        </w:rPr>
        <w:t>a</w:t>
      </w:r>
      <w:r w:rsidR="00D36CF8" w:rsidRPr="00D36CF8">
        <w:rPr>
          <w:rFonts w:asciiTheme="minorHAnsi" w:hAnsiTheme="minorHAnsi"/>
          <w:vertAlign w:val="subscript"/>
        </w:rPr>
        <w:t>5</w:t>
      </w:r>
      <w:r w:rsidR="00D36CF8">
        <w:rPr>
          <w:rFonts w:asciiTheme="minorHAnsi" w:hAnsiTheme="minorHAnsi"/>
        </w:rPr>
        <w:t xml:space="preserve">=8 </w:t>
      </w:r>
      <w:r w:rsidRPr="00D36CF8">
        <w:rPr>
          <w:rFonts w:asciiTheme="minorHAnsi" w:hAnsiTheme="minorHAnsi"/>
        </w:rPr>
        <w:t>y</w:t>
      </w:r>
      <w:r>
        <w:rPr>
          <w:rFonts w:asciiTheme="minorHAnsi" w:hAnsiTheme="minorHAnsi"/>
        </w:rPr>
        <w:t xml:space="preserve"> </w:t>
      </w:r>
      <w:r w:rsidR="00D36CF8">
        <w:rPr>
          <w:rFonts w:asciiTheme="minorHAnsi" w:hAnsiTheme="minorHAnsi"/>
        </w:rPr>
        <w:t>d</w:t>
      </w:r>
      <w:r>
        <w:rPr>
          <w:rFonts w:asciiTheme="minorHAnsi" w:hAnsiTheme="minorHAnsi"/>
        </w:rPr>
        <w:t>=</w:t>
      </w:r>
      <w:r w:rsidR="00D36CF8">
        <w:rPr>
          <w:rFonts w:asciiTheme="minorHAnsi" w:hAnsiTheme="minorHAnsi"/>
        </w:rPr>
        <w:t>-3</w:t>
      </w:r>
      <w:r>
        <w:rPr>
          <w:rFonts w:asciiTheme="minorHAnsi" w:hAnsiTheme="minorHAnsi"/>
        </w:rPr>
        <w:t xml:space="preserve">, calcula el valor de </w:t>
      </w:r>
      <w:r w:rsidR="00D36CF8">
        <w:rPr>
          <w:rFonts w:asciiTheme="minorHAnsi" w:hAnsiTheme="minorHAnsi"/>
        </w:rPr>
        <w:t>a</w:t>
      </w:r>
      <w:r w:rsidR="00D36CF8">
        <w:rPr>
          <w:rFonts w:asciiTheme="minorHAnsi" w:hAnsiTheme="minorHAnsi"/>
          <w:vertAlign w:val="subscript"/>
        </w:rPr>
        <w:t>1</w:t>
      </w:r>
      <w:r w:rsidR="00D36CF8">
        <w:rPr>
          <w:rFonts w:asciiTheme="minorHAnsi" w:hAnsiTheme="minorHAnsi"/>
        </w:rPr>
        <w:t xml:space="preserve"> </w:t>
      </w:r>
      <w:r>
        <w:rPr>
          <w:rFonts w:asciiTheme="minorHAnsi" w:hAnsiTheme="minorHAnsi"/>
        </w:rPr>
        <w:t>y a</w:t>
      </w:r>
      <w:r w:rsidR="00D36CF8">
        <w:rPr>
          <w:rFonts w:asciiTheme="minorHAnsi" w:hAnsiTheme="minorHAnsi"/>
          <w:vertAlign w:val="subscript"/>
        </w:rPr>
        <w:t>9</w:t>
      </w:r>
      <w:r>
        <w:rPr>
          <w:rFonts w:asciiTheme="minorHAnsi" w:hAnsiTheme="minorHAnsi"/>
        </w:rPr>
        <w:t>.</w:t>
      </w:r>
      <w:r w:rsidRPr="00CF771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CF771E" w14:paraId="1DE69E2B" w14:textId="77777777" w:rsidTr="005755DC">
        <w:tc>
          <w:tcPr>
            <w:tcW w:w="10450" w:type="dxa"/>
          </w:tcPr>
          <w:p w14:paraId="33876891" w14:textId="77777777" w:rsidR="00CF771E" w:rsidRDefault="00CF771E" w:rsidP="005755DC"/>
          <w:p w14:paraId="6CC343C9" w14:textId="77777777" w:rsidR="00CF771E" w:rsidRDefault="00CF771E" w:rsidP="005755DC"/>
          <w:p w14:paraId="1A0C704E" w14:textId="77777777" w:rsidR="00CF771E" w:rsidRDefault="00CF771E" w:rsidP="005755DC"/>
          <w:p w14:paraId="6A3D2498" w14:textId="77777777" w:rsidR="003967C1" w:rsidRDefault="003967C1" w:rsidP="005755DC"/>
          <w:p w14:paraId="46B1C744" w14:textId="77777777" w:rsidR="00CF771E" w:rsidRDefault="00CF771E" w:rsidP="005755DC"/>
          <w:p w14:paraId="2D3652B2" w14:textId="77777777" w:rsidR="00CF771E" w:rsidRDefault="00CF771E" w:rsidP="005755DC"/>
          <w:p w14:paraId="180F4C16" w14:textId="77777777" w:rsidR="00CF771E" w:rsidRDefault="00CF771E" w:rsidP="005755DC"/>
        </w:tc>
      </w:tr>
    </w:tbl>
    <w:p w14:paraId="334E979C" w14:textId="77777777" w:rsidR="00734C34" w:rsidRDefault="00F25C77" w:rsidP="005F18C2">
      <w:pPr>
        <w:pStyle w:val="NormalWeb"/>
        <w:numPr>
          <w:ilvl w:val="0"/>
          <w:numId w:val="7"/>
        </w:numPr>
        <w:spacing w:after="120" w:afterAutospacing="0"/>
        <w:ind w:left="0" w:firstLine="0"/>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4076928" behindDoc="0" locked="0" layoutInCell="1" allowOverlap="1" wp14:anchorId="035B96DA" wp14:editId="6BB6ECEE">
            <wp:simplePos x="0" y="0"/>
            <wp:positionH relativeFrom="column">
              <wp:posOffset>6206247</wp:posOffset>
            </wp:positionH>
            <wp:positionV relativeFrom="paragraph">
              <wp:posOffset>58366</wp:posOffset>
            </wp:positionV>
            <wp:extent cx="553720" cy="337820"/>
            <wp:effectExtent l="0" t="0" r="5080" b="5080"/>
            <wp:wrapNone/>
            <wp:docPr id="20508" name="Imagen 2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734C34" w:rsidRPr="00734C34">
        <w:rPr>
          <w:rFonts w:asciiTheme="minorHAnsi" w:hAnsiTheme="minorHAnsi"/>
        </w:rPr>
        <w:t>Calcula</w:t>
      </w:r>
      <w:r w:rsidR="00734C34">
        <w:rPr>
          <w:rFonts w:asciiTheme="minorHAnsi" w:hAnsiTheme="minorHAnsi"/>
        </w:rPr>
        <w:t xml:space="preserve"> el término general de las siguientes sucesiones aritméticas:</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34C34" w14:paraId="4FC74C3E" w14:textId="77777777" w:rsidTr="00734C34">
        <w:tc>
          <w:tcPr>
            <w:tcW w:w="10450" w:type="dxa"/>
          </w:tcPr>
          <w:p w14:paraId="691B1A27" w14:textId="77777777" w:rsidR="00734C34" w:rsidRPr="00734C34" w:rsidRDefault="00734C34" w:rsidP="00734C34">
            <w:pPr>
              <w:spacing w:before="120" w:after="120"/>
            </w:pPr>
            <w:r>
              <w:t xml:space="preserve">a) 5, 6, 7, 8, 9, …                    </w:t>
            </w:r>
            <w:r w:rsidRPr="00734C34">
              <w:rPr>
                <w:sz w:val="28"/>
              </w:rPr>
              <w:t>a</w:t>
            </w:r>
            <w:r w:rsidRPr="00734C34">
              <w:rPr>
                <w:sz w:val="28"/>
                <w:vertAlign w:val="subscript"/>
              </w:rPr>
              <w:t>n</w:t>
            </w:r>
            <w:r w:rsidRPr="00734C34">
              <w:rPr>
                <w:sz w:val="28"/>
              </w:rPr>
              <w:t xml:space="preserve"> = </w:t>
            </w:r>
          </w:p>
        </w:tc>
      </w:tr>
      <w:tr w:rsidR="00734C34" w14:paraId="37F76BBB" w14:textId="77777777" w:rsidTr="00734C34">
        <w:tc>
          <w:tcPr>
            <w:tcW w:w="10450" w:type="dxa"/>
          </w:tcPr>
          <w:p w14:paraId="2BC4CCF4" w14:textId="77777777" w:rsidR="00734C34" w:rsidRDefault="00734C34" w:rsidP="00734C34">
            <w:pPr>
              <w:spacing w:before="120" w:after="120"/>
            </w:pPr>
            <w:r>
              <w:t>b</w:t>
            </w:r>
            <w:r w:rsidRPr="002F33A8">
              <w:t xml:space="preserve">) </w:t>
            </w:r>
            <w:r>
              <w:t>-2</w:t>
            </w:r>
            <w:r w:rsidRPr="002F33A8">
              <w:t xml:space="preserve">, </w:t>
            </w:r>
            <w:r>
              <w:t>0</w:t>
            </w:r>
            <w:r w:rsidRPr="002F33A8">
              <w:t xml:space="preserve">, </w:t>
            </w:r>
            <w:r>
              <w:t>2</w:t>
            </w:r>
            <w:r w:rsidRPr="002F33A8">
              <w:t xml:space="preserve">, </w:t>
            </w:r>
            <w:r>
              <w:t>4</w:t>
            </w:r>
            <w:r w:rsidRPr="002F33A8">
              <w:t xml:space="preserve">, </w:t>
            </w:r>
            <w:r>
              <w:t>6</w:t>
            </w:r>
            <w:r w:rsidRPr="002F33A8">
              <w:t xml:space="preserve">, …                  </w:t>
            </w:r>
            <w:r>
              <w:t xml:space="preserve"> b</w:t>
            </w:r>
            <w:r w:rsidRPr="002F33A8">
              <w:rPr>
                <w:sz w:val="28"/>
                <w:vertAlign w:val="subscript"/>
              </w:rPr>
              <w:t>n</w:t>
            </w:r>
            <w:r w:rsidRPr="002F33A8">
              <w:rPr>
                <w:sz w:val="28"/>
              </w:rPr>
              <w:t xml:space="preserve"> = </w:t>
            </w:r>
          </w:p>
        </w:tc>
      </w:tr>
      <w:tr w:rsidR="00734C34" w14:paraId="7A09477A" w14:textId="77777777" w:rsidTr="00734C34">
        <w:tc>
          <w:tcPr>
            <w:tcW w:w="10450" w:type="dxa"/>
          </w:tcPr>
          <w:p w14:paraId="29ECBC87" w14:textId="77777777" w:rsidR="00734C34" w:rsidRDefault="005755DC" w:rsidP="00734C34">
            <w:pPr>
              <w:spacing w:before="120" w:after="120"/>
            </w:pPr>
            <w:r>
              <w:t>c</w:t>
            </w:r>
            <w:r w:rsidR="00734C34" w:rsidRPr="002F33A8">
              <w:t xml:space="preserve">) </w:t>
            </w:r>
            <w:r>
              <w:t>-1, 1, 3, 5, 7, 9,</w:t>
            </w:r>
            <w:r w:rsidR="00734C34" w:rsidRPr="002F33A8">
              <w:t xml:space="preserve"> …</w:t>
            </w:r>
            <w:r>
              <w:t xml:space="preserve"> </w:t>
            </w:r>
            <w:r w:rsidR="00734C34" w:rsidRPr="002F33A8">
              <w:t xml:space="preserve">              </w:t>
            </w:r>
            <w:r w:rsidR="00734C34">
              <w:t xml:space="preserve"> c</w:t>
            </w:r>
            <w:r w:rsidR="00734C34" w:rsidRPr="002F33A8">
              <w:rPr>
                <w:sz w:val="28"/>
                <w:vertAlign w:val="subscript"/>
              </w:rPr>
              <w:t>n</w:t>
            </w:r>
            <w:r w:rsidR="00734C34" w:rsidRPr="002F33A8">
              <w:rPr>
                <w:sz w:val="28"/>
              </w:rPr>
              <w:t xml:space="preserve"> = </w:t>
            </w:r>
          </w:p>
        </w:tc>
      </w:tr>
      <w:tr w:rsidR="00734C34" w14:paraId="3F183F76" w14:textId="77777777" w:rsidTr="00734C34">
        <w:tc>
          <w:tcPr>
            <w:tcW w:w="10450" w:type="dxa"/>
          </w:tcPr>
          <w:p w14:paraId="51081B9D" w14:textId="77777777" w:rsidR="00734C34" w:rsidRDefault="005755DC" w:rsidP="00734C34">
            <w:pPr>
              <w:spacing w:before="120" w:after="120"/>
            </w:pPr>
            <w:r>
              <w:t>d</w:t>
            </w:r>
            <w:r w:rsidR="00734C34" w:rsidRPr="002F33A8">
              <w:t xml:space="preserve">) </w:t>
            </w:r>
            <w:r>
              <w:t xml:space="preserve"> 3</w:t>
            </w:r>
            <w:r w:rsidR="00734C34" w:rsidRPr="002F33A8">
              <w:t xml:space="preserve">, 6, </w:t>
            </w:r>
            <w:r>
              <w:t>9</w:t>
            </w:r>
            <w:r w:rsidR="00734C34" w:rsidRPr="002F33A8">
              <w:t xml:space="preserve">, </w:t>
            </w:r>
            <w:r>
              <w:t>12</w:t>
            </w:r>
            <w:r w:rsidR="00734C34" w:rsidRPr="002F33A8">
              <w:t xml:space="preserve">, </w:t>
            </w:r>
            <w:r>
              <w:t>15</w:t>
            </w:r>
            <w:r w:rsidR="00734C34" w:rsidRPr="002F33A8">
              <w:t xml:space="preserve">, …                </w:t>
            </w:r>
            <w:r w:rsidR="00734C34">
              <w:t>d</w:t>
            </w:r>
            <w:r w:rsidR="00734C34" w:rsidRPr="002F33A8">
              <w:rPr>
                <w:sz w:val="28"/>
                <w:vertAlign w:val="subscript"/>
              </w:rPr>
              <w:t>n</w:t>
            </w:r>
            <w:r w:rsidR="00734C34" w:rsidRPr="002F33A8">
              <w:rPr>
                <w:sz w:val="28"/>
              </w:rPr>
              <w:t xml:space="preserve"> = </w:t>
            </w:r>
          </w:p>
        </w:tc>
      </w:tr>
    </w:tbl>
    <w:p w14:paraId="20475B26" w14:textId="77777777" w:rsidR="00114C15" w:rsidRDefault="00114C15" w:rsidP="00734C34">
      <w:pPr>
        <w:rPr>
          <w:rFonts w:asciiTheme="minorHAnsi" w:hAnsiTheme="minorHAnsi"/>
        </w:rPr>
      </w:pPr>
      <w:r w:rsidRPr="0068479A">
        <w:rPr>
          <w:rFonts w:asciiTheme="minorHAnsi" w:hAnsiTheme="minorHAnsi"/>
          <w:noProof/>
          <w:lang w:val="es-ES_tradnl"/>
        </w:rPr>
        <w:drawing>
          <wp:anchor distT="0" distB="0" distL="114300" distR="114300" simplePos="0" relativeHeight="254081024" behindDoc="0" locked="0" layoutInCell="1" allowOverlap="1" wp14:anchorId="63AC4817" wp14:editId="63568E45">
            <wp:simplePos x="0" y="0"/>
            <wp:positionH relativeFrom="column">
              <wp:posOffset>6206247</wp:posOffset>
            </wp:positionH>
            <wp:positionV relativeFrom="paragraph">
              <wp:posOffset>59596</wp:posOffset>
            </wp:positionV>
            <wp:extent cx="553720" cy="337820"/>
            <wp:effectExtent l="0" t="0" r="5080" b="5080"/>
            <wp:wrapNone/>
            <wp:docPr id="20510" name="Imagen 2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C808D01" w14:textId="77777777" w:rsidR="00114C15" w:rsidRPr="005755DC" w:rsidRDefault="00114C15" w:rsidP="005F18C2">
      <w:pPr>
        <w:pStyle w:val="Prrafodelista"/>
        <w:numPr>
          <w:ilvl w:val="0"/>
          <w:numId w:val="7"/>
        </w:numPr>
        <w:spacing w:after="120"/>
        <w:ind w:left="0" w:firstLine="0"/>
        <w:rPr>
          <w:rFonts w:asciiTheme="minorHAnsi" w:hAnsiTheme="minorHAnsi"/>
        </w:rPr>
      </w:pPr>
      <w:r>
        <w:rPr>
          <w:rFonts w:asciiTheme="minorHAnsi" w:hAnsiTheme="minorHAnsi"/>
        </w:rPr>
        <w:t>Calcula el término treinta de las siguientes sucesiones aritméticas</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14C15" w14:paraId="19B8DEFE" w14:textId="77777777" w:rsidTr="00114C15">
        <w:tc>
          <w:tcPr>
            <w:tcW w:w="10450" w:type="dxa"/>
            <w:tcBorders>
              <w:top w:val="nil"/>
              <w:left w:val="nil"/>
              <w:bottom w:val="nil"/>
              <w:right w:val="nil"/>
            </w:tcBorders>
          </w:tcPr>
          <w:tbl>
            <w:tblPr>
              <w:tblStyle w:val="Tablaconcuadrcula"/>
              <w:tblW w:w="0" w:type="auto"/>
              <w:tblLook w:val="04A0" w:firstRow="1" w:lastRow="0" w:firstColumn="1" w:lastColumn="0" w:noHBand="0" w:noVBand="1"/>
            </w:tblPr>
            <w:tblGrid>
              <w:gridCol w:w="10224"/>
            </w:tblGrid>
            <w:tr w:rsidR="00114C15" w14:paraId="2D058153" w14:textId="77777777" w:rsidTr="007933F9">
              <w:tc>
                <w:tcPr>
                  <w:tcW w:w="10487" w:type="dxa"/>
                </w:tcPr>
                <w:p w14:paraId="1AAE5527" w14:textId="77777777" w:rsidR="00114C15" w:rsidRPr="00734C34" w:rsidRDefault="00114C15" w:rsidP="00114C15">
                  <w:pPr>
                    <w:spacing w:before="120" w:after="120"/>
                  </w:pPr>
                  <w:r>
                    <w:t xml:space="preserve">a) 8, 11, 14, 17, 20, …            </w:t>
                  </w:r>
                  <w:r w:rsidRPr="00734C34">
                    <w:rPr>
                      <w:sz w:val="28"/>
                    </w:rPr>
                    <w:t>a</w:t>
                  </w:r>
                  <w:r w:rsidRPr="00734C34">
                    <w:rPr>
                      <w:sz w:val="28"/>
                      <w:vertAlign w:val="subscript"/>
                    </w:rPr>
                    <w:t>n</w:t>
                  </w:r>
                  <w:r w:rsidRPr="00734C34">
                    <w:rPr>
                      <w:sz w:val="28"/>
                    </w:rPr>
                    <w:t xml:space="preserve"> = </w:t>
                  </w:r>
                  <w:r>
                    <w:rPr>
                      <w:sz w:val="28"/>
                    </w:rPr>
                    <w:t xml:space="preserve">                                  </w:t>
                  </w:r>
                  <w:r w:rsidRPr="00734C34">
                    <w:rPr>
                      <w:sz w:val="28"/>
                    </w:rPr>
                    <w:t>a</w:t>
                  </w:r>
                  <w:r w:rsidRPr="00114C15">
                    <w:rPr>
                      <w:sz w:val="28"/>
                      <w:vertAlign w:val="subscript"/>
                    </w:rPr>
                    <w:t>30</w:t>
                  </w:r>
                  <w:r w:rsidRPr="00734C34">
                    <w:rPr>
                      <w:sz w:val="28"/>
                    </w:rPr>
                    <w:t xml:space="preserve"> =</w:t>
                  </w:r>
                </w:p>
              </w:tc>
            </w:tr>
            <w:tr w:rsidR="00114C15" w14:paraId="5C51D53F" w14:textId="77777777" w:rsidTr="007933F9">
              <w:tc>
                <w:tcPr>
                  <w:tcW w:w="10487" w:type="dxa"/>
                </w:tcPr>
                <w:p w14:paraId="473F23EB" w14:textId="77777777" w:rsidR="00114C15" w:rsidRDefault="00114C15" w:rsidP="00114C15">
                  <w:pPr>
                    <w:spacing w:before="120" w:after="120"/>
                  </w:pPr>
                  <w:r>
                    <w:t>b</w:t>
                  </w:r>
                  <w:r w:rsidRPr="002F33A8">
                    <w:t xml:space="preserve">) </w:t>
                  </w:r>
                  <w:r>
                    <w:t>9</w:t>
                  </w:r>
                  <w:r w:rsidRPr="002F33A8">
                    <w:t xml:space="preserve">, </w:t>
                  </w:r>
                  <w:r>
                    <w:t>5</w:t>
                  </w:r>
                  <w:r w:rsidRPr="002F33A8">
                    <w:t xml:space="preserve">, </w:t>
                  </w:r>
                  <w:r>
                    <w:t>1</w:t>
                  </w:r>
                  <w:r w:rsidRPr="002F33A8">
                    <w:t xml:space="preserve">, </w:t>
                  </w:r>
                  <w:r>
                    <w:t>-3</w:t>
                  </w:r>
                  <w:r w:rsidRPr="002F33A8">
                    <w:t xml:space="preserve">, </w:t>
                  </w:r>
                  <w:r>
                    <w:t>-7</w:t>
                  </w:r>
                  <w:r w:rsidRPr="002F33A8">
                    <w:t xml:space="preserve">, …                  </w:t>
                  </w:r>
                  <w:r>
                    <w:t>b</w:t>
                  </w:r>
                  <w:r w:rsidRPr="00734C34">
                    <w:rPr>
                      <w:sz w:val="28"/>
                      <w:vertAlign w:val="subscript"/>
                    </w:rPr>
                    <w:t>n</w:t>
                  </w:r>
                  <w:r w:rsidRPr="00734C34">
                    <w:rPr>
                      <w:sz w:val="28"/>
                    </w:rPr>
                    <w:t xml:space="preserve"> = </w:t>
                  </w:r>
                  <w:r>
                    <w:rPr>
                      <w:sz w:val="28"/>
                    </w:rPr>
                    <w:t xml:space="preserve">                                  b</w:t>
                  </w:r>
                  <w:r w:rsidRPr="00114C15">
                    <w:rPr>
                      <w:sz w:val="28"/>
                      <w:vertAlign w:val="subscript"/>
                    </w:rPr>
                    <w:t>30</w:t>
                  </w:r>
                  <w:r w:rsidRPr="00734C34">
                    <w:rPr>
                      <w:sz w:val="28"/>
                    </w:rPr>
                    <w:t xml:space="preserve"> =</w:t>
                  </w:r>
                </w:p>
              </w:tc>
            </w:tr>
            <w:tr w:rsidR="00114C15" w14:paraId="15009640" w14:textId="77777777" w:rsidTr="007933F9">
              <w:tc>
                <w:tcPr>
                  <w:tcW w:w="10487" w:type="dxa"/>
                </w:tcPr>
                <w:p w14:paraId="4A6EBAC9" w14:textId="77777777" w:rsidR="00114C15" w:rsidRDefault="00114C15" w:rsidP="00114C15">
                  <w:pPr>
                    <w:spacing w:before="120" w:after="120"/>
                  </w:pPr>
                  <w:r>
                    <w:t>c</w:t>
                  </w:r>
                  <w:r w:rsidRPr="002F33A8">
                    <w:t xml:space="preserve">) </w:t>
                  </w:r>
                  <w:r>
                    <w:t>2, 6, 10, 14, 18,</w:t>
                  </w:r>
                  <w:r w:rsidRPr="002F33A8">
                    <w:t xml:space="preserve"> …</w:t>
                  </w:r>
                  <w:r>
                    <w:t xml:space="preserve"> </w:t>
                  </w:r>
                  <w:r w:rsidRPr="002F33A8">
                    <w:t xml:space="preserve">             </w:t>
                  </w:r>
                  <w:r>
                    <w:t xml:space="preserve"> c</w:t>
                  </w:r>
                  <w:r w:rsidRPr="00734C34">
                    <w:rPr>
                      <w:sz w:val="28"/>
                      <w:vertAlign w:val="subscript"/>
                    </w:rPr>
                    <w:t>n</w:t>
                  </w:r>
                  <w:r w:rsidRPr="00734C34">
                    <w:rPr>
                      <w:sz w:val="28"/>
                    </w:rPr>
                    <w:t xml:space="preserve"> = </w:t>
                  </w:r>
                  <w:r>
                    <w:rPr>
                      <w:sz w:val="28"/>
                    </w:rPr>
                    <w:t xml:space="preserve">                                  c</w:t>
                  </w:r>
                  <w:r w:rsidRPr="00114C15">
                    <w:rPr>
                      <w:sz w:val="28"/>
                      <w:vertAlign w:val="subscript"/>
                    </w:rPr>
                    <w:t>30</w:t>
                  </w:r>
                  <w:r w:rsidRPr="00734C34">
                    <w:rPr>
                      <w:sz w:val="28"/>
                    </w:rPr>
                    <w:t xml:space="preserve"> =</w:t>
                  </w:r>
                </w:p>
              </w:tc>
            </w:tr>
          </w:tbl>
          <w:p w14:paraId="5290D7EF" w14:textId="77777777" w:rsidR="00114C15" w:rsidRDefault="00114C15" w:rsidP="00724729"/>
        </w:tc>
      </w:tr>
    </w:tbl>
    <w:p w14:paraId="644F70B7" w14:textId="77777777" w:rsidR="00734C34" w:rsidRPr="005755DC" w:rsidRDefault="00F25C77" w:rsidP="00734C34">
      <w:pPr>
        <w:rPr>
          <w:rFonts w:asciiTheme="minorHAnsi" w:hAnsiTheme="minorHAnsi"/>
        </w:rPr>
      </w:pPr>
      <w:r w:rsidRPr="0068479A">
        <w:rPr>
          <w:rFonts w:asciiTheme="minorHAnsi" w:hAnsiTheme="minorHAnsi"/>
          <w:noProof/>
          <w:lang w:val="es-ES_tradnl"/>
        </w:rPr>
        <w:drawing>
          <wp:anchor distT="0" distB="0" distL="114300" distR="114300" simplePos="0" relativeHeight="254078976" behindDoc="0" locked="0" layoutInCell="1" allowOverlap="1" wp14:anchorId="0A9CC6D6" wp14:editId="3B84A415">
            <wp:simplePos x="0" y="0"/>
            <wp:positionH relativeFrom="column">
              <wp:posOffset>6206247</wp:posOffset>
            </wp:positionH>
            <wp:positionV relativeFrom="paragraph">
              <wp:posOffset>59596</wp:posOffset>
            </wp:positionV>
            <wp:extent cx="553720" cy="337820"/>
            <wp:effectExtent l="0" t="0" r="5080" b="5080"/>
            <wp:wrapNone/>
            <wp:docPr id="20509" name="Imagen 20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6A41065" w14:textId="77777777" w:rsidR="005755DC" w:rsidRPr="005755DC" w:rsidRDefault="005755DC"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Calcula el primer término de una sucesión aritmética </w:t>
      </w:r>
      <w:r w:rsidR="00F25C77">
        <w:rPr>
          <w:rFonts w:asciiTheme="minorHAnsi" w:hAnsiTheme="minorHAnsi"/>
        </w:rPr>
        <w:t>sabiendo que a</w:t>
      </w:r>
      <w:r w:rsidR="00F25C77">
        <w:rPr>
          <w:rFonts w:asciiTheme="minorHAnsi" w:hAnsiTheme="minorHAnsi"/>
          <w:vertAlign w:val="subscript"/>
        </w:rPr>
        <w:t>10</w:t>
      </w:r>
      <w:r w:rsidR="00F25C77">
        <w:rPr>
          <w:rFonts w:asciiTheme="minorHAnsi" w:hAnsiTheme="minorHAnsi"/>
        </w:rPr>
        <w:t>=34 y d=3.</w:t>
      </w:r>
      <w:r w:rsidR="00F25C77"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25C77" w14:paraId="7E143C47" w14:textId="77777777" w:rsidTr="00724729">
        <w:tc>
          <w:tcPr>
            <w:tcW w:w="10450" w:type="dxa"/>
          </w:tcPr>
          <w:p w14:paraId="6F15CC74" w14:textId="77777777" w:rsidR="00F25C77" w:rsidRDefault="00F25C77" w:rsidP="00724729"/>
          <w:p w14:paraId="32516F35" w14:textId="77777777" w:rsidR="00F25C77" w:rsidRDefault="00F25C77" w:rsidP="00724729"/>
          <w:p w14:paraId="792421D6" w14:textId="77777777" w:rsidR="00F25C77" w:rsidRDefault="00F25C77" w:rsidP="00724729"/>
          <w:p w14:paraId="7A3309EC" w14:textId="77777777" w:rsidR="00F25C77" w:rsidRDefault="00F25C77" w:rsidP="00724729"/>
          <w:p w14:paraId="13109441" w14:textId="77777777" w:rsidR="00F25C77" w:rsidRDefault="00F25C77" w:rsidP="00724729"/>
        </w:tc>
      </w:tr>
    </w:tbl>
    <w:p w14:paraId="6959789C" w14:textId="77777777" w:rsidR="00114C15" w:rsidRPr="005755DC" w:rsidRDefault="00114C15" w:rsidP="005F18C2">
      <w:pPr>
        <w:pStyle w:val="Prrafodelista"/>
        <w:numPr>
          <w:ilvl w:val="0"/>
          <w:numId w:val="7"/>
        </w:numPr>
        <w:spacing w:before="240"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4083072" behindDoc="0" locked="0" layoutInCell="1" allowOverlap="1" wp14:anchorId="6A979723" wp14:editId="548E0DED">
            <wp:simplePos x="0" y="0"/>
            <wp:positionH relativeFrom="column">
              <wp:posOffset>6205855</wp:posOffset>
            </wp:positionH>
            <wp:positionV relativeFrom="paragraph">
              <wp:posOffset>37033</wp:posOffset>
            </wp:positionV>
            <wp:extent cx="553720" cy="337820"/>
            <wp:effectExtent l="0" t="0" r="5080" b="5080"/>
            <wp:wrapNone/>
            <wp:docPr id="20511" name="Imagen 2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el primer término de una sucesión aritmética sabiendo que a</w:t>
      </w:r>
      <w:r>
        <w:rPr>
          <w:rFonts w:asciiTheme="minorHAnsi" w:hAnsiTheme="minorHAnsi"/>
          <w:vertAlign w:val="subscript"/>
        </w:rPr>
        <w:t>15</w:t>
      </w:r>
      <w:r>
        <w:rPr>
          <w:rFonts w:asciiTheme="minorHAnsi" w:hAnsiTheme="minorHAnsi"/>
        </w:rPr>
        <w:t>=40 y d=2.</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14C15" w14:paraId="5F27FFB9" w14:textId="77777777" w:rsidTr="00724729">
        <w:tc>
          <w:tcPr>
            <w:tcW w:w="10450" w:type="dxa"/>
          </w:tcPr>
          <w:p w14:paraId="2874EC96" w14:textId="77777777" w:rsidR="00114C15" w:rsidRDefault="00114C15" w:rsidP="00724729"/>
          <w:p w14:paraId="28A51042" w14:textId="77777777" w:rsidR="00114C15" w:rsidRDefault="00114C15" w:rsidP="00724729"/>
          <w:p w14:paraId="5F6D7EAE" w14:textId="77777777" w:rsidR="00114C15" w:rsidRDefault="00114C15" w:rsidP="00724729"/>
          <w:p w14:paraId="06A1B6BA" w14:textId="77777777" w:rsidR="00114C15" w:rsidRDefault="00114C15" w:rsidP="00724729"/>
          <w:p w14:paraId="04EBA510" w14:textId="77777777" w:rsidR="00114C15" w:rsidRDefault="00114C15" w:rsidP="00724729"/>
        </w:tc>
      </w:tr>
    </w:tbl>
    <w:p w14:paraId="15CBEEAF" w14:textId="77777777" w:rsidR="00114C15" w:rsidRDefault="00114C15" w:rsidP="00114C15">
      <w:pPr>
        <w:rPr>
          <w:rFonts w:asciiTheme="minorHAnsi" w:hAnsiTheme="minorHAnsi"/>
          <w:b/>
          <w:u w:val="single"/>
        </w:rPr>
      </w:pPr>
    </w:p>
    <w:p w14:paraId="34A4CB0A" w14:textId="77777777" w:rsidR="00DA7958" w:rsidRPr="003967C1" w:rsidRDefault="003967C1" w:rsidP="005F18C2">
      <w:pPr>
        <w:pStyle w:val="Prrafodelista"/>
        <w:numPr>
          <w:ilvl w:val="0"/>
          <w:numId w:val="7"/>
        </w:numPr>
        <w:spacing w:after="120"/>
        <w:ind w:left="0" w:firstLine="0"/>
        <w:jc w:val="both"/>
        <w:rPr>
          <w:rFonts w:asciiTheme="minorHAnsi" w:hAnsiTheme="minorHAnsi"/>
        </w:rPr>
      </w:pPr>
      <w:r w:rsidRPr="003967C1">
        <w:rPr>
          <w:rFonts w:asciiTheme="minorHAnsi" w:hAnsiTheme="minorHAnsi"/>
        </w:rPr>
        <w:t xml:space="preserve">Comprobamos que nosotros gastamos una media de </w:t>
      </w:r>
      <w:r>
        <w:rPr>
          <w:rFonts w:asciiTheme="minorHAnsi" w:hAnsiTheme="minorHAnsi"/>
        </w:rPr>
        <w:t>14</w:t>
      </w:r>
      <w:r w:rsidRPr="003967C1">
        <w:rPr>
          <w:rFonts w:asciiTheme="minorHAnsi" w:hAnsiTheme="minorHAnsi"/>
        </w:rPr>
        <w:t xml:space="preserve"> euros al mes</w:t>
      </w:r>
      <w:r>
        <w:rPr>
          <w:rFonts w:asciiTheme="minorHAnsi" w:hAnsiTheme="minorHAnsi"/>
        </w:rPr>
        <w:t xml:space="preserve"> en móvil</w:t>
      </w:r>
      <w:r w:rsidRPr="003967C1">
        <w:rPr>
          <w:rFonts w:asciiTheme="minorHAnsi" w:hAnsiTheme="minorHAnsi"/>
        </w:rPr>
        <w:t>. Al comprar el móvil nos gastamos 59€. ¿Cuánto nos habremos gastado en 3 años y 3 meses?</w:t>
      </w:r>
      <w:r>
        <w:rPr>
          <w:rFonts w:asciiTheme="minorHAnsi" w:hAnsiTheme="minorHAnsi"/>
        </w:rPr>
        <w:t xml:space="preserve"> </w:t>
      </w:r>
      <w:r w:rsidRPr="003967C1">
        <w:rPr>
          <w:rFonts w:asciiTheme="minorHAnsi" w:hAnsiTheme="minorHAnsi"/>
        </w:rPr>
        <w:t>¿Y en 5 años y 7 meses?</w:t>
      </w:r>
      <w:r>
        <w:rPr>
          <w:rFonts w:asciiTheme="minorHAnsi" w:hAnsiTheme="minorHAnsi"/>
        </w:rPr>
        <w:t>. Plantea la solución mediante sucesiones.</w:t>
      </w:r>
    </w:p>
    <w:tbl>
      <w:tblPr>
        <w:tblStyle w:val="Tablaconcuadrcula"/>
        <w:tblW w:w="0" w:type="auto"/>
        <w:tblLook w:val="04A0" w:firstRow="1" w:lastRow="0" w:firstColumn="1" w:lastColumn="0" w:noHBand="0" w:noVBand="1"/>
      </w:tblPr>
      <w:tblGrid>
        <w:gridCol w:w="10450"/>
      </w:tblGrid>
      <w:tr w:rsidR="003967C1" w14:paraId="27C7D3C6" w14:textId="77777777" w:rsidTr="005755DC">
        <w:tc>
          <w:tcPr>
            <w:tcW w:w="10450" w:type="dxa"/>
          </w:tcPr>
          <w:p w14:paraId="310E19E6" w14:textId="77777777" w:rsidR="003967C1" w:rsidRDefault="003967C1" w:rsidP="003967C1">
            <w:pPr>
              <w:ind w:left="3545"/>
              <w:jc w:val="both"/>
            </w:pPr>
            <w:r w:rsidRPr="0068479A">
              <w:rPr>
                <w:rFonts w:asciiTheme="minorHAnsi" w:hAnsiTheme="minorHAnsi"/>
                <w:noProof/>
                <w:lang w:val="es-ES_tradnl"/>
              </w:rPr>
              <w:drawing>
                <wp:anchor distT="0" distB="0" distL="114300" distR="114300" simplePos="0" relativeHeight="254054400" behindDoc="0" locked="0" layoutInCell="1" allowOverlap="1" wp14:anchorId="523234BF" wp14:editId="6B1E6983">
                  <wp:simplePos x="0" y="0"/>
                  <wp:positionH relativeFrom="column">
                    <wp:posOffset>5901014</wp:posOffset>
                  </wp:positionH>
                  <wp:positionV relativeFrom="paragraph">
                    <wp:posOffset>46746</wp:posOffset>
                  </wp:positionV>
                  <wp:extent cx="553720" cy="337820"/>
                  <wp:effectExtent l="12700" t="12700" r="17780" b="17780"/>
                  <wp:wrapNone/>
                  <wp:docPr id="20492" name="Imagen 2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0504492D" w14:textId="77777777" w:rsidR="003967C1" w:rsidRDefault="003967C1" w:rsidP="003967C1">
            <w:pPr>
              <w:ind w:left="3545"/>
              <w:jc w:val="both"/>
            </w:pPr>
          </w:p>
          <w:p w14:paraId="64F731D0" w14:textId="77777777" w:rsidR="003967C1" w:rsidRDefault="003967C1" w:rsidP="001112BF">
            <w:pPr>
              <w:jc w:val="both"/>
            </w:pPr>
          </w:p>
          <w:p w14:paraId="7A3EF47E" w14:textId="77777777" w:rsidR="003967C1" w:rsidRDefault="003967C1" w:rsidP="003967C1">
            <w:pPr>
              <w:ind w:left="3545"/>
              <w:jc w:val="both"/>
            </w:pPr>
          </w:p>
          <w:p w14:paraId="5C36703F" w14:textId="77777777" w:rsidR="003967C1" w:rsidRDefault="003967C1" w:rsidP="003967C1">
            <w:pPr>
              <w:ind w:left="3545"/>
              <w:jc w:val="both"/>
            </w:pPr>
            <w:r w:rsidRPr="003967C1">
              <w:rPr>
                <w:rFonts w:asciiTheme="minorHAnsi" w:hAnsiTheme="minorHAnsi"/>
                <w:noProof/>
              </w:rPr>
              <w:drawing>
                <wp:anchor distT="0" distB="0" distL="114300" distR="114300" simplePos="0" relativeHeight="254055424" behindDoc="0" locked="0" layoutInCell="1" allowOverlap="1" wp14:anchorId="08C2B689" wp14:editId="30E167A2">
                  <wp:simplePos x="0" y="0"/>
                  <wp:positionH relativeFrom="column">
                    <wp:posOffset>5326380</wp:posOffset>
                  </wp:positionH>
                  <wp:positionV relativeFrom="paragraph">
                    <wp:posOffset>6620</wp:posOffset>
                  </wp:positionV>
                  <wp:extent cx="1127939" cy="858097"/>
                  <wp:effectExtent l="0" t="0" r="2540" b="5715"/>
                  <wp:wrapNone/>
                  <wp:docPr id="20493" name="Imagen 20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screen">
                            <a:extLst>
                              <a:ext uri="{28A0092B-C50C-407E-A947-70E740481C1C}">
                                <a14:useLocalDpi xmlns:a14="http://schemas.microsoft.com/office/drawing/2010/main"/>
                              </a:ext>
                            </a:extLst>
                          </a:blip>
                          <a:stretch>
                            <a:fillRect/>
                          </a:stretch>
                        </pic:blipFill>
                        <pic:spPr>
                          <a:xfrm>
                            <a:off x="0" y="0"/>
                            <a:ext cx="1127939" cy="858097"/>
                          </a:xfrm>
                          <a:prstGeom prst="rect">
                            <a:avLst/>
                          </a:prstGeom>
                        </pic:spPr>
                      </pic:pic>
                    </a:graphicData>
                  </a:graphic>
                  <wp14:sizeRelH relativeFrom="page">
                    <wp14:pctWidth>0</wp14:pctWidth>
                  </wp14:sizeRelH>
                  <wp14:sizeRelV relativeFrom="page">
                    <wp14:pctHeight>0</wp14:pctHeight>
                  </wp14:sizeRelV>
                </wp:anchor>
              </w:drawing>
            </w:r>
          </w:p>
          <w:p w14:paraId="2F7CFF13" w14:textId="77777777" w:rsidR="003967C1" w:rsidRDefault="003967C1" w:rsidP="003967C1">
            <w:pPr>
              <w:ind w:left="3545"/>
              <w:jc w:val="both"/>
            </w:pPr>
          </w:p>
          <w:p w14:paraId="69523BBD" w14:textId="77777777" w:rsidR="003967C1" w:rsidRDefault="003967C1" w:rsidP="003967C1">
            <w:pPr>
              <w:ind w:left="3545"/>
              <w:jc w:val="both"/>
            </w:pPr>
          </w:p>
          <w:p w14:paraId="12CAB893" w14:textId="77777777" w:rsidR="003967C1" w:rsidRDefault="003967C1" w:rsidP="003967C1">
            <w:pPr>
              <w:ind w:left="3545"/>
              <w:jc w:val="both"/>
            </w:pPr>
          </w:p>
          <w:p w14:paraId="06179CFF" w14:textId="77777777" w:rsidR="003967C1" w:rsidRDefault="003967C1" w:rsidP="003967C1">
            <w:pPr>
              <w:ind w:left="3545"/>
              <w:jc w:val="both"/>
            </w:pPr>
          </w:p>
          <w:p w14:paraId="52EEA1F3" w14:textId="77777777" w:rsidR="003967C1" w:rsidRDefault="003967C1" w:rsidP="003967C1">
            <w:pPr>
              <w:ind w:left="3545"/>
            </w:pPr>
          </w:p>
        </w:tc>
      </w:tr>
    </w:tbl>
    <w:p w14:paraId="38142D5E" w14:textId="77777777" w:rsidR="003967C1" w:rsidRDefault="003967C1" w:rsidP="003967C1">
      <w:pPr>
        <w:pStyle w:val="Prrafodelista"/>
        <w:ind w:left="0"/>
        <w:jc w:val="center"/>
        <w:rPr>
          <w:rFonts w:asciiTheme="minorHAnsi" w:hAnsiTheme="minorHAnsi"/>
          <w:b/>
          <w:u w:val="single"/>
        </w:rPr>
      </w:pPr>
    </w:p>
    <w:p w14:paraId="791D5233" w14:textId="50651F68" w:rsidR="00843A60" w:rsidRPr="00843A60" w:rsidRDefault="00843A60" w:rsidP="005F18C2">
      <w:pPr>
        <w:pStyle w:val="Prrafodelista"/>
        <w:numPr>
          <w:ilvl w:val="0"/>
          <w:numId w:val="7"/>
        </w:numPr>
        <w:spacing w:after="120"/>
        <w:ind w:left="0" w:firstLine="0"/>
        <w:jc w:val="both"/>
        <w:rPr>
          <w:rFonts w:asciiTheme="minorHAnsi" w:hAnsiTheme="minorHAnsi"/>
        </w:rPr>
      </w:pPr>
      <w:r>
        <w:rPr>
          <w:rFonts w:asciiTheme="minorHAnsi" w:hAnsiTheme="minorHAnsi"/>
        </w:rPr>
        <w:lastRenderedPageBreak/>
        <w:t>Nos hemos comprado una casa y hemos tenido que contratar una hipoteca. De entrada dimos 30000€ y de c</w:t>
      </w:r>
      <w:r w:rsidRPr="00843A60">
        <w:rPr>
          <w:rFonts w:asciiTheme="minorHAnsi" w:hAnsiTheme="minorHAnsi"/>
        </w:rPr>
        <w:t xml:space="preserve">uota mensual </w:t>
      </w:r>
      <w:r>
        <w:rPr>
          <w:rFonts w:asciiTheme="minorHAnsi" w:hAnsiTheme="minorHAnsi"/>
        </w:rPr>
        <w:t>pagamos</w:t>
      </w:r>
      <w:r w:rsidRPr="00843A60">
        <w:rPr>
          <w:rFonts w:asciiTheme="minorHAnsi" w:hAnsiTheme="minorHAnsi"/>
        </w:rPr>
        <w:t xml:space="preserve"> 550€.</w:t>
      </w:r>
      <w:r w:rsidR="001112BF">
        <w:rPr>
          <w:rFonts w:asciiTheme="minorHAnsi" w:hAnsiTheme="minorHAnsi"/>
        </w:rPr>
        <w:t xml:space="preserve"> </w:t>
      </w:r>
      <w:r w:rsidRPr="00843A60">
        <w:rPr>
          <w:rFonts w:asciiTheme="minorHAnsi" w:hAnsiTheme="minorHAnsi"/>
        </w:rPr>
        <w:t>¿Cuánto nos habremos pagado en 4 años y 5 meses?</w:t>
      </w:r>
      <w:r>
        <w:rPr>
          <w:rFonts w:asciiTheme="minorHAnsi" w:hAnsiTheme="minorHAnsi"/>
        </w:rPr>
        <w:t>. Plantea este problema mediante sucesiones.</w:t>
      </w:r>
    </w:p>
    <w:tbl>
      <w:tblPr>
        <w:tblStyle w:val="Tablaconcuadrcula"/>
        <w:tblW w:w="0" w:type="auto"/>
        <w:tblLook w:val="04A0" w:firstRow="1" w:lastRow="0" w:firstColumn="1" w:lastColumn="0" w:noHBand="0" w:noVBand="1"/>
      </w:tblPr>
      <w:tblGrid>
        <w:gridCol w:w="10450"/>
      </w:tblGrid>
      <w:tr w:rsidR="00843A60" w14:paraId="50BE6740" w14:textId="77777777" w:rsidTr="005755DC">
        <w:tc>
          <w:tcPr>
            <w:tcW w:w="10450" w:type="dxa"/>
          </w:tcPr>
          <w:p w14:paraId="74E773AC" w14:textId="77777777" w:rsidR="00843A60" w:rsidRDefault="00913622" w:rsidP="005755DC">
            <w:pPr>
              <w:ind w:left="3545"/>
              <w:jc w:val="both"/>
            </w:pPr>
            <w:r w:rsidRPr="00843A60">
              <w:rPr>
                <w:noProof/>
              </w:rPr>
              <w:drawing>
                <wp:anchor distT="0" distB="0" distL="114300" distR="114300" simplePos="0" relativeHeight="254074880" behindDoc="0" locked="0" layoutInCell="1" allowOverlap="1" wp14:anchorId="52517EBA" wp14:editId="1B778D59">
                  <wp:simplePos x="0" y="0"/>
                  <wp:positionH relativeFrom="column">
                    <wp:posOffset>4889350</wp:posOffset>
                  </wp:positionH>
                  <wp:positionV relativeFrom="paragraph">
                    <wp:posOffset>48098</wp:posOffset>
                  </wp:positionV>
                  <wp:extent cx="904565" cy="875758"/>
                  <wp:effectExtent l="0" t="0" r="0" b="635"/>
                  <wp:wrapNone/>
                  <wp:docPr id="20506" name="Imagen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screen">
                            <a:extLst>
                              <a:ext uri="{28A0092B-C50C-407E-A947-70E740481C1C}">
                                <a14:useLocalDpi xmlns:a14="http://schemas.microsoft.com/office/drawing/2010/main"/>
                              </a:ext>
                            </a:extLst>
                          </a:blip>
                          <a:stretch>
                            <a:fillRect/>
                          </a:stretch>
                        </pic:blipFill>
                        <pic:spPr>
                          <a:xfrm>
                            <a:off x="0" y="0"/>
                            <a:ext cx="909463" cy="880500"/>
                          </a:xfrm>
                          <a:prstGeom prst="rect">
                            <a:avLst/>
                          </a:prstGeom>
                        </pic:spPr>
                      </pic:pic>
                    </a:graphicData>
                  </a:graphic>
                  <wp14:sizeRelH relativeFrom="page">
                    <wp14:pctWidth>0</wp14:pctWidth>
                  </wp14:sizeRelH>
                  <wp14:sizeRelV relativeFrom="page">
                    <wp14:pctHeight>0</wp14:pctHeight>
                  </wp14:sizeRelV>
                </wp:anchor>
              </w:drawing>
            </w:r>
            <w:r w:rsidR="00843A60" w:rsidRPr="0068479A">
              <w:rPr>
                <w:rFonts w:asciiTheme="minorHAnsi" w:hAnsiTheme="minorHAnsi"/>
                <w:noProof/>
                <w:lang w:val="es-ES_tradnl"/>
              </w:rPr>
              <w:drawing>
                <wp:anchor distT="0" distB="0" distL="114300" distR="114300" simplePos="0" relativeHeight="254073856" behindDoc="0" locked="0" layoutInCell="1" allowOverlap="1" wp14:anchorId="547658C3" wp14:editId="5B380AFA">
                  <wp:simplePos x="0" y="0"/>
                  <wp:positionH relativeFrom="column">
                    <wp:posOffset>5901014</wp:posOffset>
                  </wp:positionH>
                  <wp:positionV relativeFrom="paragraph">
                    <wp:posOffset>46746</wp:posOffset>
                  </wp:positionV>
                  <wp:extent cx="553720" cy="337820"/>
                  <wp:effectExtent l="12700" t="12700" r="17780" b="17780"/>
                  <wp:wrapNone/>
                  <wp:docPr id="20498" name="Imagen 2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6E4D8524" w14:textId="77777777" w:rsidR="00843A60" w:rsidRDefault="00843A60" w:rsidP="005755DC">
            <w:pPr>
              <w:ind w:left="3545"/>
              <w:jc w:val="both"/>
            </w:pPr>
          </w:p>
          <w:p w14:paraId="2EF9B96E" w14:textId="77777777" w:rsidR="00843A60" w:rsidRDefault="00843A60" w:rsidP="005755DC">
            <w:pPr>
              <w:ind w:left="3545"/>
              <w:jc w:val="both"/>
            </w:pPr>
          </w:p>
          <w:p w14:paraId="3D4B7479" w14:textId="77777777" w:rsidR="00843A60" w:rsidRDefault="00843A60" w:rsidP="005755DC">
            <w:pPr>
              <w:ind w:left="3545"/>
              <w:jc w:val="both"/>
            </w:pPr>
          </w:p>
          <w:p w14:paraId="12C012B0" w14:textId="77777777" w:rsidR="003E40BC" w:rsidRDefault="003E40BC" w:rsidP="005755DC">
            <w:pPr>
              <w:ind w:left="3545"/>
              <w:jc w:val="both"/>
            </w:pPr>
          </w:p>
          <w:p w14:paraId="6D999D69" w14:textId="77777777" w:rsidR="002A3002" w:rsidRDefault="002A3002" w:rsidP="005755DC">
            <w:pPr>
              <w:ind w:left="3545"/>
              <w:jc w:val="both"/>
            </w:pPr>
          </w:p>
          <w:p w14:paraId="3938BD2E" w14:textId="77777777" w:rsidR="00843A60" w:rsidRDefault="00843A60" w:rsidP="005755DC">
            <w:pPr>
              <w:ind w:left="3545"/>
            </w:pPr>
          </w:p>
        </w:tc>
      </w:tr>
    </w:tbl>
    <w:p w14:paraId="3471DE84" w14:textId="77777777" w:rsidR="007354A3" w:rsidRDefault="00FB37EA" w:rsidP="007354A3">
      <w:pPr>
        <w:pStyle w:val="Prrafodelista"/>
        <w:spacing w:after="120"/>
        <w:ind w:left="0"/>
        <w:jc w:val="both"/>
        <w:rPr>
          <w:rFonts w:asciiTheme="minorHAnsi" w:hAnsiTheme="minorHAnsi"/>
        </w:rPr>
      </w:pPr>
      <w:r w:rsidRPr="0068479A">
        <w:rPr>
          <w:rFonts w:asciiTheme="minorHAnsi" w:hAnsiTheme="minorHAnsi"/>
          <w:noProof/>
          <w:lang w:val="es-ES_tradnl"/>
        </w:rPr>
        <w:drawing>
          <wp:anchor distT="0" distB="0" distL="114300" distR="114300" simplePos="0" relativeHeight="254087168" behindDoc="0" locked="0" layoutInCell="1" allowOverlap="1" wp14:anchorId="09F2ABB8" wp14:editId="3DB273DB">
            <wp:simplePos x="0" y="0"/>
            <wp:positionH relativeFrom="column">
              <wp:posOffset>6206247</wp:posOffset>
            </wp:positionH>
            <wp:positionV relativeFrom="paragraph">
              <wp:posOffset>68688</wp:posOffset>
            </wp:positionV>
            <wp:extent cx="553720" cy="337820"/>
            <wp:effectExtent l="0" t="0" r="5080" b="508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F722E2C" w14:textId="77777777" w:rsidR="002A3002" w:rsidRDefault="00E45CC1" w:rsidP="005F18C2">
      <w:pPr>
        <w:pStyle w:val="Prrafodelista"/>
        <w:numPr>
          <w:ilvl w:val="0"/>
          <w:numId w:val="7"/>
        </w:numPr>
        <w:spacing w:after="120"/>
        <w:ind w:left="0" w:firstLine="0"/>
        <w:jc w:val="both"/>
        <w:rPr>
          <w:rFonts w:asciiTheme="minorHAnsi" w:hAnsiTheme="minorHAnsi"/>
        </w:rPr>
      </w:pPr>
      <w:r>
        <w:rPr>
          <w:rFonts w:asciiTheme="minorHAnsi" w:hAnsiTheme="minorHAnsi"/>
        </w:rPr>
        <w:t xml:space="preserve">Halla la suma de los 20 primeros términos de la sucesión </w:t>
      </w:r>
      <w:r w:rsidR="00724729">
        <w:rPr>
          <w:rFonts w:asciiTheme="minorHAnsi" w:hAnsiTheme="minorHAnsi"/>
        </w:rPr>
        <w:t>1,</w:t>
      </w:r>
      <w:r w:rsidR="00FB37EA">
        <w:rPr>
          <w:rFonts w:asciiTheme="minorHAnsi" w:hAnsiTheme="minorHAnsi"/>
        </w:rPr>
        <w:t>7,13,19,25, …</w:t>
      </w:r>
      <w:r w:rsidR="00FB37EA" w:rsidRPr="00FB37E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B37EA" w14:paraId="0FF5343D" w14:textId="77777777" w:rsidTr="009250E6">
        <w:tc>
          <w:tcPr>
            <w:tcW w:w="10450" w:type="dxa"/>
          </w:tcPr>
          <w:p w14:paraId="2A61F4A6" w14:textId="77777777" w:rsidR="00FB37EA" w:rsidRDefault="00FB37EA" w:rsidP="00FB37EA">
            <w:pPr>
              <w:ind w:left="3545"/>
            </w:pPr>
          </w:p>
          <w:p w14:paraId="0AF353A8" w14:textId="77777777" w:rsidR="00FB37EA" w:rsidRDefault="00FB37EA" w:rsidP="00FB37EA">
            <w:pPr>
              <w:ind w:left="3545"/>
            </w:pPr>
          </w:p>
          <w:p w14:paraId="33DD1538" w14:textId="77777777" w:rsidR="00FB37EA" w:rsidRDefault="00FB37EA" w:rsidP="00FB37EA">
            <w:pPr>
              <w:ind w:left="3545"/>
            </w:pPr>
          </w:p>
          <w:p w14:paraId="4383E03B" w14:textId="77777777" w:rsidR="003E40BC" w:rsidRDefault="003E40BC" w:rsidP="00FB37EA">
            <w:pPr>
              <w:ind w:left="3545"/>
            </w:pPr>
          </w:p>
          <w:p w14:paraId="353E1DF0" w14:textId="77777777" w:rsidR="003E40BC" w:rsidRDefault="003E40BC" w:rsidP="00FB37EA">
            <w:pPr>
              <w:ind w:left="3545"/>
            </w:pPr>
          </w:p>
          <w:p w14:paraId="2B0F463F" w14:textId="77777777" w:rsidR="00FB37EA" w:rsidRDefault="00FB37EA" w:rsidP="00FB37EA">
            <w:pPr>
              <w:ind w:left="3545"/>
            </w:pPr>
          </w:p>
          <w:p w14:paraId="0406B25C" w14:textId="77777777" w:rsidR="00FB37EA" w:rsidRDefault="00FB37EA" w:rsidP="00FB37EA"/>
        </w:tc>
      </w:tr>
    </w:tbl>
    <w:p w14:paraId="4CE1C035" w14:textId="77777777" w:rsidR="00FB37EA" w:rsidRPr="00114C15" w:rsidRDefault="00FB37EA" w:rsidP="00FB37EA">
      <w:pPr>
        <w:rPr>
          <w:rFonts w:asciiTheme="minorHAnsi" w:hAnsiTheme="minorHAnsi"/>
          <w:b/>
          <w:u w:val="single"/>
        </w:rPr>
      </w:pPr>
      <w:r w:rsidRPr="0068479A">
        <w:rPr>
          <w:rFonts w:asciiTheme="minorHAnsi" w:hAnsiTheme="minorHAnsi"/>
          <w:noProof/>
          <w:lang w:val="es-ES_tradnl"/>
        </w:rPr>
        <w:drawing>
          <wp:anchor distT="0" distB="0" distL="114300" distR="114300" simplePos="0" relativeHeight="254089216" behindDoc="0" locked="0" layoutInCell="1" allowOverlap="1" wp14:anchorId="02137360" wp14:editId="3F3DE30C">
            <wp:simplePos x="0" y="0"/>
            <wp:positionH relativeFrom="column">
              <wp:posOffset>6206247</wp:posOffset>
            </wp:positionH>
            <wp:positionV relativeFrom="paragraph">
              <wp:posOffset>49867</wp:posOffset>
            </wp:positionV>
            <wp:extent cx="553720" cy="337820"/>
            <wp:effectExtent l="0" t="0" r="5080" b="5080"/>
            <wp:wrapNone/>
            <wp:docPr id="20491" name="Imagen 2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B978600" w14:textId="77777777" w:rsidR="00FB37EA" w:rsidRDefault="00FB37EA" w:rsidP="005F18C2">
      <w:pPr>
        <w:pStyle w:val="Prrafodelista"/>
        <w:numPr>
          <w:ilvl w:val="0"/>
          <w:numId w:val="7"/>
        </w:numPr>
        <w:spacing w:after="120"/>
        <w:ind w:left="0" w:firstLine="0"/>
        <w:jc w:val="both"/>
        <w:rPr>
          <w:rFonts w:asciiTheme="minorHAnsi" w:hAnsiTheme="minorHAnsi"/>
        </w:rPr>
      </w:pPr>
      <w:r>
        <w:rPr>
          <w:rFonts w:asciiTheme="minorHAnsi" w:hAnsiTheme="minorHAnsi"/>
        </w:rPr>
        <w:t>Halla la suma de los 30 primeros términos de la sucesión 1,4,7,10,13, …</w:t>
      </w:r>
      <w:r w:rsidRPr="00FB37E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B37EA" w14:paraId="58B12A00" w14:textId="77777777" w:rsidTr="009250E6">
        <w:tc>
          <w:tcPr>
            <w:tcW w:w="10450" w:type="dxa"/>
          </w:tcPr>
          <w:p w14:paraId="4EFC722F" w14:textId="77777777" w:rsidR="00FB37EA" w:rsidRDefault="00FB37EA" w:rsidP="009250E6">
            <w:pPr>
              <w:ind w:left="3545"/>
            </w:pPr>
          </w:p>
          <w:p w14:paraId="45B55A27" w14:textId="77777777" w:rsidR="00FB37EA" w:rsidRDefault="00FB37EA" w:rsidP="009250E6">
            <w:pPr>
              <w:ind w:left="3545"/>
            </w:pPr>
          </w:p>
          <w:p w14:paraId="7C4A5032" w14:textId="77777777" w:rsidR="003E40BC" w:rsidRDefault="003E40BC" w:rsidP="00185D85"/>
          <w:p w14:paraId="49F39496" w14:textId="77777777" w:rsidR="003E40BC" w:rsidRDefault="003E40BC" w:rsidP="009250E6">
            <w:pPr>
              <w:ind w:left="3545"/>
            </w:pPr>
          </w:p>
          <w:p w14:paraId="2098133D" w14:textId="77777777" w:rsidR="003E40BC" w:rsidRDefault="003E40BC" w:rsidP="009250E6">
            <w:pPr>
              <w:ind w:left="3545"/>
            </w:pPr>
          </w:p>
          <w:p w14:paraId="0526CF59" w14:textId="77777777" w:rsidR="003E40BC" w:rsidRDefault="003E40BC" w:rsidP="009250E6">
            <w:pPr>
              <w:ind w:left="3545"/>
            </w:pPr>
          </w:p>
          <w:p w14:paraId="3CED480C" w14:textId="77777777" w:rsidR="00FB37EA" w:rsidRDefault="00FB37EA" w:rsidP="009250E6">
            <w:pPr>
              <w:ind w:left="3545"/>
            </w:pPr>
          </w:p>
          <w:p w14:paraId="75F1CF78" w14:textId="77777777" w:rsidR="00FB37EA" w:rsidRDefault="00FB37EA" w:rsidP="009250E6"/>
        </w:tc>
      </w:tr>
    </w:tbl>
    <w:p w14:paraId="1FA52223" w14:textId="77777777" w:rsidR="002A3002" w:rsidRDefault="002A3002" w:rsidP="007354A3">
      <w:pPr>
        <w:pStyle w:val="Prrafodelista"/>
        <w:spacing w:after="120"/>
        <w:ind w:left="0"/>
        <w:jc w:val="both"/>
        <w:rPr>
          <w:rFonts w:asciiTheme="minorHAnsi" w:hAnsiTheme="minorHAnsi"/>
        </w:rPr>
      </w:pPr>
    </w:p>
    <w:p w14:paraId="1D1B4DEB" w14:textId="77777777" w:rsidR="003967C1" w:rsidRPr="00546046" w:rsidRDefault="00546046" w:rsidP="005F18C2">
      <w:pPr>
        <w:pStyle w:val="Prrafodelista"/>
        <w:numPr>
          <w:ilvl w:val="0"/>
          <w:numId w:val="7"/>
        </w:numPr>
        <w:spacing w:after="120"/>
        <w:ind w:left="0" w:firstLine="0"/>
        <w:jc w:val="both"/>
        <w:rPr>
          <w:rFonts w:asciiTheme="minorHAnsi" w:hAnsiTheme="minorHAnsi"/>
        </w:rPr>
      </w:pPr>
      <w:r w:rsidRPr="00546046">
        <w:rPr>
          <w:rFonts w:asciiTheme="minorHAnsi" w:hAnsiTheme="minorHAnsi"/>
        </w:rPr>
        <w:t>¿Cuántas cartas necesitamos para construir un castillo de 4 pisos como el de la imagen?. ¿Y para construir un castillo de 12 pisos?.</w:t>
      </w:r>
      <w:r>
        <w:rPr>
          <w:rFonts w:asciiTheme="minorHAnsi" w:hAnsiTheme="minorHAnsi"/>
        </w:rPr>
        <w:t xml:space="preserve"> </w:t>
      </w:r>
      <w:r w:rsidRPr="00546046">
        <w:rPr>
          <w:rFonts w:asciiTheme="minorHAnsi" w:hAnsiTheme="minorHAnsi"/>
        </w:rPr>
        <w:t>El record del mundo se consiguió con un castillo de 60 pisos. ¿Cuántas cartas se necesitaron?. Plantea tu solución mediante sucesiones.</w:t>
      </w:r>
    </w:p>
    <w:tbl>
      <w:tblPr>
        <w:tblStyle w:val="Tablaconcuadrcula"/>
        <w:tblW w:w="0" w:type="auto"/>
        <w:tblLook w:val="04A0" w:firstRow="1" w:lastRow="0" w:firstColumn="1" w:lastColumn="0" w:noHBand="0" w:noVBand="1"/>
      </w:tblPr>
      <w:tblGrid>
        <w:gridCol w:w="10450"/>
      </w:tblGrid>
      <w:tr w:rsidR="003967C1" w14:paraId="42D3A20F" w14:textId="77777777" w:rsidTr="005755DC">
        <w:tc>
          <w:tcPr>
            <w:tcW w:w="10450" w:type="dxa"/>
          </w:tcPr>
          <w:p w14:paraId="3B88E280" w14:textId="77777777" w:rsidR="003967C1" w:rsidRDefault="003967C1" w:rsidP="005755DC">
            <w:pPr>
              <w:ind w:left="3545"/>
              <w:jc w:val="both"/>
            </w:pPr>
            <w:r w:rsidRPr="0068479A">
              <w:rPr>
                <w:rFonts w:asciiTheme="minorHAnsi" w:hAnsiTheme="minorHAnsi"/>
                <w:noProof/>
                <w:lang w:val="es-ES_tradnl"/>
              </w:rPr>
              <w:drawing>
                <wp:anchor distT="0" distB="0" distL="114300" distR="114300" simplePos="0" relativeHeight="254057472" behindDoc="0" locked="0" layoutInCell="1" allowOverlap="1" wp14:anchorId="443C0D8A" wp14:editId="4EE0513B">
                  <wp:simplePos x="0" y="0"/>
                  <wp:positionH relativeFrom="column">
                    <wp:posOffset>5901014</wp:posOffset>
                  </wp:positionH>
                  <wp:positionV relativeFrom="paragraph">
                    <wp:posOffset>46746</wp:posOffset>
                  </wp:positionV>
                  <wp:extent cx="553720" cy="337820"/>
                  <wp:effectExtent l="12700" t="12700" r="17780" b="17780"/>
                  <wp:wrapNone/>
                  <wp:docPr id="20494" name="Imagen 2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0D660FD6" w14:textId="77777777" w:rsidR="003967C1" w:rsidRDefault="003967C1" w:rsidP="005755DC">
            <w:pPr>
              <w:ind w:left="3545"/>
              <w:jc w:val="both"/>
            </w:pPr>
          </w:p>
          <w:p w14:paraId="1F7A3539" w14:textId="77777777" w:rsidR="003967C1" w:rsidRDefault="007354A3" w:rsidP="005755DC">
            <w:pPr>
              <w:ind w:left="3545"/>
              <w:jc w:val="both"/>
            </w:pPr>
            <w:r w:rsidRPr="007354A3">
              <w:rPr>
                <w:rFonts w:asciiTheme="minorHAnsi" w:hAnsiTheme="minorHAnsi"/>
                <w:noProof/>
              </w:rPr>
              <w:drawing>
                <wp:anchor distT="0" distB="0" distL="114300" distR="114300" simplePos="0" relativeHeight="254068736" behindDoc="0" locked="0" layoutInCell="1" allowOverlap="1" wp14:anchorId="0E992612" wp14:editId="245627A7">
                  <wp:simplePos x="0" y="0"/>
                  <wp:positionH relativeFrom="column">
                    <wp:posOffset>5118681</wp:posOffset>
                  </wp:positionH>
                  <wp:positionV relativeFrom="paragraph">
                    <wp:posOffset>182529</wp:posOffset>
                  </wp:positionV>
                  <wp:extent cx="1297348" cy="1792699"/>
                  <wp:effectExtent l="0" t="0" r="0" b="0"/>
                  <wp:wrapNone/>
                  <wp:docPr id="20502" name="Imagen 2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screen">
                            <a:extLst>
                              <a:ext uri="{28A0092B-C50C-407E-A947-70E740481C1C}">
                                <a14:useLocalDpi xmlns:a14="http://schemas.microsoft.com/office/drawing/2010/main"/>
                              </a:ext>
                            </a:extLst>
                          </a:blip>
                          <a:stretch>
                            <a:fillRect/>
                          </a:stretch>
                        </pic:blipFill>
                        <pic:spPr>
                          <a:xfrm>
                            <a:off x="0" y="0"/>
                            <a:ext cx="1297348" cy="1792699"/>
                          </a:xfrm>
                          <a:prstGeom prst="rect">
                            <a:avLst/>
                          </a:prstGeom>
                        </pic:spPr>
                      </pic:pic>
                    </a:graphicData>
                  </a:graphic>
                  <wp14:sizeRelH relativeFrom="page">
                    <wp14:pctWidth>0</wp14:pctWidth>
                  </wp14:sizeRelH>
                  <wp14:sizeRelV relativeFrom="page">
                    <wp14:pctHeight>0</wp14:pctHeight>
                  </wp14:sizeRelV>
                </wp:anchor>
              </w:drawing>
            </w:r>
          </w:p>
          <w:p w14:paraId="2E589331" w14:textId="77777777" w:rsidR="003967C1" w:rsidRDefault="003967C1" w:rsidP="005755DC">
            <w:pPr>
              <w:ind w:left="3545"/>
              <w:jc w:val="both"/>
            </w:pPr>
          </w:p>
          <w:p w14:paraId="17137D38" w14:textId="77777777" w:rsidR="003967C1" w:rsidRDefault="003967C1" w:rsidP="005755DC">
            <w:pPr>
              <w:ind w:left="3545"/>
              <w:jc w:val="both"/>
            </w:pPr>
          </w:p>
          <w:p w14:paraId="61B78C95" w14:textId="77777777" w:rsidR="003967C1" w:rsidRDefault="003967C1" w:rsidP="005755DC">
            <w:pPr>
              <w:ind w:left="3545"/>
              <w:jc w:val="both"/>
            </w:pPr>
          </w:p>
          <w:p w14:paraId="599915A8" w14:textId="77777777" w:rsidR="003967C1" w:rsidRDefault="003967C1" w:rsidP="005755DC">
            <w:pPr>
              <w:ind w:left="3545"/>
              <w:jc w:val="both"/>
            </w:pPr>
          </w:p>
          <w:p w14:paraId="60E0AC97" w14:textId="77777777" w:rsidR="00546046" w:rsidRDefault="00546046" w:rsidP="005755DC">
            <w:pPr>
              <w:ind w:left="3545"/>
              <w:jc w:val="both"/>
            </w:pPr>
          </w:p>
          <w:p w14:paraId="2649FF8A" w14:textId="77777777" w:rsidR="00546046" w:rsidRDefault="00546046" w:rsidP="005755DC">
            <w:pPr>
              <w:ind w:left="3545"/>
              <w:jc w:val="both"/>
            </w:pPr>
          </w:p>
          <w:p w14:paraId="7FDD0D12" w14:textId="77777777" w:rsidR="00546046" w:rsidRDefault="00546046" w:rsidP="005755DC">
            <w:pPr>
              <w:ind w:left="3545"/>
              <w:jc w:val="both"/>
            </w:pPr>
          </w:p>
          <w:p w14:paraId="5E4B77BA" w14:textId="77777777" w:rsidR="003967C1" w:rsidRDefault="003967C1" w:rsidP="005755DC">
            <w:pPr>
              <w:ind w:left="3545"/>
              <w:jc w:val="both"/>
            </w:pPr>
          </w:p>
          <w:p w14:paraId="103D1515" w14:textId="77777777" w:rsidR="003967C1" w:rsidRDefault="003967C1" w:rsidP="005755DC">
            <w:pPr>
              <w:ind w:left="3545"/>
              <w:jc w:val="both"/>
            </w:pPr>
          </w:p>
          <w:p w14:paraId="125E796F" w14:textId="77777777" w:rsidR="003967C1" w:rsidRDefault="003967C1" w:rsidP="005755DC">
            <w:pPr>
              <w:ind w:left="3545"/>
              <w:jc w:val="both"/>
            </w:pPr>
          </w:p>
          <w:p w14:paraId="4D6550A5" w14:textId="77777777" w:rsidR="003967C1" w:rsidRDefault="003967C1" w:rsidP="005755DC">
            <w:pPr>
              <w:ind w:left="3545"/>
            </w:pPr>
          </w:p>
        </w:tc>
      </w:tr>
    </w:tbl>
    <w:p w14:paraId="3FCF496C" w14:textId="77777777" w:rsidR="00FB37EA" w:rsidRDefault="00FB37EA" w:rsidP="005F18C2">
      <w:pPr>
        <w:pStyle w:val="Prrafodelista"/>
        <w:numPr>
          <w:ilvl w:val="0"/>
          <w:numId w:val="7"/>
        </w:numPr>
        <w:spacing w:after="120"/>
        <w:ind w:left="0" w:firstLine="0"/>
        <w:jc w:val="both"/>
        <w:rPr>
          <w:rFonts w:asciiTheme="minorHAnsi" w:hAnsiTheme="minorHAnsi"/>
        </w:rPr>
      </w:pPr>
      <w:r>
        <w:rPr>
          <w:rFonts w:asciiTheme="minorHAnsi" w:hAnsiTheme="minorHAnsi"/>
        </w:rPr>
        <w:lastRenderedPageBreak/>
        <w:t>Halla la suma de los 150 primeros números pares</w:t>
      </w:r>
      <w:r>
        <w:rPr>
          <w:rFonts w:asciiTheme="minorHAnsi" w:hAnsiTheme="minorHAnsi"/>
          <w:noProof/>
        </w:rPr>
        <w:t>.</w:t>
      </w:r>
    </w:p>
    <w:tbl>
      <w:tblPr>
        <w:tblStyle w:val="Tablaconcuadrcula"/>
        <w:tblW w:w="0" w:type="auto"/>
        <w:tblLook w:val="04A0" w:firstRow="1" w:lastRow="0" w:firstColumn="1" w:lastColumn="0" w:noHBand="0" w:noVBand="1"/>
      </w:tblPr>
      <w:tblGrid>
        <w:gridCol w:w="10450"/>
      </w:tblGrid>
      <w:tr w:rsidR="00FB37EA" w14:paraId="7F84DFDA" w14:textId="77777777" w:rsidTr="009250E6">
        <w:tc>
          <w:tcPr>
            <w:tcW w:w="10450" w:type="dxa"/>
          </w:tcPr>
          <w:p w14:paraId="0E4079D9" w14:textId="77777777" w:rsidR="00FB37EA" w:rsidRDefault="00FB37EA" w:rsidP="009250E6">
            <w:pPr>
              <w:ind w:left="3545"/>
            </w:pPr>
          </w:p>
          <w:p w14:paraId="5A8F237E" w14:textId="77777777" w:rsidR="00FB37EA" w:rsidRDefault="00FB37EA" w:rsidP="009250E6">
            <w:pPr>
              <w:ind w:left="3545"/>
            </w:pPr>
          </w:p>
          <w:p w14:paraId="40517250" w14:textId="77777777" w:rsidR="00FB37EA" w:rsidRDefault="00FB37EA" w:rsidP="009250E6">
            <w:pPr>
              <w:ind w:left="3545"/>
            </w:pPr>
          </w:p>
          <w:p w14:paraId="0F9B433A" w14:textId="77777777" w:rsidR="00FB37EA" w:rsidRDefault="00FB37EA" w:rsidP="009250E6">
            <w:pPr>
              <w:ind w:left="3545"/>
            </w:pPr>
          </w:p>
          <w:p w14:paraId="526ECB94" w14:textId="77777777" w:rsidR="00FB37EA" w:rsidRDefault="00FB37EA" w:rsidP="009250E6"/>
        </w:tc>
      </w:tr>
    </w:tbl>
    <w:p w14:paraId="278CAE66" w14:textId="77777777" w:rsidR="003967C1" w:rsidRPr="00FB37EA" w:rsidRDefault="00FB37EA" w:rsidP="005F18C2">
      <w:pPr>
        <w:pStyle w:val="NormalWeb"/>
        <w:numPr>
          <w:ilvl w:val="0"/>
          <w:numId w:val="7"/>
        </w:numPr>
        <w:spacing w:after="120" w:afterAutospacing="0"/>
        <w:ind w:left="0" w:firstLine="0"/>
        <w:rPr>
          <w:rFonts w:asciiTheme="minorHAnsi" w:hAnsiTheme="minorHAnsi"/>
        </w:rPr>
      </w:pPr>
      <w:r w:rsidRPr="00FB37EA">
        <w:rPr>
          <w:rFonts w:asciiTheme="minorHAnsi" w:hAnsiTheme="minorHAnsi"/>
        </w:rPr>
        <w:t xml:space="preserve">Un nadador, se somete al siguiente entrenamiento: 11 largos de piscina el primer </w:t>
      </w:r>
      <w:r w:rsidR="00113B1F" w:rsidRPr="00FB37EA">
        <w:rPr>
          <w:rFonts w:asciiTheme="minorHAnsi" w:hAnsiTheme="minorHAnsi"/>
        </w:rPr>
        <w:t>día</w:t>
      </w:r>
      <w:r w:rsidRPr="00FB37EA">
        <w:rPr>
          <w:rFonts w:asciiTheme="minorHAnsi" w:hAnsiTheme="minorHAnsi"/>
        </w:rPr>
        <w:t xml:space="preserve"> y cada </w:t>
      </w:r>
      <w:r w:rsidR="00113B1F" w:rsidRPr="00FB37EA">
        <w:rPr>
          <w:rFonts w:asciiTheme="minorHAnsi" w:hAnsiTheme="minorHAnsi"/>
        </w:rPr>
        <w:t>día</w:t>
      </w:r>
      <w:r w:rsidRPr="00FB37EA">
        <w:rPr>
          <w:rFonts w:asciiTheme="minorHAnsi" w:hAnsiTheme="minorHAnsi"/>
        </w:rPr>
        <w:t xml:space="preserve"> que pas</w:t>
      </w:r>
      <w:r w:rsidR="00113B1F">
        <w:rPr>
          <w:rFonts w:asciiTheme="minorHAnsi" w:hAnsiTheme="minorHAnsi"/>
        </w:rPr>
        <w:t>a</w:t>
      </w:r>
      <w:r w:rsidRPr="00FB37EA">
        <w:rPr>
          <w:rFonts w:asciiTheme="minorHAnsi" w:hAnsiTheme="minorHAnsi"/>
        </w:rPr>
        <w:t xml:space="preserve"> aumenta en tres largos</w:t>
      </w:r>
      <w:r w:rsidR="00113B1F">
        <w:rPr>
          <w:rFonts w:asciiTheme="minorHAnsi" w:hAnsiTheme="minorHAnsi"/>
        </w:rPr>
        <w:t xml:space="preserve">. </w:t>
      </w:r>
      <w:r w:rsidRPr="00FB37EA">
        <w:rPr>
          <w:rFonts w:asciiTheme="minorHAnsi" w:hAnsiTheme="minorHAnsi"/>
        </w:rPr>
        <w:t>¿</w:t>
      </w:r>
      <w:r w:rsidR="00113B1F" w:rsidRPr="00FB37EA">
        <w:rPr>
          <w:rFonts w:asciiTheme="minorHAnsi" w:hAnsiTheme="minorHAnsi"/>
        </w:rPr>
        <w:t>Cuántos</w:t>
      </w:r>
      <w:r w:rsidRPr="00FB37EA">
        <w:rPr>
          <w:rFonts w:asciiTheme="minorHAnsi" w:hAnsiTheme="minorHAnsi"/>
        </w:rPr>
        <w:t xml:space="preserve"> largos </w:t>
      </w:r>
      <w:r w:rsidR="00113B1F" w:rsidRPr="00FB37EA">
        <w:rPr>
          <w:rFonts w:asciiTheme="minorHAnsi" w:hAnsiTheme="minorHAnsi"/>
        </w:rPr>
        <w:t>hará</w:t>
      </w:r>
      <w:r w:rsidRPr="00FB37EA">
        <w:rPr>
          <w:rFonts w:asciiTheme="minorHAnsi" w:hAnsiTheme="minorHAnsi"/>
        </w:rPr>
        <w:t>́ en</w:t>
      </w:r>
      <w:r w:rsidR="00113B1F">
        <w:rPr>
          <w:rFonts w:asciiTheme="minorHAnsi" w:hAnsiTheme="minorHAnsi"/>
        </w:rPr>
        <w:t xml:space="preserve"> total en</w:t>
      </w:r>
      <w:r w:rsidRPr="00FB37EA">
        <w:rPr>
          <w:rFonts w:asciiTheme="minorHAnsi" w:hAnsiTheme="minorHAnsi"/>
        </w:rPr>
        <w:t xml:space="preserve"> 40 </w:t>
      </w:r>
      <w:r w:rsidR="00113B1F" w:rsidRPr="00FB37EA">
        <w:rPr>
          <w:rFonts w:asciiTheme="minorHAnsi" w:hAnsiTheme="minorHAnsi"/>
        </w:rPr>
        <w:t>días</w:t>
      </w:r>
      <w:r w:rsidRPr="00FB37EA">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3967C1" w14:paraId="1E6D6063" w14:textId="77777777" w:rsidTr="005755DC">
        <w:tc>
          <w:tcPr>
            <w:tcW w:w="10450" w:type="dxa"/>
          </w:tcPr>
          <w:p w14:paraId="5B0B50CD" w14:textId="77777777" w:rsidR="003967C1" w:rsidRDefault="003967C1" w:rsidP="005755DC">
            <w:pPr>
              <w:ind w:left="3545"/>
              <w:jc w:val="both"/>
            </w:pPr>
            <w:r w:rsidRPr="0068479A">
              <w:rPr>
                <w:rFonts w:asciiTheme="minorHAnsi" w:hAnsiTheme="minorHAnsi"/>
                <w:noProof/>
                <w:lang w:val="es-ES_tradnl"/>
              </w:rPr>
              <w:drawing>
                <wp:anchor distT="0" distB="0" distL="114300" distR="114300" simplePos="0" relativeHeight="254066688" behindDoc="0" locked="0" layoutInCell="1" allowOverlap="1" wp14:anchorId="183C0477" wp14:editId="5184180E">
                  <wp:simplePos x="0" y="0"/>
                  <wp:positionH relativeFrom="column">
                    <wp:posOffset>5901014</wp:posOffset>
                  </wp:positionH>
                  <wp:positionV relativeFrom="paragraph">
                    <wp:posOffset>46746</wp:posOffset>
                  </wp:positionV>
                  <wp:extent cx="553720" cy="337820"/>
                  <wp:effectExtent l="12700" t="12700" r="17780" b="17780"/>
                  <wp:wrapNone/>
                  <wp:docPr id="20500" name="Imagen 2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40A128CE" w14:textId="77777777" w:rsidR="003967C1" w:rsidRDefault="003967C1" w:rsidP="005755DC">
            <w:pPr>
              <w:ind w:left="3545"/>
              <w:jc w:val="both"/>
            </w:pPr>
          </w:p>
          <w:p w14:paraId="01A7331E" w14:textId="77777777" w:rsidR="003967C1" w:rsidRDefault="003967C1" w:rsidP="005755DC">
            <w:pPr>
              <w:ind w:left="3545"/>
              <w:jc w:val="both"/>
            </w:pPr>
          </w:p>
          <w:p w14:paraId="0660B5EE" w14:textId="77777777" w:rsidR="003967C1" w:rsidRDefault="003967C1" w:rsidP="005755DC">
            <w:pPr>
              <w:ind w:left="3545"/>
              <w:jc w:val="both"/>
            </w:pPr>
          </w:p>
          <w:p w14:paraId="47302F7F" w14:textId="77777777" w:rsidR="003967C1" w:rsidRDefault="003967C1" w:rsidP="005755DC">
            <w:pPr>
              <w:ind w:left="3545"/>
              <w:jc w:val="both"/>
            </w:pPr>
          </w:p>
          <w:p w14:paraId="1E9AFDC7" w14:textId="77777777" w:rsidR="003967C1" w:rsidRDefault="003967C1" w:rsidP="005755DC">
            <w:pPr>
              <w:ind w:left="3545"/>
              <w:jc w:val="both"/>
            </w:pPr>
          </w:p>
          <w:p w14:paraId="3B067F54" w14:textId="77777777" w:rsidR="003967C1" w:rsidRDefault="003967C1" w:rsidP="005755DC">
            <w:pPr>
              <w:ind w:left="3545"/>
              <w:jc w:val="both"/>
            </w:pPr>
          </w:p>
          <w:p w14:paraId="034F90A9" w14:textId="77777777" w:rsidR="003967C1" w:rsidRDefault="003967C1" w:rsidP="005755DC">
            <w:pPr>
              <w:ind w:left="3545"/>
            </w:pPr>
          </w:p>
        </w:tc>
      </w:tr>
    </w:tbl>
    <w:p w14:paraId="65178A42" w14:textId="77777777" w:rsidR="003967C1" w:rsidRDefault="003967C1" w:rsidP="008B5535">
      <w:pPr>
        <w:pStyle w:val="Prrafodelista"/>
        <w:ind w:left="0"/>
        <w:jc w:val="both"/>
        <w:rPr>
          <w:rFonts w:asciiTheme="minorHAnsi" w:hAnsiTheme="minorHAnsi"/>
          <w:b/>
          <w:u w:val="single"/>
        </w:rPr>
      </w:pPr>
    </w:p>
    <w:p w14:paraId="53200414" w14:textId="77777777" w:rsidR="008B5535" w:rsidRDefault="008B5535" w:rsidP="005F18C2">
      <w:pPr>
        <w:pStyle w:val="NormalWeb"/>
        <w:numPr>
          <w:ilvl w:val="0"/>
          <w:numId w:val="7"/>
        </w:numPr>
        <w:spacing w:before="0" w:beforeAutospacing="0" w:after="120" w:afterAutospacing="0"/>
        <w:ind w:left="0" w:firstLine="0"/>
        <w:rPr>
          <w:rFonts w:asciiTheme="minorHAnsi" w:hAnsiTheme="minorHAnsi"/>
        </w:rPr>
      </w:pPr>
      <w:r>
        <w:rPr>
          <w:rFonts w:asciiTheme="minorHAnsi" w:hAnsiTheme="minorHAnsi"/>
        </w:rPr>
        <w:t>S</w:t>
      </w:r>
      <w:r w:rsidRPr="008B5535">
        <w:rPr>
          <w:rFonts w:asciiTheme="minorHAnsi" w:hAnsiTheme="minorHAnsi"/>
        </w:rPr>
        <w:t xml:space="preserve">e quiere construir un tejado de forma que en la primera fila haya 10 tejas, en la segunda 11, y así́ sucesivamente, hasta un total de 20 filas de tejas. ¿Cuántas tejas se necesitan? </w:t>
      </w:r>
    </w:p>
    <w:tbl>
      <w:tblPr>
        <w:tblStyle w:val="Tablaconcuadrcula"/>
        <w:tblW w:w="0" w:type="auto"/>
        <w:tblLook w:val="04A0" w:firstRow="1" w:lastRow="0" w:firstColumn="1" w:lastColumn="0" w:noHBand="0" w:noVBand="1"/>
      </w:tblPr>
      <w:tblGrid>
        <w:gridCol w:w="10450"/>
      </w:tblGrid>
      <w:tr w:rsidR="008B5535" w14:paraId="4CC1F755" w14:textId="77777777" w:rsidTr="009250E6">
        <w:tc>
          <w:tcPr>
            <w:tcW w:w="10450" w:type="dxa"/>
          </w:tcPr>
          <w:p w14:paraId="0E496802" w14:textId="77777777" w:rsidR="008B5535" w:rsidRDefault="008B5535" w:rsidP="009250E6">
            <w:pPr>
              <w:ind w:left="3545"/>
              <w:jc w:val="both"/>
            </w:pPr>
            <w:r w:rsidRPr="0068479A">
              <w:rPr>
                <w:rFonts w:asciiTheme="minorHAnsi" w:hAnsiTheme="minorHAnsi"/>
                <w:noProof/>
                <w:lang w:val="es-ES_tradnl"/>
              </w:rPr>
              <w:drawing>
                <wp:anchor distT="0" distB="0" distL="114300" distR="114300" simplePos="0" relativeHeight="254091264" behindDoc="0" locked="0" layoutInCell="1" allowOverlap="1" wp14:anchorId="539BAE39" wp14:editId="16779215">
                  <wp:simplePos x="0" y="0"/>
                  <wp:positionH relativeFrom="column">
                    <wp:posOffset>5901014</wp:posOffset>
                  </wp:positionH>
                  <wp:positionV relativeFrom="paragraph">
                    <wp:posOffset>46746</wp:posOffset>
                  </wp:positionV>
                  <wp:extent cx="553720" cy="337820"/>
                  <wp:effectExtent l="12700" t="12700" r="17780" b="17780"/>
                  <wp:wrapNone/>
                  <wp:docPr id="20497" name="Imagen 20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3127C80E" w14:textId="77777777" w:rsidR="008B5535" w:rsidRDefault="008B5535" w:rsidP="009250E6">
            <w:pPr>
              <w:ind w:left="3545"/>
              <w:jc w:val="both"/>
            </w:pPr>
          </w:p>
          <w:p w14:paraId="5E3284D2" w14:textId="77777777" w:rsidR="008B5535" w:rsidRDefault="008B5535" w:rsidP="009250E6">
            <w:pPr>
              <w:ind w:left="3545"/>
              <w:jc w:val="both"/>
            </w:pPr>
          </w:p>
          <w:p w14:paraId="531E4DEB" w14:textId="77777777" w:rsidR="008B5535" w:rsidRDefault="008B5535" w:rsidP="009250E6">
            <w:pPr>
              <w:ind w:left="3545"/>
              <w:jc w:val="both"/>
            </w:pPr>
          </w:p>
          <w:p w14:paraId="4CA02436" w14:textId="77777777" w:rsidR="008B5535" w:rsidRDefault="008B5535" w:rsidP="009250E6">
            <w:pPr>
              <w:ind w:left="3545"/>
              <w:jc w:val="both"/>
            </w:pPr>
          </w:p>
          <w:p w14:paraId="3699FE6A" w14:textId="77777777" w:rsidR="008B5535" w:rsidRDefault="008B5535" w:rsidP="009250E6">
            <w:pPr>
              <w:ind w:left="3545"/>
            </w:pPr>
          </w:p>
        </w:tc>
      </w:tr>
    </w:tbl>
    <w:p w14:paraId="39366EB6" w14:textId="77777777" w:rsidR="00DA7958" w:rsidRDefault="00DA7958" w:rsidP="00483E2F">
      <w:pPr>
        <w:pStyle w:val="Prrafodelista"/>
        <w:ind w:left="0"/>
        <w:jc w:val="center"/>
        <w:rPr>
          <w:rFonts w:asciiTheme="minorHAnsi" w:hAnsiTheme="minorHAnsi"/>
          <w:b/>
          <w:u w:val="single"/>
        </w:rPr>
      </w:pPr>
    </w:p>
    <w:p w14:paraId="78421C19" w14:textId="34F622B4" w:rsidR="00DA7958" w:rsidRPr="00EB32EC" w:rsidRDefault="00DA7958" w:rsidP="00DA7958">
      <w:pPr>
        <w:pStyle w:val="Tituloborde"/>
        <w:rPr>
          <w:rFonts w:asciiTheme="minorHAnsi" w:hAnsiTheme="minorHAnsi"/>
        </w:rPr>
      </w:pPr>
      <w:r>
        <w:t>Sucesiones geométricas</w:t>
      </w:r>
    </w:p>
    <w:p w14:paraId="1B3CDF13" w14:textId="77777777" w:rsidR="00755296" w:rsidRPr="007933F9" w:rsidRDefault="00755296" w:rsidP="00755296">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Sucesiones</w:t>
      </w:r>
      <w:r w:rsidR="00095145">
        <w:rPr>
          <w:rFonts w:asciiTheme="minorHAnsi" w:hAnsiTheme="minorHAnsi"/>
          <w:b/>
          <w:lang w:val="es-ES_tradnl"/>
        </w:rPr>
        <w:t xml:space="preserve"> </w:t>
      </w:r>
      <w:r>
        <w:rPr>
          <w:rFonts w:asciiTheme="minorHAnsi" w:hAnsiTheme="minorHAnsi"/>
          <w:b/>
          <w:lang w:val="es-ES_tradnl"/>
        </w:rPr>
        <w:t>geométricas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55296" w14:paraId="62DBC0B3" w14:textId="77777777" w:rsidTr="00E858A2">
        <w:tc>
          <w:tcPr>
            <w:tcW w:w="10414" w:type="dxa"/>
          </w:tcPr>
          <w:p w14:paraId="09469646" w14:textId="77777777" w:rsidR="00755296" w:rsidRDefault="00755296" w:rsidP="00755296">
            <w:pPr>
              <w:pStyle w:val="Prrafodelista"/>
              <w:spacing w:before="120" w:after="120"/>
              <w:ind w:left="0"/>
              <w:rPr>
                <w:rFonts w:asciiTheme="minorHAnsi" w:hAnsiTheme="minorHAnsi"/>
              </w:rPr>
            </w:pPr>
            <w:r>
              <w:rPr>
                <w:rFonts w:asciiTheme="minorHAnsi" w:hAnsiTheme="minorHAnsi"/>
              </w:rPr>
              <w:t>¿Qué es una sucesión geométrica?</w:t>
            </w:r>
          </w:p>
          <w:p w14:paraId="73FFC202" w14:textId="77777777" w:rsidR="00755296" w:rsidRDefault="00755296" w:rsidP="00755296">
            <w:pPr>
              <w:pStyle w:val="Prrafodelista"/>
              <w:spacing w:before="120" w:after="120"/>
              <w:ind w:left="0"/>
              <w:rPr>
                <w:rFonts w:asciiTheme="minorHAnsi" w:hAnsiTheme="minorHAnsi"/>
              </w:rPr>
            </w:pPr>
          </w:p>
          <w:p w14:paraId="35C2CAFA" w14:textId="77777777" w:rsidR="00755296" w:rsidRDefault="00755296" w:rsidP="00755296">
            <w:pPr>
              <w:pStyle w:val="Prrafodelista"/>
              <w:spacing w:before="120" w:after="120"/>
              <w:ind w:left="0"/>
              <w:rPr>
                <w:rFonts w:asciiTheme="minorHAnsi" w:hAnsiTheme="minorHAnsi"/>
              </w:rPr>
            </w:pPr>
          </w:p>
          <w:p w14:paraId="0CF1A33A" w14:textId="77777777" w:rsidR="00755296" w:rsidRDefault="00755296" w:rsidP="00755296">
            <w:pPr>
              <w:pStyle w:val="Prrafodelista"/>
              <w:spacing w:before="120" w:after="120"/>
              <w:ind w:left="0"/>
              <w:rPr>
                <w:rFonts w:asciiTheme="minorHAnsi" w:hAnsiTheme="minorHAnsi"/>
              </w:rPr>
            </w:pPr>
          </w:p>
          <w:p w14:paraId="2D0FA9B5" w14:textId="77777777" w:rsidR="00755296" w:rsidRDefault="00755296" w:rsidP="00755296">
            <w:pPr>
              <w:pStyle w:val="Prrafodelista"/>
              <w:spacing w:before="120" w:after="120"/>
              <w:ind w:left="0"/>
              <w:rPr>
                <w:rFonts w:asciiTheme="minorHAnsi" w:hAnsiTheme="minorHAnsi"/>
              </w:rPr>
            </w:pPr>
            <w:r>
              <w:rPr>
                <w:rFonts w:asciiTheme="minorHAnsi" w:hAnsiTheme="minorHAnsi"/>
              </w:rPr>
              <w:t>¿Cuál es el término general de una sucesión geométrica?</w:t>
            </w:r>
          </w:p>
          <w:p w14:paraId="4CEE6317" w14:textId="77777777" w:rsidR="00755296" w:rsidRDefault="00755296" w:rsidP="00755296">
            <w:pPr>
              <w:pStyle w:val="Prrafodelista"/>
              <w:spacing w:before="120" w:after="120"/>
              <w:ind w:left="0"/>
              <w:rPr>
                <w:rFonts w:asciiTheme="minorHAnsi" w:hAnsiTheme="minorHAnsi"/>
              </w:rPr>
            </w:pPr>
          </w:p>
          <w:p w14:paraId="1CBBDBA9" w14:textId="77777777" w:rsidR="00755296" w:rsidRDefault="00755296" w:rsidP="00755296">
            <w:pPr>
              <w:pStyle w:val="Prrafodelista"/>
              <w:spacing w:before="120" w:after="120"/>
              <w:ind w:left="0"/>
              <w:rPr>
                <w:rFonts w:asciiTheme="minorHAnsi" w:hAnsiTheme="minorHAnsi"/>
              </w:rPr>
            </w:pPr>
          </w:p>
          <w:p w14:paraId="6DE6A0CF" w14:textId="77777777" w:rsidR="00755296" w:rsidRDefault="00755296" w:rsidP="00755296">
            <w:pPr>
              <w:pStyle w:val="Prrafodelista"/>
              <w:spacing w:before="120" w:after="120"/>
              <w:ind w:left="0"/>
              <w:rPr>
                <w:rFonts w:asciiTheme="minorHAnsi" w:hAnsiTheme="minorHAnsi"/>
              </w:rPr>
            </w:pPr>
          </w:p>
          <w:p w14:paraId="43B40ACD" w14:textId="77777777" w:rsidR="00755296" w:rsidRDefault="00755296" w:rsidP="00755296">
            <w:pPr>
              <w:pStyle w:val="Prrafodelista"/>
              <w:spacing w:before="120" w:after="120"/>
              <w:ind w:left="0"/>
              <w:rPr>
                <w:rFonts w:asciiTheme="minorHAnsi" w:hAnsiTheme="minorHAnsi"/>
              </w:rPr>
            </w:pPr>
            <w:r>
              <w:rPr>
                <w:rFonts w:asciiTheme="minorHAnsi" w:hAnsiTheme="minorHAnsi"/>
              </w:rPr>
              <w:t>¿Cómo se calcula la suma de n términos de una sucesión geométrica?</w:t>
            </w:r>
          </w:p>
          <w:p w14:paraId="6D0F4000" w14:textId="77777777" w:rsidR="00755296" w:rsidRDefault="00755296" w:rsidP="00755296">
            <w:pPr>
              <w:pStyle w:val="Prrafodelista"/>
              <w:spacing w:before="120" w:after="120"/>
              <w:ind w:left="0"/>
              <w:rPr>
                <w:rFonts w:asciiTheme="minorHAnsi" w:hAnsiTheme="minorHAnsi"/>
              </w:rPr>
            </w:pPr>
          </w:p>
          <w:p w14:paraId="7D171E8E" w14:textId="77777777" w:rsidR="00755296" w:rsidRDefault="00755296" w:rsidP="00755296">
            <w:pPr>
              <w:pStyle w:val="Prrafodelista"/>
              <w:spacing w:before="120" w:after="120"/>
              <w:ind w:left="0"/>
              <w:rPr>
                <w:rFonts w:asciiTheme="minorHAnsi" w:hAnsiTheme="minorHAnsi"/>
              </w:rPr>
            </w:pPr>
          </w:p>
          <w:p w14:paraId="7AFC36C7" w14:textId="77777777" w:rsidR="00755296" w:rsidRDefault="00755296" w:rsidP="00755296">
            <w:pPr>
              <w:pStyle w:val="Prrafodelista"/>
              <w:spacing w:before="120" w:after="120"/>
              <w:ind w:left="0"/>
              <w:rPr>
                <w:rFonts w:asciiTheme="minorHAnsi" w:hAnsiTheme="minorHAnsi"/>
              </w:rPr>
            </w:pPr>
          </w:p>
          <w:p w14:paraId="38CE609C" w14:textId="77777777" w:rsidR="00755296" w:rsidRDefault="00755296" w:rsidP="00755296">
            <w:pPr>
              <w:pStyle w:val="Prrafodelista"/>
              <w:spacing w:before="120" w:after="120"/>
              <w:ind w:left="0"/>
              <w:rPr>
                <w:rFonts w:asciiTheme="minorHAnsi" w:hAnsiTheme="minorHAnsi"/>
              </w:rPr>
            </w:pPr>
          </w:p>
          <w:p w14:paraId="605D254D" w14:textId="77777777" w:rsidR="00755296" w:rsidRDefault="00755296" w:rsidP="00755296">
            <w:pPr>
              <w:pStyle w:val="Prrafodelista"/>
              <w:spacing w:before="120" w:after="120"/>
              <w:ind w:left="0"/>
              <w:rPr>
                <w:rFonts w:asciiTheme="minorHAnsi" w:hAnsiTheme="minorHAnsi"/>
              </w:rPr>
            </w:pPr>
            <w:r>
              <w:rPr>
                <w:rFonts w:asciiTheme="minorHAnsi" w:hAnsiTheme="minorHAnsi"/>
              </w:rPr>
              <w:t>¿Y la suma de infinitos términos?</w:t>
            </w:r>
          </w:p>
          <w:p w14:paraId="706CD2A3" w14:textId="77777777" w:rsidR="00755296" w:rsidRDefault="00755296" w:rsidP="00755296">
            <w:pPr>
              <w:pStyle w:val="Prrafodelista"/>
              <w:spacing w:before="120" w:after="120"/>
              <w:ind w:left="0"/>
              <w:rPr>
                <w:rFonts w:asciiTheme="minorHAnsi" w:hAnsiTheme="minorHAnsi"/>
              </w:rPr>
            </w:pPr>
          </w:p>
          <w:p w14:paraId="565DADA7" w14:textId="77777777" w:rsidR="00755296" w:rsidRDefault="00755296" w:rsidP="00E858A2">
            <w:pPr>
              <w:jc w:val="both"/>
              <w:rPr>
                <w:rFonts w:asciiTheme="minorHAnsi" w:hAnsiTheme="minorHAnsi"/>
                <w:lang w:val="es-ES_tradnl"/>
              </w:rPr>
            </w:pPr>
          </w:p>
        </w:tc>
      </w:tr>
    </w:tbl>
    <w:p w14:paraId="78B3E372" w14:textId="77777777" w:rsidR="00631F1E" w:rsidRDefault="00631F1E" w:rsidP="005F18C2">
      <w:pPr>
        <w:pStyle w:val="Prrafodelista"/>
        <w:numPr>
          <w:ilvl w:val="0"/>
          <w:numId w:val="7"/>
        </w:numPr>
        <w:spacing w:after="120"/>
        <w:ind w:left="0" w:firstLine="0"/>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4095360" behindDoc="0" locked="0" layoutInCell="1" allowOverlap="1" wp14:anchorId="33F5396C" wp14:editId="61A8BE4C">
            <wp:simplePos x="0" y="0"/>
            <wp:positionH relativeFrom="column">
              <wp:posOffset>6206247</wp:posOffset>
            </wp:positionH>
            <wp:positionV relativeFrom="paragraph">
              <wp:posOffset>0</wp:posOffset>
            </wp:positionV>
            <wp:extent cx="553720" cy="337820"/>
            <wp:effectExtent l="0" t="0" r="5080" b="5080"/>
            <wp:wrapNone/>
            <wp:docPr id="20505" name="Imagen 2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Determina si las siguientes sucesiones son o no </w:t>
      </w:r>
      <w:r w:rsidR="00387937">
        <w:rPr>
          <w:rFonts w:asciiTheme="minorHAnsi" w:hAnsiTheme="minorHAnsi"/>
        </w:rPr>
        <w:t>geométricas</w:t>
      </w:r>
      <w:r>
        <w:rPr>
          <w:rFonts w:asciiTheme="minorHAnsi" w:hAnsiTheme="minorHAnsi"/>
        </w:rPr>
        <w:t>:</w:t>
      </w:r>
      <w:r w:rsidRPr="001A13EC">
        <w:rPr>
          <w:rFonts w:asciiTheme="minorHAnsi" w:hAnsiTheme="minorHAnsi"/>
          <w:noProof/>
          <w:lang w:val="es-ES_tradnl"/>
        </w:rPr>
        <w:t xml:space="preserve"> </w:t>
      </w:r>
    </w:p>
    <w:p w14:paraId="28297E9B" w14:textId="77777777" w:rsidR="00631F1E" w:rsidRPr="00CF771E" w:rsidRDefault="00631F1E" w:rsidP="00631F1E">
      <w:pPr>
        <w:spacing w:after="120"/>
        <w:rPr>
          <w:rFonts w:asciiTheme="minorHAnsi" w:hAnsiTheme="minorHAnsi"/>
        </w:rPr>
      </w:pPr>
      <w:r w:rsidRPr="00CF771E">
        <w:rPr>
          <w:rFonts w:asciiTheme="minorHAnsi" w:hAnsiTheme="minorHAnsi"/>
        </w:rPr>
        <w:t xml:space="preserve">a) 2, 5, 8, 11, 14, …   </w:t>
      </w:r>
      <w:r w:rsidRPr="00CF771E">
        <w:rPr>
          <w:rFonts w:asciiTheme="minorHAnsi" w:hAnsiTheme="minorHAnsi"/>
        </w:rPr>
        <w:tab/>
      </w:r>
      <w:r w:rsidRPr="00CF771E">
        <w:rPr>
          <w:rFonts w:asciiTheme="minorHAnsi" w:hAnsiTheme="minorHAnsi"/>
        </w:rPr>
        <w:tab/>
        <w:t xml:space="preserve"> ____________________________________</w:t>
      </w:r>
    </w:p>
    <w:p w14:paraId="5AEAD341" w14:textId="77777777" w:rsidR="00631F1E" w:rsidRPr="00CF771E" w:rsidRDefault="00631F1E" w:rsidP="00631F1E">
      <w:pPr>
        <w:spacing w:after="120"/>
        <w:rPr>
          <w:rFonts w:asciiTheme="minorHAnsi" w:hAnsiTheme="minorHAnsi"/>
        </w:rPr>
      </w:pPr>
      <w:r w:rsidRPr="00CF771E">
        <w:rPr>
          <w:rFonts w:asciiTheme="minorHAnsi" w:hAnsiTheme="minorHAnsi"/>
        </w:rPr>
        <w:t xml:space="preserve">b) 1, 10, 100, 1000, …    </w:t>
      </w:r>
      <w:r w:rsidRPr="00CF771E">
        <w:rPr>
          <w:rFonts w:asciiTheme="minorHAnsi" w:hAnsiTheme="minorHAnsi"/>
        </w:rPr>
        <w:tab/>
        <w:t xml:space="preserve"> ____________________________________</w:t>
      </w:r>
    </w:p>
    <w:p w14:paraId="7DB7415F" w14:textId="77777777" w:rsidR="00631F1E" w:rsidRPr="00CF771E" w:rsidRDefault="00631F1E" w:rsidP="00631F1E">
      <w:pPr>
        <w:spacing w:after="120"/>
        <w:rPr>
          <w:rFonts w:asciiTheme="minorHAnsi" w:hAnsiTheme="minorHAnsi"/>
        </w:rPr>
      </w:pPr>
      <w:r w:rsidRPr="00CF771E">
        <w:rPr>
          <w:rFonts w:asciiTheme="minorHAnsi" w:hAnsiTheme="minorHAnsi"/>
        </w:rPr>
        <w:t xml:space="preserve">c) 2, 4, 8, 16, 32, …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14:paraId="7A53D4C4" w14:textId="77777777" w:rsidR="00631F1E" w:rsidRPr="00CF771E" w:rsidRDefault="00631F1E" w:rsidP="00631F1E">
      <w:pPr>
        <w:spacing w:after="120"/>
        <w:rPr>
          <w:rFonts w:asciiTheme="minorHAnsi" w:hAnsiTheme="minorHAnsi"/>
        </w:rPr>
      </w:pPr>
      <w:r w:rsidRPr="00CF771E">
        <w:rPr>
          <w:rFonts w:asciiTheme="minorHAnsi" w:hAnsiTheme="minorHAnsi"/>
        </w:rPr>
        <w:t xml:space="preserve">d) </w:t>
      </w:r>
      <w:r w:rsidR="00387937">
        <w:rPr>
          <w:rFonts w:asciiTheme="minorHAnsi" w:hAnsiTheme="minorHAnsi"/>
        </w:rPr>
        <w:t>4</w:t>
      </w:r>
      <w:r w:rsidRPr="00CF771E">
        <w:rPr>
          <w:rFonts w:asciiTheme="minorHAnsi" w:hAnsiTheme="minorHAnsi"/>
        </w:rPr>
        <w:t xml:space="preserve">, </w:t>
      </w:r>
      <w:r w:rsidR="00387937">
        <w:rPr>
          <w:rFonts w:asciiTheme="minorHAnsi" w:hAnsiTheme="minorHAnsi"/>
        </w:rPr>
        <w:t>2</w:t>
      </w:r>
      <w:r w:rsidRPr="00CF771E">
        <w:rPr>
          <w:rFonts w:asciiTheme="minorHAnsi" w:hAnsiTheme="minorHAnsi"/>
        </w:rPr>
        <w:t xml:space="preserve">, </w:t>
      </w:r>
      <w:r w:rsidR="00387937">
        <w:rPr>
          <w:rFonts w:asciiTheme="minorHAnsi" w:hAnsiTheme="minorHAnsi"/>
        </w:rPr>
        <w:t>1</w:t>
      </w:r>
      <w:r w:rsidRPr="00CF771E">
        <w:rPr>
          <w:rFonts w:asciiTheme="minorHAnsi" w:hAnsiTheme="minorHAnsi"/>
        </w:rPr>
        <w:t xml:space="preserve">, </w:t>
      </w:r>
      <w:r w:rsidR="00387937">
        <w:rPr>
          <w:rFonts w:asciiTheme="minorHAnsi" w:hAnsiTheme="minorHAnsi"/>
        </w:rPr>
        <w:t>1/2</w:t>
      </w:r>
      <w:r w:rsidRPr="00CF771E">
        <w:rPr>
          <w:rFonts w:asciiTheme="minorHAnsi" w:hAnsiTheme="minorHAnsi"/>
        </w:rPr>
        <w:t xml:space="preserve">, </w:t>
      </w:r>
      <w:r w:rsidR="00387937">
        <w:rPr>
          <w:rFonts w:asciiTheme="minorHAnsi" w:hAnsiTheme="minorHAnsi"/>
        </w:rPr>
        <w:t>1/4</w:t>
      </w:r>
      <w:r w:rsidRPr="00CF771E">
        <w:rPr>
          <w:rFonts w:asciiTheme="minorHAnsi" w:hAnsiTheme="minorHAnsi"/>
        </w:rPr>
        <w:t xml:space="preserve">, …   </w:t>
      </w:r>
      <w:r w:rsidRPr="00CF771E">
        <w:rPr>
          <w:rFonts w:asciiTheme="minorHAnsi" w:hAnsiTheme="minorHAnsi"/>
        </w:rPr>
        <w:tab/>
        <w:t xml:space="preserve"> ____________________________________</w:t>
      </w:r>
    </w:p>
    <w:p w14:paraId="7D165BC2" w14:textId="77777777" w:rsidR="00631F1E" w:rsidRDefault="00631F1E" w:rsidP="00631F1E">
      <w:pPr>
        <w:spacing w:after="120"/>
        <w:rPr>
          <w:rFonts w:asciiTheme="minorHAnsi" w:hAnsiTheme="minorHAnsi"/>
        </w:rPr>
      </w:pPr>
      <w:r w:rsidRPr="00CF771E">
        <w:rPr>
          <w:rFonts w:asciiTheme="minorHAnsi" w:hAnsiTheme="minorHAnsi"/>
        </w:rPr>
        <w:t xml:space="preserve">e) </w:t>
      </w:r>
      <w:r w:rsidR="00387937">
        <w:rPr>
          <w:rFonts w:asciiTheme="minorHAnsi" w:hAnsiTheme="minorHAnsi"/>
        </w:rPr>
        <w:t>2</w:t>
      </w:r>
      <w:r w:rsidRPr="00CF771E">
        <w:rPr>
          <w:rFonts w:asciiTheme="minorHAnsi" w:hAnsiTheme="minorHAnsi"/>
        </w:rPr>
        <w:t xml:space="preserve">, </w:t>
      </w:r>
      <w:r w:rsidR="00387937">
        <w:rPr>
          <w:rFonts w:asciiTheme="minorHAnsi" w:hAnsiTheme="minorHAnsi"/>
        </w:rPr>
        <w:t>6</w:t>
      </w:r>
      <w:r w:rsidRPr="00CF771E">
        <w:rPr>
          <w:rFonts w:asciiTheme="minorHAnsi" w:hAnsiTheme="minorHAnsi"/>
        </w:rPr>
        <w:t xml:space="preserve">, </w:t>
      </w:r>
      <w:r w:rsidR="00387937">
        <w:rPr>
          <w:rFonts w:asciiTheme="minorHAnsi" w:hAnsiTheme="minorHAnsi"/>
        </w:rPr>
        <w:t>12</w:t>
      </w:r>
      <w:r w:rsidRPr="00CF771E">
        <w:rPr>
          <w:rFonts w:asciiTheme="minorHAnsi" w:hAnsiTheme="minorHAnsi"/>
        </w:rPr>
        <w:t xml:space="preserve">, </w:t>
      </w:r>
      <w:r w:rsidR="00387937">
        <w:rPr>
          <w:rFonts w:asciiTheme="minorHAnsi" w:hAnsiTheme="minorHAnsi"/>
        </w:rPr>
        <w:t>36</w:t>
      </w:r>
      <w:r w:rsidRPr="00CF771E">
        <w:rPr>
          <w:rFonts w:asciiTheme="minorHAnsi" w:hAnsiTheme="minorHAnsi"/>
        </w:rPr>
        <w:t xml:space="preserve">,  …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14:paraId="5DCB2BB8" w14:textId="77777777" w:rsidR="000F69C9" w:rsidRDefault="000F69C9" w:rsidP="000F69C9">
      <w:pPr>
        <w:spacing w:after="120"/>
        <w:rPr>
          <w:rFonts w:asciiTheme="minorHAnsi" w:hAnsiTheme="minorHAnsi"/>
        </w:rPr>
      </w:pPr>
      <w:r>
        <w:rPr>
          <w:rFonts w:asciiTheme="minorHAnsi" w:hAnsiTheme="minorHAnsi"/>
        </w:rPr>
        <w:t>f</w:t>
      </w:r>
      <w:r w:rsidRPr="00CF771E">
        <w:rPr>
          <w:rFonts w:asciiTheme="minorHAnsi" w:hAnsiTheme="minorHAnsi"/>
        </w:rPr>
        <w:t xml:space="preserve">) </w:t>
      </w:r>
      <w:r>
        <w:rPr>
          <w:rFonts w:asciiTheme="minorHAnsi" w:hAnsiTheme="minorHAnsi"/>
        </w:rPr>
        <w:t>1</w:t>
      </w:r>
      <w:r w:rsidRPr="00CF771E">
        <w:rPr>
          <w:rFonts w:asciiTheme="minorHAnsi" w:hAnsiTheme="minorHAnsi"/>
        </w:rPr>
        <w:t xml:space="preserve">, </w:t>
      </w:r>
      <w:r>
        <w:rPr>
          <w:rFonts w:asciiTheme="minorHAnsi" w:hAnsiTheme="minorHAnsi"/>
        </w:rPr>
        <w:t>-2</w:t>
      </w:r>
      <w:r w:rsidRPr="00CF771E">
        <w:rPr>
          <w:rFonts w:asciiTheme="minorHAnsi" w:hAnsiTheme="minorHAnsi"/>
        </w:rPr>
        <w:t xml:space="preserve">, </w:t>
      </w:r>
      <w:r>
        <w:rPr>
          <w:rFonts w:asciiTheme="minorHAnsi" w:hAnsiTheme="minorHAnsi"/>
        </w:rPr>
        <w:t>4</w:t>
      </w:r>
      <w:r w:rsidRPr="00CF771E">
        <w:rPr>
          <w:rFonts w:asciiTheme="minorHAnsi" w:hAnsiTheme="minorHAnsi"/>
        </w:rPr>
        <w:t xml:space="preserve">, </w:t>
      </w:r>
      <w:r>
        <w:rPr>
          <w:rFonts w:asciiTheme="minorHAnsi" w:hAnsiTheme="minorHAnsi"/>
        </w:rPr>
        <w:t>-8</w:t>
      </w:r>
      <w:r w:rsidRPr="00CF771E">
        <w:rPr>
          <w:rFonts w:asciiTheme="minorHAnsi" w:hAnsiTheme="minorHAnsi"/>
        </w:rPr>
        <w:t xml:space="preserve">,  </w:t>
      </w:r>
      <w:r>
        <w:rPr>
          <w:rFonts w:asciiTheme="minorHAnsi" w:hAnsiTheme="minorHAnsi"/>
        </w:rPr>
        <w:t xml:space="preserve">16, </w:t>
      </w:r>
      <w:r w:rsidRPr="00CF771E">
        <w:rPr>
          <w:rFonts w:asciiTheme="minorHAnsi" w:hAnsiTheme="minorHAnsi"/>
        </w:rPr>
        <w:t xml:space="preserve">…   </w:t>
      </w:r>
      <w:r>
        <w:rPr>
          <w:rFonts w:asciiTheme="minorHAnsi" w:hAnsiTheme="minorHAnsi"/>
        </w:rPr>
        <w:t xml:space="preserve">    </w:t>
      </w:r>
      <w:r w:rsidRPr="00CF771E">
        <w:rPr>
          <w:rFonts w:asciiTheme="minorHAnsi" w:hAnsiTheme="minorHAnsi"/>
        </w:rPr>
        <w:tab/>
        <w:t xml:space="preserve"> ____________________________________</w:t>
      </w:r>
    </w:p>
    <w:p w14:paraId="565910A1" w14:textId="77777777" w:rsidR="00755296" w:rsidRDefault="00755296" w:rsidP="00755296">
      <w:pPr>
        <w:pStyle w:val="Prrafodelista"/>
        <w:ind w:left="0"/>
        <w:rPr>
          <w:rFonts w:asciiTheme="minorHAnsi" w:hAnsiTheme="minorHAnsi"/>
        </w:rPr>
      </w:pPr>
      <w:r w:rsidRPr="0068479A">
        <w:rPr>
          <w:noProof/>
          <w:lang w:val="es-ES_tradnl"/>
        </w:rPr>
        <w:drawing>
          <wp:anchor distT="0" distB="0" distL="114300" distR="114300" simplePos="0" relativeHeight="254106624" behindDoc="0" locked="0" layoutInCell="1" allowOverlap="1" wp14:anchorId="21995030" wp14:editId="11A60E78">
            <wp:simplePos x="0" y="0"/>
            <wp:positionH relativeFrom="column">
              <wp:posOffset>6205855</wp:posOffset>
            </wp:positionH>
            <wp:positionV relativeFrom="paragraph">
              <wp:posOffset>-22160</wp:posOffset>
            </wp:positionV>
            <wp:extent cx="553720" cy="337820"/>
            <wp:effectExtent l="0" t="0" r="5080" b="5080"/>
            <wp:wrapNone/>
            <wp:docPr id="20507" name="Imagen 2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1DFC1B6" w14:textId="77777777" w:rsidR="00631F1E" w:rsidRPr="00755296" w:rsidRDefault="00631F1E" w:rsidP="005F18C2">
      <w:pPr>
        <w:pStyle w:val="Prrafodelista"/>
        <w:numPr>
          <w:ilvl w:val="0"/>
          <w:numId w:val="7"/>
        </w:numPr>
        <w:ind w:left="0" w:firstLine="0"/>
        <w:rPr>
          <w:rFonts w:asciiTheme="minorHAnsi" w:hAnsiTheme="minorHAnsi"/>
        </w:rPr>
      </w:pPr>
      <w:r w:rsidRPr="00755296">
        <w:rPr>
          <w:rFonts w:asciiTheme="minorHAnsi" w:hAnsiTheme="minorHAnsi"/>
        </w:rPr>
        <w:t xml:space="preserve">Calcula el término general de las siguientes sucesiones </w:t>
      </w:r>
      <w:r w:rsidR="00387937" w:rsidRPr="00755296">
        <w:rPr>
          <w:rFonts w:asciiTheme="minorHAnsi" w:hAnsiTheme="minorHAnsi"/>
        </w:rPr>
        <w:t>geométricas</w:t>
      </w:r>
      <w:r w:rsidRPr="00755296">
        <w:rPr>
          <w:rFonts w:asciiTheme="minorHAnsi" w:hAnsiTheme="minorHAnsi"/>
        </w:rPr>
        <w:t>:</w:t>
      </w:r>
      <w:r w:rsidRPr="0075529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631F1E" w14:paraId="45F4DB67" w14:textId="77777777" w:rsidTr="009250E6">
        <w:tc>
          <w:tcPr>
            <w:tcW w:w="10450" w:type="dxa"/>
          </w:tcPr>
          <w:p w14:paraId="7017390F" w14:textId="77777777" w:rsidR="00631F1E" w:rsidRPr="00734C34" w:rsidRDefault="00631F1E" w:rsidP="009250E6">
            <w:pPr>
              <w:spacing w:before="120" w:after="120"/>
            </w:pPr>
            <w:r>
              <w:t xml:space="preserve">a) </w:t>
            </w:r>
            <w:r w:rsidR="00387937">
              <w:t>3</w:t>
            </w:r>
            <w:r>
              <w:t>,</w:t>
            </w:r>
            <w:r w:rsidR="00387937">
              <w:t>6,12,24,48</w:t>
            </w:r>
            <w:r>
              <w:t xml:space="preserve"> …                    </w:t>
            </w:r>
            <w:r w:rsidRPr="00734C34">
              <w:rPr>
                <w:sz w:val="28"/>
              </w:rPr>
              <w:t>a</w:t>
            </w:r>
            <w:r w:rsidRPr="00734C34">
              <w:rPr>
                <w:sz w:val="28"/>
                <w:vertAlign w:val="subscript"/>
              </w:rPr>
              <w:t>n</w:t>
            </w:r>
            <w:r w:rsidRPr="00734C34">
              <w:rPr>
                <w:sz w:val="28"/>
              </w:rPr>
              <w:t xml:space="preserve"> = </w:t>
            </w:r>
          </w:p>
        </w:tc>
      </w:tr>
      <w:tr w:rsidR="00631F1E" w14:paraId="3CB54995" w14:textId="77777777" w:rsidTr="009250E6">
        <w:tc>
          <w:tcPr>
            <w:tcW w:w="10450" w:type="dxa"/>
          </w:tcPr>
          <w:p w14:paraId="5D91C812" w14:textId="77777777" w:rsidR="00631F1E" w:rsidRDefault="00631F1E" w:rsidP="009250E6">
            <w:pPr>
              <w:spacing w:before="120" w:after="120"/>
            </w:pPr>
            <w:r>
              <w:t>b</w:t>
            </w:r>
            <w:r w:rsidRPr="002F33A8">
              <w:t xml:space="preserve">) </w:t>
            </w:r>
            <w:r w:rsidR="00387937">
              <w:rPr>
                <w:rFonts w:asciiTheme="minorHAnsi" w:hAnsiTheme="minorHAnsi"/>
              </w:rPr>
              <w:t>4</w:t>
            </w:r>
            <w:r w:rsidR="00387937" w:rsidRPr="00CF771E">
              <w:rPr>
                <w:rFonts w:asciiTheme="minorHAnsi" w:hAnsiTheme="minorHAnsi"/>
              </w:rPr>
              <w:t xml:space="preserve">, </w:t>
            </w:r>
            <w:r w:rsidR="00387937">
              <w:rPr>
                <w:rFonts w:asciiTheme="minorHAnsi" w:hAnsiTheme="minorHAnsi"/>
              </w:rPr>
              <w:t>2</w:t>
            </w:r>
            <w:r w:rsidR="00387937" w:rsidRPr="00CF771E">
              <w:rPr>
                <w:rFonts w:asciiTheme="minorHAnsi" w:hAnsiTheme="minorHAnsi"/>
              </w:rPr>
              <w:t xml:space="preserve">, </w:t>
            </w:r>
            <w:r w:rsidR="00387937">
              <w:rPr>
                <w:rFonts w:asciiTheme="minorHAnsi" w:hAnsiTheme="minorHAnsi"/>
              </w:rPr>
              <w:t>1</w:t>
            </w:r>
            <w:r w:rsidR="00387937" w:rsidRPr="00CF771E">
              <w:rPr>
                <w:rFonts w:asciiTheme="minorHAnsi" w:hAnsiTheme="minorHAnsi"/>
              </w:rPr>
              <w:t xml:space="preserve">, </w:t>
            </w:r>
            <w:r w:rsidR="00387937">
              <w:rPr>
                <w:rFonts w:asciiTheme="minorHAnsi" w:hAnsiTheme="minorHAnsi"/>
              </w:rPr>
              <w:t>1/2</w:t>
            </w:r>
            <w:r w:rsidR="00387937" w:rsidRPr="00CF771E">
              <w:rPr>
                <w:rFonts w:asciiTheme="minorHAnsi" w:hAnsiTheme="minorHAnsi"/>
              </w:rPr>
              <w:t xml:space="preserve">, </w:t>
            </w:r>
            <w:r w:rsidR="00387937">
              <w:rPr>
                <w:rFonts w:asciiTheme="minorHAnsi" w:hAnsiTheme="minorHAnsi"/>
              </w:rPr>
              <w:t>1/4</w:t>
            </w:r>
            <w:r w:rsidR="00387937" w:rsidRPr="00CF771E">
              <w:rPr>
                <w:rFonts w:asciiTheme="minorHAnsi" w:hAnsiTheme="minorHAnsi"/>
              </w:rPr>
              <w:t xml:space="preserve">, …   </w:t>
            </w:r>
            <w:r w:rsidR="00387937">
              <w:rPr>
                <w:rFonts w:asciiTheme="minorHAnsi" w:hAnsiTheme="minorHAnsi"/>
              </w:rPr>
              <w:t xml:space="preserve">              </w:t>
            </w:r>
            <w:r>
              <w:t>b</w:t>
            </w:r>
            <w:r w:rsidRPr="002F33A8">
              <w:rPr>
                <w:sz w:val="28"/>
                <w:vertAlign w:val="subscript"/>
              </w:rPr>
              <w:t>n</w:t>
            </w:r>
            <w:r w:rsidRPr="002F33A8">
              <w:rPr>
                <w:sz w:val="28"/>
              </w:rPr>
              <w:t xml:space="preserve"> = </w:t>
            </w:r>
          </w:p>
        </w:tc>
      </w:tr>
      <w:tr w:rsidR="00631F1E" w14:paraId="28FC5918" w14:textId="77777777" w:rsidTr="009250E6">
        <w:tc>
          <w:tcPr>
            <w:tcW w:w="10450" w:type="dxa"/>
          </w:tcPr>
          <w:p w14:paraId="11D4BA50" w14:textId="77777777" w:rsidR="00631F1E" w:rsidRDefault="00631F1E" w:rsidP="009250E6">
            <w:pPr>
              <w:spacing w:before="120" w:after="120"/>
            </w:pPr>
            <w:r>
              <w:t>c</w:t>
            </w:r>
            <w:r w:rsidRPr="002F33A8">
              <w:t xml:space="preserve">) </w:t>
            </w:r>
            <w:r w:rsidR="00387937">
              <w:t xml:space="preserve">2, 10, 50, 250, </w:t>
            </w:r>
            <w:r w:rsidRPr="002F33A8">
              <w:t xml:space="preserve"> …</w:t>
            </w:r>
            <w:r>
              <w:t xml:space="preserve"> </w:t>
            </w:r>
            <w:r w:rsidRPr="002F33A8">
              <w:t xml:space="preserve">              </w:t>
            </w:r>
            <w:r>
              <w:t xml:space="preserve"> c</w:t>
            </w:r>
            <w:r w:rsidRPr="002F33A8">
              <w:rPr>
                <w:sz w:val="28"/>
                <w:vertAlign w:val="subscript"/>
              </w:rPr>
              <w:t>n</w:t>
            </w:r>
            <w:r w:rsidRPr="002F33A8">
              <w:rPr>
                <w:sz w:val="28"/>
              </w:rPr>
              <w:t xml:space="preserve"> = </w:t>
            </w:r>
          </w:p>
        </w:tc>
      </w:tr>
      <w:tr w:rsidR="00631F1E" w14:paraId="40C52E51" w14:textId="77777777" w:rsidTr="009250E6">
        <w:tc>
          <w:tcPr>
            <w:tcW w:w="10450" w:type="dxa"/>
          </w:tcPr>
          <w:p w14:paraId="73F2B2E0" w14:textId="77777777" w:rsidR="00631F1E" w:rsidRDefault="00631F1E" w:rsidP="009250E6">
            <w:pPr>
              <w:spacing w:before="120" w:after="120"/>
            </w:pPr>
            <w:r>
              <w:t>d</w:t>
            </w:r>
            <w:r w:rsidRPr="002F33A8">
              <w:t xml:space="preserve">) </w:t>
            </w:r>
            <w:r>
              <w:t xml:space="preserve"> </w:t>
            </w:r>
            <w:r w:rsidR="00387937">
              <w:t>27, 9, 3, 1, 1/3</w:t>
            </w:r>
            <w:r w:rsidRPr="002F33A8">
              <w:t xml:space="preserve">, …               </w:t>
            </w:r>
            <w:r>
              <w:t>d</w:t>
            </w:r>
            <w:r w:rsidRPr="002F33A8">
              <w:rPr>
                <w:sz w:val="28"/>
                <w:vertAlign w:val="subscript"/>
              </w:rPr>
              <w:t>n</w:t>
            </w:r>
            <w:r w:rsidRPr="002F33A8">
              <w:rPr>
                <w:sz w:val="28"/>
              </w:rPr>
              <w:t xml:space="preserve"> = </w:t>
            </w:r>
          </w:p>
        </w:tc>
      </w:tr>
    </w:tbl>
    <w:p w14:paraId="678EA57A" w14:textId="77777777" w:rsidR="00631F1E" w:rsidRDefault="00631F1E" w:rsidP="00631F1E">
      <w:pPr>
        <w:rPr>
          <w:rFonts w:asciiTheme="minorHAnsi" w:hAnsiTheme="minorHAnsi"/>
        </w:rPr>
      </w:pPr>
      <w:r w:rsidRPr="0068479A">
        <w:rPr>
          <w:rFonts w:asciiTheme="minorHAnsi" w:hAnsiTheme="minorHAnsi"/>
          <w:noProof/>
          <w:lang w:val="es-ES_tradnl"/>
        </w:rPr>
        <w:drawing>
          <wp:anchor distT="0" distB="0" distL="114300" distR="114300" simplePos="0" relativeHeight="254098432" behindDoc="0" locked="0" layoutInCell="1" allowOverlap="1" wp14:anchorId="2A85BA95" wp14:editId="6753A750">
            <wp:simplePos x="0" y="0"/>
            <wp:positionH relativeFrom="column">
              <wp:posOffset>6206247</wp:posOffset>
            </wp:positionH>
            <wp:positionV relativeFrom="paragraph">
              <wp:posOffset>59596</wp:posOffset>
            </wp:positionV>
            <wp:extent cx="553720" cy="337820"/>
            <wp:effectExtent l="0" t="0" r="5080" b="5080"/>
            <wp:wrapNone/>
            <wp:docPr id="20513" name="Imagen 20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66F212B" w14:textId="77777777" w:rsidR="00631F1E" w:rsidRPr="005755DC" w:rsidRDefault="00631F1E"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Calcula el término </w:t>
      </w:r>
      <w:r w:rsidR="00387937">
        <w:rPr>
          <w:rFonts w:asciiTheme="minorHAnsi" w:hAnsiTheme="minorHAnsi"/>
        </w:rPr>
        <w:t>octavo</w:t>
      </w:r>
      <w:r>
        <w:rPr>
          <w:rFonts w:asciiTheme="minorHAnsi" w:hAnsiTheme="minorHAnsi"/>
        </w:rPr>
        <w:t xml:space="preserve"> de las siguientes sucesiones </w:t>
      </w:r>
      <w:r w:rsidR="00387937">
        <w:rPr>
          <w:rFonts w:asciiTheme="minorHAnsi" w:hAnsiTheme="minorHAnsi"/>
        </w:rPr>
        <w:t>geométricas:</w:t>
      </w:r>
    </w:p>
    <w:tbl>
      <w:tblPr>
        <w:tblStyle w:val="Tablaconcuadrcula"/>
        <w:tblW w:w="0" w:type="auto"/>
        <w:tblLook w:val="04A0" w:firstRow="1" w:lastRow="0" w:firstColumn="1" w:lastColumn="0" w:noHBand="0" w:noVBand="1"/>
      </w:tblPr>
      <w:tblGrid>
        <w:gridCol w:w="10450"/>
      </w:tblGrid>
      <w:tr w:rsidR="00631F1E" w14:paraId="7E2D457A" w14:textId="77777777" w:rsidTr="009250E6">
        <w:tc>
          <w:tcPr>
            <w:tcW w:w="10450" w:type="dxa"/>
            <w:tcBorders>
              <w:top w:val="nil"/>
              <w:left w:val="nil"/>
              <w:bottom w:val="nil"/>
              <w:right w:val="nil"/>
            </w:tcBorders>
          </w:tcPr>
          <w:tbl>
            <w:tblPr>
              <w:tblStyle w:val="Tablaconcuadrcula"/>
              <w:tblW w:w="0" w:type="auto"/>
              <w:tblLook w:val="04A0" w:firstRow="1" w:lastRow="0" w:firstColumn="1" w:lastColumn="0" w:noHBand="0" w:noVBand="1"/>
            </w:tblPr>
            <w:tblGrid>
              <w:gridCol w:w="10224"/>
            </w:tblGrid>
            <w:tr w:rsidR="00631F1E" w14:paraId="6A36369E" w14:textId="77777777" w:rsidTr="009250E6">
              <w:tc>
                <w:tcPr>
                  <w:tcW w:w="10224" w:type="dxa"/>
                </w:tcPr>
                <w:p w14:paraId="50586562" w14:textId="77777777" w:rsidR="00631F1E" w:rsidRPr="00734C34" w:rsidRDefault="00631F1E" w:rsidP="009250E6">
                  <w:pPr>
                    <w:spacing w:before="120" w:after="120"/>
                  </w:pPr>
                  <w:r>
                    <w:t xml:space="preserve">a) </w:t>
                  </w:r>
                  <w:r w:rsidR="00387937">
                    <w:t>5, 2´5, 1´25</w:t>
                  </w:r>
                  <w:r>
                    <w:t xml:space="preserve">, …            </w:t>
                  </w:r>
                  <w:r w:rsidRPr="00734C34">
                    <w:rPr>
                      <w:sz w:val="28"/>
                    </w:rPr>
                    <w:t>a</w:t>
                  </w:r>
                  <w:r w:rsidRPr="00734C34">
                    <w:rPr>
                      <w:sz w:val="28"/>
                      <w:vertAlign w:val="subscript"/>
                    </w:rPr>
                    <w:t>n</w:t>
                  </w:r>
                  <w:r w:rsidRPr="00734C34">
                    <w:rPr>
                      <w:sz w:val="28"/>
                    </w:rPr>
                    <w:t xml:space="preserve"> = </w:t>
                  </w:r>
                  <w:r>
                    <w:rPr>
                      <w:sz w:val="28"/>
                    </w:rPr>
                    <w:t xml:space="preserve">                                  </w:t>
                  </w:r>
                  <w:r w:rsidRPr="00734C34">
                    <w:rPr>
                      <w:sz w:val="28"/>
                    </w:rPr>
                    <w:t>a</w:t>
                  </w:r>
                  <w:r w:rsidR="00387937" w:rsidRPr="00387937">
                    <w:rPr>
                      <w:sz w:val="28"/>
                      <w:vertAlign w:val="subscript"/>
                    </w:rPr>
                    <w:t>8</w:t>
                  </w:r>
                  <w:r w:rsidRPr="00734C34">
                    <w:rPr>
                      <w:sz w:val="28"/>
                    </w:rPr>
                    <w:t xml:space="preserve"> =</w:t>
                  </w:r>
                </w:p>
              </w:tc>
            </w:tr>
            <w:tr w:rsidR="00631F1E" w14:paraId="1AD5C42D" w14:textId="77777777" w:rsidTr="009250E6">
              <w:tc>
                <w:tcPr>
                  <w:tcW w:w="10224" w:type="dxa"/>
                </w:tcPr>
                <w:p w14:paraId="3CDA3952" w14:textId="77777777" w:rsidR="00631F1E" w:rsidRDefault="00631F1E" w:rsidP="009250E6">
                  <w:pPr>
                    <w:spacing w:before="120" w:after="120"/>
                  </w:pPr>
                  <w:r>
                    <w:t>b</w:t>
                  </w:r>
                  <w:r w:rsidRPr="002F33A8">
                    <w:t xml:space="preserve">) </w:t>
                  </w:r>
                  <w:r w:rsidR="00387937">
                    <w:t>1, 2, 4, 8, 16</w:t>
                  </w:r>
                  <w:r w:rsidRPr="002F33A8">
                    <w:t xml:space="preserve">, …           </w:t>
                  </w:r>
                  <w:r>
                    <w:t>b</w:t>
                  </w:r>
                  <w:r w:rsidRPr="00734C34">
                    <w:rPr>
                      <w:sz w:val="28"/>
                      <w:vertAlign w:val="subscript"/>
                    </w:rPr>
                    <w:t>n</w:t>
                  </w:r>
                  <w:r w:rsidRPr="00734C34">
                    <w:rPr>
                      <w:sz w:val="28"/>
                    </w:rPr>
                    <w:t xml:space="preserve"> = </w:t>
                  </w:r>
                  <w:r>
                    <w:rPr>
                      <w:sz w:val="28"/>
                    </w:rPr>
                    <w:t xml:space="preserve">                                  b</w:t>
                  </w:r>
                  <w:r w:rsidR="00387937">
                    <w:rPr>
                      <w:sz w:val="28"/>
                      <w:vertAlign w:val="subscript"/>
                    </w:rPr>
                    <w:t>8</w:t>
                  </w:r>
                  <w:r w:rsidRPr="00734C34">
                    <w:rPr>
                      <w:sz w:val="28"/>
                    </w:rPr>
                    <w:t xml:space="preserve"> =</w:t>
                  </w:r>
                </w:p>
              </w:tc>
            </w:tr>
            <w:tr w:rsidR="00631F1E" w14:paraId="74B29421" w14:textId="77777777" w:rsidTr="009250E6">
              <w:tc>
                <w:tcPr>
                  <w:tcW w:w="10224" w:type="dxa"/>
                </w:tcPr>
                <w:p w14:paraId="15D3AD78" w14:textId="77777777" w:rsidR="00631F1E" w:rsidRDefault="00631F1E" w:rsidP="009250E6">
                  <w:pPr>
                    <w:spacing w:before="120" w:after="120"/>
                  </w:pPr>
                  <w:r>
                    <w:t>c</w:t>
                  </w:r>
                  <w:r w:rsidRPr="002F33A8">
                    <w:t xml:space="preserve">) </w:t>
                  </w:r>
                  <w:r w:rsidR="00387937">
                    <w:t>7, 14, 28, 56,</w:t>
                  </w:r>
                  <w:r w:rsidRPr="002F33A8">
                    <w:t xml:space="preserve"> …</w:t>
                  </w:r>
                  <w:r>
                    <w:t xml:space="preserve"> </w:t>
                  </w:r>
                  <w:r w:rsidRPr="002F33A8">
                    <w:t xml:space="preserve">           </w:t>
                  </w:r>
                  <w:r>
                    <w:t>c</w:t>
                  </w:r>
                  <w:r w:rsidRPr="00734C34">
                    <w:rPr>
                      <w:sz w:val="28"/>
                      <w:vertAlign w:val="subscript"/>
                    </w:rPr>
                    <w:t>n</w:t>
                  </w:r>
                  <w:r w:rsidRPr="00734C34">
                    <w:rPr>
                      <w:sz w:val="28"/>
                    </w:rPr>
                    <w:t xml:space="preserve"> = </w:t>
                  </w:r>
                  <w:r>
                    <w:rPr>
                      <w:sz w:val="28"/>
                    </w:rPr>
                    <w:t xml:space="preserve">                                  c</w:t>
                  </w:r>
                  <w:r w:rsidR="00387937">
                    <w:rPr>
                      <w:sz w:val="28"/>
                      <w:vertAlign w:val="subscript"/>
                    </w:rPr>
                    <w:t xml:space="preserve">8 </w:t>
                  </w:r>
                  <w:r w:rsidRPr="00734C34">
                    <w:rPr>
                      <w:sz w:val="28"/>
                    </w:rPr>
                    <w:t>=</w:t>
                  </w:r>
                </w:p>
              </w:tc>
            </w:tr>
          </w:tbl>
          <w:p w14:paraId="01E9B765" w14:textId="77777777" w:rsidR="00631F1E" w:rsidRDefault="00631F1E" w:rsidP="009250E6"/>
        </w:tc>
      </w:tr>
    </w:tbl>
    <w:p w14:paraId="29CF4479" w14:textId="77777777" w:rsidR="00631F1E" w:rsidRPr="00DA7958" w:rsidRDefault="00631F1E" w:rsidP="00DA7958">
      <w:pPr>
        <w:pStyle w:val="Prrafodelista"/>
        <w:ind w:left="0"/>
        <w:jc w:val="both"/>
        <w:rPr>
          <w:rFonts w:asciiTheme="minorHAnsi" w:hAnsiTheme="minorHAnsi"/>
        </w:rPr>
      </w:pPr>
    </w:p>
    <w:p w14:paraId="0F8296C6" w14:textId="77777777" w:rsidR="00387937" w:rsidRPr="005755DC" w:rsidRDefault="003E40BC" w:rsidP="005F18C2">
      <w:pPr>
        <w:pStyle w:val="Prrafodelista"/>
        <w:numPr>
          <w:ilvl w:val="0"/>
          <w:numId w:val="7"/>
        </w:numPr>
        <w:spacing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4102528" behindDoc="0" locked="0" layoutInCell="1" allowOverlap="1" wp14:anchorId="0F46A951" wp14:editId="24DA4891">
            <wp:simplePos x="0" y="0"/>
            <wp:positionH relativeFrom="column">
              <wp:posOffset>6206247</wp:posOffset>
            </wp:positionH>
            <wp:positionV relativeFrom="paragraph">
              <wp:posOffset>-107005</wp:posOffset>
            </wp:positionV>
            <wp:extent cx="553720" cy="337820"/>
            <wp:effectExtent l="0" t="0" r="5080" b="5080"/>
            <wp:wrapNone/>
            <wp:docPr id="20515" name="Imagen 20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87937">
        <w:rPr>
          <w:rFonts w:asciiTheme="minorHAnsi" w:hAnsiTheme="minorHAnsi"/>
        </w:rPr>
        <w:t>Calcula los seis primeros términos de una sucesión geométrica sabiendo que a</w:t>
      </w:r>
      <w:r w:rsidR="00387937">
        <w:rPr>
          <w:rFonts w:asciiTheme="minorHAnsi" w:hAnsiTheme="minorHAnsi"/>
          <w:vertAlign w:val="subscript"/>
        </w:rPr>
        <w:t>1</w:t>
      </w:r>
      <w:r w:rsidR="00387937">
        <w:rPr>
          <w:rFonts w:asciiTheme="minorHAnsi" w:hAnsiTheme="minorHAnsi"/>
        </w:rPr>
        <w:t>=5 y r=4.</w:t>
      </w:r>
      <w:r w:rsidR="00387937"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387937" w14:paraId="1774F0D4" w14:textId="77777777" w:rsidTr="009250E6">
        <w:tc>
          <w:tcPr>
            <w:tcW w:w="10450" w:type="dxa"/>
          </w:tcPr>
          <w:p w14:paraId="1FDEE1FA" w14:textId="77777777" w:rsidR="00387937" w:rsidRDefault="00387937" w:rsidP="009250E6"/>
          <w:p w14:paraId="44900890" w14:textId="77777777" w:rsidR="00387937" w:rsidRDefault="00387937" w:rsidP="009250E6"/>
          <w:p w14:paraId="64A566DC" w14:textId="77777777" w:rsidR="003E40BC" w:rsidRDefault="003E40BC" w:rsidP="009250E6"/>
          <w:p w14:paraId="3867EB00" w14:textId="77777777" w:rsidR="00387937" w:rsidRDefault="00387937" w:rsidP="009250E6"/>
          <w:p w14:paraId="05AF3A1E" w14:textId="77777777" w:rsidR="00387937" w:rsidRDefault="00387937" w:rsidP="009250E6"/>
          <w:p w14:paraId="2E553F95" w14:textId="77777777" w:rsidR="00387937" w:rsidRDefault="00387937" w:rsidP="009250E6"/>
        </w:tc>
      </w:tr>
    </w:tbl>
    <w:p w14:paraId="7C47A33E" w14:textId="77777777" w:rsidR="00387937" w:rsidRDefault="003E40BC" w:rsidP="00387937">
      <w:pPr>
        <w:pStyle w:val="Prrafodelista"/>
        <w:spacing w:after="120"/>
        <w:ind w:left="0"/>
        <w:rPr>
          <w:rFonts w:asciiTheme="minorHAnsi" w:hAnsiTheme="minorHAnsi"/>
        </w:rPr>
      </w:pPr>
      <w:r w:rsidRPr="0068479A">
        <w:rPr>
          <w:rFonts w:asciiTheme="minorHAnsi" w:hAnsiTheme="minorHAnsi"/>
          <w:noProof/>
          <w:lang w:val="es-ES_tradnl"/>
        </w:rPr>
        <w:drawing>
          <wp:anchor distT="0" distB="0" distL="114300" distR="114300" simplePos="0" relativeHeight="254100480" behindDoc="0" locked="0" layoutInCell="1" allowOverlap="1" wp14:anchorId="651EA8BB" wp14:editId="643C07C4">
            <wp:simplePos x="0" y="0"/>
            <wp:positionH relativeFrom="column">
              <wp:posOffset>6205855</wp:posOffset>
            </wp:positionH>
            <wp:positionV relativeFrom="paragraph">
              <wp:posOffset>38059</wp:posOffset>
            </wp:positionV>
            <wp:extent cx="553720" cy="337820"/>
            <wp:effectExtent l="0" t="0" r="5080" b="5080"/>
            <wp:wrapNone/>
            <wp:docPr id="20514" name="Imagen 2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34E847F" w14:textId="77777777" w:rsidR="00387937" w:rsidRPr="005755DC" w:rsidRDefault="00387937" w:rsidP="005F18C2">
      <w:pPr>
        <w:pStyle w:val="Prrafodelista"/>
        <w:numPr>
          <w:ilvl w:val="0"/>
          <w:numId w:val="7"/>
        </w:numPr>
        <w:spacing w:after="120"/>
        <w:ind w:left="0" w:firstLine="0"/>
        <w:rPr>
          <w:rFonts w:asciiTheme="minorHAnsi" w:hAnsiTheme="minorHAnsi"/>
        </w:rPr>
      </w:pPr>
      <w:r>
        <w:rPr>
          <w:rFonts w:asciiTheme="minorHAnsi" w:hAnsiTheme="minorHAnsi"/>
        </w:rPr>
        <w:t>Calcula los seis primeros términos de una sucesión geométrica sabiendo que a</w:t>
      </w:r>
      <w:r>
        <w:rPr>
          <w:rFonts w:asciiTheme="minorHAnsi" w:hAnsiTheme="minorHAnsi"/>
          <w:vertAlign w:val="subscript"/>
        </w:rPr>
        <w:t>1</w:t>
      </w:r>
      <w:r>
        <w:rPr>
          <w:rFonts w:asciiTheme="minorHAnsi" w:hAnsiTheme="minorHAnsi"/>
        </w:rPr>
        <w:t>=5 y a</w:t>
      </w:r>
      <w:r>
        <w:rPr>
          <w:rFonts w:asciiTheme="minorHAnsi" w:hAnsiTheme="minorHAnsi"/>
          <w:vertAlign w:val="subscript"/>
        </w:rPr>
        <w:t>2</w:t>
      </w:r>
      <w:r>
        <w:rPr>
          <w:rFonts w:asciiTheme="minorHAnsi" w:hAnsiTheme="minorHAnsi"/>
        </w:rPr>
        <w:t>=3.</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387937" w14:paraId="39AD35D2" w14:textId="77777777" w:rsidTr="009250E6">
        <w:tc>
          <w:tcPr>
            <w:tcW w:w="10450" w:type="dxa"/>
          </w:tcPr>
          <w:p w14:paraId="563DE975" w14:textId="77777777" w:rsidR="00387937" w:rsidRDefault="00387937" w:rsidP="009250E6"/>
          <w:p w14:paraId="203207DF" w14:textId="77777777" w:rsidR="00387937" w:rsidRDefault="00387937" w:rsidP="009250E6"/>
          <w:p w14:paraId="3A64ABBC" w14:textId="77777777" w:rsidR="00387937" w:rsidRDefault="00387937" w:rsidP="009250E6"/>
          <w:p w14:paraId="431D2E34" w14:textId="77777777" w:rsidR="00387937" w:rsidRDefault="00387937" w:rsidP="009250E6"/>
          <w:p w14:paraId="518251BD" w14:textId="5278E104" w:rsidR="003E40BC" w:rsidRDefault="003E40BC" w:rsidP="009250E6"/>
          <w:p w14:paraId="025D4101" w14:textId="4E938214" w:rsidR="001112BF" w:rsidRDefault="001112BF" w:rsidP="009250E6"/>
          <w:p w14:paraId="0BF21462" w14:textId="77777777" w:rsidR="001112BF" w:rsidRDefault="001112BF" w:rsidP="009250E6"/>
          <w:p w14:paraId="0F869921" w14:textId="77777777" w:rsidR="00387937" w:rsidRDefault="00387937" w:rsidP="009250E6"/>
        </w:tc>
      </w:tr>
    </w:tbl>
    <w:p w14:paraId="2E210207" w14:textId="77777777" w:rsidR="00D07FAE" w:rsidRDefault="00D07FAE" w:rsidP="005F18C2">
      <w:pPr>
        <w:pStyle w:val="NormalWeb"/>
        <w:numPr>
          <w:ilvl w:val="0"/>
          <w:numId w:val="7"/>
        </w:numPr>
        <w:spacing w:after="120" w:afterAutospacing="0"/>
        <w:ind w:left="0" w:firstLine="0"/>
        <w:rPr>
          <w:rFonts w:asciiTheme="minorHAnsi" w:hAnsiTheme="minorHAnsi"/>
        </w:rPr>
      </w:pPr>
      <w:r>
        <w:rPr>
          <w:rFonts w:asciiTheme="minorHAnsi" w:hAnsiTheme="minorHAnsi"/>
        </w:rPr>
        <w:lastRenderedPageBreak/>
        <w:t>Una célula se reproduce por bipartición cada 5 minutos. ¿Cuántas habrá al cabo de 10 horas?</w:t>
      </w:r>
    </w:p>
    <w:tbl>
      <w:tblPr>
        <w:tblStyle w:val="Tablaconcuadrcula"/>
        <w:tblW w:w="0" w:type="auto"/>
        <w:tblLook w:val="04A0" w:firstRow="1" w:lastRow="0" w:firstColumn="1" w:lastColumn="0" w:noHBand="0" w:noVBand="1"/>
      </w:tblPr>
      <w:tblGrid>
        <w:gridCol w:w="10450"/>
      </w:tblGrid>
      <w:tr w:rsidR="00D07FAE" w14:paraId="242AD8A4" w14:textId="77777777" w:rsidTr="009250E6">
        <w:tc>
          <w:tcPr>
            <w:tcW w:w="10450" w:type="dxa"/>
          </w:tcPr>
          <w:p w14:paraId="43579B96" w14:textId="77777777" w:rsidR="00D07FAE" w:rsidRDefault="00D07FAE" w:rsidP="009250E6">
            <w:pPr>
              <w:ind w:left="3545"/>
              <w:jc w:val="both"/>
            </w:pPr>
            <w:r w:rsidRPr="0068479A">
              <w:rPr>
                <w:rFonts w:asciiTheme="minorHAnsi" w:hAnsiTheme="minorHAnsi"/>
                <w:noProof/>
                <w:lang w:val="es-ES_tradnl"/>
              </w:rPr>
              <w:drawing>
                <wp:anchor distT="0" distB="0" distL="114300" distR="114300" simplePos="0" relativeHeight="254108672" behindDoc="0" locked="0" layoutInCell="1" allowOverlap="1" wp14:anchorId="68E7390C" wp14:editId="09846BFC">
                  <wp:simplePos x="0" y="0"/>
                  <wp:positionH relativeFrom="column">
                    <wp:posOffset>5901014</wp:posOffset>
                  </wp:positionH>
                  <wp:positionV relativeFrom="paragraph">
                    <wp:posOffset>46746</wp:posOffset>
                  </wp:positionV>
                  <wp:extent cx="553720" cy="337820"/>
                  <wp:effectExtent l="12700" t="12700" r="17780" b="17780"/>
                  <wp:wrapNone/>
                  <wp:docPr id="20517" name="Imagen 20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12F8A98E" w14:textId="77777777" w:rsidR="00D07FAE" w:rsidRDefault="00D07FAE" w:rsidP="009250E6">
            <w:pPr>
              <w:ind w:left="3545"/>
              <w:jc w:val="both"/>
            </w:pPr>
          </w:p>
          <w:p w14:paraId="688D5AD1" w14:textId="77777777" w:rsidR="00D07FAE" w:rsidRDefault="00D07FAE" w:rsidP="009250E6">
            <w:pPr>
              <w:ind w:left="3545"/>
              <w:jc w:val="both"/>
            </w:pPr>
          </w:p>
          <w:p w14:paraId="11E1E08A" w14:textId="77777777" w:rsidR="00D07FAE" w:rsidRDefault="00D07FAE" w:rsidP="009250E6">
            <w:pPr>
              <w:ind w:left="3545"/>
              <w:jc w:val="both"/>
            </w:pPr>
            <w:r w:rsidRPr="00D07FAE">
              <w:rPr>
                <w:noProof/>
              </w:rPr>
              <w:drawing>
                <wp:anchor distT="0" distB="0" distL="114300" distR="114300" simplePos="0" relativeHeight="254109696" behindDoc="0" locked="0" layoutInCell="1" allowOverlap="1" wp14:anchorId="382F683B" wp14:editId="0DBE766E">
                  <wp:simplePos x="0" y="0"/>
                  <wp:positionH relativeFrom="column">
                    <wp:posOffset>3324711</wp:posOffset>
                  </wp:positionH>
                  <wp:positionV relativeFrom="paragraph">
                    <wp:posOffset>157290</wp:posOffset>
                  </wp:positionV>
                  <wp:extent cx="3126835" cy="963403"/>
                  <wp:effectExtent l="0" t="0" r="0" b="1905"/>
                  <wp:wrapNone/>
                  <wp:docPr id="205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0" y="0"/>
                            <a:ext cx="3126835" cy="963403"/>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216FD518" w14:textId="77777777" w:rsidR="00D07FAE" w:rsidRDefault="00D07FAE" w:rsidP="009250E6">
            <w:pPr>
              <w:ind w:left="3545"/>
              <w:jc w:val="both"/>
            </w:pPr>
          </w:p>
          <w:p w14:paraId="5A4EADB8" w14:textId="77777777" w:rsidR="00D07FAE" w:rsidRDefault="00D07FAE" w:rsidP="009250E6">
            <w:pPr>
              <w:ind w:left="3545"/>
              <w:jc w:val="both"/>
            </w:pPr>
          </w:p>
          <w:p w14:paraId="176B47EF" w14:textId="77777777" w:rsidR="00D07FAE" w:rsidRDefault="00D07FAE" w:rsidP="009250E6">
            <w:pPr>
              <w:ind w:left="3545"/>
              <w:jc w:val="both"/>
            </w:pPr>
          </w:p>
          <w:p w14:paraId="09B3585F" w14:textId="77777777" w:rsidR="00D07FAE" w:rsidRDefault="00D07FAE" w:rsidP="009250E6">
            <w:pPr>
              <w:ind w:left="3545"/>
              <w:jc w:val="both"/>
            </w:pPr>
          </w:p>
          <w:p w14:paraId="4051DEFF" w14:textId="77777777" w:rsidR="00D07FAE" w:rsidRDefault="00D07FAE" w:rsidP="009250E6">
            <w:pPr>
              <w:ind w:left="3545"/>
              <w:jc w:val="both"/>
            </w:pPr>
          </w:p>
          <w:p w14:paraId="1FE4B61A" w14:textId="77777777" w:rsidR="00D07FAE" w:rsidRDefault="00D07FAE" w:rsidP="009250E6">
            <w:pPr>
              <w:ind w:left="3545"/>
            </w:pPr>
          </w:p>
        </w:tc>
      </w:tr>
    </w:tbl>
    <w:p w14:paraId="1AC5D336" w14:textId="77777777" w:rsidR="00D07FAE" w:rsidRDefault="00D07FAE" w:rsidP="005F18C2">
      <w:pPr>
        <w:pStyle w:val="NormalWeb"/>
        <w:numPr>
          <w:ilvl w:val="0"/>
          <w:numId w:val="7"/>
        </w:numPr>
        <w:spacing w:after="120" w:afterAutospacing="0"/>
        <w:ind w:left="0" w:firstLine="0"/>
        <w:rPr>
          <w:rFonts w:asciiTheme="minorHAnsi" w:hAnsiTheme="minorHAnsi"/>
        </w:rPr>
      </w:pPr>
      <w:r>
        <w:rPr>
          <w:rFonts w:asciiTheme="minorHAnsi" w:hAnsiTheme="minorHAnsi"/>
        </w:rPr>
        <w:t>Un coche v</w:t>
      </w:r>
      <w:r w:rsidRPr="00D07FAE">
        <w:rPr>
          <w:rFonts w:asciiTheme="minorHAnsi" w:hAnsiTheme="minorHAnsi"/>
        </w:rPr>
        <w:t xml:space="preserve">a perdiendo un 11% </w:t>
      </w:r>
      <w:r>
        <w:rPr>
          <w:rFonts w:asciiTheme="minorHAnsi" w:hAnsiTheme="minorHAnsi"/>
        </w:rPr>
        <w:t xml:space="preserve">de su valor </w:t>
      </w:r>
      <w:r w:rsidRPr="00D07FAE">
        <w:rPr>
          <w:rFonts w:asciiTheme="minorHAnsi" w:hAnsiTheme="minorHAnsi"/>
        </w:rPr>
        <w:t>cada año. Si al principio costaba 30000€, ¿Cuánto valdrá dentro de 7 años?.</w:t>
      </w:r>
      <w:r>
        <w:rPr>
          <w:rFonts w:asciiTheme="minorHAnsi" w:hAnsiTheme="minorHAnsi"/>
        </w:rPr>
        <w:t xml:space="preserve"> Plantea el problema en términos de sucesiones.</w:t>
      </w:r>
    </w:p>
    <w:tbl>
      <w:tblPr>
        <w:tblStyle w:val="Tablaconcuadrcula"/>
        <w:tblW w:w="0" w:type="auto"/>
        <w:tblLook w:val="04A0" w:firstRow="1" w:lastRow="0" w:firstColumn="1" w:lastColumn="0" w:noHBand="0" w:noVBand="1"/>
      </w:tblPr>
      <w:tblGrid>
        <w:gridCol w:w="10450"/>
      </w:tblGrid>
      <w:tr w:rsidR="00D07FAE" w14:paraId="2FDA4CDF" w14:textId="77777777" w:rsidTr="009250E6">
        <w:tc>
          <w:tcPr>
            <w:tcW w:w="10450" w:type="dxa"/>
          </w:tcPr>
          <w:p w14:paraId="32448AF8" w14:textId="77777777" w:rsidR="00D07FAE" w:rsidRDefault="00D07FAE" w:rsidP="009250E6">
            <w:pPr>
              <w:ind w:left="3545"/>
              <w:jc w:val="both"/>
            </w:pPr>
            <w:r w:rsidRPr="0068479A">
              <w:rPr>
                <w:rFonts w:asciiTheme="minorHAnsi" w:hAnsiTheme="minorHAnsi"/>
                <w:noProof/>
                <w:lang w:val="es-ES_tradnl"/>
              </w:rPr>
              <w:drawing>
                <wp:anchor distT="0" distB="0" distL="114300" distR="114300" simplePos="0" relativeHeight="254111744" behindDoc="0" locked="0" layoutInCell="1" allowOverlap="1" wp14:anchorId="5ED20904" wp14:editId="3AB0BAFD">
                  <wp:simplePos x="0" y="0"/>
                  <wp:positionH relativeFrom="column">
                    <wp:posOffset>5901014</wp:posOffset>
                  </wp:positionH>
                  <wp:positionV relativeFrom="paragraph">
                    <wp:posOffset>46746</wp:posOffset>
                  </wp:positionV>
                  <wp:extent cx="553720" cy="337820"/>
                  <wp:effectExtent l="12700" t="12700" r="17780" b="17780"/>
                  <wp:wrapNone/>
                  <wp:docPr id="20519" name="Imagen 2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0A942975" w14:textId="77777777" w:rsidR="00D07FAE" w:rsidRDefault="00D07FAE" w:rsidP="009250E6">
            <w:pPr>
              <w:ind w:left="3545"/>
              <w:jc w:val="both"/>
            </w:pPr>
          </w:p>
          <w:p w14:paraId="71072D6A" w14:textId="77777777" w:rsidR="00D07FAE" w:rsidRDefault="00D07FAE" w:rsidP="009250E6">
            <w:pPr>
              <w:ind w:left="3545"/>
              <w:jc w:val="both"/>
            </w:pPr>
            <w:r w:rsidRPr="00D07FAE">
              <w:rPr>
                <w:noProof/>
              </w:rPr>
              <w:drawing>
                <wp:anchor distT="0" distB="0" distL="114300" distR="114300" simplePos="0" relativeHeight="254116864" behindDoc="0" locked="0" layoutInCell="1" allowOverlap="1" wp14:anchorId="29026244" wp14:editId="5B8082D3">
                  <wp:simplePos x="0" y="0"/>
                  <wp:positionH relativeFrom="column">
                    <wp:posOffset>4986439</wp:posOffset>
                  </wp:positionH>
                  <wp:positionV relativeFrom="paragraph">
                    <wp:posOffset>136471</wp:posOffset>
                  </wp:positionV>
                  <wp:extent cx="1400731" cy="1121806"/>
                  <wp:effectExtent l="152400" t="152400" r="339725" b="339090"/>
                  <wp:wrapNone/>
                  <wp:docPr id="317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8" name="Picture 4"/>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1400731" cy="112180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B663963" w14:textId="77777777" w:rsidR="00D07FAE" w:rsidRDefault="00D07FAE" w:rsidP="009250E6">
            <w:pPr>
              <w:ind w:left="3545"/>
              <w:jc w:val="both"/>
            </w:pPr>
          </w:p>
          <w:p w14:paraId="5BB46ACC" w14:textId="77777777" w:rsidR="00D07FAE" w:rsidRDefault="00D07FAE" w:rsidP="009250E6">
            <w:pPr>
              <w:ind w:left="3545"/>
              <w:jc w:val="both"/>
            </w:pPr>
          </w:p>
          <w:p w14:paraId="3371FA2A" w14:textId="77777777" w:rsidR="00D07FAE" w:rsidRDefault="00D07FAE" w:rsidP="009250E6">
            <w:pPr>
              <w:ind w:left="3545"/>
              <w:jc w:val="both"/>
            </w:pPr>
          </w:p>
          <w:p w14:paraId="3696DFDF" w14:textId="77777777" w:rsidR="00D07FAE" w:rsidRDefault="00D07FAE" w:rsidP="009250E6">
            <w:pPr>
              <w:ind w:left="3545"/>
              <w:jc w:val="both"/>
            </w:pPr>
          </w:p>
          <w:p w14:paraId="551733D8" w14:textId="77777777" w:rsidR="00D07FAE" w:rsidRDefault="00D07FAE" w:rsidP="009250E6">
            <w:pPr>
              <w:ind w:left="3545"/>
              <w:jc w:val="both"/>
            </w:pPr>
          </w:p>
          <w:p w14:paraId="762CCA65" w14:textId="77777777" w:rsidR="00D07FAE" w:rsidRDefault="00D07FAE" w:rsidP="009250E6">
            <w:pPr>
              <w:ind w:left="3545"/>
              <w:jc w:val="both"/>
            </w:pPr>
          </w:p>
          <w:p w14:paraId="2F5D783B" w14:textId="77777777" w:rsidR="00D07FAE" w:rsidRDefault="00D07FAE" w:rsidP="009250E6">
            <w:pPr>
              <w:ind w:left="3545"/>
            </w:pPr>
          </w:p>
        </w:tc>
      </w:tr>
    </w:tbl>
    <w:p w14:paraId="64C3CDE4" w14:textId="77777777" w:rsidR="00D07FAE" w:rsidRPr="00763EAA" w:rsidRDefault="00763EAA" w:rsidP="005F18C2">
      <w:pPr>
        <w:pStyle w:val="NormalWeb"/>
        <w:numPr>
          <w:ilvl w:val="0"/>
          <w:numId w:val="7"/>
        </w:numPr>
        <w:spacing w:after="120" w:afterAutospacing="0"/>
        <w:ind w:left="0" w:firstLine="0"/>
        <w:rPr>
          <w:rFonts w:asciiTheme="minorHAnsi" w:hAnsiTheme="minorHAnsi"/>
        </w:rPr>
      </w:pPr>
      <w:r w:rsidRPr="00763EAA">
        <w:rPr>
          <w:rFonts w:asciiTheme="minorHAnsi" w:hAnsiTheme="minorHAnsi"/>
        </w:rPr>
        <w:t xml:space="preserve">A Isabel y Andrés les han confiado, a las nueve de la mañana, un secreto. Cada uno de ellos, al cuarto de hora, se lo han contado a tres amigos. Estos a otros tres,...,etc. ¿Cuánta gente lo sabrá́ a las 2 de la tarde? </w:t>
      </w:r>
    </w:p>
    <w:tbl>
      <w:tblPr>
        <w:tblStyle w:val="Tablaconcuadrcula"/>
        <w:tblW w:w="0" w:type="auto"/>
        <w:tblLook w:val="04A0" w:firstRow="1" w:lastRow="0" w:firstColumn="1" w:lastColumn="0" w:noHBand="0" w:noVBand="1"/>
      </w:tblPr>
      <w:tblGrid>
        <w:gridCol w:w="10450"/>
      </w:tblGrid>
      <w:tr w:rsidR="00D07FAE" w14:paraId="15E97AD8" w14:textId="77777777" w:rsidTr="009250E6">
        <w:tc>
          <w:tcPr>
            <w:tcW w:w="10450" w:type="dxa"/>
          </w:tcPr>
          <w:p w14:paraId="46BE9D96" w14:textId="77777777" w:rsidR="00D07FAE" w:rsidRDefault="00D07FAE" w:rsidP="009250E6">
            <w:pPr>
              <w:ind w:left="3545"/>
              <w:jc w:val="both"/>
            </w:pPr>
            <w:r w:rsidRPr="0068479A">
              <w:rPr>
                <w:rFonts w:asciiTheme="minorHAnsi" w:hAnsiTheme="minorHAnsi"/>
                <w:noProof/>
                <w:lang w:val="es-ES_tradnl"/>
              </w:rPr>
              <w:drawing>
                <wp:anchor distT="0" distB="0" distL="114300" distR="114300" simplePos="0" relativeHeight="254113792" behindDoc="0" locked="0" layoutInCell="1" allowOverlap="1" wp14:anchorId="6C27B45D" wp14:editId="4A3F3A36">
                  <wp:simplePos x="0" y="0"/>
                  <wp:positionH relativeFrom="column">
                    <wp:posOffset>5901014</wp:posOffset>
                  </wp:positionH>
                  <wp:positionV relativeFrom="paragraph">
                    <wp:posOffset>46746</wp:posOffset>
                  </wp:positionV>
                  <wp:extent cx="553720" cy="337820"/>
                  <wp:effectExtent l="12700" t="12700" r="17780" b="17780"/>
                  <wp:wrapNone/>
                  <wp:docPr id="20521" name="Imagen 2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19B063B4" w14:textId="77777777" w:rsidR="00D07FAE" w:rsidRDefault="00D07FAE" w:rsidP="009250E6">
            <w:pPr>
              <w:ind w:left="3545"/>
              <w:jc w:val="both"/>
            </w:pPr>
          </w:p>
          <w:p w14:paraId="1EEDAC8F" w14:textId="77777777" w:rsidR="00D07FAE" w:rsidRDefault="00D07FAE" w:rsidP="009250E6">
            <w:pPr>
              <w:ind w:left="3545"/>
              <w:jc w:val="both"/>
            </w:pPr>
          </w:p>
          <w:p w14:paraId="1F01BE52" w14:textId="77777777" w:rsidR="00D07FAE" w:rsidRDefault="00D07FAE" w:rsidP="009250E6">
            <w:pPr>
              <w:ind w:left="3545"/>
              <w:jc w:val="both"/>
            </w:pPr>
          </w:p>
          <w:p w14:paraId="20EF177F" w14:textId="77777777" w:rsidR="00D07FAE" w:rsidRDefault="00D07FAE" w:rsidP="009250E6">
            <w:pPr>
              <w:ind w:left="3545"/>
              <w:jc w:val="both"/>
            </w:pPr>
          </w:p>
          <w:p w14:paraId="0F653676" w14:textId="77777777" w:rsidR="00D07FAE" w:rsidRDefault="00D07FAE" w:rsidP="009250E6">
            <w:pPr>
              <w:ind w:left="3545"/>
              <w:jc w:val="both"/>
            </w:pPr>
          </w:p>
          <w:p w14:paraId="38E6FFBF" w14:textId="77777777" w:rsidR="00D07FAE" w:rsidRDefault="00D07FAE" w:rsidP="009250E6">
            <w:pPr>
              <w:ind w:left="3545"/>
              <w:jc w:val="both"/>
            </w:pPr>
          </w:p>
          <w:p w14:paraId="10EE02AE" w14:textId="77777777" w:rsidR="00D07FAE" w:rsidRDefault="00D07FAE" w:rsidP="009250E6">
            <w:pPr>
              <w:ind w:left="3545"/>
            </w:pPr>
          </w:p>
        </w:tc>
      </w:tr>
    </w:tbl>
    <w:p w14:paraId="391A7BB3" w14:textId="77777777" w:rsidR="00D07FAE" w:rsidRDefault="00763EAA" w:rsidP="005F18C2">
      <w:pPr>
        <w:pStyle w:val="NormalWeb"/>
        <w:numPr>
          <w:ilvl w:val="0"/>
          <w:numId w:val="7"/>
        </w:numPr>
        <w:spacing w:after="120" w:afterAutospacing="0"/>
        <w:ind w:left="0" w:firstLine="0"/>
        <w:rPr>
          <w:rFonts w:asciiTheme="minorHAnsi" w:hAnsiTheme="minorHAnsi"/>
        </w:rPr>
      </w:pPr>
      <w:r>
        <w:rPr>
          <w:rFonts w:asciiTheme="minorHAnsi" w:hAnsiTheme="minorHAnsi"/>
        </w:rPr>
        <w:t xml:space="preserve">Si hay un crecimiento </w:t>
      </w:r>
      <w:r w:rsidRPr="00763EAA">
        <w:rPr>
          <w:rFonts w:asciiTheme="minorHAnsi" w:hAnsiTheme="minorHAnsi"/>
        </w:rPr>
        <w:t>anual de un 6%</w:t>
      </w:r>
      <w:r>
        <w:rPr>
          <w:rFonts w:asciiTheme="minorHAnsi" w:hAnsiTheme="minorHAnsi"/>
        </w:rPr>
        <w:t xml:space="preserve"> y una población de</w:t>
      </w:r>
      <w:r w:rsidRPr="00763EAA">
        <w:rPr>
          <w:rFonts w:asciiTheme="minorHAnsi" w:hAnsiTheme="minorHAnsi"/>
        </w:rPr>
        <w:t xml:space="preserve"> 40 millones de personas. ¿Cuál será la población dentro de 10 años?</w:t>
      </w:r>
    </w:p>
    <w:tbl>
      <w:tblPr>
        <w:tblStyle w:val="Tablaconcuadrcula"/>
        <w:tblW w:w="0" w:type="auto"/>
        <w:tblLook w:val="04A0" w:firstRow="1" w:lastRow="0" w:firstColumn="1" w:lastColumn="0" w:noHBand="0" w:noVBand="1"/>
      </w:tblPr>
      <w:tblGrid>
        <w:gridCol w:w="10450"/>
      </w:tblGrid>
      <w:tr w:rsidR="00D07FAE" w14:paraId="7BC421B3" w14:textId="77777777" w:rsidTr="009250E6">
        <w:tc>
          <w:tcPr>
            <w:tcW w:w="10450" w:type="dxa"/>
          </w:tcPr>
          <w:p w14:paraId="48084397" w14:textId="77777777" w:rsidR="00D07FAE" w:rsidRDefault="00D07FAE" w:rsidP="009250E6">
            <w:pPr>
              <w:ind w:left="3545"/>
              <w:jc w:val="both"/>
            </w:pPr>
            <w:r w:rsidRPr="0068479A">
              <w:rPr>
                <w:rFonts w:asciiTheme="minorHAnsi" w:hAnsiTheme="minorHAnsi"/>
                <w:noProof/>
                <w:lang w:val="es-ES_tradnl"/>
              </w:rPr>
              <w:drawing>
                <wp:anchor distT="0" distB="0" distL="114300" distR="114300" simplePos="0" relativeHeight="254115840" behindDoc="0" locked="0" layoutInCell="1" allowOverlap="1" wp14:anchorId="76A90F24" wp14:editId="4EB6DD00">
                  <wp:simplePos x="0" y="0"/>
                  <wp:positionH relativeFrom="column">
                    <wp:posOffset>5901014</wp:posOffset>
                  </wp:positionH>
                  <wp:positionV relativeFrom="paragraph">
                    <wp:posOffset>46746</wp:posOffset>
                  </wp:positionV>
                  <wp:extent cx="553720" cy="337820"/>
                  <wp:effectExtent l="12700" t="12700" r="17780" b="17780"/>
                  <wp:wrapNone/>
                  <wp:docPr id="20522" name="Imagen 20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0015CF3A" w14:textId="77777777" w:rsidR="00D07FAE" w:rsidRDefault="00D07FAE" w:rsidP="009250E6">
            <w:pPr>
              <w:ind w:left="3545"/>
              <w:jc w:val="both"/>
            </w:pPr>
          </w:p>
          <w:p w14:paraId="5FBB8F9A" w14:textId="77777777" w:rsidR="00D07FAE" w:rsidRDefault="00763EAA" w:rsidP="009250E6">
            <w:pPr>
              <w:ind w:left="3545"/>
              <w:jc w:val="both"/>
            </w:pPr>
            <w:r w:rsidRPr="00763EAA">
              <w:rPr>
                <w:noProof/>
              </w:rPr>
              <w:drawing>
                <wp:anchor distT="0" distB="0" distL="114300" distR="114300" simplePos="0" relativeHeight="254117888" behindDoc="0" locked="0" layoutInCell="1" allowOverlap="1" wp14:anchorId="58492BD4" wp14:editId="0A235443">
                  <wp:simplePos x="0" y="0"/>
                  <wp:positionH relativeFrom="column">
                    <wp:posOffset>5185896</wp:posOffset>
                  </wp:positionH>
                  <wp:positionV relativeFrom="paragraph">
                    <wp:posOffset>119420</wp:posOffset>
                  </wp:positionV>
                  <wp:extent cx="1260610" cy="838961"/>
                  <wp:effectExtent l="152400" t="152400" r="327025" b="342265"/>
                  <wp:wrapNone/>
                  <wp:docPr id="327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2" name="Picture 4"/>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a:off x="0" y="0"/>
                            <a:ext cx="1260610" cy="83896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980F53E" w14:textId="77777777" w:rsidR="00D07FAE" w:rsidRDefault="00D07FAE" w:rsidP="009250E6">
            <w:pPr>
              <w:ind w:left="3545"/>
              <w:jc w:val="both"/>
            </w:pPr>
          </w:p>
          <w:p w14:paraId="234D1B06" w14:textId="77777777" w:rsidR="00D07FAE" w:rsidRDefault="00D07FAE" w:rsidP="009250E6">
            <w:pPr>
              <w:ind w:left="3545"/>
              <w:jc w:val="both"/>
            </w:pPr>
          </w:p>
          <w:p w14:paraId="6012844D" w14:textId="77777777" w:rsidR="00D07FAE" w:rsidRDefault="00D07FAE" w:rsidP="009250E6">
            <w:pPr>
              <w:ind w:left="3545"/>
              <w:jc w:val="both"/>
            </w:pPr>
          </w:p>
          <w:p w14:paraId="416A76FB" w14:textId="77777777" w:rsidR="00D07FAE" w:rsidRDefault="00D07FAE" w:rsidP="009250E6">
            <w:pPr>
              <w:ind w:left="3545"/>
              <w:jc w:val="both"/>
            </w:pPr>
          </w:p>
          <w:p w14:paraId="2C636270" w14:textId="77777777" w:rsidR="00D07FAE" w:rsidRDefault="00D07FAE" w:rsidP="009250E6">
            <w:pPr>
              <w:ind w:left="3545"/>
            </w:pPr>
          </w:p>
        </w:tc>
      </w:tr>
    </w:tbl>
    <w:p w14:paraId="2E4DC704" w14:textId="77777777" w:rsidR="00334840" w:rsidRDefault="00334840" w:rsidP="005F18C2">
      <w:pPr>
        <w:pStyle w:val="NormalWeb"/>
        <w:numPr>
          <w:ilvl w:val="0"/>
          <w:numId w:val="7"/>
        </w:numPr>
        <w:spacing w:after="120" w:afterAutospacing="0"/>
        <w:ind w:left="0" w:firstLine="0"/>
        <w:jc w:val="both"/>
        <w:rPr>
          <w:rFonts w:asciiTheme="minorHAnsi" w:hAnsiTheme="minorHAnsi"/>
        </w:rPr>
      </w:pPr>
      <w:r w:rsidRPr="00334840">
        <w:rPr>
          <w:rFonts w:asciiTheme="minorHAnsi" w:hAnsiTheme="minorHAnsi"/>
        </w:rPr>
        <w:t>Una vivienda de 90 m</w:t>
      </w:r>
      <w:r w:rsidRPr="00334840">
        <w:rPr>
          <w:rFonts w:asciiTheme="minorHAnsi" w:hAnsiTheme="minorHAnsi"/>
          <w:vertAlign w:val="superscript"/>
        </w:rPr>
        <w:t>2</w:t>
      </w:r>
      <w:r w:rsidRPr="00334840">
        <w:rPr>
          <w:rFonts w:asciiTheme="minorHAnsi" w:hAnsiTheme="minorHAnsi"/>
        </w:rPr>
        <w:t xml:space="preserve"> en Albacete costaba 90000€ hace 10 años. Teniendo en cuenta que el crecimiento medio anual en esos 10 años ha sido de un 14%. ¿Qué precio tendría ahora esa casa?</w:t>
      </w:r>
    </w:p>
    <w:tbl>
      <w:tblPr>
        <w:tblStyle w:val="Tablaconcuadrcula"/>
        <w:tblW w:w="0" w:type="auto"/>
        <w:tblLook w:val="04A0" w:firstRow="1" w:lastRow="0" w:firstColumn="1" w:lastColumn="0" w:noHBand="0" w:noVBand="1"/>
      </w:tblPr>
      <w:tblGrid>
        <w:gridCol w:w="10450"/>
      </w:tblGrid>
      <w:tr w:rsidR="00334840" w14:paraId="7B1756C7" w14:textId="77777777" w:rsidTr="009250E6">
        <w:tc>
          <w:tcPr>
            <w:tcW w:w="10450" w:type="dxa"/>
          </w:tcPr>
          <w:p w14:paraId="78D8A902" w14:textId="77777777" w:rsidR="00334840" w:rsidRDefault="00334840" w:rsidP="009250E6">
            <w:pPr>
              <w:ind w:left="3545"/>
              <w:jc w:val="both"/>
            </w:pPr>
            <w:r w:rsidRPr="0068479A">
              <w:rPr>
                <w:rFonts w:asciiTheme="minorHAnsi" w:hAnsiTheme="minorHAnsi"/>
                <w:noProof/>
                <w:lang w:val="es-ES_tradnl"/>
              </w:rPr>
              <w:drawing>
                <wp:anchor distT="0" distB="0" distL="114300" distR="114300" simplePos="0" relativeHeight="254119936" behindDoc="0" locked="0" layoutInCell="1" allowOverlap="1" wp14:anchorId="08644591" wp14:editId="09CD7A23">
                  <wp:simplePos x="0" y="0"/>
                  <wp:positionH relativeFrom="column">
                    <wp:posOffset>5901014</wp:posOffset>
                  </wp:positionH>
                  <wp:positionV relativeFrom="paragraph">
                    <wp:posOffset>46746</wp:posOffset>
                  </wp:positionV>
                  <wp:extent cx="553720" cy="337820"/>
                  <wp:effectExtent l="12700" t="12700" r="17780" b="17780"/>
                  <wp:wrapNone/>
                  <wp:docPr id="20523" name="Imagen 2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2AD8B9A6" w14:textId="77777777" w:rsidR="00334840" w:rsidRDefault="00334840" w:rsidP="009250E6">
            <w:pPr>
              <w:ind w:left="3545"/>
              <w:jc w:val="both"/>
            </w:pPr>
          </w:p>
          <w:p w14:paraId="5756DBF6" w14:textId="77777777" w:rsidR="00334840" w:rsidRDefault="00334840" w:rsidP="009250E6">
            <w:pPr>
              <w:ind w:left="3545"/>
              <w:jc w:val="both"/>
            </w:pPr>
            <w:r w:rsidRPr="00334840">
              <w:rPr>
                <w:noProof/>
              </w:rPr>
              <w:drawing>
                <wp:anchor distT="0" distB="0" distL="114300" distR="114300" simplePos="0" relativeHeight="254120960" behindDoc="0" locked="0" layoutInCell="1" allowOverlap="1" wp14:anchorId="2AD33582" wp14:editId="03B876D3">
                  <wp:simplePos x="0" y="0"/>
                  <wp:positionH relativeFrom="column">
                    <wp:posOffset>5256040</wp:posOffset>
                  </wp:positionH>
                  <wp:positionV relativeFrom="paragraph">
                    <wp:posOffset>86211</wp:posOffset>
                  </wp:positionV>
                  <wp:extent cx="1199137" cy="797971"/>
                  <wp:effectExtent l="152400" t="152400" r="337820" b="345440"/>
                  <wp:wrapNone/>
                  <wp:docPr id="337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6" name="Picture 4"/>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0" y="0"/>
                            <a:ext cx="1199137" cy="79797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A415139" w14:textId="77777777" w:rsidR="00334840" w:rsidRDefault="00334840" w:rsidP="009250E6">
            <w:pPr>
              <w:ind w:left="3545"/>
              <w:jc w:val="both"/>
            </w:pPr>
          </w:p>
          <w:p w14:paraId="76D5BDE9" w14:textId="77777777" w:rsidR="00334840" w:rsidRDefault="00334840" w:rsidP="009250E6">
            <w:pPr>
              <w:ind w:left="3545"/>
              <w:jc w:val="both"/>
            </w:pPr>
          </w:p>
          <w:p w14:paraId="00E39B6B" w14:textId="77777777" w:rsidR="00334840" w:rsidRDefault="00334840" w:rsidP="009250E6">
            <w:pPr>
              <w:ind w:left="3545"/>
              <w:jc w:val="both"/>
            </w:pPr>
          </w:p>
          <w:p w14:paraId="36CE1071" w14:textId="77777777" w:rsidR="00334840" w:rsidRDefault="00334840" w:rsidP="009250E6">
            <w:pPr>
              <w:ind w:left="3545"/>
              <w:jc w:val="both"/>
            </w:pPr>
          </w:p>
          <w:p w14:paraId="1A599E37" w14:textId="77777777" w:rsidR="00334840" w:rsidRDefault="00334840" w:rsidP="009250E6">
            <w:pPr>
              <w:ind w:left="3545"/>
            </w:pPr>
          </w:p>
        </w:tc>
      </w:tr>
    </w:tbl>
    <w:p w14:paraId="49691657" w14:textId="77777777" w:rsidR="00D07FAE" w:rsidRDefault="00334840" w:rsidP="00D07FAE">
      <w:pPr>
        <w:rPr>
          <w:b/>
          <w:sz w:val="28"/>
          <w:u w:val="single"/>
        </w:rPr>
      </w:pPr>
      <w:r w:rsidRPr="0068479A">
        <w:rPr>
          <w:rFonts w:asciiTheme="minorHAnsi" w:hAnsiTheme="minorHAnsi"/>
          <w:noProof/>
          <w:lang w:val="es-ES_tradnl"/>
        </w:rPr>
        <w:drawing>
          <wp:anchor distT="0" distB="0" distL="114300" distR="114300" simplePos="0" relativeHeight="254123008" behindDoc="0" locked="0" layoutInCell="1" allowOverlap="1" wp14:anchorId="56B331C7" wp14:editId="338970D1">
            <wp:simplePos x="0" y="0"/>
            <wp:positionH relativeFrom="column">
              <wp:posOffset>6206247</wp:posOffset>
            </wp:positionH>
            <wp:positionV relativeFrom="paragraph">
              <wp:posOffset>67648</wp:posOffset>
            </wp:positionV>
            <wp:extent cx="553720" cy="337820"/>
            <wp:effectExtent l="0" t="0" r="5080" b="5080"/>
            <wp:wrapNone/>
            <wp:docPr id="20525" name="Imagen 20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F8ADFCB" w14:textId="77777777" w:rsidR="00334840" w:rsidRPr="005755DC" w:rsidRDefault="00334840"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Calcula la suma de los 10 primeros términos de la sucesión 2, 6, 12, 24, </w:t>
      </w:r>
      <w:r w:rsidR="00634BB9">
        <w:rPr>
          <w:rFonts w:asciiTheme="minorHAnsi" w:hAnsiTheme="minorHAnsi"/>
        </w:rPr>
        <w:t>48, ..</w:t>
      </w:r>
      <w:r>
        <w:rPr>
          <w:rFonts w:asciiTheme="minorHAnsi" w:hAnsiTheme="minorHAnsi"/>
        </w:rPr>
        <w:t>.</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334840" w14:paraId="1A2ED4D2" w14:textId="77777777" w:rsidTr="009250E6">
        <w:tc>
          <w:tcPr>
            <w:tcW w:w="10450" w:type="dxa"/>
          </w:tcPr>
          <w:p w14:paraId="6DB866EE" w14:textId="77777777" w:rsidR="00334840" w:rsidRDefault="00334840" w:rsidP="009250E6"/>
          <w:p w14:paraId="56519FC9" w14:textId="77777777" w:rsidR="00334840" w:rsidRDefault="00334840" w:rsidP="009250E6"/>
          <w:p w14:paraId="146BCE72" w14:textId="77777777" w:rsidR="00334840" w:rsidRDefault="00334840" w:rsidP="009250E6"/>
          <w:p w14:paraId="06DB9886" w14:textId="77777777" w:rsidR="00334840" w:rsidRDefault="00334840" w:rsidP="009250E6"/>
          <w:p w14:paraId="31770D7E" w14:textId="77777777" w:rsidR="00334840" w:rsidRDefault="00334840" w:rsidP="009250E6"/>
          <w:p w14:paraId="3F4D792F" w14:textId="77777777" w:rsidR="00334840" w:rsidRDefault="00334840" w:rsidP="009250E6"/>
        </w:tc>
      </w:tr>
    </w:tbl>
    <w:p w14:paraId="52030544" w14:textId="2A980302" w:rsidR="00634BB9" w:rsidRDefault="00634BB9" w:rsidP="001112BF">
      <w:pPr>
        <w:rPr>
          <w:b/>
          <w:sz w:val="28"/>
          <w:u w:val="single"/>
        </w:rPr>
      </w:pPr>
      <w:r w:rsidRPr="0068479A">
        <w:rPr>
          <w:rFonts w:asciiTheme="minorHAnsi" w:hAnsiTheme="minorHAnsi"/>
          <w:noProof/>
          <w:lang w:val="es-ES_tradnl"/>
        </w:rPr>
        <w:drawing>
          <wp:anchor distT="0" distB="0" distL="114300" distR="114300" simplePos="0" relativeHeight="254125056" behindDoc="0" locked="0" layoutInCell="1" allowOverlap="1" wp14:anchorId="3AB9CD61" wp14:editId="0508D8B6">
            <wp:simplePos x="0" y="0"/>
            <wp:positionH relativeFrom="column">
              <wp:posOffset>6206247</wp:posOffset>
            </wp:positionH>
            <wp:positionV relativeFrom="paragraph">
              <wp:posOffset>67648</wp:posOffset>
            </wp:positionV>
            <wp:extent cx="553720" cy="337820"/>
            <wp:effectExtent l="0" t="0" r="5080" b="5080"/>
            <wp:wrapNone/>
            <wp:docPr id="20526" name="Imagen 20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8EDE07C" w14:textId="77777777" w:rsidR="00634BB9" w:rsidRPr="005755DC" w:rsidRDefault="00634BB9" w:rsidP="005F18C2">
      <w:pPr>
        <w:pStyle w:val="Prrafodelista"/>
        <w:numPr>
          <w:ilvl w:val="0"/>
          <w:numId w:val="7"/>
        </w:numPr>
        <w:spacing w:after="120"/>
        <w:ind w:left="0" w:firstLine="0"/>
        <w:rPr>
          <w:rFonts w:asciiTheme="minorHAnsi" w:hAnsiTheme="minorHAnsi"/>
        </w:rPr>
      </w:pPr>
      <w:r>
        <w:rPr>
          <w:rFonts w:asciiTheme="minorHAnsi" w:hAnsiTheme="minorHAnsi"/>
        </w:rPr>
        <w:t>Calcula la suma de los infinitos términos de una sucesión con a</w:t>
      </w:r>
      <w:r>
        <w:rPr>
          <w:rFonts w:asciiTheme="minorHAnsi" w:hAnsiTheme="minorHAnsi"/>
          <w:vertAlign w:val="subscript"/>
        </w:rPr>
        <w:t>1</w:t>
      </w:r>
      <w:r>
        <w:rPr>
          <w:rFonts w:asciiTheme="minorHAnsi" w:hAnsiTheme="minorHAnsi"/>
        </w:rPr>
        <w:t>= 6 y r=0´5.</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634BB9" w14:paraId="7D255D7F" w14:textId="77777777" w:rsidTr="009250E6">
        <w:tc>
          <w:tcPr>
            <w:tcW w:w="10450" w:type="dxa"/>
          </w:tcPr>
          <w:p w14:paraId="38C9ECA2" w14:textId="77777777" w:rsidR="00634BB9" w:rsidRDefault="00634BB9" w:rsidP="009250E6"/>
          <w:p w14:paraId="3587D8CC" w14:textId="77777777" w:rsidR="00634BB9" w:rsidRDefault="00634BB9" w:rsidP="009250E6"/>
          <w:p w14:paraId="3794CAB3" w14:textId="77777777" w:rsidR="00634BB9" w:rsidRDefault="00634BB9" w:rsidP="009250E6"/>
          <w:p w14:paraId="6230FE88" w14:textId="77777777" w:rsidR="00634BB9" w:rsidRDefault="00634BB9" w:rsidP="009250E6"/>
          <w:p w14:paraId="0CA18884" w14:textId="77777777" w:rsidR="00634BB9" w:rsidRDefault="00634BB9" w:rsidP="009250E6"/>
          <w:p w14:paraId="2BFEF304" w14:textId="77777777" w:rsidR="00634BB9" w:rsidRDefault="00634BB9" w:rsidP="009250E6"/>
          <w:p w14:paraId="6EBDA9BB" w14:textId="77777777" w:rsidR="00634BB9" w:rsidRDefault="00634BB9" w:rsidP="009250E6"/>
        </w:tc>
      </w:tr>
    </w:tbl>
    <w:p w14:paraId="1D80C700" w14:textId="77777777" w:rsidR="00D07FAE" w:rsidRDefault="00634BB9" w:rsidP="00D07FAE">
      <w:pPr>
        <w:rPr>
          <w:b/>
          <w:sz w:val="28"/>
          <w:u w:val="single"/>
        </w:rPr>
      </w:pPr>
      <w:r w:rsidRPr="0068479A">
        <w:rPr>
          <w:rFonts w:asciiTheme="minorHAnsi" w:hAnsiTheme="minorHAnsi"/>
          <w:noProof/>
          <w:lang w:val="es-ES_tradnl"/>
        </w:rPr>
        <w:drawing>
          <wp:anchor distT="0" distB="0" distL="114300" distR="114300" simplePos="0" relativeHeight="254129152" behindDoc="0" locked="0" layoutInCell="1" allowOverlap="1" wp14:anchorId="1B5B0EDE" wp14:editId="0F562B6D">
            <wp:simplePos x="0" y="0"/>
            <wp:positionH relativeFrom="column">
              <wp:posOffset>6206247</wp:posOffset>
            </wp:positionH>
            <wp:positionV relativeFrom="paragraph">
              <wp:posOffset>48827</wp:posOffset>
            </wp:positionV>
            <wp:extent cx="553720" cy="337820"/>
            <wp:effectExtent l="0" t="0" r="5080" b="5080"/>
            <wp:wrapNone/>
            <wp:docPr id="20528" name="Imagen 20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05F1A32" w14:textId="77777777" w:rsidR="00634BB9" w:rsidRPr="005755DC" w:rsidRDefault="00634BB9" w:rsidP="005F18C2">
      <w:pPr>
        <w:pStyle w:val="Prrafodelista"/>
        <w:numPr>
          <w:ilvl w:val="0"/>
          <w:numId w:val="7"/>
        </w:numPr>
        <w:spacing w:after="120"/>
        <w:ind w:left="0" w:firstLine="0"/>
        <w:rPr>
          <w:rFonts w:asciiTheme="minorHAnsi" w:hAnsiTheme="minorHAnsi"/>
        </w:rPr>
      </w:pPr>
      <w:r>
        <w:rPr>
          <w:rFonts w:asciiTheme="minorHAnsi" w:hAnsiTheme="minorHAnsi"/>
        </w:rPr>
        <w:t>Calcula la suma de los infinitos términos de una sucesión con a</w:t>
      </w:r>
      <w:r>
        <w:rPr>
          <w:rFonts w:asciiTheme="minorHAnsi" w:hAnsiTheme="minorHAnsi"/>
          <w:vertAlign w:val="subscript"/>
        </w:rPr>
        <w:t>1</w:t>
      </w:r>
      <w:r>
        <w:rPr>
          <w:rFonts w:asciiTheme="minorHAnsi" w:hAnsiTheme="minorHAnsi"/>
        </w:rPr>
        <w:t>= 60 y r=-0´2</w:t>
      </w:r>
    </w:p>
    <w:tbl>
      <w:tblPr>
        <w:tblStyle w:val="Tablaconcuadrcula"/>
        <w:tblW w:w="0" w:type="auto"/>
        <w:tblLook w:val="04A0" w:firstRow="1" w:lastRow="0" w:firstColumn="1" w:lastColumn="0" w:noHBand="0" w:noVBand="1"/>
      </w:tblPr>
      <w:tblGrid>
        <w:gridCol w:w="10450"/>
      </w:tblGrid>
      <w:tr w:rsidR="00634BB9" w14:paraId="42A56584" w14:textId="77777777" w:rsidTr="009250E6">
        <w:tc>
          <w:tcPr>
            <w:tcW w:w="10450" w:type="dxa"/>
          </w:tcPr>
          <w:p w14:paraId="0B7CF025" w14:textId="77777777" w:rsidR="00634BB9" w:rsidRDefault="00634BB9" w:rsidP="009250E6"/>
          <w:p w14:paraId="53157835" w14:textId="77777777" w:rsidR="00634BB9" w:rsidRDefault="00634BB9" w:rsidP="009250E6"/>
          <w:p w14:paraId="79B16F01" w14:textId="77777777" w:rsidR="00634BB9" w:rsidRDefault="00634BB9" w:rsidP="009250E6"/>
          <w:p w14:paraId="26FC6CD4" w14:textId="77777777" w:rsidR="00634BB9" w:rsidRDefault="00634BB9" w:rsidP="009250E6"/>
          <w:p w14:paraId="3CE7D769" w14:textId="77777777" w:rsidR="00634BB9" w:rsidRDefault="00634BB9" w:rsidP="009250E6"/>
          <w:p w14:paraId="253F9B2E" w14:textId="77777777" w:rsidR="00634BB9" w:rsidRDefault="00634BB9" w:rsidP="009250E6"/>
          <w:p w14:paraId="14310ADB" w14:textId="77777777" w:rsidR="00634BB9" w:rsidRDefault="00634BB9" w:rsidP="009250E6"/>
          <w:p w14:paraId="387A308D" w14:textId="77777777" w:rsidR="00634BB9" w:rsidRDefault="00634BB9" w:rsidP="009250E6"/>
        </w:tc>
      </w:tr>
    </w:tbl>
    <w:p w14:paraId="5E34600E" w14:textId="77777777" w:rsidR="00634BB9" w:rsidRDefault="00634BB9" w:rsidP="00D07FAE">
      <w:pPr>
        <w:rPr>
          <w:b/>
          <w:sz w:val="28"/>
          <w:u w:val="single"/>
        </w:rPr>
      </w:pPr>
    </w:p>
    <w:p w14:paraId="4B8630B1" w14:textId="77777777" w:rsidR="001112BF" w:rsidRDefault="001112BF">
      <w:pPr>
        <w:rPr>
          <w:b/>
          <w:sz w:val="28"/>
          <w:u w:val="single"/>
        </w:rPr>
      </w:pPr>
      <w:r>
        <w:rPr>
          <w:b/>
          <w:sz w:val="28"/>
          <w:u w:val="single"/>
        </w:rPr>
        <w:br w:type="page"/>
      </w:r>
    </w:p>
    <w:p w14:paraId="1A55D088" w14:textId="24B84044" w:rsidR="00A37618" w:rsidRPr="00203B08" w:rsidRDefault="00A37618" w:rsidP="00A37618">
      <w:pPr>
        <w:spacing w:after="120"/>
        <w:jc w:val="center"/>
        <w:rPr>
          <w:b/>
          <w:sz w:val="28"/>
          <w:u w:val="single"/>
        </w:rPr>
      </w:pPr>
      <w:r w:rsidRPr="00203B08">
        <w:rPr>
          <w:b/>
          <w:sz w:val="28"/>
          <w:u w:val="single"/>
        </w:rPr>
        <w:t>HOJA DE REPASO PARA EL EXAMEN</w:t>
      </w:r>
    </w:p>
    <w:tbl>
      <w:tblPr>
        <w:tblStyle w:val="Tablaconcuadrcula"/>
        <w:tblW w:w="0" w:type="auto"/>
        <w:tblLook w:val="04A0" w:firstRow="1" w:lastRow="0" w:firstColumn="1" w:lastColumn="0" w:noHBand="0" w:noVBand="1"/>
      </w:tblPr>
      <w:tblGrid>
        <w:gridCol w:w="4579"/>
        <w:gridCol w:w="5871"/>
      </w:tblGrid>
      <w:tr w:rsidR="00A37618" w14:paraId="72707BBD" w14:textId="77777777" w:rsidTr="00A37618">
        <w:tc>
          <w:tcPr>
            <w:tcW w:w="4644" w:type="dxa"/>
            <w:shd w:val="clear" w:color="auto" w:fill="F2F2F2" w:themeFill="background1" w:themeFillShade="F2"/>
          </w:tcPr>
          <w:p w14:paraId="692DA3E8" w14:textId="77777777" w:rsidR="00A37618" w:rsidRPr="00203B08" w:rsidRDefault="00A37618" w:rsidP="00A37618">
            <w:pPr>
              <w:jc w:val="center"/>
              <w:rPr>
                <w:b/>
              </w:rPr>
            </w:pPr>
            <w:r w:rsidRPr="00203B08">
              <w:rPr>
                <w:b/>
              </w:rPr>
              <w:t>Sucesiones Aritméticas</w:t>
            </w:r>
          </w:p>
        </w:tc>
        <w:tc>
          <w:tcPr>
            <w:tcW w:w="5962" w:type="dxa"/>
            <w:shd w:val="clear" w:color="auto" w:fill="F2F2F2" w:themeFill="background1" w:themeFillShade="F2"/>
          </w:tcPr>
          <w:p w14:paraId="16F5E575" w14:textId="77777777" w:rsidR="00A37618" w:rsidRPr="00203B08" w:rsidRDefault="00A37618" w:rsidP="00A37618">
            <w:pPr>
              <w:jc w:val="center"/>
              <w:rPr>
                <w:b/>
              </w:rPr>
            </w:pPr>
            <w:r w:rsidRPr="00203B08">
              <w:rPr>
                <w:b/>
              </w:rPr>
              <w:t>Sucesiones Geométricas</w:t>
            </w:r>
          </w:p>
        </w:tc>
      </w:tr>
      <w:tr w:rsidR="00A37618" w14:paraId="1159528F" w14:textId="77777777" w:rsidTr="00A37618">
        <w:tc>
          <w:tcPr>
            <w:tcW w:w="4644" w:type="dxa"/>
          </w:tcPr>
          <w:p w14:paraId="6047F160" w14:textId="77777777" w:rsidR="00A37618" w:rsidRPr="00046AFC" w:rsidRDefault="00A37618" w:rsidP="00A37618">
            <w:pPr>
              <w:spacing w:before="120"/>
              <w:jc w:val="both"/>
              <w:rPr>
                <w:sz w:val="28"/>
                <w:szCs w:val="28"/>
              </w:rPr>
            </w:pPr>
            <w:r w:rsidRPr="00046AFC">
              <w:rPr>
                <w:b/>
                <w:sz w:val="28"/>
                <w:szCs w:val="28"/>
              </w:rPr>
              <w:t xml:space="preserve">Término general </w:t>
            </w:r>
            <w:r w:rsidRPr="00046AFC">
              <w:rPr>
                <w:sz w:val="28"/>
                <w:szCs w:val="28"/>
              </w:rPr>
              <w:t>a</w:t>
            </w:r>
            <w:r w:rsidRPr="00046AFC">
              <w:rPr>
                <w:sz w:val="28"/>
                <w:szCs w:val="28"/>
                <w:vertAlign w:val="subscript"/>
              </w:rPr>
              <w:t>n</w:t>
            </w:r>
            <w:r w:rsidRPr="00046AFC">
              <w:rPr>
                <w:sz w:val="28"/>
                <w:szCs w:val="28"/>
              </w:rPr>
              <w:t>=a</w:t>
            </w:r>
            <w:r w:rsidRPr="00046AFC">
              <w:rPr>
                <w:sz w:val="28"/>
                <w:szCs w:val="28"/>
                <w:vertAlign w:val="subscript"/>
              </w:rPr>
              <w:t>1</w:t>
            </w:r>
            <w:r w:rsidRPr="00046AFC">
              <w:rPr>
                <w:sz w:val="28"/>
                <w:szCs w:val="28"/>
              </w:rPr>
              <w:t>+(n-1)∙d</w:t>
            </w:r>
          </w:p>
          <w:p w14:paraId="4303E97C" w14:textId="77777777" w:rsidR="00A37618" w:rsidRPr="00046AFC" w:rsidRDefault="00A37618" w:rsidP="00A37618">
            <w:pPr>
              <w:spacing w:after="120"/>
              <w:jc w:val="both"/>
              <w:rPr>
                <w:sz w:val="28"/>
                <w:szCs w:val="28"/>
              </w:rPr>
            </w:pPr>
            <w:r w:rsidRPr="00046AFC">
              <w:rPr>
                <w:b/>
                <w:sz w:val="28"/>
                <w:szCs w:val="28"/>
              </w:rPr>
              <w:t xml:space="preserve">Suma de n términos </w:t>
            </w:r>
            <w:r w:rsidRPr="00046AFC">
              <w:rPr>
                <w:sz w:val="28"/>
                <w:szCs w:val="28"/>
              </w:rPr>
              <w:t>S</w:t>
            </w:r>
            <w:r w:rsidRPr="00046AFC">
              <w:rPr>
                <w:sz w:val="28"/>
                <w:szCs w:val="28"/>
                <w:vertAlign w:val="subscript"/>
              </w:rPr>
              <w:t>n</w:t>
            </w:r>
            <w:r w:rsidRPr="00046AFC">
              <w:rPr>
                <w:sz w:val="28"/>
                <w:szCs w:val="28"/>
              </w:rPr>
              <w:t>=(a</w:t>
            </w:r>
            <w:r w:rsidRPr="00046AFC">
              <w:rPr>
                <w:sz w:val="28"/>
                <w:szCs w:val="28"/>
                <w:vertAlign w:val="subscript"/>
              </w:rPr>
              <w:t>1</w:t>
            </w:r>
            <w:r w:rsidRPr="00046AFC">
              <w:rPr>
                <w:sz w:val="28"/>
                <w:szCs w:val="28"/>
              </w:rPr>
              <w:t>+a</w:t>
            </w:r>
            <w:r w:rsidRPr="00046AFC">
              <w:rPr>
                <w:sz w:val="28"/>
                <w:szCs w:val="28"/>
                <w:vertAlign w:val="subscript"/>
              </w:rPr>
              <w:t>n</w:t>
            </w:r>
            <w:r w:rsidRPr="00046AFC">
              <w:rPr>
                <w:sz w:val="28"/>
                <w:szCs w:val="28"/>
              </w:rPr>
              <w:t xml:space="preserve">)∙ </w:t>
            </w:r>
            <m:oMath>
              <m:f>
                <m:fPr>
                  <m:ctrlPr>
                    <w:rPr>
                      <w:rFonts w:ascii="Cambria Math" w:hAnsi="Cambria Math"/>
                      <w:i/>
                      <w:sz w:val="28"/>
                      <w:szCs w:val="28"/>
                    </w:rPr>
                  </m:ctrlPr>
                </m:fPr>
                <m:num>
                  <m:r>
                    <w:rPr>
                      <w:rFonts w:ascii="Cambria Math" w:hAnsi="Cambria Math"/>
                      <w:sz w:val="28"/>
                      <w:szCs w:val="28"/>
                    </w:rPr>
                    <m:t>n</m:t>
                  </m:r>
                </m:num>
                <m:den>
                  <m:r>
                    <w:rPr>
                      <w:rFonts w:ascii="Cambria Math" w:hAnsi="Cambria Math"/>
                      <w:sz w:val="28"/>
                      <w:szCs w:val="28"/>
                    </w:rPr>
                    <m:t>2</m:t>
                  </m:r>
                </m:den>
              </m:f>
            </m:oMath>
          </w:p>
        </w:tc>
        <w:tc>
          <w:tcPr>
            <w:tcW w:w="5962" w:type="dxa"/>
          </w:tcPr>
          <w:p w14:paraId="08210C52" w14:textId="77777777" w:rsidR="00A37618" w:rsidRPr="00046AFC" w:rsidRDefault="00A37618" w:rsidP="00A37618">
            <w:pPr>
              <w:spacing w:before="120"/>
              <w:jc w:val="both"/>
              <w:rPr>
                <w:sz w:val="28"/>
                <w:szCs w:val="28"/>
                <w:vertAlign w:val="superscript"/>
              </w:rPr>
            </w:pPr>
            <w:r w:rsidRPr="00046AFC">
              <w:rPr>
                <w:b/>
                <w:sz w:val="28"/>
                <w:szCs w:val="28"/>
              </w:rPr>
              <w:t xml:space="preserve">Término general </w:t>
            </w:r>
            <w:r w:rsidRPr="00046AFC">
              <w:rPr>
                <w:sz w:val="28"/>
                <w:szCs w:val="28"/>
              </w:rPr>
              <w:t>a</w:t>
            </w:r>
            <w:r w:rsidRPr="00046AFC">
              <w:rPr>
                <w:sz w:val="28"/>
                <w:szCs w:val="28"/>
                <w:vertAlign w:val="subscript"/>
              </w:rPr>
              <w:t>n</w:t>
            </w:r>
            <w:r w:rsidRPr="00046AFC">
              <w:rPr>
                <w:sz w:val="28"/>
                <w:szCs w:val="28"/>
              </w:rPr>
              <w:t>=a</w:t>
            </w:r>
            <w:r w:rsidRPr="00046AFC">
              <w:rPr>
                <w:sz w:val="28"/>
                <w:szCs w:val="28"/>
                <w:vertAlign w:val="subscript"/>
              </w:rPr>
              <w:t>1</w:t>
            </w:r>
            <w:r w:rsidRPr="00046AFC">
              <w:rPr>
                <w:sz w:val="28"/>
                <w:szCs w:val="28"/>
              </w:rPr>
              <w:t>∙r</w:t>
            </w:r>
            <w:r w:rsidRPr="00046AFC">
              <w:rPr>
                <w:sz w:val="28"/>
                <w:szCs w:val="28"/>
                <w:vertAlign w:val="superscript"/>
              </w:rPr>
              <w:t>n-1</w:t>
            </w:r>
          </w:p>
          <w:p w14:paraId="76E26A32" w14:textId="77777777" w:rsidR="00A37618" w:rsidRPr="00046AFC" w:rsidRDefault="00A37618" w:rsidP="00A37618">
            <w:pPr>
              <w:spacing w:before="120"/>
              <w:jc w:val="both"/>
              <w:rPr>
                <w:sz w:val="28"/>
                <w:szCs w:val="28"/>
              </w:rPr>
            </w:pPr>
            <w:r w:rsidRPr="00046AFC">
              <w:rPr>
                <w:b/>
                <w:sz w:val="28"/>
                <w:szCs w:val="28"/>
              </w:rPr>
              <w:t xml:space="preserve">Suma de n términos </w:t>
            </w:r>
            <w:r w:rsidRPr="00046AFC">
              <w:rPr>
                <w:sz w:val="28"/>
                <w:szCs w:val="28"/>
              </w:rPr>
              <w:t>S</w:t>
            </w:r>
            <w:r w:rsidRPr="00046AFC">
              <w:rPr>
                <w:sz w:val="28"/>
                <w:szCs w:val="28"/>
                <w:vertAlign w:val="subscript"/>
              </w:rPr>
              <w:t>n</w:t>
            </w:r>
            <w:r w:rsidRPr="00046AFC">
              <w:rPr>
                <w:sz w:val="28"/>
                <w:szCs w:val="28"/>
              </w:rPr>
              <w:t>=a</w:t>
            </w:r>
            <w:r w:rsidRPr="00046AFC">
              <w:rPr>
                <w:sz w:val="28"/>
                <w:szCs w:val="28"/>
                <w:vertAlign w:val="subscript"/>
              </w:rPr>
              <w:t>1</w:t>
            </w:r>
            <w:r w:rsidRPr="00046AFC">
              <w:rPr>
                <w:sz w:val="28"/>
                <w:szCs w:val="28"/>
              </w:rPr>
              <w:t xml:space="preserve">∙ </w:t>
            </w:r>
            <m:oMath>
              <m:f>
                <m:fPr>
                  <m:ctrlPr>
                    <w:rPr>
                      <w:rFonts w:ascii="Cambria Math" w:hAnsi="Cambria Math"/>
                      <w:i/>
                      <w:sz w:val="28"/>
                      <w:szCs w:val="28"/>
                    </w:rPr>
                  </m:ctrlPr>
                </m:fPr>
                <m:num>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n</m:t>
                      </m:r>
                    </m:sup>
                  </m:sSup>
                  <m:r>
                    <w:rPr>
                      <w:rFonts w:ascii="Cambria Math" w:hAnsi="Cambria Math"/>
                      <w:sz w:val="28"/>
                      <w:szCs w:val="28"/>
                    </w:rPr>
                    <m:t>-1)</m:t>
                  </m:r>
                </m:num>
                <m:den>
                  <m:r>
                    <w:rPr>
                      <w:rFonts w:ascii="Cambria Math" w:hAnsi="Cambria Math"/>
                      <w:sz w:val="28"/>
                      <w:szCs w:val="28"/>
                    </w:rPr>
                    <m:t>r-1</m:t>
                  </m:r>
                </m:den>
              </m:f>
            </m:oMath>
          </w:p>
          <w:p w14:paraId="6710FA25" w14:textId="77777777" w:rsidR="00A37618" w:rsidRPr="00046AFC" w:rsidRDefault="00A37618" w:rsidP="001B0F3B">
            <w:pPr>
              <w:spacing w:before="120"/>
              <w:jc w:val="both"/>
              <w:rPr>
                <w:sz w:val="28"/>
                <w:szCs w:val="28"/>
              </w:rPr>
            </w:pPr>
            <w:r w:rsidRPr="00046AFC">
              <w:rPr>
                <w:b/>
                <w:sz w:val="28"/>
                <w:szCs w:val="28"/>
              </w:rPr>
              <w:t xml:space="preserve">Suma de </w:t>
            </w:r>
            <w:r w:rsidRPr="00046AFC">
              <w:rPr>
                <w:rFonts w:cs="Calibri"/>
                <w:b/>
                <w:sz w:val="28"/>
                <w:szCs w:val="28"/>
              </w:rPr>
              <w:t>∞</w:t>
            </w:r>
            <w:r w:rsidRPr="00046AFC">
              <w:rPr>
                <w:b/>
                <w:sz w:val="28"/>
                <w:szCs w:val="28"/>
              </w:rPr>
              <w:t xml:space="preserve"> términos si -1&lt;r&lt;1,    </w:t>
            </w:r>
            <w:r w:rsidRPr="00046AFC">
              <w:rPr>
                <w:sz w:val="28"/>
                <w:szCs w:val="28"/>
              </w:rPr>
              <w:t>S</w:t>
            </w:r>
            <w:r w:rsidRPr="00046AFC">
              <w:rPr>
                <w:sz w:val="28"/>
                <w:szCs w:val="28"/>
                <w:vertAlign w:val="subscript"/>
              </w:rPr>
              <w:t>n</w:t>
            </w:r>
            <w:r w:rsidRPr="00046AFC">
              <w:rPr>
                <w:sz w:val="28"/>
                <w:szCs w:val="28"/>
              </w:rPr>
              <w:t>=a</w:t>
            </w:r>
            <w:r w:rsidRPr="00046AFC">
              <w:rPr>
                <w:sz w:val="28"/>
                <w:szCs w:val="28"/>
                <w:vertAlign w:val="subscript"/>
              </w:rPr>
              <w:t>1</w:t>
            </w:r>
            <w:r w:rsidRPr="00046AFC">
              <w:rPr>
                <w:sz w:val="28"/>
                <w:szCs w:val="28"/>
              </w:rPr>
              <w:t xml:space="preserve">∙ </w:t>
            </w:r>
            <m:oMath>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1-r</m:t>
                  </m:r>
                </m:den>
              </m:f>
            </m:oMath>
          </w:p>
        </w:tc>
      </w:tr>
    </w:tbl>
    <w:p w14:paraId="2AC0E7C1" w14:textId="77777777" w:rsidR="00A37618" w:rsidRPr="00046AFC" w:rsidRDefault="00A37618" w:rsidP="001B0F3B">
      <w:pPr>
        <w:pBdr>
          <w:bottom w:val="single" w:sz="4" w:space="1" w:color="auto"/>
        </w:pBdr>
        <w:spacing w:before="120"/>
        <w:jc w:val="both"/>
        <w:rPr>
          <w:rFonts w:asciiTheme="minorHAnsi" w:hAnsiTheme="minorHAnsi" w:cstheme="minorHAnsi"/>
          <w:b/>
          <w:sz w:val="20"/>
        </w:rPr>
      </w:pPr>
      <w:r w:rsidRPr="00046AFC">
        <w:rPr>
          <w:rFonts w:asciiTheme="minorHAnsi" w:hAnsiTheme="minorHAnsi" w:cstheme="minorHAnsi"/>
          <w:b/>
          <w:sz w:val="20"/>
        </w:rPr>
        <w:t>Progresiones Aritméticas</w:t>
      </w:r>
    </w:p>
    <w:p w14:paraId="4587AC9B" w14:textId="77777777" w:rsidR="00A37618" w:rsidRPr="00046AFC" w:rsidRDefault="00A37618" w:rsidP="00A37618">
      <w:pPr>
        <w:autoSpaceDE w:val="0"/>
        <w:autoSpaceDN w:val="0"/>
        <w:adjustRightInd w:val="0"/>
        <w:rPr>
          <w:rFonts w:asciiTheme="minorHAnsi" w:hAnsiTheme="minorHAnsi" w:cstheme="minorHAnsi"/>
          <w:sz w:val="20"/>
        </w:rPr>
      </w:pPr>
      <w:r w:rsidRPr="00046AFC">
        <w:rPr>
          <w:rFonts w:asciiTheme="minorHAnsi" w:hAnsiTheme="minorHAnsi" w:cstheme="minorHAnsi"/>
          <w:sz w:val="20"/>
        </w:rPr>
        <w:t>1. Hallar los términos que se indican de las siguientes progresiones aritméticas:</w:t>
      </w:r>
    </w:p>
    <w:p w14:paraId="00F599D1" w14:textId="77777777" w:rsidR="00A37618" w:rsidRPr="00046AFC" w:rsidRDefault="00A37618" w:rsidP="00046AFC">
      <w:pPr>
        <w:autoSpaceDE w:val="0"/>
        <w:autoSpaceDN w:val="0"/>
        <w:adjustRightInd w:val="0"/>
        <w:rPr>
          <w:rFonts w:asciiTheme="minorHAnsi" w:hAnsiTheme="minorHAnsi" w:cstheme="minorHAnsi"/>
          <w:sz w:val="20"/>
        </w:rPr>
      </w:pPr>
      <w:r w:rsidRPr="00046AFC">
        <w:rPr>
          <w:rFonts w:asciiTheme="minorHAnsi" w:hAnsiTheme="minorHAnsi" w:cstheme="minorHAnsi"/>
          <w:sz w:val="20"/>
        </w:rPr>
        <w:t xml:space="preserve">a) El término 20 en: 1, 6, 11, 16... </w:t>
      </w:r>
      <w:r w:rsidRPr="00046AFC">
        <w:rPr>
          <w:rFonts w:asciiTheme="minorHAnsi" w:hAnsiTheme="minorHAnsi" w:cstheme="minorHAnsi"/>
          <w:sz w:val="20"/>
        </w:rPr>
        <w:tab/>
      </w:r>
      <w:r w:rsidRPr="00046AFC">
        <w:rPr>
          <w:rFonts w:asciiTheme="minorHAnsi" w:hAnsiTheme="minorHAnsi" w:cstheme="minorHAnsi"/>
          <w:sz w:val="20"/>
        </w:rPr>
        <w:tab/>
        <w:t>b) El término 6 en: 3, 7, 11, 15...</w:t>
      </w:r>
      <w:r w:rsidR="00046AFC">
        <w:rPr>
          <w:rFonts w:asciiTheme="minorHAnsi" w:hAnsiTheme="minorHAnsi" w:cstheme="minorHAnsi"/>
          <w:sz w:val="20"/>
        </w:rPr>
        <w:t xml:space="preserve">   </w:t>
      </w:r>
      <w:r w:rsidRPr="00046AFC">
        <w:rPr>
          <w:rFonts w:asciiTheme="minorHAnsi" w:hAnsiTheme="minorHAnsi" w:cstheme="minorHAnsi"/>
          <w:sz w:val="20"/>
        </w:rPr>
        <w:t xml:space="preserve">c) El 12 en: -4, 0, 4, 8... </w:t>
      </w:r>
      <w:r w:rsidRPr="00046AFC">
        <w:rPr>
          <w:rFonts w:asciiTheme="minorHAnsi" w:hAnsiTheme="minorHAnsi" w:cstheme="minorHAnsi"/>
          <w:sz w:val="20"/>
        </w:rPr>
        <w:tab/>
        <w:t>d) El término 10 en: 2, 5, 8, 11...</w:t>
      </w:r>
    </w:p>
    <w:p w14:paraId="691AA2CB" w14:textId="77777777" w:rsidR="00A37618" w:rsidRPr="00046AFC" w:rsidRDefault="00A37618" w:rsidP="00046AFC">
      <w:pPr>
        <w:jc w:val="both"/>
        <w:rPr>
          <w:rFonts w:asciiTheme="minorHAnsi" w:hAnsiTheme="minorHAnsi" w:cstheme="minorHAnsi"/>
          <w:sz w:val="20"/>
        </w:rPr>
      </w:pPr>
      <w:r w:rsidRPr="00046AFC">
        <w:rPr>
          <w:rFonts w:asciiTheme="minorHAnsi" w:hAnsiTheme="minorHAnsi" w:cstheme="minorHAnsi"/>
          <w:sz w:val="20"/>
          <w:bdr w:val="single" w:sz="4" w:space="0" w:color="auto"/>
        </w:rPr>
        <w:t>Sol: a) 96; b) 23; c) 40; d) 29</w:t>
      </w:r>
    </w:p>
    <w:p w14:paraId="3DE4249B" w14:textId="77777777" w:rsidR="00A37618" w:rsidRPr="00046AFC" w:rsidRDefault="00A37618" w:rsidP="00CC2A3E">
      <w:pPr>
        <w:autoSpaceDE w:val="0"/>
        <w:autoSpaceDN w:val="0"/>
        <w:adjustRightInd w:val="0"/>
        <w:spacing w:before="120"/>
        <w:rPr>
          <w:rFonts w:asciiTheme="minorHAnsi" w:hAnsiTheme="minorHAnsi" w:cstheme="minorHAnsi"/>
          <w:sz w:val="20"/>
        </w:rPr>
      </w:pPr>
      <w:r w:rsidRPr="00046AFC">
        <w:rPr>
          <w:rFonts w:asciiTheme="minorHAnsi" w:hAnsiTheme="minorHAnsi" w:cstheme="minorHAnsi"/>
          <w:sz w:val="20"/>
        </w:rPr>
        <w:t>2. Calcula el término general de las siguientes sucesiones:</w:t>
      </w:r>
    </w:p>
    <w:p w14:paraId="745D31F6" w14:textId="77777777" w:rsidR="00A37618" w:rsidRPr="00046AFC" w:rsidRDefault="00A37618" w:rsidP="00046AFC">
      <w:pPr>
        <w:autoSpaceDE w:val="0"/>
        <w:autoSpaceDN w:val="0"/>
        <w:adjustRightInd w:val="0"/>
        <w:rPr>
          <w:rFonts w:asciiTheme="minorHAnsi" w:hAnsiTheme="minorHAnsi" w:cstheme="minorHAnsi"/>
          <w:sz w:val="20"/>
        </w:rPr>
      </w:pPr>
      <w:r w:rsidRPr="00046AFC">
        <w:rPr>
          <w:rFonts w:asciiTheme="minorHAnsi" w:hAnsiTheme="minorHAnsi" w:cstheme="minorHAnsi"/>
          <w:sz w:val="20"/>
        </w:rPr>
        <w:t xml:space="preserve">a) -1,1,3,5,7,9 </w:t>
      </w:r>
      <w:r w:rsidRPr="00046AFC">
        <w:rPr>
          <w:rFonts w:asciiTheme="minorHAnsi" w:hAnsiTheme="minorHAnsi" w:cstheme="minorHAnsi"/>
          <w:sz w:val="20"/>
        </w:rPr>
        <w:tab/>
      </w:r>
      <w:r w:rsidRPr="00046AFC">
        <w:rPr>
          <w:rFonts w:asciiTheme="minorHAnsi" w:hAnsiTheme="minorHAnsi" w:cstheme="minorHAnsi"/>
          <w:sz w:val="20"/>
        </w:rPr>
        <w:tab/>
      </w:r>
      <w:r w:rsidRPr="00046AFC">
        <w:rPr>
          <w:rFonts w:asciiTheme="minorHAnsi" w:hAnsiTheme="minorHAnsi" w:cstheme="minorHAnsi"/>
          <w:sz w:val="20"/>
        </w:rPr>
        <w:tab/>
      </w:r>
      <w:r w:rsidRPr="00046AFC">
        <w:rPr>
          <w:rFonts w:asciiTheme="minorHAnsi" w:hAnsiTheme="minorHAnsi" w:cstheme="minorHAnsi"/>
          <w:sz w:val="20"/>
        </w:rPr>
        <w:tab/>
      </w:r>
      <w:r w:rsidRPr="00046AFC">
        <w:rPr>
          <w:rFonts w:asciiTheme="minorHAnsi" w:hAnsiTheme="minorHAnsi" w:cstheme="minorHAnsi"/>
          <w:sz w:val="20"/>
        </w:rPr>
        <w:tab/>
        <w:t>b) 3,6,9,12,15,18</w:t>
      </w:r>
      <w:r w:rsidR="00046AFC">
        <w:rPr>
          <w:rFonts w:asciiTheme="minorHAnsi" w:hAnsiTheme="minorHAnsi" w:cstheme="minorHAnsi"/>
          <w:sz w:val="20"/>
        </w:rPr>
        <w:t xml:space="preserve">     </w:t>
      </w:r>
      <w:r w:rsidRPr="00046AFC">
        <w:rPr>
          <w:rFonts w:asciiTheme="minorHAnsi" w:hAnsiTheme="minorHAnsi" w:cstheme="minorHAnsi"/>
          <w:sz w:val="20"/>
        </w:rPr>
        <w:t>c) 5,6,7,8,9</w:t>
      </w:r>
      <w:r w:rsidRPr="00046AFC">
        <w:rPr>
          <w:rFonts w:asciiTheme="minorHAnsi" w:hAnsiTheme="minorHAnsi" w:cstheme="minorHAnsi"/>
          <w:sz w:val="20"/>
        </w:rPr>
        <w:tab/>
      </w:r>
      <w:r w:rsidRPr="00046AFC">
        <w:rPr>
          <w:rFonts w:asciiTheme="minorHAnsi" w:hAnsiTheme="minorHAnsi" w:cstheme="minorHAnsi"/>
          <w:sz w:val="20"/>
        </w:rPr>
        <w:tab/>
      </w:r>
      <w:r w:rsidRPr="00046AFC">
        <w:rPr>
          <w:rFonts w:asciiTheme="minorHAnsi" w:hAnsiTheme="minorHAnsi" w:cstheme="minorHAnsi"/>
          <w:sz w:val="20"/>
        </w:rPr>
        <w:tab/>
      </w:r>
      <w:r w:rsidRPr="00046AFC">
        <w:rPr>
          <w:rFonts w:asciiTheme="minorHAnsi" w:hAnsiTheme="minorHAnsi" w:cstheme="minorHAnsi"/>
          <w:sz w:val="20"/>
        </w:rPr>
        <w:tab/>
      </w:r>
      <w:r w:rsidRPr="00046AFC">
        <w:rPr>
          <w:rFonts w:asciiTheme="minorHAnsi" w:hAnsiTheme="minorHAnsi" w:cstheme="minorHAnsi"/>
          <w:sz w:val="20"/>
        </w:rPr>
        <w:tab/>
        <w:t>d) -2,0,2,4,6</w:t>
      </w:r>
      <w:r w:rsidR="00046AFC">
        <w:rPr>
          <w:rFonts w:asciiTheme="minorHAnsi" w:hAnsiTheme="minorHAnsi" w:cstheme="minorHAnsi"/>
          <w:sz w:val="20"/>
        </w:rPr>
        <w:t xml:space="preserve">           </w:t>
      </w:r>
      <w:r w:rsidRPr="00046AFC">
        <w:rPr>
          <w:rFonts w:asciiTheme="minorHAnsi" w:hAnsiTheme="minorHAnsi" w:cstheme="minorHAnsi"/>
          <w:sz w:val="20"/>
          <w:bdr w:val="single" w:sz="4" w:space="0" w:color="auto"/>
        </w:rPr>
        <w:t>Sol: a) 2n-3; b) 3n; c) n+4; d) 2n-4</w:t>
      </w:r>
    </w:p>
    <w:p w14:paraId="36529A89" w14:textId="77777777" w:rsidR="00A37618" w:rsidRPr="00046AFC" w:rsidRDefault="00A37618" w:rsidP="00CC2A3E">
      <w:pPr>
        <w:autoSpaceDE w:val="0"/>
        <w:autoSpaceDN w:val="0"/>
        <w:adjustRightInd w:val="0"/>
        <w:spacing w:before="120" w:after="120"/>
        <w:rPr>
          <w:rFonts w:asciiTheme="minorHAnsi" w:hAnsiTheme="minorHAnsi" w:cstheme="minorHAnsi"/>
          <w:sz w:val="20"/>
        </w:rPr>
      </w:pPr>
      <w:r w:rsidRPr="00046AFC">
        <w:rPr>
          <w:rFonts w:asciiTheme="minorHAnsi" w:hAnsiTheme="minorHAnsi" w:cstheme="minorHAnsi"/>
          <w:sz w:val="20"/>
        </w:rPr>
        <w:t xml:space="preserve">3. Calcula el primer término de una progresión aritmética que consta de 10 términos, sise sabe que el último es 34 y la diferencia es 3. </w:t>
      </w:r>
      <w:r w:rsidRPr="00046AFC">
        <w:rPr>
          <w:rFonts w:asciiTheme="minorHAnsi" w:hAnsiTheme="minorHAnsi" w:cstheme="minorHAnsi"/>
          <w:sz w:val="20"/>
          <w:bdr w:val="single" w:sz="4" w:space="0" w:color="auto"/>
        </w:rPr>
        <w:t>Sol: 7</w:t>
      </w:r>
    </w:p>
    <w:p w14:paraId="19FF5077" w14:textId="77777777" w:rsidR="00A37618" w:rsidRPr="00046AFC" w:rsidRDefault="00A37618" w:rsidP="00A37618">
      <w:pPr>
        <w:autoSpaceDE w:val="0"/>
        <w:autoSpaceDN w:val="0"/>
        <w:adjustRightInd w:val="0"/>
        <w:rPr>
          <w:rFonts w:asciiTheme="minorHAnsi" w:hAnsiTheme="minorHAnsi" w:cstheme="minorHAnsi"/>
          <w:sz w:val="20"/>
        </w:rPr>
      </w:pPr>
      <w:r w:rsidRPr="00046AFC">
        <w:rPr>
          <w:rFonts w:asciiTheme="minorHAnsi" w:hAnsiTheme="minorHAnsi" w:cstheme="minorHAnsi"/>
          <w:sz w:val="20"/>
        </w:rPr>
        <w:t>4. Halla la suma de los términos de una progresión aritmética en los siguientes casos:</w:t>
      </w:r>
    </w:p>
    <w:p w14:paraId="72BE9EC6" w14:textId="77777777" w:rsidR="00A37618" w:rsidRPr="00046AFC" w:rsidRDefault="00A37618" w:rsidP="00046AFC">
      <w:pPr>
        <w:autoSpaceDE w:val="0"/>
        <w:autoSpaceDN w:val="0"/>
        <w:adjustRightInd w:val="0"/>
        <w:rPr>
          <w:rFonts w:asciiTheme="minorHAnsi" w:hAnsiTheme="minorHAnsi" w:cstheme="minorHAnsi"/>
          <w:sz w:val="20"/>
        </w:rPr>
      </w:pPr>
      <w:r w:rsidRPr="00046AFC">
        <w:rPr>
          <w:rFonts w:asciiTheme="minorHAnsi" w:hAnsiTheme="minorHAnsi" w:cstheme="minorHAnsi"/>
          <w:sz w:val="20"/>
        </w:rPr>
        <w:t>a) De los 10 primeros términos de: 1, 6, 11...</w:t>
      </w:r>
      <w:r w:rsidR="00046AFC">
        <w:rPr>
          <w:rFonts w:asciiTheme="minorHAnsi" w:hAnsiTheme="minorHAnsi" w:cstheme="minorHAnsi"/>
          <w:sz w:val="20"/>
        </w:rPr>
        <w:t xml:space="preserve">    </w:t>
      </w:r>
      <w:r w:rsidRPr="00046AFC">
        <w:rPr>
          <w:rFonts w:asciiTheme="minorHAnsi" w:hAnsiTheme="minorHAnsi" w:cstheme="minorHAnsi"/>
          <w:sz w:val="20"/>
        </w:rPr>
        <w:t>b) de los 20 primeros de: 22, 23, 24...</w:t>
      </w:r>
      <w:r w:rsidR="00046AFC">
        <w:rPr>
          <w:rFonts w:asciiTheme="minorHAnsi" w:hAnsiTheme="minorHAnsi" w:cstheme="minorHAnsi"/>
          <w:sz w:val="20"/>
        </w:rPr>
        <w:t xml:space="preserve"> </w:t>
      </w:r>
      <w:r w:rsidRPr="00046AFC">
        <w:rPr>
          <w:rFonts w:asciiTheme="minorHAnsi" w:hAnsiTheme="minorHAnsi" w:cstheme="minorHAnsi"/>
          <w:sz w:val="20"/>
        </w:rPr>
        <w:t>c) De los 30 primeros de: 1/2, 3/4, 1...</w:t>
      </w:r>
    </w:p>
    <w:p w14:paraId="15DDFEF4" w14:textId="77777777" w:rsidR="00A37618" w:rsidRPr="00046AFC" w:rsidRDefault="00A37618" w:rsidP="00046AFC">
      <w:pPr>
        <w:autoSpaceDE w:val="0"/>
        <w:autoSpaceDN w:val="0"/>
        <w:adjustRightInd w:val="0"/>
        <w:rPr>
          <w:rFonts w:asciiTheme="minorHAnsi" w:hAnsiTheme="minorHAnsi" w:cstheme="minorHAnsi"/>
          <w:sz w:val="20"/>
          <w:lang w:val="en-US"/>
        </w:rPr>
      </w:pPr>
      <w:r w:rsidRPr="00046AFC">
        <w:rPr>
          <w:rFonts w:asciiTheme="minorHAnsi" w:hAnsiTheme="minorHAnsi" w:cstheme="minorHAnsi"/>
          <w:sz w:val="20"/>
          <w:bdr w:val="single" w:sz="4" w:space="0" w:color="auto"/>
          <w:lang w:val="en-US"/>
        </w:rPr>
        <w:t>Sol: a) a</w:t>
      </w:r>
      <w:r w:rsidRPr="00046AFC">
        <w:rPr>
          <w:rFonts w:asciiTheme="minorHAnsi" w:hAnsiTheme="minorHAnsi" w:cstheme="minorHAnsi"/>
          <w:sz w:val="20"/>
          <w:bdr w:val="single" w:sz="4" w:space="0" w:color="auto"/>
          <w:vertAlign w:val="subscript"/>
          <w:lang w:val="en-US"/>
        </w:rPr>
        <w:t>10</w:t>
      </w:r>
      <w:r w:rsidRPr="00046AFC">
        <w:rPr>
          <w:rFonts w:asciiTheme="minorHAnsi" w:hAnsiTheme="minorHAnsi" w:cstheme="minorHAnsi"/>
          <w:sz w:val="20"/>
          <w:bdr w:val="single" w:sz="4" w:space="0" w:color="auto"/>
          <w:lang w:val="en-US"/>
        </w:rPr>
        <w:t>=46, S=235; b) a</w:t>
      </w:r>
      <w:r w:rsidRPr="00046AFC">
        <w:rPr>
          <w:rFonts w:asciiTheme="minorHAnsi" w:hAnsiTheme="minorHAnsi" w:cstheme="minorHAnsi"/>
          <w:sz w:val="20"/>
          <w:bdr w:val="single" w:sz="4" w:space="0" w:color="auto"/>
          <w:vertAlign w:val="subscript"/>
          <w:lang w:val="en-US"/>
        </w:rPr>
        <w:t>20</w:t>
      </w:r>
      <w:r w:rsidRPr="00046AFC">
        <w:rPr>
          <w:rFonts w:asciiTheme="minorHAnsi" w:hAnsiTheme="minorHAnsi" w:cstheme="minorHAnsi"/>
          <w:sz w:val="20"/>
          <w:bdr w:val="single" w:sz="4" w:space="0" w:color="auto"/>
          <w:lang w:val="en-US"/>
        </w:rPr>
        <w:t>=41, S=630; c) a</w:t>
      </w:r>
      <w:r w:rsidRPr="00046AFC">
        <w:rPr>
          <w:rFonts w:asciiTheme="minorHAnsi" w:hAnsiTheme="minorHAnsi" w:cstheme="minorHAnsi"/>
          <w:sz w:val="20"/>
          <w:bdr w:val="single" w:sz="4" w:space="0" w:color="auto"/>
          <w:vertAlign w:val="subscript"/>
          <w:lang w:val="en-US"/>
        </w:rPr>
        <w:t>30</w:t>
      </w:r>
      <w:r w:rsidRPr="00046AFC">
        <w:rPr>
          <w:rFonts w:asciiTheme="minorHAnsi" w:hAnsiTheme="minorHAnsi" w:cstheme="minorHAnsi"/>
          <w:sz w:val="20"/>
          <w:bdr w:val="single" w:sz="4" w:space="0" w:color="auto"/>
          <w:lang w:val="en-US"/>
        </w:rPr>
        <w:t>=31/4, S=495/4</w:t>
      </w:r>
      <w:r w:rsidRPr="00046AFC">
        <w:rPr>
          <w:rFonts w:asciiTheme="minorHAnsi" w:hAnsiTheme="minorHAnsi" w:cstheme="minorHAnsi"/>
          <w:sz w:val="20"/>
          <w:lang w:val="en-US"/>
        </w:rPr>
        <w:t>.</w:t>
      </w:r>
    </w:p>
    <w:p w14:paraId="008A9536" w14:textId="77777777" w:rsidR="00A37618" w:rsidRPr="00046AFC" w:rsidRDefault="00A37618" w:rsidP="001B0F3B">
      <w:pPr>
        <w:autoSpaceDE w:val="0"/>
        <w:autoSpaceDN w:val="0"/>
        <w:adjustRightInd w:val="0"/>
        <w:spacing w:before="120" w:after="120"/>
        <w:rPr>
          <w:rFonts w:asciiTheme="minorHAnsi" w:hAnsiTheme="minorHAnsi" w:cstheme="minorHAnsi"/>
          <w:sz w:val="20"/>
        </w:rPr>
      </w:pPr>
      <w:r w:rsidRPr="00046AFC">
        <w:rPr>
          <w:rFonts w:asciiTheme="minorHAnsi" w:hAnsiTheme="minorHAnsi" w:cstheme="minorHAnsi"/>
          <w:sz w:val="20"/>
        </w:rPr>
        <w:t>5. Halla la suma de los números pares: 2, 4, 6, ..., 100.</w:t>
      </w:r>
      <w:r w:rsidRPr="00046AFC">
        <w:rPr>
          <w:rFonts w:asciiTheme="minorHAnsi" w:hAnsiTheme="minorHAnsi" w:cstheme="minorHAnsi"/>
          <w:sz w:val="20"/>
          <w:bdr w:val="single" w:sz="4" w:space="0" w:color="auto"/>
        </w:rPr>
        <w:t>Sol: 2550</w:t>
      </w:r>
    </w:p>
    <w:p w14:paraId="5F8ADF6E" w14:textId="77777777" w:rsidR="00A37618" w:rsidRPr="00046AFC" w:rsidRDefault="00A37618" w:rsidP="00A37618">
      <w:pPr>
        <w:spacing w:after="120"/>
        <w:jc w:val="both"/>
        <w:rPr>
          <w:rFonts w:asciiTheme="minorHAnsi" w:hAnsiTheme="minorHAnsi" w:cstheme="minorHAnsi"/>
          <w:sz w:val="20"/>
        </w:rPr>
      </w:pPr>
      <w:r w:rsidRPr="00046AFC">
        <w:rPr>
          <w:rFonts w:asciiTheme="minorHAnsi" w:hAnsiTheme="minorHAnsi" w:cstheme="minorHAnsi"/>
          <w:sz w:val="20"/>
        </w:rPr>
        <w:t>6. El número de usuarios de un polideportivo los fines de semana comenzó siendo de 150 personas y aumentó en 30 personas cada fin de semana a partir de entonces. ¿Cuántas personas asistieron al polideportivo a los 6 meses?.</w:t>
      </w:r>
      <w:r w:rsidRPr="00046AFC">
        <w:rPr>
          <w:rFonts w:asciiTheme="minorHAnsi" w:hAnsiTheme="minorHAnsi" w:cstheme="minorHAnsi"/>
          <w:sz w:val="20"/>
          <w:bdr w:val="single" w:sz="4" w:space="0" w:color="auto"/>
        </w:rPr>
        <w:t>Sol: a</w:t>
      </w:r>
      <w:r w:rsidRPr="00046AFC">
        <w:rPr>
          <w:rFonts w:asciiTheme="minorHAnsi" w:hAnsiTheme="minorHAnsi" w:cstheme="minorHAnsi"/>
          <w:sz w:val="20"/>
          <w:bdr w:val="single" w:sz="4" w:space="0" w:color="auto"/>
          <w:vertAlign w:val="subscript"/>
        </w:rPr>
        <w:t>24</w:t>
      </w:r>
      <w:r w:rsidRPr="00046AFC">
        <w:rPr>
          <w:rFonts w:asciiTheme="minorHAnsi" w:hAnsiTheme="minorHAnsi" w:cstheme="minorHAnsi"/>
          <w:sz w:val="20"/>
          <w:bdr w:val="single" w:sz="4" w:space="0" w:color="auto"/>
        </w:rPr>
        <w:t>=840</w:t>
      </w:r>
    </w:p>
    <w:p w14:paraId="6DAA5C3F" w14:textId="77777777" w:rsidR="00A37618" w:rsidRPr="00046AFC" w:rsidRDefault="00A37618" w:rsidP="00A37618">
      <w:pPr>
        <w:spacing w:after="120"/>
        <w:jc w:val="both"/>
        <w:rPr>
          <w:rFonts w:asciiTheme="minorHAnsi" w:hAnsiTheme="minorHAnsi" w:cstheme="minorHAnsi"/>
          <w:sz w:val="20"/>
        </w:rPr>
      </w:pPr>
      <w:r w:rsidRPr="00046AFC">
        <w:rPr>
          <w:rFonts w:asciiTheme="minorHAnsi" w:hAnsiTheme="minorHAnsi" w:cstheme="minorHAnsi"/>
          <w:sz w:val="20"/>
        </w:rPr>
        <w:t>7. Mar ahorra cada mes 5€ más que el mes anterior. En 5 años sus ahorros sumarán  9330€. Determina lo que ahorró el primer mes y  lo que ahorró el último mes.</w:t>
      </w:r>
      <w:r w:rsidRPr="00046AFC">
        <w:rPr>
          <w:rFonts w:asciiTheme="minorHAnsi" w:hAnsiTheme="minorHAnsi" w:cstheme="minorHAnsi"/>
          <w:sz w:val="20"/>
          <w:bdr w:val="single" w:sz="4" w:space="0" w:color="auto"/>
        </w:rPr>
        <w:t>Sol: a</w:t>
      </w:r>
      <w:r w:rsidRPr="00046AFC">
        <w:rPr>
          <w:rFonts w:asciiTheme="minorHAnsi" w:hAnsiTheme="minorHAnsi" w:cstheme="minorHAnsi"/>
          <w:sz w:val="20"/>
          <w:bdr w:val="single" w:sz="4" w:space="0" w:color="auto"/>
          <w:vertAlign w:val="subscript"/>
        </w:rPr>
        <w:t>1</w:t>
      </w:r>
      <w:r w:rsidRPr="00046AFC">
        <w:rPr>
          <w:rFonts w:asciiTheme="minorHAnsi" w:hAnsiTheme="minorHAnsi" w:cstheme="minorHAnsi"/>
          <w:sz w:val="20"/>
          <w:bdr w:val="single" w:sz="4" w:space="0" w:color="auto"/>
        </w:rPr>
        <w:t>=8 ; a</w:t>
      </w:r>
      <w:r w:rsidRPr="00046AFC">
        <w:rPr>
          <w:rFonts w:asciiTheme="minorHAnsi" w:hAnsiTheme="minorHAnsi" w:cstheme="minorHAnsi"/>
          <w:sz w:val="20"/>
          <w:bdr w:val="single" w:sz="4" w:space="0" w:color="auto"/>
          <w:vertAlign w:val="subscript"/>
        </w:rPr>
        <w:t>60</w:t>
      </w:r>
      <w:r w:rsidRPr="00046AFC">
        <w:rPr>
          <w:rFonts w:asciiTheme="minorHAnsi" w:hAnsiTheme="minorHAnsi" w:cstheme="minorHAnsi"/>
          <w:sz w:val="20"/>
          <w:bdr w:val="single" w:sz="4" w:space="0" w:color="auto"/>
        </w:rPr>
        <w:t>=303</w:t>
      </w:r>
    </w:p>
    <w:p w14:paraId="3BA1C7A9" w14:textId="77777777" w:rsidR="00A37618" w:rsidRPr="00046AFC" w:rsidRDefault="00A37618" w:rsidP="00A37618">
      <w:pPr>
        <w:pStyle w:val="Ttulo"/>
        <w:spacing w:before="0" w:after="120"/>
        <w:jc w:val="both"/>
        <w:rPr>
          <w:rFonts w:asciiTheme="minorHAnsi" w:eastAsia="Calibri" w:hAnsiTheme="minorHAnsi" w:cstheme="minorHAnsi"/>
          <w:b w:val="0"/>
          <w:bCs w:val="0"/>
          <w:kern w:val="0"/>
          <w:sz w:val="20"/>
          <w:szCs w:val="24"/>
        </w:rPr>
      </w:pPr>
      <w:r w:rsidRPr="00046AFC">
        <w:rPr>
          <w:rFonts w:asciiTheme="minorHAnsi" w:eastAsia="Calibri" w:hAnsiTheme="minorHAnsi" w:cstheme="minorHAnsi"/>
          <w:b w:val="0"/>
          <w:bCs w:val="0"/>
          <w:kern w:val="0"/>
          <w:sz w:val="20"/>
          <w:szCs w:val="24"/>
        </w:rPr>
        <w:t>8. La población mundial ha pasado en 40 años de 2500 millones a 5500 millones de habitantes. Calcula a diferencia anual si suponemos que sigue una progresión aritmética e indica que población habrá dentro de 20 años.</w:t>
      </w:r>
      <w:r w:rsidR="00CC2A3E" w:rsidRPr="00046AFC">
        <w:rPr>
          <w:rFonts w:asciiTheme="minorHAnsi" w:eastAsia="Calibri" w:hAnsiTheme="minorHAnsi" w:cstheme="minorHAnsi"/>
          <w:b w:val="0"/>
          <w:bCs w:val="0"/>
          <w:kern w:val="0"/>
          <w:sz w:val="20"/>
          <w:szCs w:val="24"/>
        </w:rPr>
        <w:t xml:space="preserve"> </w:t>
      </w:r>
      <w:r w:rsidRPr="00046AFC">
        <w:rPr>
          <w:rFonts w:asciiTheme="minorHAnsi" w:eastAsia="Calibri" w:hAnsiTheme="minorHAnsi" w:cstheme="minorHAnsi"/>
          <w:b w:val="0"/>
          <w:bCs w:val="0"/>
          <w:kern w:val="0"/>
          <w:sz w:val="20"/>
          <w:szCs w:val="24"/>
          <w:bdr w:val="single" w:sz="4" w:space="0" w:color="auto"/>
        </w:rPr>
        <w:t>Sol: d=75 ; 7000</w:t>
      </w:r>
    </w:p>
    <w:p w14:paraId="48757217" w14:textId="77777777" w:rsidR="00A37618" w:rsidRPr="00046AFC" w:rsidRDefault="00046AFC" w:rsidP="00A37618">
      <w:pPr>
        <w:pStyle w:val="Prrafodelista"/>
        <w:ind w:left="0"/>
        <w:rPr>
          <w:rFonts w:asciiTheme="minorHAnsi" w:hAnsiTheme="minorHAnsi" w:cstheme="minorHAnsi"/>
          <w:sz w:val="20"/>
        </w:rPr>
      </w:pPr>
      <w:r>
        <w:rPr>
          <w:rFonts w:asciiTheme="minorHAnsi" w:hAnsiTheme="minorHAnsi" w:cstheme="minorHAnsi"/>
          <w:sz w:val="20"/>
        </w:rPr>
        <w:t>9</w:t>
      </w:r>
      <w:r w:rsidR="00A37618" w:rsidRPr="00046AFC">
        <w:rPr>
          <w:rFonts w:asciiTheme="minorHAnsi" w:hAnsiTheme="minorHAnsi" w:cstheme="minorHAnsi"/>
          <w:sz w:val="20"/>
        </w:rPr>
        <w:t xml:space="preserve">. </w:t>
      </w:r>
      <w:r w:rsidR="00A37618" w:rsidRPr="00046AFC">
        <w:rPr>
          <w:rFonts w:asciiTheme="minorHAnsi" w:hAnsiTheme="minorHAnsi" w:cstheme="minorHAnsi"/>
          <w:sz w:val="20"/>
          <w:lang w:val="gl-ES"/>
        </w:rPr>
        <w:t>¿Pertenece el número capicúa 373 a la sucesión 9, 13, 17, 21, ... ? ¿Qué lugar ocupa</w:t>
      </w:r>
      <w:r w:rsidR="00A37618" w:rsidRPr="00046AFC">
        <w:rPr>
          <w:rFonts w:asciiTheme="minorHAnsi" w:hAnsiTheme="minorHAnsi" w:cstheme="minorHAnsi"/>
          <w:b/>
          <w:sz w:val="20"/>
          <w:lang w:val="gl-ES"/>
        </w:rPr>
        <w:t>?</w:t>
      </w:r>
      <w:r w:rsidR="00634BB9" w:rsidRPr="00046AFC">
        <w:rPr>
          <w:rFonts w:asciiTheme="minorHAnsi" w:hAnsiTheme="minorHAnsi" w:cstheme="minorHAnsi"/>
          <w:b/>
          <w:sz w:val="20"/>
          <w:lang w:val="gl-ES"/>
        </w:rPr>
        <w:t xml:space="preserve"> </w:t>
      </w:r>
      <w:r w:rsidR="00A37618" w:rsidRPr="00046AFC">
        <w:rPr>
          <w:rFonts w:asciiTheme="minorHAnsi" w:hAnsiTheme="minorHAnsi" w:cstheme="minorHAnsi"/>
          <w:sz w:val="20"/>
          <w:bdr w:val="single" w:sz="4" w:space="0" w:color="auto"/>
          <w:lang w:val="gl-ES"/>
        </w:rPr>
        <w:t>Sol: Sí, lugar 92</w:t>
      </w:r>
    </w:p>
    <w:p w14:paraId="0598B16C" w14:textId="77777777" w:rsidR="00457AE6" w:rsidRDefault="00457AE6">
      <w:pPr>
        <w:rPr>
          <w:rFonts w:asciiTheme="minorHAnsi" w:hAnsiTheme="minorHAnsi" w:cstheme="minorHAnsi"/>
          <w:b/>
          <w:sz w:val="20"/>
        </w:rPr>
      </w:pPr>
      <w:r>
        <w:rPr>
          <w:rFonts w:asciiTheme="minorHAnsi" w:hAnsiTheme="minorHAnsi" w:cstheme="minorHAnsi"/>
          <w:b/>
          <w:sz w:val="20"/>
        </w:rPr>
        <w:br w:type="page"/>
      </w:r>
    </w:p>
    <w:p w14:paraId="5CA6B212" w14:textId="0C85D713" w:rsidR="00A37618" w:rsidRPr="00046AFC" w:rsidRDefault="00A37618" w:rsidP="00046AFC">
      <w:pPr>
        <w:pBdr>
          <w:bottom w:val="single" w:sz="4" w:space="1" w:color="auto"/>
        </w:pBdr>
        <w:spacing w:before="40"/>
        <w:jc w:val="both"/>
        <w:rPr>
          <w:rFonts w:asciiTheme="minorHAnsi" w:hAnsiTheme="minorHAnsi" w:cstheme="minorHAnsi"/>
          <w:b/>
          <w:sz w:val="20"/>
        </w:rPr>
      </w:pPr>
      <w:r w:rsidRPr="00046AFC">
        <w:rPr>
          <w:rFonts w:asciiTheme="minorHAnsi" w:hAnsiTheme="minorHAnsi" w:cstheme="minorHAnsi"/>
          <w:b/>
          <w:sz w:val="20"/>
        </w:rPr>
        <w:t>Progresiones Geométricas</w:t>
      </w:r>
    </w:p>
    <w:p w14:paraId="020A54F4" w14:textId="77777777" w:rsidR="00A37618" w:rsidRPr="00046AFC" w:rsidRDefault="00A37618" w:rsidP="00634BB9">
      <w:pPr>
        <w:autoSpaceDE w:val="0"/>
        <w:autoSpaceDN w:val="0"/>
        <w:adjustRightInd w:val="0"/>
        <w:spacing w:before="120"/>
        <w:jc w:val="both"/>
        <w:rPr>
          <w:rFonts w:asciiTheme="minorHAnsi" w:hAnsiTheme="minorHAnsi" w:cstheme="minorHAnsi"/>
          <w:sz w:val="20"/>
        </w:rPr>
      </w:pPr>
      <w:r w:rsidRPr="00046AFC">
        <w:rPr>
          <w:rFonts w:asciiTheme="minorHAnsi" w:hAnsiTheme="minorHAnsi" w:cstheme="minorHAnsi"/>
          <w:sz w:val="20"/>
        </w:rPr>
        <w:t>1. Prueba cuales de las siguientes sucesiones son progresiones geométricas y cuáles no.Y de las que sean calcula su razón.</w:t>
      </w:r>
    </w:p>
    <w:p w14:paraId="6169C425" w14:textId="77777777" w:rsidR="00A37618" w:rsidRPr="00046AFC" w:rsidRDefault="00A37618" w:rsidP="00A37618">
      <w:pPr>
        <w:autoSpaceDE w:val="0"/>
        <w:autoSpaceDN w:val="0"/>
        <w:adjustRightInd w:val="0"/>
        <w:spacing w:after="120"/>
        <w:jc w:val="both"/>
        <w:rPr>
          <w:rFonts w:asciiTheme="minorHAnsi" w:hAnsiTheme="minorHAnsi" w:cstheme="minorHAnsi"/>
          <w:sz w:val="20"/>
        </w:rPr>
      </w:pPr>
      <w:r w:rsidRPr="00046AFC">
        <w:rPr>
          <w:rFonts w:asciiTheme="minorHAnsi" w:hAnsiTheme="minorHAnsi" w:cstheme="minorHAnsi"/>
          <w:sz w:val="20"/>
        </w:rPr>
        <w:t>a) 5, 5/3, 5/9, 5/27,...</w:t>
      </w:r>
      <w:r w:rsidRPr="00046AFC">
        <w:rPr>
          <w:rFonts w:asciiTheme="minorHAnsi" w:hAnsiTheme="minorHAnsi" w:cstheme="minorHAnsi"/>
          <w:sz w:val="20"/>
        </w:rPr>
        <w:tab/>
      </w:r>
      <w:r w:rsidRPr="00046AFC">
        <w:rPr>
          <w:rFonts w:asciiTheme="minorHAnsi" w:hAnsiTheme="minorHAnsi" w:cstheme="minorHAnsi"/>
          <w:sz w:val="20"/>
        </w:rPr>
        <w:tab/>
        <w:t>b) 3, 12, 60, ...</w:t>
      </w:r>
      <w:r w:rsidRPr="00046AFC">
        <w:rPr>
          <w:rFonts w:asciiTheme="minorHAnsi" w:hAnsiTheme="minorHAnsi" w:cstheme="minorHAnsi"/>
          <w:sz w:val="20"/>
        </w:rPr>
        <w:tab/>
      </w:r>
      <w:r w:rsidRPr="00046AFC">
        <w:rPr>
          <w:rFonts w:asciiTheme="minorHAnsi" w:hAnsiTheme="minorHAnsi" w:cstheme="minorHAnsi"/>
          <w:sz w:val="20"/>
        </w:rPr>
        <w:tab/>
        <w:t>c) 54, 36, 24, 16, ...</w:t>
      </w:r>
    </w:p>
    <w:p w14:paraId="31969F6E" w14:textId="77777777" w:rsidR="00A37618" w:rsidRPr="00046AFC" w:rsidRDefault="00A37618" w:rsidP="00A37618">
      <w:pPr>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heme="minorHAnsi"/>
          <w:sz w:val="20"/>
        </w:rPr>
      </w:pPr>
      <w:r w:rsidRPr="00046AFC">
        <w:rPr>
          <w:rFonts w:asciiTheme="minorHAnsi" w:hAnsiTheme="minorHAnsi" w:cstheme="minorHAnsi"/>
          <w:sz w:val="20"/>
        </w:rPr>
        <w:t>Sol: a) Si r=1/3; b) No; c) Si r=2/3</w:t>
      </w:r>
    </w:p>
    <w:p w14:paraId="7A6EFD39" w14:textId="77777777" w:rsidR="00A37618" w:rsidRPr="00046AFC" w:rsidRDefault="00A37618" w:rsidP="00A37618">
      <w:pPr>
        <w:tabs>
          <w:tab w:val="left" w:pos="795"/>
        </w:tabs>
        <w:spacing w:before="120"/>
        <w:rPr>
          <w:rFonts w:asciiTheme="minorHAnsi" w:hAnsiTheme="minorHAnsi" w:cstheme="minorHAnsi"/>
          <w:iCs/>
          <w:sz w:val="20"/>
        </w:rPr>
      </w:pPr>
      <w:r w:rsidRPr="00046AFC">
        <w:rPr>
          <w:rFonts w:asciiTheme="minorHAnsi" w:hAnsiTheme="minorHAnsi" w:cstheme="minorHAnsi"/>
          <w:iCs/>
          <w:sz w:val="20"/>
        </w:rPr>
        <w:t xml:space="preserve">2. El número de bacterias de un cultivo está aumentando un 25 % cada hora. Si al principio había 300000 ¿Cuántas bacterias habrá al cabo de 5 horas? </w:t>
      </w:r>
      <w:r w:rsidRPr="00046AFC">
        <w:rPr>
          <w:rFonts w:asciiTheme="minorHAnsi" w:hAnsiTheme="minorHAnsi" w:cstheme="minorHAnsi"/>
          <w:iCs/>
          <w:sz w:val="20"/>
          <w:bdr w:val="single" w:sz="4" w:space="0" w:color="auto"/>
        </w:rPr>
        <w:t>Sol: 915527 bacterias</w:t>
      </w:r>
    </w:p>
    <w:p w14:paraId="0EF571BD" w14:textId="77777777" w:rsidR="00A37618" w:rsidRPr="00046AFC" w:rsidRDefault="00A37618" w:rsidP="00CC2A3E">
      <w:pPr>
        <w:spacing w:before="120"/>
        <w:rPr>
          <w:rFonts w:asciiTheme="minorHAnsi" w:hAnsiTheme="minorHAnsi" w:cstheme="minorHAnsi"/>
          <w:sz w:val="20"/>
        </w:rPr>
      </w:pPr>
      <w:r w:rsidRPr="00046AFC">
        <w:rPr>
          <w:rFonts w:asciiTheme="minorHAnsi" w:hAnsiTheme="minorHAnsi" w:cstheme="minorHAnsi"/>
          <w:sz w:val="20"/>
        </w:rPr>
        <w:t xml:space="preserve">3. Un padre decide colocar en una hucha 1€ el día que su hijo cumpla un año, e ir duplicando la cantidad sucesivamente en todos los cumpleaños para hacerle un buen regalo a la mayoría de edad. ¿Cuánto tendrá que colocar el día que su hijo cumpla 18 años? ¿Cuánto habrá en la hucha en total? </w:t>
      </w:r>
      <w:r w:rsidRPr="00046AFC">
        <w:rPr>
          <w:rFonts w:asciiTheme="minorHAnsi" w:hAnsiTheme="minorHAnsi" w:cstheme="minorHAnsi"/>
          <w:sz w:val="20"/>
          <w:bdr w:val="single" w:sz="4" w:space="0" w:color="auto"/>
        </w:rPr>
        <w:t>Sol: 2</w:t>
      </w:r>
      <w:r w:rsidRPr="00046AFC">
        <w:rPr>
          <w:rFonts w:asciiTheme="minorHAnsi" w:hAnsiTheme="minorHAnsi" w:cstheme="minorHAnsi"/>
          <w:sz w:val="20"/>
          <w:bdr w:val="single" w:sz="4" w:space="0" w:color="auto"/>
          <w:vertAlign w:val="superscript"/>
        </w:rPr>
        <w:t>17</w:t>
      </w:r>
      <w:r w:rsidRPr="00046AFC">
        <w:rPr>
          <w:rFonts w:asciiTheme="minorHAnsi" w:hAnsiTheme="minorHAnsi" w:cstheme="minorHAnsi"/>
          <w:sz w:val="20"/>
          <w:bdr w:val="single" w:sz="4" w:space="0" w:color="auto"/>
        </w:rPr>
        <w:t>€, 262143€</w:t>
      </w:r>
    </w:p>
    <w:p w14:paraId="79192737" w14:textId="77777777" w:rsidR="00A37618" w:rsidRPr="00046AFC" w:rsidRDefault="00A37618" w:rsidP="00CC2A3E">
      <w:pPr>
        <w:spacing w:before="120"/>
        <w:rPr>
          <w:rFonts w:asciiTheme="minorHAnsi" w:hAnsiTheme="minorHAnsi" w:cstheme="minorHAnsi"/>
          <w:i/>
          <w:iCs/>
          <w:sz w:val="20"/>
        </w:rPr>
      </w:pPr>
      <w:r w:rsidRPr="00046AFC">
        <w:rPr>
          <w:rFonts w:asciiTheme="minorHAnsi" w:hAnsiTheme="minorHAnsi" w:cstheme="minorHAnsi"/>
          <w:iCs/>
          <w:sz w:val="20"/>
        </w:rPr>
        <w:t>4. El valor de un auto se deprecia 18 % cada año. Su precio original fue 19000 €. ¿Cuánto valdrá al cabo de 9 años?</w:t>
      </w:r>
      <w:r w:rsidRPr="00046AFC">
        <w:rPr>
          <w:rFonts w:asciiTheme="minorHAnsi" w:hAnsiTheme="minorHAnsi" w:cstheme="minorHAnsi"/>
          <w:iCs/>
          <w:sz w:val="20"/>
          <w:bdr w:val="single" w:sz="4" w:space="0" w:color="auto"/>
        </w:rPr>
        <w:t>Sol:a</w:t>
      </w:r>
      <w:r w:rsidRPr="00046AFC">
        <w:rPr>
          <w:rFonts w:asciiTheme="minorHAnsi" w:hAnsiTheme="minorHAnsi" w:cstheme="minorHAnsi"/>
          <w:iCs/>
          <w:sz w:val="20"/>
          <w:bdr w:val="single" w:sz="4" w:space="0" w:color="auto"/>
          <w:vertAlign w:val="subscript"/>
        </w:rPr>
        <w:t>10</w:t>
      </w:r>
      <w:r w:rsidRPr="00046AFC">
        <w:rPr>
          <w:rFonts w:asciiTheme="minorHAnsi" w:hAnsiTheme="minorHAnsi" w:cstheme="minorHAnsi"/>
          <w:iCs/>
          <w:sz w:val="20"/>
          <w:bdr w:val="single" w:sz="4" w:space="0" w:color="auto"/>
        </w:rPr>
        <w:t>=3185</w:t>
      </w:r>
    </w:p>
    <w:p w14:paraId="550254BA" w14:textId="77777777" w:rsidR="00A37618" w:rsidRPr="00046AFC" w:rsidRDefault="00A37618" w:rsidP="00CC2A3E">
      <w:pPr>
        <w:spacing w:before="120"/>
        <w:rPr>
          <w:rFonts w:asciiTheme="minorHAnsi" w:hAnsiTheme="minorHAnsi" w:cstheme="minorHAnsi"/>
          <w:iCs/>
          <w:sz w:val="20"/>
        </w:rPr>
      </w:pPr>
      <w:r w:rsidRPr="00046AFC">
        <w:rPr>
          <w:rFonts w:asciiTheme="minorHAnsi" w:hAnsiTheme="minorHAnsi" w:cstheme="minorHAnsi"/>
          <w:iCs/>
          <w:sz w:val="20"/>
        </w:rPr>
        <w:t xml:space="preserve">5. Una máquina costó 9000 €. Se calcula que al final de cada año sufre una depreciación igual al 15 % del valor que tiene al principio de ese año. ¿Cuál será su valor al cabo de 5 años? </w:t>
      </w:r>
      <w:r w:rsidRPr="00046AFC">
        <w:rPr>
          <w:rFonts w:asciiTheme="minorHAnsi" w:hAnsiTheme="minorHAnsi" w:cstheme="minorHAnsi"/>
          <w:iCs/>
          <w:sz w:val="20"/>
          <w:bdr w:val="single" w:sz="4" w:space="0" w:color="auto"/>
        </w:rPr>
        <w:t>Sol:a</w:t>
      </w:r>
      <w:r w:rsidRPr="00046AFC">
        <w:rPr>
          <w:rFonts w:asciiTheme="minorHAnsi" w:hAnsiTheme="minorHAnsi" w:cstheme="minorHAnsi"/>
          <w:iCs/>
          <w:sz w:val="20"/>
          <w:bdr w:val="single" w:sz="4" w:space="0" w:color="auto"/>
          <w:vertAlign w:val="subscript"/>
        </w:rPr>
        <w:t>6</w:t>
      </w:r>
      <w:r w:rsidRPr="00046AFC">
        <w:rPr>
          <w:rFonts w:asciiTheme="minorHAnsi" w:hAnsiTheme="minorHAnsi" w:cstheme="minorHAnsi"/>
          <w:iCs/>
          <w:sz w:val="20"/>
          <w:bdr w:val="single" w:sz="4" w:space="0" w:color="auto"/>
        </w:rPr>
        <w:t>=3993,35€</w:t>
      </w:r>
    </w:p>
    <w:p w14:paraId="55794533" w14:textId="77777777" w:rsidR="00A37618" w:rsidRPr="00046AFC" w:rsidRDefault="00A37618" w:rsidP="00CC2A3E">
      <w:pPr>
        <w:spacing w:before="120"/>
        <w:rPr>
          <w:rFonts w:asciiTheme="minorHAnsi" w:hAnsiTheme="minorHAnsi" w:cstheme="minorHAnsi"/>
          <w:iCs/>
          <w:sz w:val="20"/>
        </w:rPr>
      </w:pPr>
      <w:r w:rsidRPr="00046AFC">
        <w:rPr>
          <w:rFonts w:asciiTheme="minorHAnsi" w:hAnsiTheme="minorHAnsi" w:cstheme="minorHAnsi"/>
          <w:iCs/>
          <w:sz w:val="20"/>
        </w:rPr>
        <w:t xml:space="preserve">6. La población de una ciudad aumenta en 35 % cada 10 años. Si su población en 1940 era de 40000 habitantes, ¿cuál será su población en el año 2020? </w:t>
      </w:r>
      <w:r w:rsidRPr="00046AFC">
        <w:rPr>
          <w:rFonts w:asciiTheme="minorHAnsi" w:hAnsiTheme="minorHAnsi" w:cstheme="minorHAnsi"/>
          <w:iCs/>
          <w:sz w:val="20"/>
          <w:bdr w:val="single" w:sz="4" w:space="0" w:color="auto"/>
        </w:rPr>
        <w:t>Sol:a</w:t>
      </w:r>
      <w:r w:rsidRPr="00046AFC">
        <w:rPr>
          <w:rFonts w:asciiTheme="minorHAnsi" w:hAnsiTheme="minorHAnsi" w:cstheme="minorHAnsi"/>
          <w:iCs/>
          <w:sz w:val="20"/>
          <w:bdr w:val="single" w:sz="4" w:space="0" w:color="auto"/>
          <w:vertAlign w:val="subscript"/>
        </w:rPr>
        <w:t>9</w:t>
      </w:r>
      <w:r w:rsidRPr="00046AFC">
        <w:rPr>
          <w:rFonts w:asciiTheme="minorHAnsi" w:hAnsiTheme="minorHAnsi" w:cstheme="minorHAnsi"/>
          <w:iCs/>
          <w:sz w:val="20"/>
          <w:bdr w:val="single" w:sz="4" w:space="0" w:color="auto"/>
        </w:rPr>
        <w:t>=441296 habitantes</w:t>
      </w:r>
    </w:p>
    <w:p w14:paraId="2860A95E" w14:textId="77777777" w:rsidR="00A37618" w:rsidRDefault="00A37618" w:rsidP="00046AFC">
      <w:pPr>
        <w:spacing w:before="120"/>
        <w:jc w:val="both"/>
        <w:rPr>
          <w:rFonts w:asciiTheme="minorHAnsi" w:hAnsiTheme="minorHAnsi"/>
          <w:b/>
          <w:u w:val="single"/>
        </w:rPr>
      </w:pPr>
      <w:r w:rsidRPr="00046AFC">
        <w:rPr>
          <w:rFonts w:asciiTheme="minorHAnsi" w:hAnsiTheme="minorHAnsi" w:cstheme="minorHAnsi"/>
          <w:iCs/>
          <w:sz w:val="20"/>
        </w:rPr>
        <w:t xml:space="preserve">7. </w:t>
      </w:r>
      <w:r w:rsidRPr="00046AFC">
        <w:rPr>
          <w:rFonts w:asciiTheme="minorHAnsi" w:hAnsiTheme="minorHAnsi" w:cstheme="minorHAnsi"/>
          <w:sz w:val="20"/>
          <w:lang w:val="gl-ES"/>
        </w:rPr>
        <w:t>Antonio dispone de 500 € para el próximo viaje de estudios. Decide ingresarlo en un banco que le ofrece un 2,5 % de interés continuo mensual, es decir que cada mes se incrementa su dinero y se le aplica el %. Si todavía faltan 15 meses para el viaje, ¿cuanto dinerotendrá para entonces?</w:t>
      </w:r>
      <w:r w:rsidRPr="00046AFC">
        <w:rPr>
          <w:rFonts w:asciiTheme="minorHAnsi" w:hAnsiTheme="minorHAnsi" w:cstheme="minorHAnsi"/>
          <w:sz w:val="20"/>
          <w:bdr w:val="single" w:sz="4" w:space="0" w:color="auto"/>
          <w:lang w:val="gl-ES"/>
        </w:rPr>
        <w:t>Sol: a</w:t>
      </w:r>
      <w:r w:rsidRPr="00046AFC">
        <w:rPr>
          <w:rFonts w:asciiTheme="minorHAnsi" w:hAnsiTheme="minorHAnsi" w:cstheme="minorHAnsi"/>
          <w:sz w:val="20"/>
          <w:bdr w:val="single" w:sz="4" w:space="0" w:color="auto"/>
          <w:vertAlign w:val="subscript"/>
          <w:lang w:val="gl-ES"/>
        </w:rPr>
        <w:t>13</w:t>
      </w:r>
      <w:r w:rsidRPr="00046AFC">
        <w:rPr>
          <w:rFonts w:asciiTheme="minorHAnsi" w:hAnsiTheme="minorHAnsi" w:cstheme="minorHAnsi"/>
          <w:sz w:val="20"/>
          <w:bdr w:val="single" w:sz="4" w:space="0" w:color="auto"/>
          <w:lang w:val="gl-ES"/>
        </w:rPr>
        <w:t>=724,14€</w:t>
      </w:r>
    </w:p>
    <w:p w14:paraId="1F4E4DF2" w14:textId="77777777" w:rsidR="00035D3E" w:rsidRDefault="00035D3E" w:rsidP="00CD02BB">
      <w:pPr>
        <w:spacing w:before="120" w:after="120"/>
        <w:sectPr w:rsidR="00035D3E" w:rsidSect="007751CF">
          <w:headerReference w:type="default" r:id="rId152"/>
          <w:pgSz w:w="11900" w:h="16840"/>
          <w:pgMar w:top="1966" w:right="720" w:bottom="720" w:left="720" w:header="708" w:footer="708" w:gutter="0"/>
          <w:cols w:space="708"/>
          <w:docGrid w:linePitch="360"/>
        </w:sectPr>
      </w:pPr>
    </w:p>
    <w:p w14:paraId="1A110BBE" w14:textId="77777777" w:rsidR="00AD7762" w:rsidRDefault="00AD7762"/>
    <w:p w14:paraId="1AFC2ECC" w14:textId="77777777" w:rsidR="00764538" w:rsidRDefault="00764538" w:rsidP="00AD7762">
      <w:pPr>
        <w:spacing w:after="120"/>
        <w:jc w:val="center"/>
        <w:rPr>
          <w:b/>
          <w:sz w:val="32"/>
        </w:rPr>
        <w:sectPr w:rsidR="00764538" w:rsidSect="007751CF">
          <w:headerReference w:type="default" r:id="rId153"/>
          <w:pgSz w:w="11900" w:h="16840"/>
          <w:pgMar w:top="1966" w:right="720" w:bottom="720" w:left="720" w:header="708" w:footer="708" w:gutter="0"/>
          <w:cols w:space="708"/>
          <w:docGrid w:linePitch="360"/>
        </w:sectPr>
      </w:pPr>
    </w:p>
    <w:p w14:paraId="579C197B" w14:textId="77777777" w:rsidR="00AD7762" w:rsidRPr="00A62B6B" w:rsidRDefault="00AD7762" w:rsidP="004E7441">
      <w:pPr>
        <w:spacing w:after="240"/>
        <w:jc w:val="center"/>
        <w:rPr>
          <w:b/>
        </w:rPr>
      </w:pPr>
      <w:bookmarkStart w:id="6" w:name="Unidad7_LAlgebraico_Ecuaciones"/>
      <w:bookmarkEnd w:id="6"/>
      <w:r w:rsidRPr="00B33C06">
        <w:rPr>
          <w:b/>
          <w:sz w:val="32"/>
        </w:rPr>
        <w:t xml:space="preserve">UNIDAD </w:t>
      </w:r>
      <w:r w:rsidR="003761CC">
        <w:rPr>
          <w:b/>
          <w:sz w:val="32"/>
        </w:rPr>
        <w:t>7</w:t>
      </w:r>
      <w:r w:rsidRPr="00B33C06">
        <w:rPr>
          <w:b/>
          <w:sz w:val="32"/>
        </w:rPr>
        <w:t xml:space="preserve">. </w:t>
      </w:r>
      <w:r w:rsidR="00A802F5">
        <w:rPr>
          <w:b/>
          <w:sz w:val="32"/>
        </w:rPr>
        <w:t xml:space="preserve">LENGUAJE ALGEBRAICO. </w:t>
      </w:r>
      <w:r w:rsidR="003761CC">
        <w:rPr>
          <w:b/>
          <w:sz w:val="32"/>
        </w:rPr>
        <w:t>ECUACIONES.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27"/>
        <w:gridCol w:w="8363"/>
      </w:tblGrid>
      <w:tr w:rsidR="004E7441" w:rsidRPr="005069EC" w14:paraId="5DD5D900" w14:textId="77777777" w:rsidTr="008F3F0C">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159DB282" w14:textId="77777777" w:rsidR="004E7441" w:rsidRPr="005069EC" w:rsidRDefault="004E7441" w:rsidP="008F3F0C">
            <w:pPr>
              <w:spacing w:before="120" w:after="120"/>
              <w:ind w:left="30"/>
              <w:jc w:val="center"/>
              <w:rPr>
                <w:b/>
              </w:rPr>
            </w:pPr>
            <w:r>
              <w:rPr>
                <w:b/>
              </w:rPr>
              <w:t>Saberes que se van a evaluar en esta unidad</w:t>
            </w:r>
          </w:p>
        </w:tc>
      </w:tr>
      <w:tr w:rsidR="004E7441" w:rsidRPr="00D611DF" w14:paraId="56345800" w14:textId="77777777" w:rsidTr="008F3F0C">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FF2C28B" w14:textId="4C9A7415" w:rsidR="004E7441" w:rsidRDefault="004E7441" w:rsidP="008F3F0C">
            <w:r w:rsidRPr="00103D13">
              <w:rPr>
                <w:rFonts w:eastAsiaTheme="minorHAnsi" w:cstheme="minorBidi"/>
              </w:rPr>
              <w:t>D2. Modelización</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F1E3DC4" w14:textId="412143D5" w:rsidR="004E7441" w:rsidRPr="00D611DF" w:rsidRDefault="004E7441" w:rsidP="008F3F0C">
            <w:r w:rsidRPr="00103D13">
              <w:rPr>
                <w:rFonts w:eastAsiaTheme="minorHAnsi" w:cstheme="minorBidi"/>
              </w:rPr>
              <w:t>- Modelización de situaciones de la vida cotidiana usando representaciones matemáticas y lenguaje algebraico.</w:t>
            </w:r>
            <w:r>
              <w:rPr>
                <w:rFonts w:eastAsiaTheme="minorHAnsi" w:cstheme="minorBidi"/>
              </w:rPr>
              <w:br/>
            </w:r>
            <w:r w:rsidRPr="00103D13">
              <w:rPr>
                <w:rFonts w:eastAsiaTheme="minorHAnsi" w:cstheme="minorBidi"/>
              </w:rPr>
              <w:t>- Estrategias de deducción de conclusiones a partir de un modelo matemático.</w:t>
            </w:r>
          </w:p>
        </w:tc>
      </w:tr>
      <w:tr w:rsidR="004E7441" w:rsidRPr="00103D13" w14:paraId="0AEAC2A6" w14:textId="77777777" w:rsidTr="008F3F0C">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120E300" w14:textId="1E600053" w:rsidR="004E7441" w:rsidRDefault="004E7441" w:rsidP="004E7441">
            <w:r>
              <w:t>D4. Igualdad y desigualdad</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5B13929" w14:textId="6A30C7F1" w:rsidR="004E7441" w:rsidRPr="00103D13" w:rsidRDefault="004E7441" w:rsidP="004E7441">
            <w:pPr>
              <w:rPr>
                <w:rFonts w:ascii="ArialMT" w:hAnsi="ArialMT" w:cs="ArialMT"/>
                <w:sz w:val="20"/>
                <w:szCs w:val="20"/>
              </w:rPr>
            </w:pPr>
            <w:r w:rsidRPr="00103D13">
              <w:rPr>
                <w:rFonts w:eastAsiaTheme="minorHAnsi" w:cstheme="minorBidi"/>
              </w:rPr>
              <w:t>- Relaciones lineales y cuadráticas en situaciones de la vida cotidiana</w:t>
            </w:r>
            <w:r>
              <w:rPr>
                <w:rFonts w:eastAsiaTheme="minorHAnsi" w:cstheme="minorBidi"/>
              </w:rPr>
              <w:t>.</w:t>
            </w:r>
            <w:r>
              <w:rPr>
                <w:rFonts w:eastAsiaTheme="minorHAnsi" w:cstheme="minorBidi"/>
              </w:rPr>
              <w:br/>
            </w:r>
            <w:r w:rsidRPr="00103D13">
              <w:rPr>
                <w:rFonts w:eastAsiaTheme="minorHAnsi" w:cstheme="minorBidi"/>
              </w:rPr>
              <w:t>- Equivalencia de expresiones algebraicas en la resolución de problemas.</w:t>
            </w:r>
            <w:r w:rsidRPr="00103D13">
              <w:rPr>
                <w:rFonts w:eastAsiaTheme="minorHAnsi" w:cstheme="minorBidi"/>
              </w:rPr>
              <w:br/>
              <w:t>- Estrategias de búsqueda de soluciones en ecuaciones y sistemas lineales</w:t>
            </w:r>
            <w:r>
              <w:rPr>
                <w:rFonts w:eastAsiaTheme="minorHAnsi" w:cstheme="minorBidi"/>
              </w:rPr>
              <w:t>.</w:t>
            </w:r>
            <w:r>
              <w:rPr>
                <w:rFonts w:eastAsiaTheme="minorHAnsi" w:cstheme="minorBidi"/>
              </w:rPr>
              <w:br/>
            </w:r>
            <w:r w:rsidRPr="00103D13">
              <w:rPr>
                <w:rFonts w:eastAsiaTheme="minorHAnsi" w:cstheme="minorBidi"/>
              </w:rPr>
              <w:t>- Ecuaciones y sistemas de ecuaciones lineales mediante el uso de la tecnología.</w:t>
            </w:r>
            <w:r>
              <w:t xml:space="preserve"> </w:t>
            </w:r>
          </w:p>
        </w:tc>
      </w:tr>
      <w:tr w:rsidR="004E7441" w:rsidRPr="00103D13" w14:paraId="2095B92A" w14:textId="77777777" w:rsidTr="008F3F0C">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A346A83" w14:textId="7E2101EC" w:rsidR="004E7441" w:rsidRDefault="004E7441" w:rsidP="004E7441">
            <w:r>
              <w:t>D6. Pensamiento computacional</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7E6E96C" w14:textId="5353A91A" w:rsidR="004E7441" w:rsidRDefault="004E7441" w:rsidP="004E7441">
            <w:r w:rsidRPr="00545B79">
              <w:rPr>
                <w:rFonts w:eastAsiaTheme="minorHAnsi" w:cstheme="minorBidi"/>
              </w:rPr>
              <w:t xml:space="preserve">- Generalización y transferencia de procesos de resolución de problemas a otras situaciones. </w:t>
            </w:r>
            <w:r w:rsidRPr="00545B79">
              <w:rPr>
                <w:rFonts w:eastAsiaTheme="minorHAnsi" w:cstheme="minorBidi"/>
              </w:rPr>
              <w:br/>
              <w:t>- Estrategias útiles en la interpretación y modificación de algoritmos.</w:t>
            </w:r>
            <w:r w:rsidRPr="00545B79">
              <w:rPr>
                <w:rFonts w:eastAsiaTheme="minorHAnsi" w:cstheme="minorBidi"/>
              </w:rPr>
              <w:br/>
              <w:t>- Estrategias de formulación de cuestiones susceptibles de ser analizadas mediante programas y otras herramientas</w:t>
            </w:r>
            <w:r>
              <w:rPr>
                <w:rFonts w:eastAsiaTheme="minorHAnsi" w:cstheme="minorBidi"/>
              </w:rPr>
              <w:t>.</w:t>
            </w:r>
          </w:p>
        </w:tc>
      </w:tr>
    </w:tbl>
    <w:p w14:paraId="6D73F69F" w14:textId="40D9ED3D" w:rsidR="004E7441" w:rsidRDefault="00EB20D2" w:rsidP="00AD7762">
      <w:pPr>
        <w:spacing w:before="120" w:after="120"/>
        <w:rPr>
          <w:u w:val="single"/>
        </w:rPr>
      </w:pPr>
      <w:r w:rsidRPr="00B341E5">
        <w:rPr>
          <w:noProof/>
          <w:u w:val="single"/>
        </w:rPr>
        <mc:AlternateContent>
          <mc:Choice Requires="wps">
            <w:drawing>
              <wp:anchor distT="0" distB="0" distL="114300" distR="114300" simplePos="0" relativeHeight="254134272" behindDoc="0" locked="0" layoutInCell="1" allowOverlap="1" wp14:anchorId="2A11ADC8" wp14:editId="1020C591">
                <wp:simplePos x="0" y="0"/>
                <wp:positionH relativeFrom="column">
                  <wp:posOffset>3322955</wp:posOffset>
                </wp:positionH>
                <wp:positionV relativeFrom="paragraph">
                  <wp:posOffset>121051</wp:posOffset>
                </wp:positionV>
                <wp:extent cx="3328035" cy="2318385"/>
                <wp:effectExtent l="0" t="0" r="12065" b="18415"/>
                <wp:wrapNone/>
                <wp:docPr id="71690" name="Rectángulo redondeado 71690"/>
                <wp:cNvGraphicFramePr/>
                <a:graphic xmlns:a="http://schemas.openxmlformats.org/drawingml/2006/main">
                  <a:graphicData uri="http://schemas.microsoft.com/office/word/2010/wordprocessingShape">
                    <wps:wsp>
                      <wps:cNvSpPr/>
                      <wps:spPr>
                        <a:xfrm>
                          <a:off x="0" y="0"/>
                          <a:ext cx="3328035" cy="2318385"/>
                        </a:xfrm>
                        <a:prstGeom prst="roundRect">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14:paraId="587C7CC8" w14:textId="77777777" w:rsidR="00F5617D" w:rsidRDefault="00F5617D" w:rsidP="00B341E5">
                            <w:pPr>
                              <w:ind w:left="-142" w:right="-73"/>
                              <w:rPr>
                                <w:b/>
                              </w:rPr>
                            </w:pPr>
                            <w:r>
                              <w:rPr>
                                <w:b/>
                              </w:rPr>
                              <w:t xml:space="preserve">3. Partes de una expresión algebraica </w:t>
                            </w:r>
                          </w:p>
                          <w:p w14:paraId="3ACBF6FF" w14:textId="77777777" w:rsidR="00F5617D" w:rsidRDefault="00F5617D" w:rsidP="00B341E5">
                            <w:pPr>
                              <w:spacing w:before="60"/>
                              <w:ind w:left="-142" w:right="-215"/>
                            </w:pPr>
                            <w:r>
                              <w:t xml:space="preserve">Una expresión algebraica puede estar formada por  uno o varios sumandos llamados </w:t>
                            </w:r>
                            <w:r w:rsidRPr="003C2E1B">
                              <w:rPr>
                                <w:u w:val="single"/>
                              </w:rPr>
                              <w:t>monomios</w:t>
                            </w:r>
                            <w:r>
                              <w:t xml:space="preserve">. Una suma de monomios se llama </w:t>
                            </w:r>
                            <w:r w:rsidRPr="003C2E1B">
                              <w:rPr>
                                <w:u w:val="single"/>
                              </w:rPr>
                              <w:t>polinomio</w:t>
                            </w:r>
                            <w:r>
                              <w:t>.</w:t>
                            </w:r>
                          </w:p>
                          <w:p w14:paraId="3DCF7585" w14:textId="77777777" w:rsidR="00F5617D" w:rsidRDefault="00F5617D" w:rsidP="00B341E5">
                            <w:pPr>
                              <w:spacing w:before="60" w:after="240"/>
                              <w:ind w:left="-142" w:right="-215"/>
                            </w:pPr>
                            <w:r>
                              <w:t xml:space="preserve">3x , 4xy son Monomios </w:t>
                            </w:r>
                            <w:r>
                              <w:sym w:font="Wingdings" w:char="F0E0"/>
                            </w:r>
                            <w:r>
                              <w:t xml:space="preserve"> 3x + 4xy es Polinomio</w:t>
                            </w:r>
                          </w:p>
                          <w:p w14:paraId="5ADC43D6" w14:textId="77777777" w:rsidR="00F5617D" w:rsidRDefault="00F5617D" w:rsidP="00B341E5">
                            <w:pPr>
                              <w:spacing w:before="60"/>
                              <w:ind w:left="-142" w:right="-215"/>
                            </w:pPr>
                            <w:r>
                              <w:t xml:space="preserve">Dada el monomio </w:t>
                            </w:r>
                            <w:r w:rsidRPr="00D017C6">
                              <w:t>3</w:t>
                            </w:r>
                            <w:r>
                              <w:sym w:font="Symbol" w:char="F0D7"/>
                            </w:r>
                            <w:r w:rsidRPr="00D017C6">
                              <w:t>x</w:t>
                            </w:r>
                            <w:r>
                              <w:rPr>
                                <w:vertAlign w:val="superscript"/>
                              </w:rPr>
                              <w:t>1</w:t>
                            </w:r>
                            <w:r>
                              <w:sym w:font="Symbol" w:char="F0D7"/>
                            </w:r>
                            <w:r w:rsidRPr="00D017C6">
                              <w:t>y</w:t>
                            </w:r>
                            <w:r w:rsidRPr="00D017C6">
                              <w:rPr>
                                <w:vertAlign w:val="superscript"/>
                              </w:rPr>
                              <w:t>2</w:t>
                            </w:r>
                            <w:r>
                              <w:rPr>
                                <w:vertAlign w:val="superscript"/>
                              </w:rPr>
                              <w:t xml:space="preserve"> </w:t>
                            </w:r>
                            <w:r>
                              <w:t>= 3xy</w:t>
                            </w:r>
                            <w:r>
                              <w:rPr>
                                <w:vertAlign w:val="superscript"/>
                              </w:rPr>
                              <w:t>2</w:t>
                            </w:r>
                            <w:r>
                              <w:t xml:space="preserve"> , entonces:</w:t>
                            </w:r>
                          </w:p>
                          <w:p w14:paraId="4F233E62" w14:textId="77777777" w:rsidR="00F5617D" w:rsidRDefault="00F5617D" w:rsidP="00B341E5">
                            <w:pPr>
                              <w:spacing w:before="60"/>
                              <w:ind w:left="-142" w:right="-215"/>
                            </w:pPr>
                            <w:r w:rsidRPr="003C2E1B">
                              <w:rPr>
                                <w:u w:val="single"/>
                              </w:rPr>
                              <w:t>Coeficiente</w:t>
                            </w:r>
                            <w:r>
                              <w:t xml:space="preserve">: Nº de la expresión </w:t>
                            </w:r>
                            <w:r>
                              <w:sym w:font="Wingdings" w:char="F0E0"/>
                            </w:r>
                            <w:r>
                              <w:t xml:space="preserve"> 3</w:t>
                            </w:r>
                          </w:p>
                          <w:p w14:paraId="161D270C" w14:textId="77777777" w:rsidR="00F5617D" w:rsidRPr="00D017C6" w:rsidRDefault="00F5617D" w:rsidP="00B341E5">
                            <w:pPr>
                              <w:spacing w:before="60"/>
                              <w:ind w:left="-142" w:right="-215"/>
                            </w:pPr>
                            <w:r w:rsidRPr="003C2E1B">
                              <w:rPr>
                                <w:u w:val="single"/>
                              </w:rPr>
                              <w:t>Parte literal</w:t>
                            </w:r>
                            <w:r>
                              <w:t xml:space="preserve">: Letras de la expresión </w:t>
                            </w:r>
                            <w:r>
                              <w:sym w:font="Wingdings" w:char="F0E0"/>
                            </w:r>
                            <w:r>
                              <w:t xml:space="preserve"> xy</w:t>
                            </w:r>
                            <w:r>
                              <w:rPr>
                                <w:vertAlign w:val="superscript"/>
                              </w:rPr>
                              <w:t>2</w:t>
                            </w:r>
                          </w:p>
                          <w:p w14:paraId="776FAAFB" w14:textId="77777777" w:rsidR="00F5617D" w:rsidRPr="00D017C6" w:rsidRDefault="00F5617D" w:rsidP="00B341E5">
                            <w:pPr>
                              <w:spacing w:before="60"/>
                              <w:ind w:left="-142" w:right="-215"/>
                            </w:pPr>
                            <w:r w:rsidRPr="003C2E1B">
                              <w:rPr>
                                <w:u w:val="single"/>
                              </w:rPr>
                              <w:t>Grado</w:t>
                            </w:r>
                            <w:r>
                              <w:t xml:space="preserve">: Suma de exponentes de las letras </w:t>
                            </w:r>
                            <w:r>
                              <w:sym w:font="Wingdings" w:char="F0E0"/>
                            </w:r>
                            <w:r>
                              <w:t xml:space="preserve"> </w:t>
                            </w:r>
                            <w:r w:rsidRPr="00D017C6">
                              <w:rPr>
                                <w:sz w:val="22"/>
                              </w:rPr>
                              <w:t>1+2=3</w:t>
                            </w:r>
                          </w:p>
                          <w:p w14:paraId="11FF6529" w14:textId="77777777" w:rsidR="00F5617D" w:rsidRPr="0025382E" w:rsidRDefault="00F5617D" w:rsidP="00B341E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11ADC8" id="Rectángulo redondeado 71690" o:spid="_x0000_s1103" style="position:absolute;margin-left:261.65pt;margin-top:9.55pt;width:262.05pt;height:182.55pt;z-index:25413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" fillcolor="white [3201]" strokecolor="yellow" strokeweight="1pt">
                <v:stroke joinstyle="miter"/>
                <v:textbox>
                  <w:txbxContent>
                    <w:p w14:paraId="587C7CC8" w14:textId="77777777" w:rsidR="00F5617D" w:rsidRDefault="00F5617D" w:rsidP="00B341E5">
                      <w:pPr>
                        <w:ind w:left="-142" w:right="-73"/>
                        <w:rPr>
                          <w:b/>
                        </w:rPr>
                      </w:pPr>
                      <w:r>
                        <w:rPr>
                          <w:b/>
                        </w:rPr>
                        <w:t xml:space="preserve">3. Partes de una expresión algebraica </w:t>
                      </w:r>
                    </w:p>
                    <w:p w14:paraId="3ACBF6FF" w14:textId="77777777" w:rsidR="00F5617D" w:rsidRDefault="00F5617D" w:rsidP="00B341E5">
                      <w:pPr>
                        <w:spacing w:before="60"/>
                        <w:ind w:left="-142" w:right="-215"/>
                      </w:pPr>
                      <w:r>
                        <w:t xml:space="preserve">Una expresión algebraica puede estar formada por  uno o varios sumandos llamados </w:t>
                      </w:r>
                      <w:r w:rsidRPr="003C2E1B">
                        <w:rPr>
                          <w:u w:val="single"/>
                        </w:rPr>
                        <w:t>monomios</w:t>
                      </w:r>
                      <w:r>
                        <w:t xml:space="preserve">. Una suma de monomios se llama </w:t>
                      </w:r>
                      <w:r w:rsidRPr="003C2E1B">
                        <w:rPr>
                          <w:u w:val="single"/>
                        </w:rPr>
                        <w:t>polinomio</w:t>
                      </w:r>
                      <w:r>
                        <w:t>.</w:t>
                      </w:r>
                    </w:p>
                    <w:p w14:paraId="3DCF7585" w14:textId="77777777" w:rsidR="00F5617D" w:rsidRDefault="00F5617D" w:rsidP="00B341E5">
                      <w:pPr>
                        <w:spacing w:before="60" w:after="240"/>
                        <w:ind w:left="-142" w:right="-215"/>
                      </w:pPr>
                      <w:r>
                        <w:t xml:space="preserve">3x , 4xy son Monomios </w:t>
                      </w:r>
                      <w:r>
                        <w:sym w:font="Wingdings" w:char="F0E0"/>
                      </w:r>
                      <w:r>
                        <w:t xml:space="preserve"> 3x + 4xy es Polinomio</w:t>
                      </w:r>
                    </w:p>
                    <w:p w14:paraId="5ADC43D6" w14:textId="77777777" w:rsidR="00F5617D" w:rsidRDefault="00F5617D" w:rsidP="00B341E5">
                      <w:pPr>
                        <w:spacing w:before="60"/>
                        <w:ind w:left="-142" w:right="-215"/>
                      </w:pPr>
                      <w:r>
                        <w:t xml:space="preserve">Dada el monomio </w:t>
                      </w:r>
                      <w:r w:rsidRPr="00D017C6">
                        <w:t>3</w:t>
                      </w:r>
                      <w:r>
                        <w:sym w:font="Symbol" w:char="F0D7"/>
                      </w:r>
                      <w:r w:rsidRPr="00D017C6">
                        <w:t>x</w:t>
                      </w:r>
                      <w:r>
                        <w:rPr>
                          <w:vertAlign w:val="superscript"/>
                        </w:rPr>
                        <w:t>1</w:t>
                      </w:r>
                      <w:r>
                        <w:sym w:font="Symbol" w:char="F0D7"/>
                      </w:r>
                      <w:r w:rsidRPr="00D017C6">
                        <w:t>y</w:t>
                      </w:r>
                      <w:r w:rsidRPr="00D017C6">
                        <w:rPr>
                          <w:vertAlign w:val="superscript"/>
                        </w:rPr>
                        <w:t>2</w:t>
                      </w:r>
                      <w:r>
                        <w:rPr>
                          <w:vertAlign w:val="superscript"/>
                        </w:rPr>
                        <w:t xml:space="preserve"> </w:t>
                      </w:r>
                      <w:r>
                        <w:t>= 3xy</w:t>
                      </w:r>
                      <w:r>
                        <w:rPr>
                          <w:vertAlign w:val="superscript"/>
                        </w:rPr>
                        <w:t>2</w:t>
                      </w:r>
                      <w:r>
                        <w:t xml:space="preserve"> , entonces:</w:t>
                      </w:r>
                    </w:p>
                    <w:p w14:paraId="4F233E62" w14:textId="77777777" w:rsidR="00F5617D" w:rsidRDefault="00F5617D" w:rsidP="00B341E5">
                      <w:pPr>
                        <w:spacing w:before="60"/>
                        <w:ind w:left="-142" w:right="-215"/>
                      </w:pPr>
                      <w:r w:rsidRPr="003C2E1B">
                        <w:rPr>
                          <w:u w:val="single"/>
                        </w:rPr>
                        <w:t>Coeficiente</w:t>
                      </w:r>
                      <w:r>
                        <w:t xml:space="preserve">: Nº de la expresión </w:t>
                      </w:r>
                      <w:r>
                        <w:sym w:font="Wingdings" w:char="F0E0"/>
                      </w:r>
                      <w:r>
                        <w:t xml:space="preserve"> 3</w:t>
                      </w:r>
                    </w:p>
                    <w:p w14:paraId="161D270C" w14:textId="77777777" w:rsidR="00F5617D" w:rsidRPr="00D017C6" w:rsidRDefault="00F5617D" w:rsidP="00B341E5">
                      <w:pPr>
                        <w:spacing w:before="60"/>
                        <w:ind w:left="-142" w:right="-215"/>
                      </w:pPr>
                      <w:r w:rsidRPr="003C2E1B">
                        <w:rPr>
                          <w:u w:val="single"/>
                        </w:rPr>
                        <w:t>Parte literal</w:t>
                      </w:r>
                      <w:r>
                        <w:t xml:space="preserve">: Letras de la expresión </w:t>
                      </w:r>
                      <w:r>
                        <w:sym w:font="Wingdings" w:char="F0E0"/>
                      </w:r>
                      <w:r>
                        <w:t xml:space="preserve"> xy</w:t>
                      </w:r>
                      <w:r>
                        <w:rPr>
                          <w:vertAlign w:val="superscript"/>
                        </w:rPr>
                        <w:t>2</w:t>
                      </w:r>
                    </w:p>
                    <w:p w14:paraId="776FAAFB" w14:textId="77777777" w:rsidR="00F5617D" w:rsidRPr="00D017C6" w:rsidRDefault="00F5617D" w:rsidP="00B341E5">
                      <w:pPr>
                        <w:spacing w:before="60"/>
                        <w:ind w:left="-142" w:right="-215"/>
                      </w:pPr>
                      <w:r w:rsidRPr="003C2E1B">
                        <w:rPr>
                          <w:u w:val="single"/>
                        </w:rPr>
                        <w:t>Grado</w:t>
                      </w:r>
                      <w:r>
                        <w:t xml:space="preserve">: Suma de exponentes de las letras </w:t>
                      </w:r>
                      <w:r>
                        <w:sym w:font="Wingdings" w:char="F0E0"/>
                      </w:r>
                      <w:r>
                        <w:t xml:space="preserve"> </w:t>
                      </w:r>
                      <w:r w:rsidRPr="00D017C6">
                        <w:rPr>
                          <w:sz w:val="22"/>
                        </w:rPr>
                        <w:t>1+2=3</w:t>
                      </w:r>
                    </w:p>
                    <w:p w14:paraId="11FF6529" w14:textId="77777777" w:rsidR="00F5617D" w:rsidRPr="0025382E" w:rsidRDefault="00F5617D" w:rsidP="00B341E5">
                      <w:pPr>
                        <w:spacing w:before="120"/>
                        <w:ind w:left="-142" w:right="-215"/>
                      </w:pPr>
                    </w:p>
                  </w:txbxContent>
                </v:textbox>
              </v:roundrect>
            </w:pict>
          </mc:Fallback>
        </mc:AlternateContent>
      </w:r>
    </w:p>
    <w:p w14:paraId="575A72F5" w14:textId="788C7E65" w:rsidR="00AD7762" w:rsidRDefault="00E3028B" w:rsidP="00AD7762">
      <w:pPr>
        <w:spacing w:before="120" w:after="120"/>
        <w:rPr>
          <w:u w:val="single"/>
        </w:rPr>
      </w:pPr>
      <w:r w:rsidRPr="00B341E5">
        <w:rPr>
          <w:noProof/>
          <w:u w:val="single"/>
        </w:rPr>
        <mc:AlternateContent>
          <mc:Choice Requires="wps">
            <w:drawing>
              <wp:anchor distT="0" distB="0" distL="114300" distR="114300" simplePos="0" relativeHeight="254131200" behindDoc="0" locked="0" layoutInCell="1" allowOverlap="1" wp14:anchorId="0BD30183" wp14:editId="6FC3CD80">
                <wp:simplePos x="0" y="0"/>
                <wp:positionH relativeFrom="column">
                  <wp:posOffset>-138312</wp:posOffset>
                </wp:positionH>
                <wp:positionV relativeFrom="paragraph">
                  <wp:posOffset>327025</wp:posOffset>
                </wp:positionV>
                <wp:extent cx="3328035" cy="2408555"/>
                <wp:effectExtent l="0" t="0" r="12065" b="17145"/>
                <wp:wrapNone/>
                <wp:docPr id="134" name="Rectángulo redondeado 134"/>
                <wp:cNvGraphicFramePr/>
                <a:graphic xmlns:a="http://schemas.openxmlformats.org/drawingml/2006/main">
                  <a:graphicData uri="http://schemas.microsoft.com/office/word/2010/wordprocessingShape">
                    <wps:wsp>
                      <wps:cNvSpPr/>
                      <wps:spPr>
                        <a:xfrm>
                          <a:off x="0" y="0"/>
                          <a:ext cx="3328035" cy="240855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77F17A42" w14:textId="77777777" w:rsidR="00F5617D" w:rsidRDefault="00F5617D" w:rsidP="00B341E5">
                            <w:pPr>
                              <w:spacing w:after="60"/>
                              <w:ind w:right="-73"/>
                              <w:rPr>
                                <w:b/>
                              </w:rPr>
                            </w:pPr>
                            <w:r>
                              <w:rPr>
                                <w:b/>
                              </w:rPr>
                              <w:t>1. Álgebra y Lenguaje Algebraico</w:t>
                            </w:r>
                          </w:p>
                          <w:p w14:paraId="05EC3FEC" w14:textId="77777777" w:rsidR="00F5617D" w:rsidRDefault="00F5617D" w:rsidP="00B341E5">
                            <w:r>
                              <w:t xml:space="preserve">- El </w:t>
                            </w:r>
                            <w:r w:rsidRPr="00645FA7">
                              <w:rPr>
                                <w:u w:val="single"/>
                              </w:rPr>
                              <w:t>Álgebra</w:t>
                            </w:r>
                            <w:r>
                              <w:t xml:space="preserve"> es la parte de las matemáticas que utilizas letras para trabajar con números desconocidos.</w:t>
                            </w:r>
                          </w:p>
                          <w:p w14:paraId="535D03A5" w14:textId="77777777" w:rsidR="00F5617D" w:rsidRDefault="00F5617D" w:rsidP="00B341E5">
                            <w:pPr>
                              <w:jc w:val="both"/>
                            </w:pPr>
                            <w:r>
                              <w:t xml:space="preserve">- El </w:t>
                            </w:r>
                            <w:r w:rsidRPr="00645FA7">
                              <w:rPr>
                                <w:u w:val="single"/>
                              </w:rPr>
                              <w:t>Lenguaje Algebraico</w:t>
                            </w:r>
                            <w:r>
                              <w:t xml:space="preserve"> e</w:t>
                            </w:r>
                            <w:r w:rsidRPr="00645FA7">
                              <w:t>s el lenguaje que nos permite traducir situaciones de la vida real a lenguaje matemático mediante el uso de letras en combinación con símbolos y números.</w:t>
                            </w:r>
                          </w:p>
                          <w:p w14:paraId="3261B2A6" w14:textId="77777777" w:rsidR="00F5617D" w:rsidRDefault="00F5617D" w:rsidP="00B341E5">
                            <w:pPr>
                              <w:jc w:val="both"/>
                            </w:pPr>
                            <w:r>
                              <w:t xml:space="preserve">- Una combinación de nºs y letras se denomina </w:t>
                            </w:r>
                            <w:r w:rsidRPr="004C6284">
                              <w:rPr>
                                <w:u w:val="single"/>
                              </w:rPr>
                              <w:t>expresión algebraica</w:t>
                            </w:r>
                            <w:r>
                              <w:t>.</w:t>
                            </w:r>
                          </w:p>
                          <w:p w14:paraId="690F5EBF" w14:textId="77777777" w:rsidR="00F5617D" w:rsidRPr="00645FA7" w:rsidRDefault="00F5617D" w:rsidP="00B341E5">
                            <w:pPr>
                              <w:jc w:val="both"/>
                            </w:pPr>
                            <w:r>
                              <w:t xml:space="preserve">Ejemplo: </w:t>
                            </w:r>
                            <w:r w:rsidRPr="004C6284">
                              <w:rPr>
                                <w:sz w:val="22"/>
                              </w:rPr>
                              <w:t xml:space="preserve">Doble de un nº más su mitad </w:t>
                            </w:r>
                            <w:r>
                              <w:sym w:font="Wingdings" w:char="F0E0"/>
                            </w:r>
                            <w:r>
                              <w:t xml:space="preserve"> 2x + </w:t>
                            </w:r>
                            <m:oMath>
                              <m:f>
                                <m:fPr>
                                  <m:ctrlPr>
                                    <w:rPr>
                                      <w:rFonts w:ascii="Cambria Math" w:hAnsi="Cambria Math"/>
                                      <w:i/>
                                    </w:rPr>
                                  </m:ctrlPr>
                                </m:fPr>
                                <m:num>
                                  <m:r>
                                    <w:rPr>
                                      <w:rFonts w:ascii="Cambria Math" w:hAnsi="Cambria Math"/>
                                    </w:rPr>
                                    <m:t>x</m:t>
                                  </m:r>
                                </m:num>
                                <m:den>
                                  <m:r>
                                    <w:rPr>
                                      <w:rFonts w:ascii="Cambria Math" w:hAnsi="Cambria Math"/>
                                    </w:rPr>
                                    <m:t>2</m:t>
                                  </m:r>
                                </m:den>
                              </m:f>
                            </m:oMath>
                          </w:p>
                          <w:p w14:paraId="0DB2BA6E" w14:textId="77777777" w:rsidR="00F5617D" w:rsidRPr="00DD2B6B" w:rsidRDefault="00F5617D" w:rsidP="00B341E5"/>
                          <w:p w14:paraId="1CA6B6CD" w14:textId="77777777" w:rsidR="00F5617D" w:rsidRPr="00BA3A8A" w:rsidRDefault="00F5617D" w:rsidP="00B341E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D30183" id="Rectángulo redondeado 134" o:spid="_x0000_s1104" style="position:absolute;margin-left:-10.9pt;margin-top:25.75pt;width:262.05pt;height:189.65pt;z-index:25413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" fillcolor="white [3201]" strokecolor="#4472c4 [3204]" strokeweight="1pt">
                <v:stroke joinstyle="miter"/>
                <v:textbox>
                  <w:txbxContent>
                    <w:p w14:paraId="77F17A42" w14:textId="77777777" w:rsidR="00F5617D" w:rsidRDefault="00F5617D" w:rsidP="00B341E5">
                      <w:pPr>
                        <w:spacing w:after="60"/>
                        <w:ind w:right="-73"/>
                        <w:rPr>
                          <w:b/>
                        </w:rPr>
                      </w:pPr>
                      <w:r>
                        <w:rPr>
                          <w:b/>
                        </w:rPr>
                        <w:t>1. Álgebra y Lenguaje Algebraico</w:t>
                      </w:r>
                    </w:p>
                    <w:p w14:paraId="05EC3FEC" w14:textId="77777777" w:rsidR="00F5617D" w:rsidRDefault="00F5617D" w:rsidP="00B341E5">
                      <w:r>
                        <w:t xml:space="preserve">- El </w:t>
                      </w:r>
                      <w:r w:rsidRPr="00645FA7">
                        <w:rPr>
                          <w:u w:val="single"/>
                        </w:rPr>
                        <w:t>Álgebra</w:t>
                      </w:r>
                      <w:r>
                        <w:t xml:space="preserve"> es la parte de las matemáticas que utilizas letras para trabajar con números desconocidos.</w:t>
                      </w:r>
                    </w:p>
                    <w:p w14:paraId="535D03A5" w14:textId="77777777" w:rsidR="00F5617D" w:rsidRDefault="00F5617D" w:rsidP="00B341E5">
                      <w:pPr>
                        <w:jc w:val="both"/>
                      </w:pPr>
                      <w:r>
                        <w:t xml:space="preserve">- El </w:t>
                      </w:r>
                      <w:r w:rsidRPr="00645FA7">
                        <w:rPr>
                          <w:u w:val="single"/>
                        </w:rPr>
                        <w:t>Lenguaje Algebraico</w:t>
                      </w:r>
                      <w:r>
                        <w:t xml:space="preserve"> e</w:t>
                      </w:r>
                      <w:r w:rsidRPr="00645FA7">
                        <w:t>s el lenguaje que nos permite traducir situaciones de la vida real a lenguaje matemático mediante el uso de letras en combinación con símbolos y números.</w:t>
                      </w:r>
                    </w:p>
                    <w:p w14:paraId="3261B2A6" w14:textId="77777777" w:rsidR="00F5617D" w:rsidRDefault="00F5617D" w:rsidP="00B341E5">
                      <w:pPr>
                        <w:jc w:val="both"/>
                      </w:pPr>
                      <w:r>
                        <w:t xml:space="preserve">- Una combinación de nºs y letras se denomina </w:t>
                      </w:r>
                      <w:r w:rsidRPr="004C6284">
                        <w:rPr>
                          <w:u w:val="single"/>
                        </w:rPr>
                        <w:t>expresión algebraica</w:t>
                      </w:r>
                      <w:r>
                        <w:t>.</w:t>
                      </w:r>
                    </w:p>
                    <w:p w14:paraId="690F5EBF" w14:textId="77777777" w:rsidR="00F5617D" w:rsidRPr="00645FA7" w:rsidRDefault="00F5617D" w:rsidP="00B341E5">
                      <w:pPr>
                        <w:jc w:val="both"/>
                      </w:pPr>
                      <w:r>
                        <w:t xml:space="preserve">Ejemplo: </w:t>
                      </w:r>
                      <w:r w:rsidRPr="004C6284">
                        <w:rPr>
                          <w:sz w:val="22"/>
                        </w:rPr>
                        <w:t xml:space="preserve">Doble de un nº más su mitad </w:t>
                      </w:r>
                      <w:r>
                        <w:sym w:font="Wingdings" w:char="F0E0"/>
                      </w:r>
                      <w:r>
                        <w:t xml:space="preserve"> 2x + </w:t>
                      </w:r>
                      <m:oMath>
                        <m:f>
                          <m:fPr>
                            <m:ctrlPr>
                              <w:rPr>
                                <w:rFonts w:ascii="Cambria Math" w:hAnsi="Cambria Math"/>
                                <w:i/>
                              </w:rPr>
                            </m:ctrlPr>
                          </m:fPr>
                          <m:num>
                            <m:r>
                              <w:rPr>
                                <w:rFonts w:ascii="Cambria Math" w:hAnsi="Cambria Math"/>
                              </w:rPr>
                              <m:t>x</m:t>
                            </m:r>
                          </m:num>
                          <m:den>
                            <m:r>
                              <w:rPr>
                                <w:rFonts w:ascii="Cambria Math" w:hAnsi="Cambria Math"/>
                              </w:rPr>
                              <m:t>2</m:t>
                            </m:r>
                          </m:den>
                        </m:f>
                      </m:oMath>
                    </w:p>
                    <w:p w14:paraId="0DB2BA6E" w14:textId="77777777" w:rsidR="00F5617D" w:rsidRPr="00DD2B6B" w:rsidRDefault="00F5617D" w:rsidP="00B341E5"/>
                    <w:p w14:paraId="1CA6B6CD" w14:textId="77777777" w:rsidR="00F5617D" w:rsidRPr="00BA3A8A" w:rsidRDefault="00F5617D" w:rsidP="00B341E5">
                      <w:pPr>
                        <w:ind w:left="-142" w:right="-215"/>
                      </w:pPr>
                    </w:p>
                  </w:txbxContent>
                </v:textbox>
              </v:roundrect>
            </w:pict>
          </mc:Fallback>
        </mc:AlternateContent>
      </w:r>
      <w:r w:rsidR="00AD7762" w:rsidRPr="00984C51">
        <w:rPr>
          <w:u w:val="single"/>
        </w:rPr>
        <w:t>Resumen del tema:</w:t>
      </w:r>
    </w:p>
    <w:p w14:paraId="43F9173E" w14:textId="4C03B8E6" w:rsidR="00DD2B6B" w:rsidRDefault="00DD2B6B" w:rsidP="00AD7762">
      <w:pPr>
        <w:spacing w:before="120" w:after="120"/>
        <w:rPr>
          <w:u w:val="single"/>
        </w:rPr>
      </w:pPr>
    </w:p>
    <w:p w14:paraId="45FD7120" w14:textId="14BE0D07" w:rsidR="00DD2B6B" w:rsidRDefault="00DD2B6B" w:rsidP="00AD7762">
      <w:pPr>
        <w:spacing w:before="120" w:after="120"/>
        <w:rPr>
          <w:u w:val="single"/>
        </w:rPr>
      </w:pPr>
    </w:p>
    <w:p w14:paraId="26E9BD08" w14:textId="01C015CF" w:rsidR="00DD2B6B" w:rsidRDefault="00DD2B6B" w:rsidP="00AD7762">
      <w:pPr>
        <w:spacing w:before="120" w:after="120"/>
        <w:rPr>
          <w:u w:val="single"/>
        </w:rPr>
      </w:pPr>
    </w:p>
    <w:p w14:paraId="70059EAA" w14:textId="61EEF987" w:rsidR="00DD2B6B" w:rsidRDefault="00DD2B6B" w:rsidP="00AD7762">
      <w:pPr>
        <w:spacing w:before="120" w:after="120"/>
        <w:rPr>
          <w:u w:val="single"/>
        </w:rPr>
      </w:pPr>
    </w:p>
    <w:p w14:paraId="22A4D9E5" w14:textId="01349F0A" w:rsidR="00DD2B6B" w:rsidRDefault="00DD2B6B" w:rsidP="00AD7762">
      <w:pPr>
        <w:spacing w:before="120" w:after="120"/>
        <w:rPr>
          <w:u w:val="single"/>
        </w:rPr>
      </w:pPr>
    </w:p>
    <w:p w14:paraId="2947DCAA" w14:textId="25D06782" w:rsidR="00AD7762" w:rsidRDefault="00AD7762" w:rsidP="00AD7762">
      <w:pPr>
        <w:spacing w:before="120" w:after="120"/>
      </w:pPr>
    </w:p>
    <w:p w14:paraId="44E9419F" w14:textId="683669EB" w:rsidR="00AD7762" w:rsidRDefault="00AD7762" w:rsidP="00AD7762">
      <w:pPr>
        <w:spacing w:before="120" w:after="120"/>
      </w:pPr>
    </w:p>
    <w:p w14:paraId="43873EC3" w14:textId="15929782" w:rsidR="00AD7762" w:rsidRDefault="00EB20D2" w:rsidP="00AD7762">
      <w:pPr>
        <w:spacing w:before="120" w:after="120"/>
      </w:pPr>
      <w:r w:rsidRPr="00B341E5">
        <w:rPr>
          <w:noProof/>
          <w:u w:val="single"/>
        </w:rPr>
        <mc:AlternateContent>
          <mc:Choice Requires="wps">
            <w:drawing>
              <wp:anchor distT="0" distB="0" distL="114300" distR="114300" simplePos="0" relativeHeight="254133248" behindDoc="0" locked="0" layoutInCell="1" allowOverlap="1" wp14:anchorId="77CCA0BA" wp14:editId="5C8ADE6A">
                <wp:simplePos x="0" y="0"/>
                <wp:positionH relativeFrom="column">
                  <wp:posOffset>3319780</wp:posOffset>
                </wp:positionH>
                <wp:positionV relativeFrom="paragraph">
                  <wp:posOffset>220111</wp:posOffset>
                </wp:positionV>
                <wp:extent cx="3328035" cy="1579418"/>
                <wp:effectExtent l="0" t="0" r="12065" b="8255"/>
                <wp:wrapNone/>
                <wp:docPr id="136" name="Rectángulo redondeado 136"/>
                <wp:cNvGraphicFramePr/>
                <a:graphic xmlns:a="http://schemas.openxmlformats.org/drawingml/2006/main">
                  <a:graphicData uri="http://schemas.microsoft.com/office/word/2010/wordprocessingShape">
                    <wps:wsp>
                      <wps:cNvSpPr/>
                      <wps:spPr>
                        <a:xfrm>
                          <a:off x="0" y="0"/>
                          <a:ext cx="3328035" cy="1579418"/>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160F326A" w14:textId="77777777" w:rsidR="00F5617D" w:rsidRDefault="00F5617D" w:rsidP="00B341E5">
                            <w:pPr>
                              <w:ind w:left="-142" w:right="-73"/>
                              <w:rPr>
                                <w:b/>
                              </w:rPr>
                            </w:pPr>
                            <w:r>
                              <w:rPr>
                                <w:b/>
                              </w:rPr>
                              <w:t>4. Operaciones con monomios</w:t>
                            </w:r>
                          </w:p>
                          <w:p w14:paraId="600DB963" w14:textId="77777777" w:rsidR="00F5617D" w:rsidRDefault="00F5617D" w:rsidP="00B341E5">
                            <w:pPr>
                              <w:spacing w:before="60"/>
                              <w:ind w:left="-142" w:right="-215"/>
                            </w:pPr>
                            <w:r>
                              <w:t xml:space="preserve">- Suma   3a + 4a = 7a ;  2x + 3x=5x ;  a + b = No </w:t>
                            </w:r>
                          </w:p>
                          <w:p w14:paraId="098E039A" w14:textId="77777777" w:rsidR="00F5617D" w:rsidRDefault="00F5617D" w:rsidP="00B341E5">
                            <w:pPr>
                              <w:spacing w:before="60"/>
                              <w:ind w:left="-142" w:right="-215"/>
                            </w:pPr>
                            <w:r>
                              <w:t>- Resta  6b - 3b = 3b ;  4x – 2x = 2x ;  x – y = No</w:t>
                            </w:r>
                          </w:p>
                          <w:p w14:paraId="282CEF5B" w14:textId="77777777" w:rsidR="00F5617D" w:rsidRDefault="00F5617D" w:rsidP="00B341E5">
                            <w:pPr>
                              <w:spacing w:before="60"/>
                              <w:ind w:left="-142" w:right="-215"/>
                            </w:pPr>
                            <w:r>
                              <w:t>- Producto 3x</w:t>
                            </w:r>
                            <w:r>
                              <w:rPr>
                                <w:vertAlign w:val="superscript"/>
                              </w:rPr>
                              <w:t xml:space="preserve">2 </w:t>
                            </w:r>
                            <w:r>
                              <w:sym w:font="Symbol" w:char="F0D7"/>
                            </w:r>
                            <w:r>
                              <w:t xml:space="preserve"> 5x</w:t>
                            </w:r>
                            <w:r>
                              <w:rPr>
                                <w:vertAlign w:val="superscript"/>
                              </w:rPr>
                              <w:t xml:space="preserve">3 </w:t>
                            </w:r>
                            <w:r>
                              <w:t>=15x</w:t>
                            </w:r>
                            <w:r>
                              <w:rPr>
                                <w:vertAlign w:val="superscript"/>
                              </w:rPr>
                              <w:t xml:space="preserve">2+3 </w:t>
                            </w:r>
                            <w:r>
                              <w:t>=15x</w:t>
                            </w:r>
                            <w:r>
                              <w:rPr>
                                <w:vertAlign w:val="superscript"/>
                              </w:rPr>
                              <w:t>5</w:t>
                            </w:r>
                            <w:r>
                              <w:t xml:space="preserve">; 4a </w:t>
                            </w:r>
                            <w:r>
                              <w:sym w:font="Symbol" w:char="F0D7"/>
                            </w:r>
                            <w:r>
                              <w:t xml:space="preserve"> 5b = 20ab ; </w:t>
                            </w:r>
                          </w:p>
                          <w:p w14:paraId="5EE749AD" w14:textId="77777777" w:rsidR="00F5617D" w:rsidRDefault="00F5617D" w:rsidP="00B341E5">
                            <w:pPr>
                              <w:spacing w:before="60"/>
                              <w:ind w:left="-142" w:right="-215"/>
                            </w:pPr>
                            <w:r>
                              <w:t>- Cociente  4a</w:t>
                            </w:r>
                            <w:r>
                              <w:rPr>
                                <w:vertAlign w:val="superscript"/>
                              </w:rPr>
                              <w:t>4</w:t>
                            </w:r>
                            <w:r>
                              <w:t xml:space="preserve"> : 2a</w:t>
                            </w:r>
                            <w:r>
                              <w:rPr>
                                <w:vertAlign w:val="superscript"/>
                              </w:rPr>
                              <w:t>2</w:t>
                            </w:r>
                            <w:r>
                              <w:t xml:space="preserve"> = (4:2)a</w:t>
                            </w:r>
                            <w:r>
                              <w:rPr>
                                <w:vertAlign w:val="superscript"/>
                              </w:rPr>
                              <w:t>4-2</w:t>
                            </w:r>
                            <w:r>
                              <w:t xml:space="preserve"> = 2a</w:t>
                            </w:r>
                            <w:r>
                              <w:rPr>
                                <w:vertAlign w:val="superscript"/>
                              </w:rPr>
                              <w:t>2</w:t>
                            </w:r>
                          </w:p>
                          <w:p w14:paraId="6A0266F5" w14:textId="77777777" w:rsidR="00F5617D" w:rsidRPr="0025382E" w:rsidRDefault="00F5617D" w:rsidP="00B341E5">
                            <w:pPr>
                              <w:spacing w:before="120"/>
                              <w:ind w:left="-142" w:right="-215"/>
                            </w:pPr>
                            <w:r w:rsidRPr="00D017C6">
                              <w:rPr>
                                <w:u w:val="single"/>
                              </w:rPr>
                              <w:t>Nota:</w:t>
                            </w:r>
                            <w:r>
                              <w:t xml:space="preserve"> 3x + 4y = No se puede; 3x</w:t>
                            </w:r>
                            <w:r>
                              <w:sym w:font="Symbol" w:char="F0D7"/>
                            </w:r>
                            <w:r>
                              <w:t>4y= 12xy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CCA0BA" id="Rectángulo redondeado 136" o:spid="_x0000_s1105" style="position:absolute;margin-left:261.4pt;margin-top:17.35pt;width:262.05pt;height:124.35pt;z-index:25413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" fillcolor="white [3201]" strokecolor="#70ad47 [3209]" strokeweight="1pt">
                <v:stroke joinstyle="miter"/>
                <v:textbox>
                  <w:txbxContent>
                    <w:p w14:paraId="160F326A" w14:textId="77777777" w:rsidR="00F5617D" w:rsidRDefault="00F5617D" w:rsidP="00B341E5">
                      <w:pPr>
                        <w:ind w:left="-142" w:right="-73"/>
                        <w:rPr>
                          <w:b/>
                        </w:rPr>
                      </w:pPr>
                      <w:r>
                        <w:rPr>
                          <w:b/>
                        </w:rPr>
                        <w:t>4. Operaciones con monomios</w:t>
                      </w:r>
                    </w:p>
                    <w:p w14:paraId="600DB963" w14:textId="77777777" w:rsidR="00F5617D" w:rsidRDefault="00F5617D" w:rsidP="00B341E5">
                      <w:pPr>
                        <w:spacing w:before="60"/>
                        <w:ind w:left="-142" w:right="-215"/>
                      </w:pPr>
                      <w:r>
                        <w:t xml:space="preserve">- Suma   3a + 4a = 7a ;  2x + 3x=5x ;  a + b = No </w:t>
                      </w:r>
                    </w:p>
                    <w:p w14:paraId="098E039A" w14:textId="77777777" w:rsidR="00F5617D" w:rsidRDefault="00F5617D" w:rsidP="00B341E5">
                      <w:pPr>
                        <w:spacing w:before="60"/>
                        <w:ind w:left="-142" w:right="-215"/>
                      </w:pPr>
                      <w:r>
                        <w:t>- Resta  6b - 3b = 3b ;  4x – 2x = 2x ;  x – y = No</w:t>
                      </w:r>
                    </w:p>
                    <w:p w14:paraId="282CEF5B" w14:textId="77777777" w:rsidR="00F5617D" w:rsidRDefault="00F5617D" w:rsidP="00B341E5">
                      <w:pPr>
                        <w:spacing w:before="60"/>
                        <w:ind w:left="-142" w:right="-215"/>
                      </w:pPr>
                      <w:r>
                        <w:t>- Producto 3x</w:t>
                      </w:r>
                      <w:r>
                        <w:rPr>
                          <w:vertAlign w:val="superscript"/>
                        </w:rPr>
                        <w:t xml:space="preserve">2 </w:t>
                      </w:r>
                      <w:r>
                        <w:sym w:font="Symbol" w:char="F0D7"/>
                      </w:r>
                      <w:r>
                        <w:t xml:space="preserve"> 5x</w:t>
                      </w:r>
                      <w:r>
                        <w:rPr>
                          <w:vertAlign w:val="superscript"/>
                        </w:rPr>
                        <w:t xml:space="preserve">3 </w:t>
                      </w:r>
                      <w:r>
                        <w:t>=15x</w:t>
                      </w:r>
                      <w:r>
                        <w:rPr>
                          <w:vertAlign w:val="superscript"/>
                        </w:rPr>
                        <w:t xml:space="preserve">2+3 </w:t>
                      </w:r>
                      <w:r>
                        <w:t>=15x</w:t>
                      </w:r>
                      <w:r>
                        <w:rPr>
                          <w:vertAlign w:val="superscript"/>
                        </w:rPr>
                        <w:t>5</w:t>
                      </w:r>
                      <w:r>
                        <w:t xml:space="preserve">; 4a </w:t>
                      </w:r>
                      <w:r>
                        <w:sym w:font="Symbol" w:char="F0D7"/>
                      </w:r>
                      <w:r>
                        <w:t xml:space="preserve"> 5b = 20ab ; </w:t>
                      </w:r>
                    </w:p>
                    <w:p w14:paraId="5EE749AD" w14:textId="77777777" w:rsidR="00F5617D" w:rsidRDefault="00F5617D" w:rsidP="00B341E5">
                      <w:pPr>
                        <w:spacing w:before="60"/>
                        <w:ind w:left="-142" w:right="-215"/>
                      </w:pPr>
                      <w:r>
                        <w:t>- Cociente  4a</w:t>
                      </w:r>
                      <w:r>
                        <w:rPr>
                          <w:vertAlign w:val="superscript"/>
                        </w:rPr>
                        <w:t>4</w:t>
                      </w:r>
                      <w:r>
                        <w:t xml:space="preserve"> : 2a</w:t>
                      </w:r>
                      <w:r>
                        <w:rPr>
                          <w:vertAlign w:val="superscript"/>
                        </w:rPr>
                        <w:t>2</w:t>
                      </w:r>
                      <w:r>
                        <w:t xml:space="preserve"> = (4:2)a</w:t>
                      </w:r>
                      <w:r>
                        <w:rPr>
                          <w:vertAlign w:val="superscript"/>
                        </w:rPr>
                        <w:t>4-2</w:t>
                      </w:r>
                      <w:r>
                        <w:t xml:space="preserve"> = 2a</w:t>
                      </w:r>
                      <w:r>
                        <w:rPr>
                          <w:vertAlign w:val="superscript"/>
                        </w:rPr>
                        <w:t>2</w:t>
                      </w:r>
                    </w:p>
                    <w:p w14:paraId="6A0266F5" w14:textId="77777777" w:rsidR="00F5617D" w:rsidRPr="0025382E" w:rsidRDefault="00F5617D" w:rsidP="00B341E5">
                      <w:pPr>
                        <w:spacing w:before="120"/>
                        <w:ind w:left="-142" w:right="-215"/>
                      </w:pPr>
                      <w:r w:rsidRPr="00D017C6">
                        <w:rPr>
                          <w:u w:val="single"/>
                        </w:rPr>
                        <w:t>Nota:</w:t>
                      </w:r>
                      <w:r>
                        <w:t xml:space="preserve"> 3x + 4y = No se puede; 3x</w:t>
                      </w:r>
                      <w:r>
                        <w:sym w:font="Symbol" w:char="F0D7"/>
                      </w:r>
                      <w:r>
                        <w:t>4y= 12xy</w:t>
                      </w:r>
                    </w:p>
                  </w:txbxContent>
                </v:textbox>
              </v:roundrect>
            </w:pict>
          </mc:Fallback>
        </mc:AlternateContent>
      </w:r>
    </w:p>
    <w:p w14:paraId="367F9C0D" w14:textId="5333BE3D" w:rsidR="00AD7762" w:rsidRDefault="00AD7762" w:rsidP="00AD7762">
      <w:pPr>
        <w:spacing w:before="120" w:after="120"/>
      </w:pPr>
    </w:p>
    <w:p w14:paraId="58927710" w14:textId="0B354487" w:rsidR="00AD7762" w:rsidRDefault="00AD7762" w:rsidP="00AD7762">
      <w:pPr>
        <w:spacing w:before="120" w:after="120"/>
      </w:pPr>
    </w:p>
    <w:p w14:paraId="05EE8093" w14:textId="7939F510" w:rsidR="00AB30B9" w:rsidRDefault="00EB20D2" w:rsidP="00AD7762">
      <w:pPr>
        <w:spacing w:before="120" w:after="120"/>
      </w:pPr>
      <w:r w:rsidRPr="00B341E5">
        <w:rPr>
          <w:noProof/>
          <w:u w:val="single"/>
        </w:rPr>
        <mc:AlternateContent>
          <mc:Choice Requires="wps">
            <w:drawing>
              <wp:anchor distT="0" distB="0" distL="114300" distR="114300" simplePos="0" relativeHeight="254132224" behindDoc="0" locked="0" layoutInCell="1" allowOverlap="1" wp14:anchorId="2651DCC9" wp14:editId="00CDF2B4">
                <wp:simplePos x="0" y="0"/>
                <wp:positionH relativeFrom="column">
                  <wp:posOffset>-99060</wp:posOffset>
                </wp:positionH>
                <wp:positionV relativeFrom="paragraph">
                  <wp:posOffset>56481</wp:posOffset>
                </wp:positionV>
                <wp:extent cx="3328035" cy="1196340"/>
                <wp:effectExtent l="0" t="0" r="12065" b="10160"/>
                <wp:wrapNone/>
                <wp:docPr id="135" name="Rectángulo redondeado 135"/>
                <wp:cNvGraphicFramePr/>
                <a:graphic xmlns:a="http://schemas.openxmlformats.org/drawingml/2006/main">
                  <a:graphicData uri="http://schemas.microsoft.com/office/word/2010/wordprocessingShape">
                    <wps:wsp>
                      <wps:cNvSpPr/>
                      <wps:spPr>
                        <a:xfrm>
                          <a:off x="0" y="0"/>
                          <a:ext cx="3328035" cy="1196340"/>
                        </a:xfrm>
                        <a:prstGeom prst="roundRect">
                          <a:avLst/>
                        </a:prstGeom>
                        <a:ln>
                          <a:solidFill>
                            <a:schemeClr val="accent2">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14:paraId="728974B8" w14:textId="77777777" w:rsidR="00F5617D" w:rsidRDefault="00F5617D" w:rsidP="00B341E5">
                            <w:pPr>
                              <w:spacing w:after="60"/>
                              <w:ind w:left="-142" w:right="-73"/>
                              <w:rPr>
                                <w:b/>
                              </w:rPr>
                            </w:pPr>
                            <w:r>
                              <w:rPr>
                                <w:b/>
                              </w:rPr>
                              <w:t>2. Valor numérico de una expresión algebraica</w:t>
                            </w:r>
                          </w:p>
                          <w:p w14:paraId="1E4F9C99" w14:textId="77777777" w:rsidR="00F5617D" w:rsidRDefault="00F5617D" w:rsidP="00B341E5">
                            <w:pPr>
                              <w:ind w:left="-142" w:right="-232"/>
                            </w:pPr>
                            <w:r>
                              <w:t xml:space="preserve">El </w:t>
                            </w:r>
                            <w:r w:rsidRPr="003C2E1B">
                              <w:rPr>
                                <w:u w:val="single"/>
                              </w:rPr>
                              <w:t>valor numérico</w:t>
                            </w:r>
                            <w:r>
                              <w:t xml:space="preserve"> de una expresión algebraica es el nº que resulta de sustituir las letras por los valores indicados y realizar las operaciones.</w:t>
                            </w:r>
                          </w:p>
                          <w:p w14:paraId="6F3766D5" w14:textId="77777777" w:rsidR="00F5617D" w:rsidRPr="0025382E" w:rsidRDefault="00F5617D" w:rsidP="00B341E5">
                            <w:pPr>
                              <w:ind w:left="-142" w:right="-215"/>
                            </w:pPr>
                            <w:r w:rsidRPr="00684602">
                              <w:rPr>
                                <w:u w:val="single"/>
                              </w:rPr>
                              <w:t>Ejemplo</w:t>
                            </w:r>
                            <w:r>
                              <w:t>: Si P(x,y)=x</w:t>
                            </w:r>
                            <w:r>
                              <w:rPr>
                                <w:vertAlign w:val="superscript"/>
                              </w:rPr>
                              <w:t>2</w:t>
                            </w:r>
                            <w:r>
                              <w:sym w:font="Symbol" w:char="F0D7"/>
                            </w:r>
                            <w:r>
                              <w:t xml:space="preserve">y +x </w:t>
                            </w:r>
                            <w:r>
                              <w:sym w:font="Wingdings" w:char="F0E0"/>
                            </w:r>
                            <w:r>
                              <w:t xml:space="preserve"> P(2,1)= 2</w:t>
                            </w:r>
                            <w:r>
                              <w:rPr>
                                <w:vertAlign w:val="superscript"/>
                              </w:rPr>
                              <w:t>2</w:t>
                            </w:r>
                            <w:r>
                              <w:sym w:font="Symbol" w:char="F0D7"/>
                            </w:r>
                            <w:r>
                              <w:t>1 + 2 = 6</w:t>
                            </w:r>
                          </w:p>
                          <w:p w14:paraId="3B70DDA2" w14:textId="77777777" w:rsidR="00F5617D" w:rsidRPr="00BA3A8A" w:rsidRDefault="00F5617D" w:rsidP="00B341E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51DCC9" id="Rectángulo redondeado 135" o:spid="_x0000_s1106" style="position:absolute;margin-left:-7.8pt;margin-top:4.45pt;width:262.05pt;height:94.2pt;z-index:25413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" fillcolor="white [3201]" strokecolor="#f4b083 [1941]" strokeweight="1pt">
                <v:stroke joinstyle="miter"/>
                <v:textbox>
                  <w:txbxContent>
                    <w:p w14:paraId="728974B8" w14:textId="77777777" w:rsidR="00F5617D" w:rsidRDefault="00F5617D" w:rsidP="00B341E5">
                      <w:pPr>
                        <w:spacing w:after="60"/>
                        <w:ind w:left="-142" w:right="-73"/>
                        <w:rPr>
                          <w:b/>
                        </w:rPr>
                      </w:pPr>
                      <w:r>
                        <w:rPr>
                          <w:b/>
                        </w:rPr>
                        <w:t>2. Valor numérico de una expresión algebraica</w:t>
                      </w:r>
                    </w:p>
                    <w:p w14:paraId="1E4F9C99" w14:textId="77777777" w:rsidR="00F5617D" w:rsidRDefault="00F5617D" w:rsidP="00B341E5">
                      <w:pPr>
                        <w:ind w:left="-142" w:right="-232"/>
                      </w:pPr>
                      <w:r>
                        <w:t xml:space="preserve">El </w:t>
                      </w:r>
                      <w:r w:rsidRPr="003C2E1B">
                        <w:rPr>
                          <w:u w:val="single"/>
                        </w:rPr>
                        <w:t>valor numérico</w:t>
                      </w:r>
                      <w:r>
                        <w:t xml:space="preserve"> de una expresión algebraica es el nº que resulta de sustituir las letras por los valores indicados y realizar las operaciones.</w:t>
                      </w:r>
                    </w:p>
                    <w:p w14:paraId="6F3766D5" w14:textId="77777777" w:rsidR="00F5617D" w:rsidRPr="0025382E" w:rsidRDefault="00F5617D" w:rsidP="00B341E5">
                      <w:pPr>
                        <w:ind w:left="-142" w:right="-215"/>
                      </w:pPr>
                      <w:r w:rsidRPr="00684602">
                        <w:rPr>
                          <w:u w:val="single"/>
                        </w:rPr>
                        <w:t>Ejemplo</w:t>
                      </w:r>
                      <w:r>
                        <w:t>: Si P(x,y)=x</w:t>
                      </w:r>
                      <w:r>
                        <w:rPr>
                          <w:vertAlign w:val="superscript"/>
                        </w:rPr>
                        <w:t>2</w:t>
                      </w:r>
                      <w:r>
                        <w:sym w:font="Symbol" w:char="F0D7"/>
                      </w:r>
                      <w:r>
                        <w:t xml:space="preserve">y +x </w:t>
                      </w:r>
                      <w:r>
                        <w:sym w:font="Wingdings" w:char="F0E0"/>
                      </w:r>
                      <w:r>
                        <w:t xml:space="preserve"> P(2,1)= 2</w:t>
                      </w:r>
                      <w:r>
                        <w:rPr>
                          <w:vertAlign w:val="superscript"/>
                        </w:rPr>
                        <w:t>2</w:t>
                      </w:r>
                      <w:r>
                        <w:sym w:font="Symbol" w:char="F0D7"/>
                      </w:r>
                      <w:r>
                        <w:t>1 + 2 = 6</w:t>
                      </w:r>
                    </w:p>
                    <w:p w14:paraId="3B70DDA2" w14:textId="77777777" w:rsidR="00F5617D" w:rsidRPr="00BA3A8A" w:rsidRDefault="00F5617D" w:rsidP="00B341E5">
                      <w:pPr>
                        <w:ind w:left="-142" w:right="-215"/>
                      </w:pPr>
                    </w:p>
                  </w:txbxContent>
                </v:textbox>
              </v:roundrect>
            </w:pict>
          </mc:Fallback>
        </mc:AlternateContent>
      </w:r>
    </w:p>
    <w:p w14:paraId="29C74020" w14:textId="34EACE85" w:rsidR="00AB30B9" w:rsidRDefault="00AB30B9" w:rsidP="00AD7762">
      <w:pPr>
        <w:spacing w:before="120" w:after="120"/>
      </w:pPr>
    </w:p>
    <w:p w14:paraId="5BF3D25B" w14:textId="714AFFB5" w:rsidR="00AB30B9" w:rsidRDefault="00AB30B9" w:rsidP="00AD7762">
      <w:pPr>
        <w:spacing w:before="120" w:after="120"/>
      </w:pPr>
    </w:p>
    <w:p w14:paraId="33D9D8E2" w14:textId="56DF9476" w:rsidR="00AD7762" w:rsidRDefault="00AD7762" w:rsidP="00AD7762">
      <w:pPr>
        <w:spacing w:before="120" w:after="120"/>
      </w:pPr>
    </w:p>
    <w:p w14:paraId="47621830" w14:textId="6540BB89" w:rsidR="00AD7762" w:rsidRDefault="00EB20D2" w:rsidP="00AD7762">
      <w:pPr>
        <w:spacing w:before="120" w:after="120"/>
      </w:pPr>
      <w:r w:rsidRPr="007D43CC">
        <w:rPr>
          <w:noProof/>
        </w:rPr>
        <w:drawing>
          <wp:anchor distT="0" distB="0" distL="114300" distR="114300" simplePos="0" relativeHeight="252369920" behindDoc="0" locked="0" layoutInCell="1" allowOverlap="1" wp14:anchorId="7985BA8F" wp14:editId="5F88992A">
            <wp:simplePos x="0" y="0"/>
            <wp:positionH relativeFrom="column">
              <wp:posOffset>3963035</wp:posOffset>
            </wp:positionH>
            <wp:positionV relativeFrom="paragraph">
              <wp:posOffset>94975</wp:posOffset>
            </wp:positionV>
            <wp:extent cx="2382253" cy="1583876"/>
            <wp:effectExtent l="0" t="0" r="5715" b="3810"/>
            <wp:wrapNone/>
            <wp:docPr id="10259" name="Imagen 1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extLst>
                        <a:ext uri="{28A0092B-C50C-407E-A947-70E740481C1C}">
                          <a14:useLocalDpi xmlns:a14="http://schemas.microsoft.com/office/drawing/2010/main"/>
                        </a:ext>
                      </a:extLst>
                    </a:blip>
                    <a:stretch>
                      <a:fillRect/>
                    </a:stretch>
                  </pic:blipFill>
                  <pic:spPr>
                    <a:xfrm>
                      <a:off x="0" y="0"/>
                      <a:ext cx="2382253" cy="1583876"/>
                    </a:xfrm>
                    <a:prstGeom prst="rect">
                      <a:avLst/>
                    </a:prstGeom>
                  </pic:spPr>
                </pic:pic>
              </a:graphicData>
            </a:graphic>
            <wp14:sizeRelH relativeFrom="page">
              <wp14:pctWidth>0</wp14:pctWidth>
            </wp14:sizeRelH>
            <wp14:sizeRelV relativeFrom="page">
              <wp14:pctHeight>0</wp14:pctHeight>
            </wp14:sizeRelV>
          </wp:anchor>
        </w:drawing>
      </w:r>
    </w:p>
    <w:p w14:paraId="1946CB39" w14:textId="2DED3B86" w:rsidR="00AD7762" w:rsidRDefault="00AD7762" w:rsidP="00AD7762">
      <w:pPr>
        <w:spacing w:before="120" w:after="120"/>
      </w:pPr>
    </w:p>
    <w:p w14:paraId="4BEEFEC2" w14:textId="0962DE99" w:rsidR="00AD7762" w:rsidRDefault="00AD7762" w:rsidP="00AD7762">
      <w:pPr>
        <w:spacing w:before="120" w:after="120"/>
      </w:pPr>
    </w:p>
    <w:p w14:paraId="2AB02308" w14:textId="6FFCE8BB" w:rsidR="00AD7762" w:rsidRDefault="00AD7762" w:rsidP="00AD7762">
      <w:pPr>
        <w:spacing w:before="120" w:after="120"/>
      </w:pPr>
    </w:p>
    <w:p w14:paraId="423CB97B" w14:textId="47D12B8E" w:rsidR="00AD7762" w:rsidRDefault="00AD7762" w:rsidP="00AD7762">
      <w:pPr>
        <w:spacing w:before="120" w:after="120"/>
      </w:pPr>
    </w:p>
    <w:p w14:paraId="2EA479C7" w14:textId="00D7C1C7" w:rsidR="00AD7762" w:rsidRPr="00035D3E" w:rsidRDefault="00AD7762" w:rsidP="00AD7762">
      <w:pPr>
        <w:spacing w:before="120" w:after="120"/>
      </w:pPr>
    </w:p>
    <w:p w14:paraId="76E095D1" w14:textId="51A62868" w:rsidR="00AD7762" w:rsidRPr="00035D3E" w:rsidRDefault="00EB20D2" w:rsidP="00AD7762">
      <w:pPr>
        <w:spacing w:before="120" w:after="120"/>
      </w:pPr>
      <w:r w:rsidRPr="00B341E5">
        <w:rPr>
          <w:noProof/>
          <w:u w:val="single"/>
        </w:rPr>
        <mc:AlternateContent>
          <mc:Choice Requires="wps">
            <w:drawing>
              <wp:anchor distT="0" distB="0" distL="114300" distR="114300" simplePos="0" relativeHeight="254135296" behindDoc="0" locked="0" layoutInCell="1" allowOverlap="1" wp14:anchorId="1056C76E" wp14:editId="4F82A326">
                <wp:simplePos x="0" y="0"/>
                <wp:positionH relativeFrom="column">
                  <wp:posOffset>-171015</wp:posOffset>
                </wp:positionH>
                <wp:positionV relativeFrom="paragraph">
                  <wp:posOffset>268003</wp:posOffset>
                </wp:positionV>
                <wp:extent cx="3491230" cy="1398494"/>
                <wp:effectExtent l="0" t="0" r="13970" b="11430"/>
                <wp:wrapNone/>
                <wp:docPr id="137" name="Rectángulo redondeado 137"/>
                <wp:cNvGraphicFramePr/>
                <a:graphic xmlns:a="http://schemas.openxmlformats.org/drawingml/2006/main">
                  <a:graphicData uri="http://schemas.microsoft.com/office/word/2010/wordprocessingShape">
                    <wps:wsp>
                      <wps:cNvSpPr/>
                      <wps:spPr>
                        <a:xfrm>
                          <a:off x="0" y="0"/>
                          <a:ext cx="3491230" cy="1398494"/>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49136156" w14:textId="77777777" w:rsidR="00F5617D" w:rsidRDefault="00F5617D" w:rsidP="00E3028B">
                            <w:pPr>
                              <w:ind w:left="-142" w:right="-73"/>
                            </w:pPr>
                            <w:r>
                              <w:rPr>
                                <w:b/>
                              </w:rPr>
                              <w:t xml:space="preserve">5. Polinomios. </w:t>
                            </w:r>
                            <w:r w:rsidRPr="00785D02">
                              <w:t>P(x)= a</w:t>
                            </w:r>
                            <w:r w:rsidRPr="00785D02">
                              <w:rPr>
                                <w:vertAlign w:val="subscript"/>
                              </w:rPr>
                              <w:t>n</w:t>
                            </w:r>
                            <w:r w:rsidRPr="00785D02">
                              <w:t>x</w:t>
                            </w:r>
                            <w:r w:rsidRPr="00785D02">
                              <w:rPr>
                                <w:vertAlign w:val="superscript"/>
                              </w:rPr>
                              <w:t>n</w:t>
                            </w:r>
                            <w:r w:rsidRPr="00785D02">
                              <w:t>+…+a</w:t>
                            </w:r>
                            <w:r w:rsidRPr="00785D02">
                              <w:rPr>
                                <w:vertAlign w:val="subscript"/>
                              </w:rPr>
                              <w:t>2</w:t>
                            </w:r>
                            <w:r w:rsidRPr="00785D02">
                              <w:t>x</w:t>
                            </w:r>
                            <w:r w:rsidRPr="00785D02">
                              <w:rPr>
                                <w:vertAlign w:val="superscript"/>
                              </w:rPr>
                              <w:t>2</w:t>
                            </w:r>
                            <w:r w:rsidRPr="00785D02">
                              <w:t>+a</w:t>
                            </w:r>
                            <w:r w:rsidRPr="00785D02">
                              <w:rPr>
                                <w:vertAlign w:val="subscript"/>
                              </w:rPr>
                              <w:t>1</w:t>
                            </w:r>
                            <w:r w:rsidRPr="00785D02">
                              <w:t>x+a</w:t>
                            </w:r>
                            <w:r w:rsidRPr="00785D02">
                              <w:rPr>
                                <w:vertAlign w:val="subscript"/>
                              </w:rPr>
                              <w:t>0</w:t>
                            </w:r>
                            <w:r w:rsidRPr="00785D02">
                              <w:tab/>
                            </w:r>
                            <w:r>
                              <w:t xml:space="preserve"> </w:t>
                            </w:r>
                          </w:p>
                          <w:p w14:paraId="078A0600" w14:textId="77777777" w:rsidR="00F5617D" w:rsidRDefault="00F5617D" w:rsidP="00B341E5">
                            <w:pPr>
                              <w:spacing w:before="60"/>
                              <w:ind w:left="-142" w:right="-215"/>
                              <w:rPr>
                                <w:vertAlign w:val="subscript"/>
                              </w:rPr>
                            </w:pPr>
                            <w:r>
                              <w:t xml:space="preserve">Grado del P(x) </w:t>
                            </w:r>
                            <w:r>
                              <w:sym w:font="Wingdings" w:char="F0E0"/>
                            </w:r>
                            <w:r>
                              <w:t xml:space="preserve"> n  //  Término independiente </w:t>
                            </w:r>
                            <w:r>
                              <w:sym w:font="Wingdings" w:char="F0E0"/>
                            </w:r>
                            <w:r>
                              <w:t xml:space="preserve"> a</w:t>
                            </w:r>
                            <w:r>
                              <w:rPr>
                                <w:vertAlign w:val="subscript"/>
                              </w:rPr>
                              <w:t>0</w:t>
                            </w:r>
                          </w:p>
                          <w:p w14:paraId="5514D4BD" w14:textId="77777777" w:rsidR="00F5617D" w:rsidRPr="00956A99" w:rsidRDefault="00F5617D" w:rsidP="00B341E5">
                            <w:pPr>
                              <w:spacing w:before="60"/>
                              <w:ind w:left="-142" w:right="-215"/>
                              <w:rPr>
                                <w:color w:val="000000" w:themeColor="text1"/>
                              </w:rPr>
                            </w:pPr>
                            <w:r w:rsidRPr="00956A99">
                              <w:rPr>
                                <w:b/>
                                <w:color w:val="000000" w:themeColor="text1"/>
                              </w:rPr>
                              <w:t>Operaciones con polinomios</w:t>
                            </w:r>
                            <w:r w:rsidRPr="00956A99">
                              <w:rPr>
                                <w:color w:val="000000" w:themeColor="text1"/>
                              </w:rPr>
                              <w:tab/>
                            </w:r>
                          </w:p>
                          <w:p w14:paraId="1B322CFB" w14:textId="77777777" w:rsidR="00F5617D" w:rsidRDefault="00F5617D" w:rsidP="00B341E5">
                            <w:pPr>
                              <w:spacing w:before="60"/>
                              <w:ind w:left="-142" w:right="-215"/>
                            </w:pPr>
                            <w:r>
                              <w:t>Suma/Resta (P(x)</w:t>
                            </w:r>
                            <w:r>
                              <w:sym w:font="Symbol" w:char="F0B1"/>
                            </w:r>
                            <w:r>
                              <w:t xml:space="preserve">Q(x)) // Producto (P(x) </w:t>
                            </w:r>
                            <w:r>
                              <w:sym w:font="Symbol" w:char="F0D7"/>
                            </w:r>
                            <w:r>
                              <w:t xml:space="preserve"> Q(x)) //  División (P(x) : Q(x))</w:t>
                            </w:r>
                            <w:r>
                              <w:tab/>
                            </w:r>
                          </w:p>
                          <w:p w14:paraId="6EF4563F" w14:textId="77777777" w:rsidR="00F5617D" w:rsidRPr="00940BDC" w:rsidRDefault="00000000" w:rsidP="00B341E5">
                            <w:pPr>
                              <w:spacing w:before="60"/>
                              <w:ind w:left="-142" w:right="-215"/>
                            </w:pPr>
                            <w:hyperlink r:id="rId155" w:history="1">
                              <w:r w:rsidR="00F5617D" w:rsidRPr="000B043E">
                                <w:rPr>
                                  <w:rStyle w:val="Hipervnculo"/>
                                  <w:sz w:val="18"/>
                                  <w:szCs w:val="32"/>
                                </w:rPr>
                                <w:t>https://www.youtube.com/watch?v=sqSzkXrbmtA</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56C76E" id="Rectángulo redondeado 137" o:spid="_x0000_s1107" style="position:absolute;margin-left:-13.45pt;margin-top:21.1pt;width:274.9pt;height:110.1pt;z-index:25413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" fillcolor="white [3201]" strokecolor="#7030a0" strokeweight="1pt">
                <v:stroke joinstyle="miter"/>
                <v:textbox>
                  <w:txbxContent>
                    <w:p w14:paraId="49136156" w14:textId="77777777" w:rsidR="00F5617D" w:rsidRDefault="00F5617D" w:rsidP="00E3028B">
                      <w:pPr>
                        <w:ind w:left="-142" w:right="-73"/>
                      </w:pPr>
                      <w:r>
                        <w:rPr>
                          <w:b/>
                        </w:rPr>
                        <w:t xml:space="preserve">5. Polinomios. </w:t>
                      </w:r>
                      <w:r w:rsidRPr="00785D02">
                        <w:t>P(x)= a</w:t>
                      </w:r>
                      <w:r w:rsidRPr="00785D02">
                        <w:rPr>
                          <w:vertAlign w:val="subscript"/>
                        </w:rPr>
                        <w:t>n</w:t>
                      </w:r>
                      <w:r w:rsidRPr="00785D02">
                        <w:t>x</w:t>
                      </w:r>
                      <w:r w:rsidRPr="00785D02">
                        <w:rPr>
                          <w:vertAlign w:val="superscript"/>
                        </w:rPr>
                        <w:t>n</w:t>
                      </w:r>
                      <w:r w:rsidRPr="00785D02">
                        <w:t>+…+a</w:t>
                      </w:r>
                      <w:r w:rsidRPr="00785D02">
                        <w:rPr>
                          <w:vertAlign w:val="subscript"/>
                        </w:rPr>
                        <w:t>2</w:t>
                      </w:r>
                      <w:r w:rsidRPr="00785D02">
                        <w:t>x</w:t>
                      </w:r>
                      <w:r w:rsidRPr="00785D02">
                        <w:rPr>
                          <w:vertAlign w:val="superscript"/>
                        </w:rPr>
                        <w:t>2</w:t>
                      </w:r>
                      <w:r w:rsidRPr="00785D02">
                        <w:t>+a</w:t>
                      </w:r>
                      <w:r w:rsidRPr="00785D02">
                        <w:rPr>
                          <w:vertAlign w:val="subscript"/>
                        </w:rPr>
                        <w:t>1</w:t>
                      </w:r>
                      <w:r w:rsidRPr="00785D02">
                        <w:t>x+a</w:t>
                      </w:r>
                      <w:r w:rsidRPr="00785D02">
                        <w:rPr>
                          <w:vertAlign w:val="subscript"/>
                        </w:rPr>
                        <w:t>0</w:t>
                      </w:r>
                      <w:r w:rsidRPr="00785D02">
                        <w:tab/>
                      </w:r>
                      <w:r>
                        <w:t xml:space="preserve"> </w:t>
                      </w:r>
                    </w:p>
                    <w:p w14:paraId="078A0600" w14:textId="77777777" w:rsidR="00F5617D" w:rsidRDefault="00F5617D" w:rsidP="00B341E5">
                      <w:pPr>
                        <w:spacing w:before="60"/>
                        <w:ind w:left="-142" w:right="-215"/>
                        <w:rPr>
                          <w:vertAlign w:val="subscript"/>
                        </w:rPr>
                      </w:pPr>
                      <w:r>
                        <w:t xml:space="preserve">Grado del P(x) </w:t>
                      </w:r>
                      <w:r>
                        <w:sym w:font="Wingdings" w:char="F0E0"/>
                      </w:r>
                      <w:r>
                        <w:t xml:space="preserve"> n  //  Término independiente </w:t>
                      </w:r>
                      <w:r>
                        <w:sym w:font="Wingdings" w:char="F0E0"/>
                      </w:r>
                      <w:r>
                        <w:t xml:space="preserve"> a</w:t>
                      </w:r>
                      <w:r>
                        <w:rPr>
                          <w:vertAlign w:val="subscript"/>
                        </w:rPr>
                        <w:t>0</w:t>
                      </w:r>
                    </w:p>
                    <w:p w14:paraId="5514D4BD" w14:textId="77777777" w:rsidR="00F5617D" w:rsidRPr="00956A99" w:rsidRDefault="00F5617D" w:rsidP="00B341E5">
                      <w:pPr>
                        <w:spacing w:before="60"/>
                        <w:ind w:left="-142" w:right="-215"/>
                        <w:rPr>
                          <w:color w:val="000000" w:themeColor="text1"/>
                        </w:rPr>
                      </w:pPr>
                      <w:r w:rsidRPr="00956A99">
                        <w:rPr>
                          <w:b/>
                          <w:color w:val="000000" w:themeColor="text1"/>
                        </w:rPr>
                        <w:t>Operaciones con polinomios</w:t>
                      </w:r>
                      <w:r w:rsidRPr="00956A99">
                        <w:rPr>
                          <w:color w:val="000000" w:themeColor="text1"/>
                        </w:rPr>
                        <w:tab/>
                      </w:r>
                    </w:p>
                    <w:p w14:paraId="1B322CFB" w14:textId="77777777" w:rsidR="00F5617D" w:rsidRDefault="00F5617D" w:rsidP="00B341E5">
                      <w:pPr>
                        <w:spacing w:before="60"/>
                        <w:ind w:left="-142" w:right="-215"/>
                      </w:pPr>
                      <w:r>
                        <w:t>Suma/Resta (P(x)</w:t>
                      </w:r>
                      <w:r>
                        <w:sym w:font="Symbol" w:char="F0B1"/>
                      </w:r>
                      <w:r>
                        <w:t xml:space="preserve">Q(x)) // Producto (P(x) </w:t>
                      </w:r>
                      <w:r>
                        <w:sym w:font="Symbol" w:char="F0D7"/>
                      </w:r>
                      <w:r>
                        <w:t xml:space="preserve"> Q(x)) //  División (P(x) : Q(x))</w:t>
                      </w:r>
                      <w:r>
                        <w:tab/>
                      </w:r>
                    </w:p>
                    <w:p w14:paraId="6EF4563F" w14:textId="77777777" w:rsidR="00F5617D" w:rsidRPr="00940BDC" w:rsidRDefault="00000000" w:rsidP="00B341E5">
                      <w:pPr>
                        <w:spacing w:before="60"/>
                        <w:ind w:left="-142" w:right="-215"/>
                      </w:pPr>
                      <w:hyperlink r:id="rId156" w:history="1">
                        <w:r w:rsidR="00F5617D" w:rsidRPr="000B043E">
                          <w:rPr>
                            <w:rStyle w:val="Hipervnculo"/>
                            <w:sz w:val="18"/>
                            <w:szCs w:val="32"/>
                          </w:rPr>
                          <w:t>https://www.youtube.com/watch?v=sqSzkXrbmtA</w:t>
                        </w:r>
                      </w:hyperlink>
                    </w:p>
                  </w:txbxContent>
                </v:textbox>
              </v:roundrect>
            </w:pict>
          </mc:Fallback>
        </mc:AlternateContent>
      </w:r>
    </w:p>
    <w:p w14:paraId="20E05A8E" w14:textId="01FCB589" w:rsidR="00AD7762" w:rsidRPr="00035D3E" w:rsidRDefault="00EB20D2" w:rsidP="00AD7762">
      <w:pPr>
        <w:spacing w:before="120" w:after="120"/>
      </w:pPr>
      <w:r>
        <w:rPr>
          <w:noProof/>
        </w:rPr>
        <mc:AlternateContent>
          <mc:Choice Requires="wps">
            <w:drawing>
              <wp:anchor distT="0" distB="0" distL="114300" distR="114300" simplePos="0" relativeHeight="254987264" behindDoc="0" locked="0" layoutInCell="1" allowOverlap="1" wp14:anchorId="56CD0CBA" wp14:editId="75A6C6A5">
                <wp:simplePos x="0" y="0"/>
                <wp:positionH relativeFrom="column">
                  <wp:posOffset>3439127</wp:posOffset>
                </wp:positionH>
                <wp:positionV relativeFrom="paragraph">
                  <wp:posOffset>13803</wp:posOffset>
                </wp:positionV>
                <wp:extent cx="3348990" cy="3829050"/>
                <wp:effectExtent l="0" t="0" r="16510" b="19050"/>
                <wp:wrapNone/>
                <wp:docPr id="3108" name="Rectángulo redondeado 3108"/>
                <wp:cNvGraphicFramePr/>
                <a:graphic xmlns:a="http://schemas.openxmlformats.org/drawingml/2006/main">
                  <a:graphicData uri="http://schemas.microsoft.com/office/word/2010/wordprocessingShape">
                    <wps:wsp>
                      <wps:cNvSpPr/>
                      <wps:spPr>
                        <a:xfrm>
                          <a:off x="0" y="0"/>
                          <a:ext cx="3348990" cy="3829050"/>
                        </a:xfrm>
                        <a:prstGeom prst="roundRect">
                          <a:avLst/>
                        </a:prstGeom>
                        <a:ln>
                          <a:solidFill>
                            <a:schemeClr val="accent4">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14:paraId="5A9DFB6E" w14:textId="60976CFE" w:rsidR="00EB20D2" w:rsidRDefault="00EB20D2" w:rsidP="00EB20D2">
                            <w:pPr>
                              <w:rPr>
                                <w:b/>
                              </w:rPr>
                            </w:pPr>
                            <w:r>
                              <w:rPr>
                                <w:b/>
                              </w:rPr>
                              <w:t xml:space="preserve">8. Resolución de ecuaciones de grado </w:t>
                            </w:r>
                            <m:oMath>
                              <m:r>
                                <m:rPr>
                                  <m:sty m:val="bi"/>
                                </m:rPr>
                                <w:rPr>
                                  <w:rFonts w:ascii="Cambria Math" w:hAnsi="Cambria Math"/>
                                </w:rPr>
                                <m:t>≥</m:t>
                              </m:r>
                            </m:oMath>
                            <w:r>
                              <w:rPr>
                                <w:b/>
                              </w:rPr>
                              <w:t>2</w:t>
                            </w:r>
                          </w:p>
                          <w:p w14:paraId="79C381A6" w14:textId="77777777" w:rsidR="00EB20D2" w:rsidRPr="009345DF" w:rsidRDefault="00EB20D2" w:rsidP="00EB20D2">
                            <w:pPr>
                              <w:rPr>
                                <w:lang w:val="en-US"/>
                              </w:rPr>
                            </w:pPr>
                            <w:r w:rsidRPr="009345DF">
                              <w:rPr>
                                <w:lang w:val="en-US"/>
                              </w:rPr>
                              <w:t>ax</w:t>
                            </w:r>
                            <w:r w:rsidRPr="009345DF">
                              <w:rPr>
                                <w:vertAlign w:val="superscript"/>
                                <w:lang w:val="en-US"/>
                              </w:rPr>
                              <w:t>2</w:t>
                            </w:r>
                            <w:r w:rsidRPr="009345DF">
                              <w:rPr>
                                <w:lang w:val="en-US"/>
                              </w:rPr>
                              <w:t xml:space="preserve">+bx+c=0 </w:t>
                            </w:r>
                            <w:r>
                              <w:sym w:font="Wingdings" w:char="F0E0"/>
                            </w:r>
                            <w:r w:rsidRPr="009345DF">
                              <w:rPr>
                                <w:lang w:val="en-US"/>
                              </w:rPr>
                              <w:t xml:space="preserve"> x=</w:t>
                            </w:r>
                            <m:oMath>
                              <m:f>
                                <m:fPr>
                                  <m:ctrlPr>
                                    <w:rPr>
                                      <w:rFonts w:ascii="Cambria Math" w:hAnsi="Cambria Math"/>
                                      <w:i/>
                                    </w:rPr>
                                  </m:ctrlPr>
                                </m:fPr>
                                <m:num>
                                  <m:r>
                                    <w:rPr>
                                      <w:rFonts w:ascii="Cambria Math" w:hAnsi="Cambria Math"/>
                                      <w:lang w:val="en-US"/>
                                    </w:rPr>
                                    <m:t>-</m:t>
                                  </m:r>
                                  <m:r>
                                    <w:rPr>
                                      <w:rFonts w:ascii="Cambria Math" w:hAnsi="Cambria Math"/>
                                    </w:rPr>
                                    <m:t>b</m:t>
                                  </m:r>
                                  <m:r>
                                    <w:rPr>
                                      <w:rFonts w:ascii="Cambria Math" w:hAnsi="Cambria Math"/>
                                      <w:lang w:val="en-US"/>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lang w:val="en-US"/>
                                            </w:rPr>
                                            <m:t>2</m:t>
                                          </m:r>
                                        </m:sup>
                                      </m:sSup>
                                      <m:r>
                                        <w:rPr>
                                          <w:rFonts w:ascii="Cambria Math" w:hAnsi="Cambria Math"/>
                                          <w:lang w:val="en-US"/>
                                        </w:rPr>
                                        <m:t>-4</m:t>
                                      </m:r>
                                      <m:r>
                                        <w:rPr>
                                          <w:rFonts w:ascii="Cambria Math" w:hAnsi="Cambria Math"/>
                                        </w:rPr>
                                        <m:t>ac</m:t>
                                      </m:r>
                                    </m:e>
                                  </m:rad>
                                </m:num>
                                <m:den>
                                  <m:r>
                                    <w:rPr>
                                      <w:rFonts w:ascii="Cambria Math" w:hAnsi="Cambria Math"/>
                                      <w:lang w:val="en-US"/>
                                    </w:rPr>
                                    <m:t>2</m:t>
                                  </m:r>
                                  <m:r>
                                    <w:rPr>
                                      <w:rFonts w:ascii="Cambria Math" w:hAnsi="Cambria Math"/>
                                    </w:rPr>
                                    <m:t>a</m:t>
                                  </m:r>
                                </m:den>
                              </m:f>
                            </m:oMath>
                          </w:p>
                          <w:p w14:paraId="5C51C393" w14:textId="77777777" w:rsidR="00EB20D2" w:rsidRPr="007068DA" w:rsidRDefault="00EB20D2" w:rsidP="00EB20D2">
                            <w:pPr>
                              <w:rPr>
                                <w:b/>
                                <w:u w:val="single"/>
                              </w:rPr>
                            </w:pPr>
                            <w:r w:rsidRPr="007068DA">
                              <w:rPr>
                                <w:b/>
                                <w:u w:val="single"/>
                              </w:rPr>
                              <w:t>Ecuaciones incompletas</w:t>
                            </w:r>
                          </w:p>
                          <w:p w14:paraId="47C8CB6C" w14:textId="77777777" w:rsidR="00EB20D2" w:rsidRPr="0040301C" w:rsidRDefault="00EB20D2" w:rsidP="00EB20D2">
                            <w:r w:rsidRPr="0040301C">
                              <w:t>ax</w:t>
                            </w:r>
                            <w:r w:rsidRPr="0040301C">
                              <w:rPr>
                                <w:vertAlign w:val="superscript"/>
                              </w:rPr>
                              <w:t>2</w:t>
                            </w:r>
                            <w:r w:rsidRPr="0040301C">
                              <w:t xml:space="preserve">+bx=0 </w:t>
                            </w:r>
                            <w:r>
                              <w:sym w:font="Wingdings" w:char="F0E0"/>
                            </w:r>
                            <w:r w:rsidRPr="0040301C">
                              <w:t xml:space="preserve"> x(ax+b)=0 </w:t>
                            </w:r>
                            <w:r>
                              <w:sym w:font="Wingdings" w:char="F0E0"/>
                            </w:r>
                            <w:r w:rsidRPr="0040301C">
                              <w:t xml:space="preserve"> x=0 ;  x=-b/a</w:t>
                            </w:r>
                          </w:p>
                          <w:p w14:paraId="7D30D316" w14:textId="77777777" w:rsidR="00EB20D2" w:rsidRPr="0040301C" w:rsidRDefault="00EB20D2" w:rsidP="00EB20D2">
                            <w:r w:rsidRPr="0040301C">
                              <w:t>ax</w:t>
                            </w:r>
                            <w:r w:rsidRPr="0040301C">
                              <w:rPr>
                                <w:vertAlign w:val="superscript"/>
                              </w:rPr>
                              <w:t>2</w:t>
                            </w:r>
                            <w:r w:rsidRPr="0040301C">
                              <w:t xml:space="preserve">+c=0 </w:t>
                            </w:r>
                            <w:r w:rsidRPr="00FA2696">
                              <w:rPr>
                                <w:lang w:val="en-US"/>
                              </w:rPr>
                              <w:sym w:font="Wingdings" w:char="F0E0"/>
                            </w:r>
                            <w:r w:rsidRPr="0040301C">
                              <w:t xml:space="preserve"> x=</w:t>
                            </w:r>
                            <m:oMath>
                              <m:r>
                                <w:rPr>
                                  <w:rFonts w:ascii="Cambria Math" w:hAnsi="Cambria Math"/>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rPr>
                                        <m:t>-</m:t>
                                      </m:r>
                                      <m:r>
                                        <w:rPr>
                                          <w:rFonts w:ascii="Cambria Math" w:hAnsi="Cambria Math"/>
                                          <w:lang w:val="en-US"/>
                                        </w:rPr>
                                        <m:t>c</m:t>
                                      </m:r>
                                    </m:e>
                                  </m:rad>
                                </m:num>
                                <m:den>
                                  <m:r>
                                    <w:rPr>
                                      <w:rFonts w:ascii="Cambria Math" w:hAnsi="Cambria Math"/>
                                      <w:lang w:val="en-US"/>
                                    </w:rPr>
                                    <m:t>a</m:t>
                                  </m:r>
                                </m:den>
                              </m:f>
                            </m:oMath>
                          </w:p>
                          <w:p w14:paraId="551EDF90" w14:textId="77777777" w:rsidR="00EB20D2" w:rsidRPr="0040301C" w:rsidRDefault="00000000" w:rsidP="00EB20D2">
                            <w:pPr>
                              <w:rPr>
                                <w:sz w:val="12"/>
                                <w:szCs w:val="12"/>
                              </w:rPr>
                            </w:pPr>
                            <w:hyperlink r:id="rId157" w:history="1">
                              <w:r w:rsidR="00EB20D2" w:rsidRPr="0040301C">
                                <w:rPr>
                                  <w:sz w:val="12"/>
                                  <w:szCs w:val="12"/>
                                </w:rPr>
                                <w:t>https://drive.google.com/file/d/1JCQIrHY39q827ifXvFZmGCXyULNe3-ut/view?usp=sharing</w:t>
                              </w:r>
                            </w:hyperlink>
                            <w:r w:rsidR="00EB20D2" w:rsidRPr="0040301C">
                              <w:rPr>
                                <w:sz w:val="12"/>
                                <w:szCs w:val="12"/>
                              </w:rPr>
                              <w:t xml:space="preserve"> </w:t>
                            </w:r>
                          </w:p>
                          <w:p w14:paraId="1C7378CC" w14:textId="77777777" w:rsidR="00EB20D2" w:rsidRPr="0040301C" w:rsidRDefault="00000000" w:rsidP="00EB20D2">
                            <w:pPr>
                              <w:rPr>
                                <w:sz w:val="11"/>
                                <w:szCs w:val="12"/>
                              </w:rPr>
                            </w:pPr>
                            <w:hyperlink r:id="rId158" w:history="1">
                              <w:r w:rsidR="00EB20D2" w:rsidRPr="0040301C">
                                <w:rPr>
                                  <w:sz w:val="11"/>
                                  <w:szCs w:val="12"/>
                                </w:rPr>
                                <w:t>https://drive.google.com/file/d/14tMQGqYxF8whcRWrfyLdYXu2dgWebsJ6/view?usp=sharing</w:t>
                              </w:r>
                            </w:hyperlink>
                            <w:r w:rsidR="00EB20D2" w:rsidRPr="0040301C">
                              <w:rPr>
                                <w:sz w:val="11"/>
                                <w:szCs w:val="12"/>
                              </w:rPr>
                              <w:t xml:space="preserve"> </w:t>
                            </w:r>
                            <w:r w:rsidR="00EB20D2" w:rsidRPr="0040301C">
                              <w:rPr>
                                <w:sz w:val="11"/>
                                <w:szCs w:val="12"/>
                              </w:rPr>
                              <w:br/>
                            </w:r>
                          </w:p>
                          <w:p w14:paraId="14EDE9A7" w14:textId="77777777" w:rsidR="00EB20D2" w:rsidRPr="009345DF" w:rsidRDefault="00EB20D2" w:rsidP="00EB20D2">
                            <w:pPr>
                              <w:rPr>
                                <w:b/>
                                <w:u w:val="single"/>
                              </w:rPr>
                            </w:pPr>
                            <w:r w:rsidRPr="009345DF">
                              <w:rPr>
                                <w:b/>
                                <w:u w:val="single"/>
                              </w:rPr>
                              <w:t>Ecuaciones Bicuadradas</w:t>
                            </w:r>
                          </w:p>
                          <w:p w14:paraId="06296059" w14:textId="77777777" w:rsidR="00EB20D2" w:rsidRDefault="00EB20D2" w:rsidP="00EB20D2">
                            <w:r w:rsidRPr="00D66471">
                              <w:t>ax</w:t>
                            </w:r>
                            <w:r w:rsidRPr="00D66471">
                              <w:rPr>
                                <w:vertAlign w:val="superscript"/>
                              </w:rPr>
                              <w:t>4</w:t>
                            </w:r>
                            <w:r w:rsidRPr="00D66471">
                              <w:t>+bx</w:t>
                            </w:r>
                            <w:r w:rsidRPr="00D66471">
                              <w:rPr>
                                <w:vertAlign w:val="superscript"/>
                              </w:rPr>
                              <w:t>2</w:t>
                            </w:r>
                            <w:r w:rsidRPr="00D66471">
                              <w:t xml:space="preserve">+c=0 </w:t>
                            </w:r>
                            <w:r w:rsidRPr="00FA2696">
                              <w:rPr>
                                <w:lang w:val="en-US"/>
                              </w:rPr>
                              <w:sym w:font="Wingdings" w:char="F0E0"/>
                            </w:r>
                            <w:r w:rsidRPr="00D66471">
                              <w:t xml:space="preserve"> Cambio y</w:t>
                            </w:r>
                            <w:r>
                              <w:t>=x</w:t>
                            </w:r>
                            <w:r>
                              <w:rPr>
                                <w:vertAlign w:val="superscript"/>
                              </w:rPr>
                              <w:t>2</w:t>
                            </w:r>
                            <w:r>
                              <w:t>. Resolver ay</w:t>
                            </w:r>
                            <w:r>
                              <w:rPr>
                                <w:vertAlign w:val="superscript"/>
                              </w:rPr>
                              <w:t>2</w:t>
                            </w:r>
                            <w:r>
                              <w:t>+by+c=0</w:t>
                            </w:r>
                          </w:p>
                          <w:p w14:paraId="7C61DE0A" w14:textId="77777777" w:rsidR="00EB20D2" w:rsidRDefault="00EB20D2" w:rsidP="00EB20D2">
                            <w:r w:rsidRPr="00D66471">
                              <w:t>Con las soluciones</w:t>
                            </w:r>
                            <w:r>
                              <w:t xml:space="preserve"> y</w:t>
                            </w:r>
                            <w:r>
                              <w:rPr>
                                <w:vertAlign w:val="subscript"/>
                              </w:rPr>
                              <w:t>0</w:t>
                            </w:r>
                            <w:r>
                              <w:t xml:space="preserve"> , y</w:t>
                            </w:r>
                            <w:r>
                              <w:rPr>
                                <w:vertAlign w:val="subscript"/>
                              </w:rPr>
                              <w:t>1</w:t>
                            </w:r>
                            <w:r>
                              <w:t>, despejar x</w:t>
                            </w:r>
                            <w:r>
                              <w:rPr>
                                <w:vertAlign w:val="superscript"/>
                              </w:rPr>
                              <w:t>2</w:t>
                            </w:r>
                            <w:r>
                              <w:t>=y</w:t>
                            </w:r>
                            <w:r>
                              <w:rPr>
                                <w:vertAlign w:val="subscript"/>
                              </w:rPr>
                              <w:t>0</w:t>
                            </w:r>
                            <w:r>
                              <w:t xml:space="preserve"> ; x</w:t>
                            </w:r>
                            <w:r>
                              <w:rPr>
                                <w:vertAlign w:val="superscript"/>
                              </w:rPr>
                              <w:t>2</w:t>
                            </w:r>
                            <w:r>
                              <w:t>=y</w:t>
                            </w:r>
                            <w:r>
                              <w:rPr>
                                <w:vertAlign w:val="subscript"/>
                              </w:rPr>
                              <w:t>1</w:t>
                            </w:r>
                            <w:r w:rsidRPr="00D66471">
                              <w:tab/>
                            </w:r>
                          </w:p>
                          <w:p w14:paraId="5190302D" w14:textId="77777777" w:rsidR="00EB20D2" w:rsidRPr="00646545" w:rsidRDefault="00000000" w:rsidP="00EB20D2">
                            <w:pPr>
                              <w:rPr>
                                <w:sz w:val="10"/>
                              </w:rPr>
                            </w:pPr>
                            <w:hyperlink r:id="rId159" w:history="1">
                              <w:r w:rsidR="00EB20D2" w:rsidRPr="007068DA">
                                <w:rPr>
                                  <w:sz w:val="18"/>
                                </w:rPr>
                                <w:t>https://www.youtube.com/watch?v=GpsgWkhieC8</w:t>
                              </w:r>
                            </w:hyperlink>
                            <w:r w:rsidR="00EB20D2" w:rsidRPr="007068DA">
                              <w:rPr>
                                <w:sz w:val="18"/>
                              </w:rPr>
                              <w:t xml:space="preserve"> </w:t>
                            </w:r>
                            <w:r w:rsidR="00EB20D2">
                              <w:rPr>
                                <w:sz w:val="18"/>
                              </w:rPr>
                              <w:br/>
                            </w:r>
                          </w:p>
                          <w:p w14:paraId="239502A5" w14:textId="77777777" w:rsidR="00EB20D2" w:rsidRPr="007068DA" w:rsidRDefault="00EB20D2" w:rsidP="00EB20D2">
                            <w:pPr>
                              <w:rPr>
                                <w:b/>
                                <w:u w:val="single"/>
                              </w:rPr>
                            </w:pPr>
                            <w:r w:rsidRPr="007068DA">
                              <w:rPr>
                                <w:b/>
                                <w:u w:val="single"/>
                              </w:rPr>
                              <w:t xml:space="preserve">Ecuaciones de grado </w:t>
                            </w:r>
                            <m:oMath>
                              <m:r>
                                <m:rPr>
                                  <m:sty m:val="bi"/>
                                </m:rPr>
                                <w:rPr>
                                  <w:rFonts w:ascii="Cambria Math" w:hAnsi="Cambria Math"/>
                                  <w:u w:val="single"/>
                                </w:rPr>
                                <m:t>≥</m:t>
                              </m:r>
                            </m:oMath>
                            <w:r w:rsidRPr="007068DA">
                              <w:rPr>
                                <w:b/>
                                <w:u w:val="single"/>
                              </w:rPr>
                              <w:t>3</w:t>
                            </w:r>
                          </w:p>
                          <w:p w14:paraId="269334AE" w14:textId="77777777" w:rsidR="00EB20D2" w:rsidRPr="00FB2A6F" w:rsidRDefault="00EB20D2" w:rsidP="00EB20D2">
                            <w:pPr>
                              <w:rPr>
                                <w:sz w:val="10"/>
                              </w:rPr>
                            </w:pPr>
                            <w:r>
                              <w:t xml:space="preserve">Expresar P(x)=0 y factorizar utilizando Ruffini. </w:t>
                            </w:r>
                            <w:hyperlink r:id="rId160" w:history="1">
                              <w:r w:rsidRPr="000530C7">
                                <w:rPr>
                                  <w:sz w:val="11"/>
                                </w:rPr>
                                <w:t>https://drive.google.com/file/d/1ewCcwIW7aA3qPmhWzEHHcupd6jUamRLq/view?usp=sharing</w:t>
                              </w:r>
                            </w:hyperlink>
                            <w:r>
                              <w:rPr>
                                <w:sz w:val="1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CD0CBA" id="Rectángulo redondeado 3108" o:spid="_x0000_s1108" style="position:absolute;margin-left:270.8pt;margin-top:1.1pt;width:263.7pt;height:301.5pt;z-index:2549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" fillcolor="white [3201]" strokecolor="#ffd966 [1943]" strokeweight="1pt">
                <v:stroke joinstyle="miter"/>
                <v:textbox>
                  <w:txbxContent>
                    <w:p w14:paraId="5A9DFB6E" w14:textId="60976CFE" w:rsidR="00EB20D2" w:rsidRDefault="00EB20D2" w:rsidP="00EB20D2">
                      <w:pPr>
                        <w:rPr>
                          <w:b/>
                        </w:rPr>
                      </w:pPr>
                      <w:r>
                        <w:rPr>
                          <w:b/>
                        </w:rPr>
                        <w:t xml:space="preserve">8. Resolución de ecuaciones de grado </w:t>
                      </w:r>
                      <m:oMath>
                        <m:r>
                          <m:rPr>
                            <m:sty m:val="bi"/>
                          </m:rPr>
                          <w:rPr>
                            <w:rFonts w:ascii="Cambria Math" w:hAnsi="Cambria Math"/>
                          </w:rPr>
                          <m:t>≥</m:t>
                        </m:r>
                      </m:oMath>
                      <w:r>
                        <w:rPr>
                          <w:b/>
                        </w:rPr>
                        <w:t>2</w:t>
                      </w:r>
                    </w:p>
                    <w:p w14:paraId="79C381A6" w14:textId="77777777" w:rsidR="00EB20D2" w:rsidRPr="009345DF" w:rsidRDefault="00EB20D2" w:rsidP="00EB20D2">
                      <w:pPr>
                        <w:rPr>
                          <w:lang w:val="en-US"/>
                        </w:rPr>
                      </w:pPr>
                      <w:r w:rsidRPr="009345DF">
                        <w:rPr>
                          <w:lang w:val="en-US"/>
                        </w:rPr>
                        <w:t>ax</w:t>
                      </w:r>
                      <w:r w:rsidRPr="009345DF">
                        <w:rPr>
                          <w:vertAlign w:val="superscript"/>
                          <w:lang w:val="en-US"/>
                        </w:rPr>
                        <w:t>2</w:t>
                      </w:r>
                      <w:r w:rsidRPr="009345DF">
                        <w:rPr>
                          <w:lang w:val="en-US"/>
                        </w:rPr>
                        <w:t xml:space="preserve">+bx+c=0 </w:t>
                      </w:r>
                      <w:r>
                        <w:sym w:font="Wingdings" w:char="F0E0"/>
                      </w:r>
                      <w:r w:rsidRPr="009345DF">
                        <w:rPr>
                          <w:lang w:val="en-US"/>
                        </w:rPr>
                        <w:t xml:space="preserve"> x=</w:t>
                      </w:r>
                      <m:oMath>
                        <m:f>
                          <m:fPr>
                            <m:ctrlPr>
                              <w:rPr>
                                <w:rFonts w:ascii="Cambria Math" w:hAnsi="Cambria Math"/>
                                <w:i/>
                              </w:rPr>
                            </m:ctrlPr>
                          </m:fPr>
                          <m:num>
                            <m:r>
                              <w:rPr>
                                <w:rFonts w:ascii="Cambria Math" w:hAnsi="Cambria Math"/>
                                <w:lang w:val="en-US"/>
                              </w:rPr>
                              <m:t>-</m:t>
                            </m:r>
                            <m:r>
                              <w:rPr>
                                <w:rFonts w:ascii="Cambria Math" w:hAnsi="Cambria Math"/>
                              </w:rPr>
                              <m:t>b</m:t>
                            </m:r>
                            <m:r>
                              <w:rPr>
                                <w:rFonts w:ascii="Cambria Math" w:hAnsi="Cambria Math"/>
                                <w:lang w:val="en-US"/>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lang w:val="en-US"/>
                                      </w:rPr>
                                      <m:t>2</m:t>
                                    </m:r>
                                  </m:sup>
                                </m:sSup>
                                <m:r>
                                  <w:rPr>
                                    <w:rFonts w:ascii="Cambria Math" w:hAnsi="Cambria Math"/>
                                    <w:lang w:val="en-US"/>
                                  </w:rPr>
                                  <m:t>-4</m:t>
                                </m:r>
                                <m:r>
                                  <w:rPr>
                                    <w:rFonts w:ascii="Cambria Math" w:hAnsi="Cambria Math"/>
                                  </w:rPr>
                                  <m:t>ac</m:t>
                                </m:r>
                              </m:e>
                            </m:rad>
                          </m:num>
                          <m:den>
                            <m:r>
                              <w:rPr>
                                <w:rFonts w:ascii="Cambria Math" w:hAnsi="Cambria Math"/>
                                <w:lang w:val="en-US"/>
                              </w:rPr>
                              <m:t>2</m:t>
                            </m:r>
                            <m:r>
                              <w:rPr>
                                <w:rFonts w:ascii="Cambria Math" w:hAnsi="Cambria Math"/>
                              </w:rPr>
                              <m:t>a</m:t>
                            </m:r>
                          </m:den>
                        </m:f>
                      </m:oMath>
                    </w:p>
                    <w:p w14:paraId="5C51C393" w14:textId="77777777" w:rsidR="00EB20D2" w:rsidRPr="007068DA" w:rsidRDefault="00EB20D2" w:rsidP="00EB20D2">
                      <w:pPr>
                        <w:rPr>
                          <w:b/>
                          <w:u w:val="single"/>
                        </w:rPr>
                      </w:pPr>
                      <w:r w:rsidRPr="007068DA">
                        <w:rPr>
                          <w:b/>
                          <w:u w:val="single"/>
                        </w:rPr>
                        <w:t>Ecuaciones incompletas</w:t>
                      </w:r>
                    </w:p>
                    <w:p w14:paraId="47C8CB6C" w14:textId="77777777" w:rsidR="00EB20D2" w:rsidRPr="0040301C" w:rsidRDefault="00EB20D2" w:rsidP="00EB20D2">
                      <w:r w:rsidRPr="0040301C">
                        <w:t>ax</w:t>
                      </w:r>
                      <w:r w:rsidRPr="0040301C">
                        <w:rPr>
                          <w:vertAlign w:val="superscript"/>
                        </w:rPr>
                        <w:t>2</w:t>
                      </w:r>
                      <w:r w:rsidRPr="0040301C">
                        <w:t xml:space="preserve">+bx=0 </w:t>
                      </w:r>
                      <w:r>
                        <w:sym w:font="Wingdings" w:char="F0E0"/>
                      </w:r>
                      <w:r w:rsidRPr="0040301C">
                        <w:t xml:space="preserve"> x(ax+b)=0 </w:t>
                      </w:r>
                      <w:r>
                        <w:sym w:font="Wingdings" w:char="F0E0"/>
                      </w:r>
                      <w:r w:rsidRPr="0040301C">
                        <w:t xml:space="preserve"> x=0 ;  x=-b/a</w:t>
                      </w:r>
                    </w:p>
                    <w:p w14:paraId="7D30D316" w14:textId="77777777" w:rsidR="00EB20D2" w:rsidRPr="0040301C" w:rsidRDefault="00EB20D2" w:rsidP="00EB20D2">
                      <w:r w:rsidRPr="0040301C">
                        <w:t>ax</w:t>
                      </w:r>
                      <w:r w:rsidRPr="0040301C">
                        <w:rPr>
                          <w:vertAlign w:val="superscript"/>
                        </w:rPr>
                        <w:t>2</w:t>
                      </w:r>
                      <w:r w:rsidRPr="0040301C">
                        <w:t xml:space="preserve">+c=0 </w:t>
                      </w:r>
                      <w:r w:rsidRPr="00FA2696">
                        <w:rPr>
                          <w:lang w:val="en-US"/>
                        </w:rPr>
                        <w:sym w:font="Wingdings" w:char="F0E0"/>
                      </w:r>
                      <w:r w:rsidRPr="0040301C">
                        <w:t xml:space="preserve"> x=</w:t>
                      </w:r>
                      <m:oMath>
                        <m:r>
                          <w:rPr>
                            <w:rFonts w:ascii="Cambria Math" w:hAnsi="Cambria Math"/>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rPr>
                                  <m:t>-</m:t>
                                </m:r>
                                <m:r>
                                  <w:rPr>
                                    <w:rFonts w:ascii="Cambria Math" w:hAnsi="Cambria Math"/>
                                    <w:lang w:val="en-US"/>
                                  </w:rPr>
                                  <m:t>c</m:t>
                                </m:r>
                              </m:e>
                            </m:rad>
                          </m:num>
                          <m:den>
                            <m:r>
                              <w:rPr>
                                <w:rFonts w:ascii="Cambria Math" w:hAnsi="Cambria Math"/>
                                <w:lang w:val="en-US"/>
                              </w:rPr>
                              <m:t>a</m:t>
                            </m:r>
                          </m:den>
                        </m:f>
                      </m:oMath>
                    </w:p>
                    <w:p w14:paraId="551EDF90" w14:textId="77777777" w:rsidR="00EB20D2" w:rsidRPr="0040301C" w:rsidRDefault="00000000" w:rsidP="00EB20D2">
                      <w:pPr>
                        <w:rPr>
                          <w:sz w:val="12"/>
                          <w:szCs w:val="12"/>
                        </w:rPr>
                      </w:pPr>
                      <w:hyperlink r:id="rId161" w:history="1">
                        <w:r w:rsidR="00EB20D2" w:rsidRPr="0040301C">
                          <w:rPr>
                            <w:sz w:val="12"/>
                            <w:szCs w:val="12"/>
                          </w:rPr>
                          <w:t>https://drive.google.com/file/d/1JCQIrHY39q827ifXvFZmGCXyULNe3-ut/view?usp=sharing</w:t>
                        </w:r>
                      </w:hyperlink>
                      <w:r w:rsidR="00EB20D2" w:rsidRPr="0040301C">
                        <w:rPr>
                          <w:sz w:val="12"/>
                          <w:szCs w:val="12"/>
                        </w:rPr>
                        <w:t xml:space="preserve"> </w:t>
                      </w:r>
                    </w:p>
                    <w:p w14:paraId="1C7378CC" w14:textId="77777777" w:rsidR="00EB20D2" w:rsidRPr="0040301C" w:rsidRDefault="00000000" w:rsidP="00EB20D2">
                      <w:pPr>
                        <w:rPr>
                          <w:sz w:val="11"/>
                          <w:szCs w:val="12"/>
                        </w:rPr>
                      </w:pPr>
                      <w:hyperlink r:id="rId162" w:history="1">
                        <w:r w:rsidR="00EB20D2" w:rsidRPr="0040301C">
                          <w:rPr>
                            <w:sz w:val="11"/>
                            <w:szCs w:val="12"/>
                          </w:rPr>
                          <w:t>https://drive.google.com/file/d/14tMQGqYxF8whcRWrfyLdYXu2dgWebsJ6/view?usp=sharing</w:t>
                        </w:r>
                      </w:hyperlink>
                      <w:r w:rsidR="00EB20D2" w:rsidRPr="0040301C">
                        <w:rPr>
                          <w:sz w:val="11"/>
                          <w:szCs w:val="12"/>
                        </w:rPr>
                        <w:t xml:space="preserve"> </w:t>
                      </w:r>
                      <w:r w:rsidR="00EB20D2" w:rsidRPr="0040301C">
                        <w:rPr>
                          <w:sz w:val="11"/>
                          <w:szCs w:val="12"/>
                        </w:rPr>
                        <w:br/>
                      </w:r>
                    </w:p>
                    <w:p w14:paraId="14EDE9A7" w14:textId="77777777" w:rsidR="00EB20D2" w:rsidRPr="009345DF" w:rsidRDefault="00EB20D2" w:rsidP="00EB20D2">
                      <w:pPr>
                        <w:rPr>
                          <w:b/>
                          <w:u w:val="single"/>
                        </w:rPr>
                      </w:pPr>
                      <w:r w:rsidRPr="009345DF">
                        <w:rPr>
                          <w:b/>
                          <w:u w:val="single"/>
                        </w:rPr>
                        <w:t>Ecuaciones Bicuadradas</w:t>
                      </w:r>
                    </w:p>
                    <w:p w14:paraId="06296059" w14:textId="77777777" w:rsidR="00EB20D2" w:rsidRDefault="00EB20D2" w:rsidP="00EB20D2">
                      <w:r w:rsidRPr="00D66471">
                        <w:t>ax</w:t>
                      </w:r>
                      <w:r w:rsidRPr="00D66471">
                        <w:rPr>
                          <w:vertAlign w:val="superscript"/>
                        </w:rPr>
                        <w:t>4</w:t>
                      </w:r>
                      <w:r w:rsidRPr="00D66471">
                        <w:t>+bx</w:t>
                      </w:r>
                      <w:r w:rsidRPr="00D66471">
                        <w:rPr>
                          <w:vertAlign w:val="superscript"/>
                        </w:rPr>
                        <w:t>2</w:t>
                      </w:r>
                      <w:r w:rsidRPr="00D66471">
                        <w:t xml:space="preserve">+c=0 </w:t>
                      </w:r>
                      <w:r w:rsidRPr="00FA2696">
                        <w:rPr>
                          <w:lang w:val="en-US"/>
                        </w:rPr>
                        <w:sym w:font="Wingdings" w:char="F0E0"/>
                      </w:r>
                      <w:r w:rsidRPr="00D66471">
                        <w:t xml:space="preserve"> Cambio y</w:t>
                      </w:r>
                      <w:r>
                        <w:t>=x</w:t>
                      </w:r>
                      <w:r>
                        <w:rPr>
                          <w:vertAlign w:val="superscript"/>
                        </w:rPr>
                        <w:t>2</w:t>
                      </w:r>
                      <w:r>
                        <w:t>. Resolver ay</w:t>
                      </w:r>
                      <w:r>
                        <w:rPr>
                          <w:vertAlign w:val="superscript"/>
                        </w:rPr>
                        <w:t>2</w:t>
                      </w:r>
                      <w:r>
                        <w:t>+by+c=0</w:t>
                      </w:r>
                    </w:p>
                    <w:p w14:paraId="7C61DE0A" w14:textId="77777777" w:rsidR="00EB20D2" w:rsidRDefault="00EB20D2" w:rsidP="00EB20D2">
                      <w:r w:rsidRPr="00D66471">
                        <w:t>Con las soluciones</w:t>
                      </w:r>
                      <w:r>
                        <w:t xml:space="preserve"> y</w:t>
                      </w:r>
                      <w:r>
                        <w:rPr>
                          <w:vertAlign w:val="subscript"/>
                        </w:rPr>
                        <w:t>0</w:t>
                      </w:r>
                      <w:r>
                        <w:t xml:space="preserve"> , y</w:t>
                      </w:r>
                      <w:r>
                        <w:rPr>
                          <w:vertAlign w:val="subscript"/>
                        </w:rPr>
                        <w:t>1</w:t>
                      </w:r>
                      <w:r>
                        <w:t>, despejar x</w:t>
                      </w:r>
                      <w:r>
                        <w:rPr>
                          <w:vertAlign w:val="superscript"/>
                        </w:rPr>
                        <w:t>2</w:t>
                      </w:r>
                      <w:r>
                        <w:t>=y</w:t>
                      </w:r>
                      <w:r>
                        <w:rPr>
                          <w:vertAlign w:val="subscript"/>
                        </w:rPr>
                        <w:t>0</w:t>
                      </w:r>
                      <w:r>
                        <w:t xml:space="preserve"> ; x</w:t>
                      </w:r>
                      <w:r>
                        <w:rPr>
                          <w:vertAlign w:val="superscript"/>
                        </w:rPr>
                        <w:t>2</w:t>
                      </w:r>
                      <w:r>
                        <w:t>=y</w:t>
                      </w:r>
                      <w:r>
                        <w:rPr>
                          <w:vertAlign w:val="subscript"/>
                        </w:rPr>
                        <w:t>1</w:t>
                      </w:r>
                      <w:r w:rsidRPr="00D66471">
                        <w:tab/>
                      </w:r>
                    </w:p>
                    <w:p w14:paraId="5190302D" w14:textId="77777777" w:rsidR="00EB20D2" w:rsidRPr="00646545" w:rsidRDefault="00000000" w:rsidP="00EB20D2">
                      <w:pPr>
                        <w:rPr>
                          <w:sz w:val="10"/>
                        </w:rPr>
                      </w:pPr>
                      <w:hyperlink r:id="rId163" w:history="1">
                        <w:r w:rsidR="00EB20D2" w:rsidRPr="007068DA">
                          <w:rPr>
                            <w:sz w:val="18"/>
                          </w:rPr>
                          <w:t>https://www.youtube.com/watch?v=GpsgWkhieC8</w:t>
                        </w:r>
                      </w:hyperlink>
                      <w:r w:rsidR="00EB20D2" w:rsidRPr="007068DA">
                        <w:rPr>
                          <w:sz w:val="18"/>
                        </w:rPr>
                        <w:t xml:space="preserve"> </w:t>
                      </w:r>
                      <w:r w:rsidR="00EB20D2">
                        <w:rPr>
                          <w:sz w:val="18"/>
                        </w:rPr>
                        <w:br/>
                      </w:r>
                    </w:p>
                    <w:p w14:paraId="239502A5" w14:textId="77777777" w:rsidR="00EB20D2" w:rsidRPr="007068DA" w:rsidRDefault="00EB20D2" w:rsidP="00EB20D2">
                      <w:pPr>
                        <w:rPr>
                          <w:b/>
                          <w:u w:val="single"/>
                        </w:rPr>
                      </w:pPr>
                      <w:r w:rsidRPr="007068DA">
                        <w:rPr>
                          <w:b/>
                          <w:u w:val="single"/>
                        </w:rPr>
                        <w:t xml:space="preserve">Ecuaciones de grado </w:t>
                      </w:r>
                      <m:oMath>
                        <m:r>
                          <m:rPr>
                            <m:sty m:val="bi"/>
                          </m:rPr>
                          <w:rPr>
                            <w:rFonts w:ascii="Cambria Math" w:hAnsi="Cambria Math"/>
                            <w:u w:val="single"/>
                          </w:rPr>
                          <m:t>≥</m:t>
                        </m:r>
                      </m:oMath>
                      <w:r w:rsidRPr="007068DA">
                        <w:rPr>
                          <w:b/>
                          <w:u w:val="single"/>
                        </w:rPr>
                        <w:t>3</w:t>
                      </w:r>
                    </w:p>
                    <w:p w14:paraId="269334AE" w14:textId="77777777" w:rsidR="00EB20D2" w:rsidRPr="00FB2A6F" w:rsidRDefault="00EB20D2" w:rsidP="00EB20D2">
                      <w:pPr>
                        <w:rPr>
                          <w:sz w:val="10"/>
                        </w:rPr>
                      </w:pPr>
                      <w:r>
                        <w:t xml:space="preserve">Expresar P(x)=0 y factorizar utilizando Ruffini. </w:t>
                      </w:r>
                      <w:hyperlink r:id="rId164" w:history="1">
                        <w:r w:rsidRPr="000530C7">
                          <w:rPr>
                            <w:sz w:val="11"/>
                          </w:rPr>
                          <w:t>https://drive.google.com/file/d/1ewCcwIW7aA3qPmhWzEHHcupd6jUamRLq/view?usp=sharing</w:t>
                        </w:r>
                      </w:hyperlink>
                      <w:r>
                        <w:rPr>
                          <w:sz w:val="11"/>
                        </w:rPr>
                        <w:t xml:space="preserve"> </w:t>
                      </w:r>
                    </w:p>
                  </w:txbxContent>
                </v:textbox>
              </v:roundrect>
            </w:pict>
          </mc:Fallback>
        </mc:AlternateContent>
      </w:r>
    </w:p>
    <w:p w14:paraId="59FEB527" w14:textId="7001FED8" w:rsidR="00AD7762" w:rsidRPr="00035D3E" w:rsidRDefault="00AD7762" w:rsidP="00AD7762">
      <w:pPr>
        <w:spacing w:before="120" w:after="120"/>
      </w:pPr>
    </w:p>
    <w:p w14:paraId="1B788285" w14:textId="5CCE3C41" w:rsidR="00AD7762" w:rsidRDefault="00AD7762" w:rsidP="00AD7762">
      <w:pPr>
        <w:spacing w:before="120" w:after="120"/>
      </w:pPr>
    </w:p>
    <w:p w14:paraId="57C1B5AC" w14:textId="4AE114B3" w:rsidR="00EB20D2" w:rsidRDefault="00EB20D2" w:rsidP="00AD7762">
      <w:pPr>
        <w:spacing w:before="120" w:after="120"/>
      </w:pPr>
    </w:p>
    <w:p w14:paraId="28B35DA9" w14:textId="1BB30617" w:rsidR="00EB20D2" w:rsidRDefault="00EB20D2" w:rsidP="00AD7762">
      <w:pPr>
        <w:spacing w:before="120" w:after="120"/>
      </w:pPr>
    </w:p>
    <w:p w14:paraId="663ECC0B" w14:textId="183CD7DC" w:rsidR="00EB20D2" w:rsidRDefault="00EB20D2" w:rsidP="00AD7762">
      <w:pPr>
        <w:spacing w:before="120" w:after="120"/>
      </w:pPr>
      <w:r w:rsidRPr="00B341E5">
        <w:rPr>
          <w:noProof/>
          <w:u w:val="single"/>
        </w:rPr>
        <mc:AlternateContent>
          <mc:Choice Requires="wps">
            <w:drawing>
              <wp:anchor distT="0" distB="0" distL="114300" distR="114300" simplePos="0" relativeHeight="254470144" behindDoc="0" locked="0" layoutInCell="1" allowOverlap="1" wp14:anchorId="022F35E9" wp14:editId="428D8444">
                <wp:simplePos x="0" y="0"/>
                <wp:positionH relativeFrom="column">
                  <wp:posOffset>-168442</wp:posOffset>
                </wp:positionH>
                <wp:positionV relativeFrom="paragraph">
                  <wp:posOffset>258746</wp:posOffset>
                </wp:positionV>
                <wp:extent cx="3491230" cy="1252498"/>
                <wp:effectExtent l="0" t="0" r="13970" b="17780"/>
                <wp:wrapNone/>
                <wp:docPr id="74813" name="Rectángulo redondeado 74813"/>
                <wp:cNvGraphicFramePr/>
                <a:graphic xmlns:a="http://schemas.openxmlformats.org/drawingml/2006/main">
                  <a:graphicData uri="http://schemas.microsoft.com/office/word/2010/wordprocessingShape">
                    <wps:wsp>
                      <wps:cNvSpPr/>
                      <wps:spPr>
                        <a:xfrm>
                          <a:off x="0" y="0"/>
                          <a:ext cx="3491230" cy="1252498"/>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5C63FA62" w14:textId="77777777" w:rsidR="00F5617D" w:rsidRPr="0063155F" w:rsidRDefault="00F5617D" w:rsidP="00E3028B">
                            <w:pPr>
                              <w:ind w:left="-142" w:right="-73"/>
                            </w:pPr>
                            <w:r>
                              <w:rPr>
                                <w:b/>
                              </w:rPr>
                              <w:t>6. División de Ruffini</w:t>
                            </w:r>
                            <w:r>
                              <w:t xml:space="preserve"> </w:t>
                            </w:r>
                            <w:hyperlink r:id="rId165" w:history="1">
                              <w:r w:rsidRPr="0063155F">
                                <w:rPr>
                                  <w:rStyle w:val="Hipervnculo"/>
                                  <w:rFonts w:ascii="Calibri" w:hAnsi="Calibri" w:cs="Calibri"/>
                                  <w:sz w:val="20"/>
                                  <w:szCs w:val="18"/>
                                </w:rPr>
                                <w:t>https://www.youtube.com/watch?v=Rp3LEbCfNFs</w:t>
                              </w:r>
                            </w:hyperlink>
                            <w:r w:rsidRPr="0063155F">
                              <w:rPr>
                                <w:rFonts w:ascii="Calibri" w:hAnsi="Calibri" w:cs="Calibri"/>
                                <w:color w:val="0000FF"/>
                                <w:sz w:val="20"/>
                                <w:szCs w:val="18"/>
                              </w:rPr>
                              <w:t xml:space="preserve"> </w:t>
                            </w:r>
                          </w:p>
                          <w:p w14:paraId="02897BD0" w14:textId="77777777" w:rsidR="00F5617D" w:rsidRPr="0063155F" w:rsidRDefault="00F5617D" w:rsidP="00E3028B">
                            <w:pPr>
                              <w:ind w:left="-142" w:right="-73"/>
                            </w:pPr>
                            <w:r w:rsidRPr="00B10ABF">
                              <w:rPr>
                                <w:b/>
                              </w:rPr>
                              <w:t xml:space="preserve">Sacar factor común </w:t>
                            </w:r>
                            <w:hyperlink r:id="rId166" w:history="1">
                              <w:r w:rsidRPr="0063155F">
                                <w:rPr>
                                  <w:rStyle w:val="Hipervnculo"/>
                                  <w:rFonts w:asciiTheme="minorHAnsi" w:hAnsiTheme="minorHAnsi" w:cstheme="minorHAnsi"/>
                                  <w:sz w:val="20"/>
                                  <w:szCs w:val="18"/>
                                </w:rPr>
                                <w:t>https://www.youtube.com/watch?v=XvRwXCvZ-Lc</w:t>
                              </w:r>
                            </w:hyperlink>
                            <w:r w:rsidRPr="0063155F">
                              <w:rPr>
                                <w:rFonts w:asciiTheme="minorHAnsi" w:hAnsiTheme="minorHAnsi" w:cstheme="minorHAnsi"/>
                                <w:sz w:val="20"/>
                                <w:szCs w:val="18"/>
                              </w:rPr>
                              <w:t xml:space="preserve"> </w:t>
                            </w:r>
                          </w:p>
                          <w:p w14:paraId="6F5F97DA" w14:textId="77777777" w:rsidR="00F5617D" w:rsidRDefault="00F5617D" w:rsidP="00E3028B">
                            <w:pPr>
                              <w:ind w:left="-142" w:right="-73"/>
                            </w:pPr>
                            <w:r w:rsidRPr="00B10ABF">
                              <w:rPr>
                                <w:b/>
                              </w:rPr>
                              <w:t>Productos notables</w:t>
                            </w:r>
                            <w:r w:rsidRPr="00785D02">
                              <w:tab/>
                            </w:r>
                            <w:r>
                              <w:t xml:space="preserve"> (a+b)</w:t>
                            </w:r>
                            <w:r>
                              <w:rPr>
                                <w:vertAlign w:val="superscript"/>
                              </w:rPr>
                              <w:t>2</w:t>
                            </w:r>
                            <w:r>
                              <w:t xml:space="preserve"> = a</w:t>
                            </w:r>
                            <w:r>
                              <w:rPr>
                                <w:vertAlign w:val="superscript"/>
                              </w:rPr>
                              <w:t>2</w:t>
                            </w:r>
                            <w:r>
                              <w:t xml:space="preserve"> + 2ab + b</w:t>
                            </w:r>
                            <w:r>
                              <w:rPr>
                                <w:vertAlign w:val="superscript"/>
                              </w:rPr>
                              <w:t>2</w:t>
                            </w:r>
                          </w:p>
                          <w:p w14:paraId="4151765E" w14:textId="77777777" w:rsidR="00F5617D" w:rsidRPr="0063155F" w:rsidRDefault="00F5617D" w:rsidP="0063155F">
                            <w:pPr>
                              <w:ind w:left="-142" w:right="-73"/>
                            </w:pPr>
                            <w:r>
                              <w:t>(a-b)</w:t>
                            </w:r>
                            <w:r>
                              <w:rPr>
                                <w:vertAlign w:val="superscript"/>
                              </w:rPr>
                              <w:t>2</w:t>
                            </w:r>
                            <w:r>
                              <w:t xml:space="preserve"> = a</w:t>
                            </w:r>
                            <w:r>
                              <w:rPr>
                                <w:vertAlign w:val="superscript"/>
                              </w:rPr>
                              <w:t>2</w:t>
                            </w:r>
                            <w:r>
                              <w:t xml:space="preserve"> - 2ab + b</w:t>
                            </w:r>
                            <w:r>
                              <w:rPr>
                                <w:vertAlign w:val="superscript"/>
                              </w:rPr>
                              <w:t xml:space="preserve">2 </w:t>
                            </w:r>
                            <w:r>
                              <w:t xml:space="preserve">  // (a+b)</w:t>
                            </w:r>
                            <w:r>
                              <w:sym w:font="Symbol" w:char="F0D7"/>
                            </w:r>
                            <w:r>
                              <w:t>(a-b) = a</w:t>
                            </w:r>
                            <w:r>
                              <w:rPr>
                                <w:vertAlign w:val="superscript"/>
                              </w:rPr>
                              <w:t>2</w:t>
                            </w:r>
                            <w:r>
                              <w:t xml:space="preserve"> - b</w:t>
                            </w:r>
                            <w:r>
                              <w:rPr>
                                <w:vertAlign w:val="superscript"/>
                              </w:rPr>
                              <w:t>2</w:t>
                            </w:r>
                          </w:p>
                          <w:p w14:paraId="6D36BB67" w14:textId="77777777" w:rsidR="00F5617D" w:rsidRPr="00940BDC" w:rsidRDefault="00F5617D" w:rsidP="00E3028B">
                            <w:pPr>
                              <w:spacing w:before="6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2F35E9" id="Rectángulo redondeado 74813" o:spid="_x0000_s1109" style="position:absolute;margin-left:-13.25pt;margin-top:20.35pt;width:274.9pt;height:98.6pt;z-index:25447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" fillcolor="white [3201]" strokecolor="red" strokeweight="1pt">
                <v:stroke joinstyle="miter"/>
                <v:textbox>
                  <w:txbxContent>
                    <w:p w14:paraId="5C63FA62" w14:textId="77777777" w:rsidR="00F5617D" w:rsidRPr="0063155F" w:rsidRDefault="00F5617D" w:rsidP="00E3028B">
                      <w:pPr>
                        <w:ind w:left="-142" w:right="-73"/>
                      </w:pPr>
                      <w:r>
                        <w:rPr>
                          <w:b/>
                        </w:rPr>
                        <w:t>6. División de Ruffini</w:t>
                      </w:r>
                      <w:r>
                        <w:t xml:space="preserve"> </w:t>
                      </w:r>
                      <w:hyperlink r:id="rId167" w:history="1">
                        <w:r w:rsidRPr="0063155F">
                          <w:rPr>
                            <w:rStyle w:val="Hipervnculo"/>
                            <w:rFonts w:ascii="Calibri" w:hAnsi="Calibri" w:cs="Calibri"/>
                            <w:sz w:val="20"/>
                            <w:szCs w:val="18"/>
                          </w:rPr>
                          <w:t>https://www.youtube.com/watch?v=Rp3LEbCfNFs</w:t>
                        </w:r>
                      </w:hyperlink>
                      <w:r w:rsidRPr="0063155F">
                        <w:rPr>
                          <w:rFonts w:ascii="Calibri" w:hAnsi="Calibri" w:cs="Calibri"/>
                          <w:color w:val="0000FF"/>
                          <w:sz w:val="20"/>
                          <w:szCs w:val="18"/>
                        </w:rPr>
                        <w:t xml:space="preserve"> </w:t>
                      </w:r>
                    </w:p>
                    <w:p w14:paraId="02897BD0" w14:textId="77777777" w:rsidR="00F5617D" w:rsidRPr="0063155F" w:rsidRDefault="00F5617D" w:rsidP="00E3028B">
                      <w:pPr>
                        <w:ind w:left="-142" w:right="-73"/>
                      </w:pPr>
                      <w:r w:rsidRPr="00B10ABF">
                        <w:rPr>
                          <w:b/>
                        </w:rPr>
                        <w:t xml:space="preserve">Sacar factor común </w:t>
                      </w:r>
                      <w:hyperlink r:id="rId168" w:history="1">
                        <w:r w:rsidRPr="0063155F">
                          <w:rPr>
                            <w:rStyle w:val="Hipervnculo"/>
                            <w:rFonts w:asciiTheme="minorHAnsi" w:hAnsiTheme="minorHAnsi" w:cstheme="minorHAnsi"/>
                            <w:sz w:val="20"/>
                            <w:szCs w:val="18"/>
                          </w:rPr>
                          <w:t>https://www.youtube.com/watch?v=XvRwXCvZ-Lc</w:t>
                        </w:r>
                      </w:hyperlink>
                      <w:r w:rsidRPr="0063155F">
                        <w:rPr>
                          <w:rFonts w:asciiTheme="minorHAnsi" w:hAnsiTheme="minorHAnsi" w:cstheme="minorHAnsi"/>
                          <w:sz w:val="20"/>
                          <w:szCs w:val="18"/>
                        </w:rPr>
                        <w:t xml:space="preserve"> </w:t>
                      </w:r>
                    </w:p>
                    <w:p w14:paraId="6F5F97DA" w14:textId="77777777" w:rsidR="00F5617D" w:rsidRDefault="00F5617D" w:rsidP="00E3028B">
                      <w:pPr>
                        <w:ind w:left="-142" w:right="-73"/>
                      </w:pPr>
                      <w:r w:rsidRPr="00B10ABF">
                        <w:rPr>
                          <w:b/>
                        </w:rPr>
                        <w:t>Productos notables</w:t>
                      </w:r>
                      <w:r w:rsidRPr="00785D02">
                        <w:tab/>
                      </w:r>
                      <w:r>
                        <w:t xml:space="preserve"> (a+b)</w:t>
                      </w:r>
                      <w:r>
                        <w:rPr>
                          <w:vertAlign w:val="superscript"/>
                        </w:rPr>
                        <w:t>2</w:t>
                      </w:r>
                      <w:r>
                        <w:t xml:space="preserve"> = a</w:t>
                      </w:r>
                      <w:r>
                        <w:rPr>
                          <w:vertAlign w:val="superscript"/>
                        </w:rPr>
                        <w:t>2</w:t>
                      </w:r>
                      <w:r>
                        <w:t xml:space="preserve"> + 2ab + b</w:t>
                      </w:r>
                      <w:r>
                        <w:rPr>
                          <w:vertAlign w:val="superscript"/>
                        </w:rPr>
                        <w:t>2</w:t>
                      </w:r>
                    </w:p>
                    <w:p w14:paraId="4151765E" w14:textId="77777777" w:rsidR="00F5617D" w:rsidRPr="0063155F" w:rsidRDefault="00F5617D" w:rsidP="0063155F">
                      <w:pPr>
                        <w:ind w:left="-142" w:right="-73"/>
                      </w:pPr>
                      <w:r>
                        <w:t>(a-b)</w:t>
                      </w:r>
                      <w:r>
                        <w:rPr>
                          <w:vertAlign w:val="superscript"/>
                        </w:rPr>
                        <w:t>2</w:t>
                      </w:r>
                      <w:r>
                        <w:t xml:space="preserve"> = a</w:t>
                      </w:r>
                      <w:r>
                        <w:rPr>
                          <w:vertAlign w:val="superscript"/>
                        </w:rPr>
                        <w:t>2</w:t>
                      </w:r>
                      <w:r>
                        <w:t xml:space="preserve"> - 2ab + b</w:t>
                      </w:r>
                      <w:r>
                        <w:rPr>
                          <w:vertAlign w:val="superscript"/>
                        </w:rPr>
                        <w:t xml:space="preserve">2 </w:t>
                      </w:r>
                      <w:r>
                        <w:t xml:space="preserve">  // (a+b)</w:t>
                      </w:r>
                      <w:r>
                        <w:sym w:font="Symbol" w:char="F0D7"/>
                      </w:r>
                      <w:r>
                        <w:t>(a-b) = a</w:t>
                      </w:r>
                      <w:r>
                        <w:rPr>
                          <w:vertAlign w:val="superscript"/>
                        </w:rPr>
                        <w:t>2</w:t>
                      </w:r>
                      <w:r>
                        <w:t xml:space="preserve"> - b</w:t>
                      </w:r>
                      <w:r>
                        <w:rPr>
                          <w:vertAlign w:val="superscript"/>
                        </w:rPr>
                        <w:t>2</w:t>
                      </w:r>
                    </w:p>
                    <w:p w14:paraId="6D36BB67" w14:textId="77777777" w:rsidR="00F5617D" w:rsidRPr="00940BDC" w:rsidRDefault="00F5617D" w:rsidP="00E3028B">
                      <w:pPr>
                        <w:spacing w:before="60"/>
                        <w:ind w:left="-142" w:right="-215"/>
                      </w:pPr>
                    </w:p>
                  </w:txbxContent>
                </v:textbox>
              </v:roundrect>
            </w:pict>
          </mc:Fallback>
        </mc:AlternateContent>
      </w:r>
    </w:p>
    <w:p w14:paraId="72D85D00" w14:textId="0629F522" w:rsidR="00EB20D2" w:rsidRDefault="00EB20D2" w:rsidP="00AD7762">
      <w:pPr>
        <w:spacing w:before="120" w:after="120"/>
      </w:pPr>
    </w:p>
    <w:p w14:paraId="262CDAAD" w14:textId="6233C5BC" w:rsidR="00EB20D2" w:rsidRDefault="00EB20D2" w:rsidP="00AD7762">
      <w:pPr>
        <w:spacing w:before="120" w:after="120"/>
      </w:pPr>
    </w:p>
    <w:p w14:paraId="70890622" w14:textId="5DA1E36E" w:rsidR="00EB20D2" w:rsidRDefault="00EB20D2" w:rsidP="00AD7762">
      <w:pPr>
        <w:spacing w:before="120" w:after="120"/>
      </w:pPr>
    </w:p>
    <w:p w14:paraId="1B09F838" w14:textId="6CAFC89C" w:rsidR="00EB20D2" w:rsidRDefault="00EB20D2" w:rsidP="00AD7762">
      <w:pPr>
        <w:spacing w:before="120" w:after="120"/>
      </w:pPr>
    </w:p>
    <w:p w14:paraId="36A0899F" w14:textId="6266DDF7" w:rsidR="00EB20D2" w:rsidRDefault="00EB20D2" w:rsidP="00AD7762">
      <w:pPr>
        <w:spacing w:before="120" w:after="120"/>
      </w:pPr>
    </w:p>
    <w:p w14:paraId="058C9B34" w14:textId="0ECCE2E1" w:rsidR="00EB20D2" w:rsidRDefault="00EB20D2" w:rsidP="00AD7762">
      <w:pPr>
        <w:spacing w:before="120" w:after="120"/>
      </w:pPr>
      <w:r w:rsidRPr="00984C51">
        <w:rPr>
          <w:noProof/>
          <w:u w:val="single"/>
        </w:rPr>
        <mc:AlternateContent>
          <mc:Choice Requires="wps">
            <w:drawing>
              <wp:anchor distT="0" distB="0" distL="114300" distR="114300" simplePos="0" relativeHeight="254985216" behindDoc="0" locked="0" layoutInCell="1" allowOverlap="1" wp14:anchorId="1CD27701" wp14:editId="644BD73A">
                <wp:simplePos x="0" y="0"/>
                <wp:positionH relativeFrom="column">
                  <wp:posOffset>-223453</wp:posOffset>
                </wp:positionH>
                <wp:positionV relativeFrom="paragraph">
                  <wp:posOffset>70652</wp:posOffset>
                </wp:positionV>
                <wp:extent cx="3546763" cy="2954852"/>
                <wp:effectExtent l="0" t="0" r="9525" b="17145"/>
                <wp:wrapNone/>
                <wp:docPr id="74794" name="Rectángulo redondeado 74794"/>
                <wp:cNvGraphicFramePr/>
                <a:graphic xmlns:a="http://schemas.openxmlformats.org/drawingml/2006/main">
                  <a:graphicData uri="http://schemas.microsoft.com/office/word/2010/wordprocessingShape">
                    <wps:wsp>
                      <wps:cNvSpPr/>
                      <wps:spPr>
                        <a:xfrm>
                          <a:off x="0" y="0"/>
                          <a:ext cx="3546763" cy="2954852"/>
                        </a:xfrm>
                        <a:prstGeom prst="roundRect">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14:paraId="6B93F5E1" w14:textId="54B9868F" w:rsidR="00EB20D2" w:rsidRDefault="00EB20D2" w:rsidP="00EB20D2">
                            <w:pPr>
                              <w:ind w:left="-142" w:right="-73"/>
                              <w:rPr>
                                <w:b/>
                              </w:rPr>
                            </w:pPr>
                            <w:r>
                              <w:rPr>
                                <w:b/>
                              </w:rPr>
                              <w:t>7. Resolución de ecuaciones de 1º grado</w:t>
                            </w:r>
                          </w:p>
                          <w:p w14:paraId="264C9D5E" w14:textId="77777777" w:rsidR="00EB20D2" w:rsidRPr="003D55BB" w:rsidRDefault="00EB20D2" w:rsidP="00EB20D2">
                            <w:pPr>
                              <w:ind w:left="-142" w:right="-206"/>
                            </w:pPr>
                            <w:r>
                              <w:t>Para aprender a resolverlas las clasificamos en tipos</w:t>
                            </w:r>
                          </w:p>
                          <w:p w14:paraId="643DF6E3" w14:textId="77777777" w:rsidR="00EB20D2" w:rsidRDefault="00EB20D2" w:rsidP="00EB20D2">
                            <w:pPr>
                              <w:spacing w:before="60"/>
                              <w:ind w:left="-142" w:right="-215"/>
                            </w:pPr>
                            <w:r>
                              <w:t>- Tipo 1 (x</w:t>
                            </w:r>
                            <m:oMath>
                              <m:r>
                                <w:rPr>
                                  <w:rFonts w:ascii="Cambria Math" w:hAnsi="Cambria Math"/>
                                </w:rPr>
                                <m:t>±</m:t>
                              </m:r>
                            </m:oMath>
                            <w:r>
                              <w:t xml:space="preserve">a=b). Ej: x-2=3 </w:t>
                            </w:r>
                            <w:r>
                              <w:sym w:font="Wingdings" w:char="F0E0"/>
                            </w:r>
                            <w:r>
                              <w:t xml:space="preserve"> x=3+2 </w:t>
                            </w:r>
                            <w:r>
                              <w:sym w:font="Wingdings" w:char="F0E0"/>
                            </w:r>
                            <w:r>
                              <w:t xml:space="preserve"> x=5</w:t>
                            </w:r>
                          </w:p>
                          <w:p w14:paraId="38355734" w14:textId="77777777" w:rsidR="00EB20D2" w:rsidRDefault="00EB20D2" w:rsidP="00EB20D2">
                            <w:pPr>
                              <w:spacing w:before="60"/>
                              <w:ind w:left="-142" w:right="-215"/>
                            </w:pPr>
                            <w:r>
                              <w:t xml:space="preserve">- Tipo 2 (ax=b). Ej: 2x=8 </w:t>
                            </w:r>
                            <w:r>
                              <w:sym w:font="Wingdings" w:char="F0E0"/>
                            </w:r>
                            <w:r>
                              <w:t xml:space="preserve"> x=8/2=4</w:t>
                            </w:r>
                          </w:p>
                          <w:p w14:paraId="715F3F94" w14:textId="77777777" w:rsidR="00EB20D2" w:rsidRDefault="00EB20D2" w:rsidP="00EB20D2">
                            <w:pPr>
                              <w:spacing w:before="60"/>
                              <w:ind w:left="-142" w:right="-215"/>
                            </w:pPr>
                            <w:r>
                              <w:t xml:space="preserve">- Tipo 3 (x/a=b). Ej x/2=6 </w:t>
                            </w:r>
                            <w:r>
                              <w:sym w:font="Wingdings" w:char="F0E0"/>
                            </w:r>
                            <w:r>
                              <w:t xml:space="preserve"> x=2</w:t>
                            </w:r>
                            <w:r>
                              <w:sym w:font="Symbol" w:char="F0D7"/>
                            </w:r>
                            <w:r>
                              <w:t>6=12</w:t>
                            </w:r>
                          </w:p>
                          <w:p w14:paraId="6E16FADD" w14:textId="77777777" w:rsidR="00EB20D2" w:rsidRDefault="00EB20D2" w:rsidP="00EB20D2">
                            <w:pPr>
                              <w:spacing w:before="60"/>
                              <w:ind w:left="-142" w:right="-215"/>
                            </w:pPr>
                            <w:r>
                              <w:t>- Tipo 4 (ax+b=c).Ej:2x+3=5</w:t>
                            </w:r>
                            <w:r>
                              <w:sym w:font="Wingdings" w:char="F0E0"/>
                            </w:r>
                            <w:r>
                              <w:t>2x=5-3</w:t>
                            </w:r>
                            <w:r>
                              <w:sym w:font="Wingdings" w:char="F0E0"/>
                            </w:r>
                            <w:r>
                              <w:t>2x=2</w:t>
                            </w:r>
                            <w:r>
                              <w:sym w:font="Wingdings" w:char="F0E0"/>
                            </w:r>
                            <w:r>
                              <w:t>x=1</w:t>
                            </w:r>
                          </w:p>
                          <w:p w14:paraId="02A2D1EC" w14:textId="77777777" w:rsidR="00EB20D2" w:rsidRDefault="00EB20D2" w:rsidP="00EB20D2">
                            <w:pPr>
                              <w:spacing w:before="60"/>
                              <w:ind w:left="-142" w:right="-215"/>
                            </w:pPr>
                            <w:r>
                              <w:t>- Tipo 5 (varias x). Agrupamos las x en un lado, las unimos y se nos convierte en un tipo anterior.</w:t>
                            </w:r>
                          </w:p>
                          <w:p w14:paraId="3B5BF1EC" w14:textId="77777777" w:rsidR="00EB20D2" w:rsidRDefault="00EB20D2" w:rsidP="00EB20D2">
                            <w:pPr>
                              <w:spacing w:before="60"/>
                              <w:ind w:left="-142" w:right="-215"/>
                            </w:pPr>
                            <w:r>
                              <w:t>- Tipo 6 (con paréntesis). Quitar los paréntesis y se convertirá en una ecuación de tipo 5.</w:t>
                            </w:r>
                          </w:p>
                          <w:p w14:paraId="515CC480" w14:textId="77777777" w:rsidR="00EB20D2" w:rsidRDefault="00EB20D2" w:rsidP="00EB20D2">
                            <w:pPr>
                              <w:spacing w:before="60"/>
                              <w:ind w:left="-142" w:right="-215"/>
                            </w:pPr>
                            <w:r>
                              <w:t>- Tipo 7 y 8 (con denominadores). Poner común denominador a toda la ecuación y tacharlo para obtener finalmente una ecuación de un tipo anterior.</w:t>
                            </w:r>
                          </w:p>
                          <w:p w14:paraId="6EEB4434" w14:textId="77777777" w:rsidR="00EB20D2" w:rsidRDefault="00EB20D2" w:rsidP="00EB20D2">
                            <w:pPr>
                              <w:spacing w:before="60"/>
                              <w:ind w:left="-142" w:right="-215"/>
                            </w:pPr>
                          </w:p>
                          <w:p w14:paraId="52A479B3" w14:textId="77777777" w:rsidR="00EB20D2" w:rsidRPr="0025382E" w:rsidRDefault="00EB20D2" w:rsidP="00EB20D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D27701" id="Rectángulo redondeado 74794" o:spid="_x0000_s1110" style="position:absolute;margin-left:-17.6pt;margin-top:5.55pt;width:279.25pt;height:232.65pt;z-index:2549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" fillcolor="white [3201]" strokecolor="#538135 [2409]" strokeweight="1pt">
                <v:stroke joinstyle="miter"/>
                <v:textbox>
                  <w:txbxContent>
                    <w:p w14:paraId="6B93F5E1" w14:textId="54B9868F" w:rsidR="00EB20D2" w:rsidRDefault="00EB20D2" w:rsidP="00EB20D2">
                      <w:pPr>
                        <w:ind w:left="-142" w:right="-73"/>
                        <w:rPr>
                          <w:b/>
                        </w:rPr>
                      </w:pPr>
                      <w:r>
                        <w:rPr>
                          <w:b/>
                        </w:rPr>
                        <w:t>7. Resolución de ecuaciones de 1º grado</w:t>
                      </w:r>
                    </w:p>
                    <w:p w14:paraId="264C9D5E" w14:textId="77777777" w:rsidR="00EB20D2" w:rsidRPr="003D55BB" w:rsidRDefault="00EB20D2" w:rsidP="00EB20D2">
                      <w:pPr>
                        <w:ind w:left="-142" w:right="-206"/>
                      </w:pPr>
                      <w:r>
                        <w:t>Para aprender a resolverlas las clasificamos en tipos</w:t>
                      </w:r>
                    </w:p>
                    <w:p w14:paraId="643DF6E3" w14:textId="77777777" w:rsidR="00EB20D2" w:rsidRDefault="00EB20D2" w:rsidP="00EB20D2">
                      <w:pPr>
                        <w:spacing w:before="60"/>
                        <w:ind w:left="-142" w:right="-215"/>
                      </w:pPr>
                      <w:r>
                        <w:t>- Tipo 1 (x</w:t>
                      </w:r>
                      <m:oMath>
                        <m:r>
                          <w:rPr>
                            <w:rFonts w:ascii="Cambria Math" w:hAnsi="Cambria Math"/>
                          </w:rPr>
                          <m:t>±</m:t>
                        </m:r>
                      </m:oMath>
                      <w:r>
                        <w:t xml:space="preserve">a=b). Ej: x-2=3 </w:t>
                      </w:r>
                      <w:r>
                        <w:sym w:font="Wingdings" w:char="F0E0"/>
                      </w:r>
                      <w:r>
                        <w:t xml:space="preserve"> x=3+2 </w:t>
                      </w:r>
                      <w:r>
                        <w:sym w:font="Wingdings" w:char="F0E0"/>
                      </w:r>
                      <w:r>
                        <w:t xml:space="preserve"> x=5</w:t>
                      </w:r>
                    </w:p>
                    <w:p w14:paraId="38355734" w14:textId="77777777" w:rsidR="00EB20D2" w:rsidRDefault="00EB20D2" w:rsidP="00EB20D2">
                      <w:pPr>
                        <w:spacing w:before="60"/>
                        <w:ind w:left="-142" w:right="-215"/>
                      </w:pPr>
                      <w:r>
                        <w:t xml:space="preserve">- Tipo 2 (ax=b). Ej: 2x=8 </w:t>
                      </w:r>
                      <w:r>
                        <w:sym w:font="Wingdings" w:char="F0E0"/>
                      </w:r>
                      <w:r>
                        <w:t xml:space="preserve"> x=8/2=4</w:t>
                      </w:r>
                    </w:p>
                    <w:p w14:paraId="715F3F94" w14:textId="77777777" w:rsidR="00EB20D2" w:rsidRDefault="00EB20D2" w:rsidP="00EB20D2">
                      <w:pPr>
                        <w:spacing w:before="60"/>
                        <w:ind w:left="-142" w:right="-215"/>
                      </w:pPr>
                      <w:r>
                        <w:t xml:space="preserve">- Tipo 3 (x/a=b). Ej x/2=6 </w:t>
                      </w:r>
                      <w:r>
                        <w:sym w:font="Wingdings" w:char="F0E0"/>
                      </w:r>
                      <w:r>
                        <w:t xml:space="preserve"> x=2</w:t>
                      </w:r>
                      <w:r>
                        <w:sym w:font="Symbol" w:char="F0D7"/>
                      </w:r>
                      <w:r>
                        <w:t>6=12</w:t>
                      </w:r>
                    </w:p>
                    <w:p w14:paraId="6E16FADD" w14:textId="77777777" w:rsidR="00EB20D2" w:rsidRDefault="00EB20D2" w:rsidP="00EB20D2">
                      <w:pPr>
                        <w:spacing w:before="60"/>
                        <w:ind w:left="-142" w:right="-215"/>
                      </w:pPr>
                      <w:r>
                        <w:t>- Tipo 4 (ax+b=c).Ej:2x+3=5</w:t>
                      </w:r>
                      <w:r>
                        <w:sym w:font="Wingdings" w:char="F0E0"/>
                      </w:r>
                      <w:r>
                        <w:t>2x=5-3</w:t>
                      </w:r>
                      <w:r>
                        <w:sym w:font="Wingdings" w:char="F0E0"/>
                      </w:r>
                      <w:r>
                        <w:t>2x=2</w:t>
                      </w:r>
                      <w:r>
                        <w:sym w:font="Wingdings" w:char="F0E0"/>
                      </w:r>
                      <w:r>
                        <w:t>x=1</w:t>
                      </w:r>
                    </w:p>
                    <w:p w14:paraId="02A2D1EC" w14:textId="77777777" w:rsidR="00EB20D2" w:rsidRDefault="00EB20D2" w:rsidP="00EB20D2">
                      <w:pPr>
                        <w:spacing w:before="60"/>
                        <w:ind w:left="-142" w:right="-215"/>
                      </w:pPr>
                      <w:r>
                        <w:t>- Tipo 5 (varias x). Agrupamos las x en un lado, las unimos y se nos convierte en un tipo anterior.</w:t>
                      </w:r>
                    </w:p>
                    <w:p w14:paraId="3B5BF1EC" w14:textId="77777777" w:rsidR="00EB20D2" w:rsidRDefault="00EB20D2" w:rsidP="00EB20D2">
                      <w:pPr>
                        <w:spacing w:before="60"/>
                        <w:ind w:left="-142" w:right="-215"/>
                      </w:pPr>
                      <w:r>
                        <w:t>- Tipo 6 (con paréntesis). Quitar los paréntesis y se convertirá en una ecuación de tipo 5.</w:t>
                      </w:r>
                    </w:p>
                    <w:p w14:paraId="515CC480" w14:textId="77777777" w:rsidR="00EB20D2" w:rsidRDefault="00EB20D2" w:rsidP="00EB20D2">
                      <w:pPr>
                        <w:spacing w:before="60"/>
                        <w:ind w:left="-142" w:right="-215"/>
                      </w:pPr>
                      <w:r>
                        <w:t>- Tipo 7 y 8 (con denominadores). Poner común denominador a toda la ecuación y tacharlo para obtener finalmente una ecuación de un tipo anterior.</w:t>
                      </w:r>
                    </w:p>
                    <w:p w14:paraId="6EEB4434" w14:textId="77777777" w:rsidR="00EB20D2" w:rsidRDefault="00EB20D2" w:rsidP="00EB20D2">
                      <w:pPr>
                        <w:spacing w:before="60"/>
                        <w:ind w:left="-142" w:right="-215"/>
                      </w:pPr>
                    </w:p>
                    <w:p w14:paraId="52A479B3" w14:textId="77777777" w:rsidR="00EB20D2" w:rsidRPr="0025382E" w:rsidRDefault="00EB20D2" w:rsidP="00EB20D2">
                      <w:pPr>
                        <w:spacing w:before="120"/>
                        <w:ind w:left="-142" w:right="-215"/>
                      </w:pPr>
                    </w:p>
                  </w:txbxContent>
                </v:textbox>
              </v:roundrect>
            </w:pict>
          </mc:Fallback>
        </mc:AlternateContent>
      </w:r>
    </w:p>
    <w:p w14:paraId="4C2C3446" w14:textId="72A32CE6" w:rsidR="00EB20D2" w:rsidRPr="00035D3E" w:rsidRDefault="00EB20D2" w:rsidP="00AD7762">
      <w:pPr>
        <w:spacing w:before="120" w:after="120"/>
      </w:pPr>
    </w:p>
    <w:p w14:paraId="7933EAA0" w14:textId="5041C40C" w:rsidR="00AD7762" w:rsidRDefault="00AD7762" w:rsidP="00AD7762">
      <w:pPr>
        <w:spacing w:before="120" w:after="120"/>
      </w:pPr>
    </w:p>
    <w:p w14:paraId="0DDE8E47" w14:textId="6528819E" w:rsidR="00EB20D2" w:rsidRDefault="00E3382E">
      <w:pPr>
        <w:rPr>
          <w:rFonts w:asciiTheme="minorHAnsi" w:hAnsiTheme="minorHAnsi"/>
        </w:rPr>
      </w:pPr>
      <w:r w:rsidRPr="002915A9">
        <w:rPr>
          <w:noProof/>
        </w:rPr>
        <w:drawing>
          <wp:anchor distT="0" distB="0" distL="114300" distR="114300" simplePos="0" relativeHeight="254989312" behindDoc="0" locked="0" layoutInCell="1" allowOverlap="1" wp14:anchorId="273E28FF" wp14:editId="10428456">
            <wp:simplePos x="0" y="0"/>
            <wp:positionH relativeFrom="column">
              <wp:posOffset>2598820</wp:posOffset>
            </wp:positionH>
            <wp:positionV relativeFrom="paragraph">
              <wp:posOffset>1053358</wp:posOffset>
            </wp:positionV>
            <wp:extent cx="3312695" cy="3982883"/>
            <wp:effectExtent l="0" t="0" r="2540" b="5080"/>
            <wp:wrapNone/>
            <wp:docPr id="60449" name="Imagen 60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28A0092B-C50C-407E-A947-70E740481C1C}">
                          <a14:useLocalDpi xmlns:a14="http://schemas.microsoft.com/office/drawing/2010/main"/>
                        </a:ext>
                      </a:extLst>
                    </a:blip>
                    <a:stretch>
                      <a:fillRect/>
                    </a:stretch>
                  </pic:blipFill>
                  <pic:spPr>
                    <a:xfrm flipH="1">
                      <a:off x="0" y="0"/>
                      <a:ext cx="3317351" cy="3988481"/>
                    </a:xfrm>
                    <a:prstGeom prst="rect">
                      <a:avLst/>
                    </a:prstGeom>
                  </pic:spPr>
                </pic:pic>
              </a:graphicData>
            </a:graphic>
            <wp14:sizeRelH relativeFrom="page">
              <wp14:pctWidth>0</wp14:pctWidth>
            </wp14:sizeRelH>
            <wp14:sizeRelV relativeFrom="page">
              <wp14:pctHeight>0</wp14:pctHeight>
            </wp14:sizeRelV>
          </wp:anchor>
        </w:drawing>
      </w:r>
      <w:r w:rsidR="00EB20D2">
        <w:rPr>
          <w:rFonts w:asciiTheme="minorHAnsi" w:hAnsiTheme="minorHAnsi"/>
        </w:rPr>
        <w:br w:type="page"/>
      </w:r>
    </w:p>
    <w:p w14:paraId="3D6CC293" w14:textId="56838051" w:rsidR="00AE4B28" w:rsidRPr="00036715" w:rsidRDefault="00AE4B28" w:rsidP="005F18C2">
      <w:pPr>
        <w:pStyle w:val="Prrafodelista"/>
        <w:numPr>
          <w:ilvl w:val="0"/>
          <w:numId w:val="2"/>
        </w:numPr>
        <w:spacing w:after="120"/>
        <w:ind w:left="0" w:firstLine="0"/>
        <w:rPr>
          <w:rFonts w:asciiTheme="minorHAnsi" w:hAnsiTheme="minorHAnsi"/>
          <w:u w:val="single"/>
        </w:rPr>
      </w:pPr>
      <w:r w:rsidRPr="00036715">
        <w:rPr>
          <w:rFonts w:asciiTheme="minorHAnsi" w:hAnsiTheme="minorHAnsi"/>
        </w:rPr>
        <w:t>Completa la siguiente tabla con la expresión algebraica correspondiente a cada frase:</w:t>
      </w:r>
      <w:r w:rsidRPr="00036715">
        <w:rPr>
          <w:rFonts w:asciiTheme="minorHAnsi" w:hAnsiTheme="minorHAnsi"/>
          <w:noProof/>
          <w:lang w:val="es-ES_tradnl"/>
        </w:rPr>
        <w:t xml:space="preserve"> </w:t>
      </w:r>
    </w:p>
    <w:tbl>
      <w:tblPr>
        <w:tblStyle w:val="Tablaconcuadrcula"/>
        <w:tblW w:w="11057" w:type="dxa"/>
        <w:tblInd w:w="-176" w:type="dxa"/>
        <w:tblLook w:val="04A0" w:firstRow="1" w:lastRow="0" w:firstColumn="1" w:lastColumn="0" w:noHBand="0" w:noVBand="1"/>
      </w:tblPr>
      <w:tblGrid>
        <w:gridCol w:w="4395"/>
        <w:gridCol w:w="1163"/>
        <w:gridCol w:w="4507"/>
        <w:gridCol w:w="992"/>
      </w:tblGrid>
      <w:tr w:rsidR="00D2054D" w:rsidRPr="0081102A" w14:paraId="62C25CD9" w14:textId="77777777" w:rsidTr="00D2054D">
        <w:tc>
          <w:tcPr>
            <w:tcW w:w="4395" w:type="dxa"/>
          </w:tcPr>
          <w:p w14:paraId="10715C5E"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 Doble de un número menos su cuarta parte.</w:t>
            </w:r>
          </w:p>
        </w:tc>
        <w:tc>
          <w:tcPr>
            <w:tcW w:w="1163" w:type="dxa"/>
          </w:tcPr>
          <w:p w14:paraId="67F14941" w14:textId="77777777" w:rsidR="00D2054D" w:rsidRPr="00D2054D" w:rsidRDefault="00D2054D" w:rsidP="0082715F">
            <w:pPr>
              <w:spacing w:before="60" w:after="60"/>
              <w:rPr>
                <w:rFonts w:asciiTheme="minorHAnsi" w:hAnsiTheme="minorHAnsi" w:cstheme="minorHAnsi"/>
                <w:sz w:val="22"/>
                <w:szCs w:val="22"/>
              </w:rPr>
            </w:pPr>
          </w:p>
        </w:tc>
        <w:tc>
          <w:tcPr>
            <w:tcW w:w="4507" w:type="dxa"/>
          </w:tcPr>
          <w:p w14:paraId="2E942AEA"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30) Dividir 25 en dos partes.</w:t>
            </w:r>
          </w:p>
        </w:tc>
        <w:tc>
          <w:tcPr>
            <w:tcW w:w="992" w:type="dxa"/>
          </w:tcPr>
          <w:p w14:paraId="053F26DB" w14:textId="77777777" w:rsidR="00D2054D" w:rsidRPr="00D2054D" w:rsidRDefault="00D2054D" w:rsidP="00037F69">
            <w:pPr>
              <w:rPr>
                <w:rFonts w:asciiTheme="minorHAnsi" w:hAnsiTheme="minorHAnsi" w:cstheme="minorHAnsi"/>
                <w:sz w:val="22"/>
                <w:szCs w:val="22"/>
              </w:rPr>
            </w:pPr>
          </w:p>
        </w:tc>
      </w:tr>
      <w:tr w:rsidR="00D2054D" w:rsidRPr="0081102A" w14:paraId="45AFAD15" w14:textId="77777777" w:rsidTr="00D2054D">
        <w:tc>
          <w:tcPr>
            <w:tcW w:w="4395" w:type="dxa"/>
          </w:tcPr>
          <w:p w14:paraId="5570E100"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2) Años de Ana dentro de 12 años.</w:t>
            </w:r>
          </w:p>
        </w:tc>
        <w:tc>
          <w:tcPr>
            <w:tcW w:w="1163" w:type="dxa"/>
          </w:tcPr>
          <w:p w14:paraId="6674939D" w14:textId="77777777" w:rsidR="00D2054D" w:rsidRPr="00D2054D" w:rsidRDefault="00D2054D" w:rsidP="0082715F">
            <w:pPr>
              <w:spacing w:before="60" w:after="60"/>
              <w:rPr>
                <w:rFonts w:asciiTheme="minorHAnsi" w:hAnsiTheme="minorHAnsi" w:cstheme="minorHAnsi"/>
                <w:sz w:val="22"/>
                <w:szCs w:val="22"/>
              </w:rPr>
            </w:pPr>
          </w:p>
        </w:tc>
        <w:tc>
          <w:tcPr>
            <w:tcW w:w="4507" w:type="dxa"/>
          </w:tcPr>
          <w:p w14:paraId="214FED57"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31)Suma número al cuadrado y su consecutivo</w:t>
            </w:r>
          </w:p>
        </w:tc>
        <w:tc>
          <w:tcPr>
            <w:tcW w:w="992" w:type="dxa"/>
          </w:tcPr>
          <w:p w14:paraId="1250ED63" w14:textId="77777777" w:rsidR="00D2054D" w:rsidRPr="00D2054D" w:rsidRDefault="00D2054D" w:rsidP="00037F69">
            <w:pPr>
              <w:rPr>
                <w:rFonts w:asciiTheme="minorHAnsi" w:hAnsiTheme="minorHAnsi" w:cstheme="minorHAnsi"/>
                <w:sz w:val="22"/>
                <w:szCs w:val="22"/>
              </w:rPr>
            </w:pPr>
          </w:p>
        </w:tc>
      </w:tr>
      <w:tr w:rsidR="00D2054D" w:rsidRPr="0081102A" w14:paraId="0D0DDA60" w14:textId="77777777" w:rsidTr="00D2054D">
        <w:tc>
          <w:tcPr>
            <w:tcW w:w="4395" w:type="dxa"/>
          </w:tcPr>
          <w:p w14:paraId="7F8FC85B"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3) Años de Isabel hace tres años.</w:t>
            </w:r>
          </w:p>
        </w:tc>
        <w:tc>
          <w:tcPr>
            <w:tcW w:w="1163" w:type="dxa"/>
          </w:tcPr>
          <w:p w14:paraId="4A064112" w14:textId="77777777" w:rsidR="00D2054D" w:rsidRPr="00D2054D" w:rsidRDefault="00D2054D" w:rsidP="0082715F">
            <w:pPr>
              <w:spacing w:before="60" w:after="60"/>
              <w:rPr>
                <w:rFonts w:asciiTheme="minorHAnsi" w:hAnsiTheme="minorHAnsi" w:cstheme="minorHAnsi"/>
                <w:sz w:val="22"/>
                <w:szCs w:val="22"/>
              </w:rPr>
            </w:pPr>
          </w:p>
        </w:tc>
        <w:tc>
          <w:tcPr>
            <w:tcW w:w="4507" w:type="dxa"/>
          </w:tcPr>
          <w:p w14:paraId="6CFB2CAC"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32) La suma de un n</w:t>
            </w:r>
            <w:r>
              <w:rPr>
                <w:rFonts w:asciiTheme="minorHAnsi" w:hAnsiTheme="minorHAnsi" w:cstheme="minorHAnsi"/>
                <w:bCs/>
                <w:sz w:val="22"/>
                <w:szCs w:val="22"/>
              </w:rPr>
              <w:t>º</w:t>
            </w:r>
            <w:r w:rsidRPr="00D2054D">
              <w:rPr>
                <w:rFonts w:asciiTheme="minorHAnsi" w:hAnsiTheme="minorHAnsi" w:cstheme="minorHAnsi"/>
                <w:bCs/>
                <w:sz w:val="22"/>
                <w:szCs w:val="22"/>
              </w:rPr>
              <w:t xml:space="preserve"> </w:t>
            </w:r>
            <w:r>
              <w:rPr>
                <w:rFonts w:asciiTheme="minorHAnsi" w:hAnsiTheme="minorHAnsi" w:cstheme="minorHAnsi"/>
                <w:bCs/>
                <w:sz w:val="22"/>
                <w:szCs w:val="22"/>
              </w:rPr>
              <w:t>y su</w:t>
            </w:r>
            <w:r w:rsidRPr="00D2054D">
              <w:rPr>
                <w:rFonts w:asciiTheme="minorHAnsi" w:hAnsiTheme="minorHAnsi" w:cstheme="minorHAnsi"/>
                <w:bCs/>
                <w:sz w:val="22"/>
                <w:szCs w:val="22"/>
              </w:rPr>
              <w:t xml:space="preserve"> </w:t>
            </w:r>
            <w:r>
              <w:rPr>
                <w:rFonts w:asciiTheme="minorHAnsi" w:hAnsiTheme="minorHAnsi" w:cstheme="minorHAnsi"/>
                <w:bCs/>
                <w:sz w:val="22"/>
                <w:szCs w:val="22"/>
              </w:rPr>
              <w:t>siguiente</w:t>
            </w:r>
            <w:r w:rsidRPr="00D2054D">
              <w:rPr>
                <w:rFonts w:asciiTheme="minorHAnsi" w:hAnsiTheme="minorHAnsi" w:cstheme="minorHAnsi"/>
                <w:bCs/>
                <w:sz w:val="22"/>
                <w:szCs w:val="22"/>
              </w:rPr>
              <w:t xml:space="preserve"> al cuadrado</w:t>
            </w:r>
          </w:p>
        </w:tc>
        <w:tc>
          <w:tcPr>
            <w:tcW w:w="992" w:type="dxa"/>
          </w:tcPr>
          <w:p w14:paraId="7AEDBA37" w14:textId="77777777" w:rsidR="00D2054D" w:rsidRPr="00D2054D" w:rsidRDefault="00D2054D" w:rsidP="00037F69">
            <w:pPr>
              <w:rPr>
                <w:rFonts w:asciiTheme="minorHAnsi" w:hAnsiTheme="minorHAnsi" w:cstheme="minorHAnsi"/>
                <w:sz w:val="22"/>
                <w:szCs w:val="22"/>
              </w:rPr>
            </w:pPr>
          </w:p>
        </w:tc>
      </w:tr>
      <w:tr w:rsidR="00D2054D" w:rsidRPr="0081102A" w14:paraId="03EE972A" w14:textId="77777777" w:rsidTr="00D2054D">
        <w:tc>
          <w:tcPr>
            <w:tcW w:w="4395" w:type="dxa"/>
          </w:tcPr>
          <w:p w14:paraId="677F5B3B"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4) La cuarta parte de un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más su siguiente.</w:t>
            </w:r>
          </w:p>
        </w:tc>
        <w:tc>
          <w:tcPr>
            <w:tcW w:w="1163" w:type="dxa"/>
          </w:tcPr>
          <w:p w14:paraId="1BDBD5C8" w14:textId="77777777" w:rsidR="00D2054D" w:rsidRPr="00D2054D" w:rsidRDefault="00D2054D" w:rsidP="0082715F">
            <w:pPr>
              <w:spacing w:before="60" w:after="60"/>
              <w:rPr>
                <w:rFonts w:asciiTheme="minorHAnsi" w:hAnsiTheme="minorHAnsi" w:cstheme="minorHAnsi"/>
                <w:sz w:val="22"/>
                <w:szCs w:val="22"/>
              </w:rPr>
            </w:pPr>
          </w:p>
        </w:tc>
        <w:tc>
          <w:tcPr>
            <w:tcW w:w="4507" w:type="dxa"/>
          </w:tcPr>
          <w:p w14:paraId="5BA509FC"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33) El cociente entre un número y su cuadrado.</w:t>
            </w:r>
          </w:p>
        </w:tc>
        <w:tc>
          <w:tcPr>
            <w:tcW w:w="992" w:type="dxa"/>
          </w:tcPr>
          <w:p w14:paraId="657CE874" w14:textId="77777777" w:rsidR="00D2054D" w:rsidRPr="00D2054D" w:rsidRDefault="00D2054D" w:rsidP="00037F69">
            <w:pPr>
              <w:rPr>
                <w:rFonts w:asciiTheme="minorHAnsi" w:hAnsiTheme="minorHAnsi" w:cstheme="minorHAnsi"/>
                <w:sz w:val="22"/>
                <w:szCs w:val="22"/>
              </w:rPr>
            </w:pPr>
          </w:p>
        </w:tc>
      </w:tr>
      <w:tr w:rsidR="00D2054D" w:rsidRPr="0081102A" w14:paraId="6E3BCA50" w14:textId="77777777" w:rsidTr="00D2054D">
        <w:tc>
          <w:tcPr>
            <w:tcW w:w="4395" w:type="dxa"/>
          </w:tcPr>
          <w:p w14:paraId="7329E4BF"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5) Perímetro de un cuadrado.</w:t>
            </w:r>
          </w:p>
        </w:tc>
        <w:tc>
          <w:tcPr>
            <w:tcW w:w="1163" w:type="dxa"/>
          </w:tcPr>
          <w:p w14:paraId="29395FF6" w14:textId="77777777" w:rsidR="00D2054D" w:rsidRPr="00D2054D" w:rsidRDefault="00D2054D" w:rsidP="0082715F">
            <w:pPr>
              <w:spacing w:before="60" w:after="60"/>
              <w:rPr>
                <w:rFonts w:asciiTheme="minorHAnsi" w:hAnsiTheme="minorHAnsi" w:cstheme="minorHAnsi"/>
                <w:sz w:val="22"/>
                <w:szCs w:val="22"/>
              </w:rPr>
            </w:pPr>
          </w:p>
        </w:tc>
        <w:tc>
          <w:tcPr>
            <w:tcW w:w="4507" w:type="dxa"/>
          </w:tcPr>
          <w:p w14:paraId="19231B7D"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34) La diferencia de dos impares consecutivos.</w:t>
            </w:r>
          </w:p>
        </w:tc>
        <w:tc>
          <w:tcPr>
            <w:tcW w:w="992" w:type="dxa"/>
          </w:tcPr>
          <w:p w14:paraId="72E249F2" w14:textId="77777777" w:rsidR="00D2054D" w:rsidRPr="00D2054D" w:rsidRDefault="00D2054D" w:rsidP="00037F69">
            <w:pPr>
              <w:rPr>
                <w:rFonts w:asciiTheme="minorHAnsi" w:hAnsiTheme="minorHAnsi" w:cstheme="minorHAnsi"/>
                <w:sz w:val="22"/>
                <w:szCs w:val="22"/>
              </w:rPr>
            </w:pPr>
          </w:p>
        </w:tc>
      </w:tr>
      <w:tr w:rsidR="00D2054D" w:rsidRPr="0081102A" w14:paraId="331C83DB" w14:textId="77777777" w:rsidTr="00D2054D">
        <w:tc>
          <w:tcPr>
            <w:tcW w:w="4395" w:type="dxa"/>
          </w:tcPr>
          <w:p w14:paraId="06CD5394"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6) Un número par.</w:t>
            </w:r>
          </w:p>
        </w:tc>
        <w:tc>
          <w:tcPr>
            <w:tcW w:w="1163" w:type="dxa"/>
          </w:tcPr>
          <w:p w14:paraId="0E0C19A1" w14:textId="77777777" w:rsidR="00D2054D" w:rsidRPr="00D2054D" w:rsidRDefault="00D2054D" w:rsidP="0082715F">
            <w:pPr>
              <w:spacing w:before="60" w:after="60"/>
              <w:rPr>
                <w:rFonts w:asciiTheme="minorHAnsi" w:hAnsiTheme="minorHAnsi" w:cstheme="minorHAnsi"/>
                <w:sz w:val="22"/>
                <w:szCs w:val="22"/>
              </w:rPr>
            </w:pPr>
          </w:p>
        </w:tc>
        <w:tc>
          <w:tcPr>
            <w:tcW w:w="4507" w:type="dxa"/>
          </w:tcPr>
          <w:p w14:paraId="013FE632"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35) El producto de un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con su consecutivo.</w:t>
            </w:r>
          </w:p>
        </w:tc>
        <w:tc>
          <w:tcPr>
            <w:tcW w:w="992" w:type="dxa"/>
          </w:tcPr>
          <w:p w14:paraId="0B6EC231" w14:textId="77777777" w:rsidR="00D2054D" w:rsidRPr="00D2054D" w:rsidRDefault="00D2054D" w:rsidP="00037F69">
            <w:pPr>
              <w:rPr>
                <w:rFonts w:asciiTheme="minorHAnsi" w:hAnsiTheme="minorHAnsi" w:cstheme="minorHAnsi"/>
                <w:sz w:val="22"/>
                <w:szCs w:val="22"/>
              </w:rPr>
            </w:pPr>
          </w:p>
        </w:tc>
      </w:tr>
      <w:tr w:rsidR="00D2054D" w:rsidRPr="0081102A" w14:paraId="209C72B6" w14:textId="77777777" w:rsidTr="00D2054D">
        <w:tc>
          <w:tcPr>
            <w:tcW w:w="4395" w:type="dxa"/>
          </w:tcPr>
          <w:p w14:paraId="67FB346C"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7) Un número impar.</w:t>
            </w:r>
          </w:p>
        </w:tc>
        <w:tc>
          <w:tcPr>
            <w:tcW w:w="1163" w:type="dxa"/>
          </w:tcPr>
          <w:p w14:paraId="2B16FCD9" w14:textId="77777777" w:rsidR="00D2054D" w:rsidRPr="00D2054D" w:rsidRDefault="00D2054D" w:rsidP="0082715F">
            <w:pPr>
              <w:spacing w:before="60" w:after="60"/>
              <w:rPr>
                <w:rFonts w:asciiTheme="minorHAnsi" w:hAnsiTheme="minorHAnsi" w:cstheme="minorHAnsi"/>
                <w:sz w:val="22"/>
                <w:szCs w:val="22"/>
              </w:rPr>
            </w:pPr>
          </w:p>
        </w:tc>
        <w:tc>
          <w:tcPr>
            <w:tcW w:w="4507" w:type="dxa"/>
          </w:tcPr>
          <w:p w14:paraId="2BEED851"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 xml:space="preserve">36) </w:t>
            </w:r>
            <w:r w:rsidR="0099702A">
              <w:rPr>
                <w:rFonts w:asciiTheme="minorHAnsi" w:hAnsiTheme="minorHAnsi" w:cstheme="minorHAnsi"/>
                <w:bCs/>
                <w:sz w:val="22"/>
                <w:szCs w:val="22"/>
              </w:rPr>
              <w:t>D</w:t>
            </w:r>
            <w:r w:rsidRPr="00D2054D">
              <w:rPr>
                <w:rFonts w:asciiTheme="minorHAnsi" w:hAnsiTheme="minorHAnsi" w:cstheme="minorHAnsi"/>
                <w:bCs/>
                <w:sz w:val="22"/>
                <w:szCs w:val="22"/>
              </w:rPr>
              <w:t xml:space="preserve">iferencia de </w:t>
            </w:r>
            <w:r w:rsidR="0099702A">
              <w:rPr>
                <w:rFonts w:asciiTheme="minorHAnsi" w:hAnsiTheme="minorHAnsi" w:cstheme="minorHAnsi"/>
                <w:bCs/>
                <w:sz w:val="22"/>
                <w:szCs w:val="22"/>
              </w:rPr>
              <w:t>2</w:t>
            </w:r>
            <w:r w:rsidRPr="00D2054D">
              <w:rPr>
                <w:rFonts w:asciiTheme="minorHAnsi" w:hAnsiTheme="minorHAnsi" w:cstheme="minorHAnsi"/>
                <w:bCs/>
                <w:sz w:val="22"/>
                <w:szCs w:val="22"/>
              </w:rPr>
              <w:t xml:space="preserve">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consecutivos al cuadrado</w:t>
            </w:r>
          </w:p>
        </w:tc>
        <w:tc>
          <w:tcPr>
            <w:tcW w:w="992" w:type="dxa"/>
          </w:tcPr>
          <w:p w14:paraId="04ED59D8" w14:textId="77777777" w:rsidR="00D2054D" w:rsidRPr="00D2054D" w:rsidRDefault="00D2054D" w:rsidP="00037F69">
            <w:pPr>
              <w:rPr>
                <w:rFonts w:asciiTheme="minorHAnsi" w:hAnsiTheme="minorHAnsi" w:cstheme="minorHAnsi"/>
                <w:sz w:val="22"/>
                <w:szCs w:val="22"/>
              </w:rPr>
            </w:pPr>
          </w:p>
        </w:tc>
      </w:tr>
      <w:tr w:rsidR="00D2054D" w:rsidRPr="0081102A" w14:paraId="3AF4035B" w14:textId="77777777" w:rsidTr="00D2054D">
        <w:tc>
          <w:tcPr>
            <w:tcW w:w="4395" w:type="dxa"/>
          </w:tcPr>
          <w:p w14:paraId="2CE96F49"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8) Un múltiplo de 7.</w:t>
            </w:r>
          </w:p>
        </w:tc>
        <w:tc>
          <w:tcPr>
            <w:tcW w:w="1163" w:type="dxa"/>
          </w:tcPr>
          <w:p w14:paraId="125EFBB8" w14:textId="77777777" w:rsidR="00D2054D" w:rsidRPr="00D2054D" w:rsidRDefault="00D2054D" w:rsidP="0082715F">
            <w:pPr>
              <w:spacing w:before="60" w:after="60"/>
              <w:rPr>
                <w:rFonts w:asciiTheme="minorHAnsi" w:hAnsiTheme="minorHAnsi" w:cstheme="minorHAnsi"/>
                <w:sz w:val="22"/>
                <w:szCs w:val="22"/>
              </w:rPr>
            </w:pPr>
          </w:p>
        </w:tc>
        <w:tc>
          <w:tcPr>
            <w:tcW w:w="4507" w:type="dxa"/>
          </w:tcPr>
          <w:p w14:paraId="60EB7E29"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37) Triple de un número elevado al cuadrado.</w:t>
            </w:r>
          </w:p>
        </w:tc>
        <w:tc>
          <w:tcPr>
            <w:tcW w:w="992" w:type="dxa"/>
          </w:tcPr>
          <w:p w14:paraId="4553CD33" w14:textId="77777777" w:rsidR="00D2054D" w:rsidRPr="00D2054D" w:rsidRDefault="00D2054D" w:rsidP="00037F69">
            <w:pPr>
              <w:rPr>
                <w:rFonts w:asciiTheme="minorHAnsi" w:hAnsiTheme="minorHAnsi" w:cstheme="minorHAnsi"/>
                <w:sz w:val="22"/>
                <w:szCs w:val="22"/>
              </w:rPr>
            </w:pPr>
          </w:p>
        </w:tc>
      </w:tr>
      <w:tr w:rsidR="00D2054D" w:rsidRPr="0081102A" w14:paraId="5AAED022" w14:textId="77777777" w:rsidTr="00D2054D">
        <w:tc>
          <w:tcPr>
            <w:tcW w:w="4395" w:type="dxa"/>
          </w:tcPr>
          <w:p w14:paraId="3E318E21"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9) Dos números enteros consecutivos.</w:t>
            </w:r>
          </w:p>
        </w:tc>
        <w:tc>
          <w:tcPr>
            <w:tcW w:w="1163" w:type="dxa"/>
          </w:tcPr>
          <w:p w14:paraId="0E265A30" w14:textId="77777777" w:rsidR="00D2054D" w:rsidRPr="00D2054D" w:rsidRDefault="00D2054D" w:rsidP="0082715F">
            <w:pPr>
              <w:spacing w:before="60" w:after="60"/>
              <w:rPr>
                <w:rFonts w:asciiTheme="minorHAnsi" w:hAnsiTheme="minorHAnsi" w:cstheme="minorHAnsi"/>
                <w:sz w:val="22"/>
                <w:szCs w:val="22"/>
              </w:rPr>
            </w:pPr>
          </w:p>
        </w:tc>
        <w:tc>
          <w:tcPr>
            <w:tcW w:w="4507" w:type="dxa"/>
          </w:tcPr>
          <w:p w14:paraId="705EA0E0"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38) Restar 7 al duplo de un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al cuadrado.</w:t>
            </w:r>
          </w:p>
        </w:tc>
        <w:tc>
          <w:tcPr>
            <w:tcW w:w="992" w:type="dxa"/>
          </w:tcPr>
          <w:p w14:paraId="794EAF7A" w14:textId="77777777" w:rsidR="00D2054D" w:rsidRPr="00D2054D" w:rsidRDefault="00D2054D" w:rsidP="00037F69">
            <w:pPr>
              <w:rPr>
                <w:rFonts w:asciiTheme="minorHAnsi" w:hAnsiTheme="minorHAnsi" w:cstheme="minorHAnsi"/>
                <w:sz w:val="22"/>
                <w:szCs w:val="22"/>
              </w:rPr>
            </w:pPr>
          </w:p>
        </w:tc>
      </w:tr>
      <w:tr w:rsidR="00D2054D" w:rsidRPr="0081102A" w14:paraId="5BFD896E" w14:textId="77777777" w:rsidTr="00D2054D">
        <w:tc>
          <w:tcPr>
            <w:tcW w:w="4395" w:type="dxa"/>
          </w:tcPr>
          <w:p w14:paraId="7F738915"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10) Dos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que se diferencian en dos unidades.</w:t>
            </w:r>
            <w:r w:rsidRPr="00D2054D">
              <w:rPr>
                <w:rFonts w:asciiTheme="minorHAnsi" w:hAnsiTheme="minorHAnsi" w:cstheme="minorHAnsi"/>
                <w:sz w:val="22"/>
                <w:szCs w:val="22"/>
              </w:rPr>
              <w:t xml:space="preserve"> </w:t>
            </w:r>
          </w:p>
        </w:tc>
        <w:tc>
          <w:tcPr>
            <w:tcW w:w="1163" w:type="dxa"/>
          </w:tcPr>
          <w:p w14:paraId="0E5ED794" w14:textId="77777777" w:rsidR="00D2054D" w:rsidRPr="00D2054D" w:rsidRDefault="00D2054D" w:rsidP="0082715F">
            <w:pPr>
              <w:spacing w:before="60" w:after="60"/>
              <w:rPr>
                <w:rFonts w:asciiTheme="minorHAnsi" w:hAnsiTheme="minorHAnsi" w:cstheme="minorHAnsi"/>
                <w:sz w:val="22"/>
                <w:szCs w:val="22"/>
              </w:rPr>
            </w:pPr>
          </w:p>
        </w:tc>
        <w:tc>
          <w:tcPr>
            <w:tcW w:w="4507" w:type="dxa"/>
          </w:tcPr>
          <w:p w14:paraId="6781006F"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 xml:space="preserve">39) Roberto es cinco años más joven que </w:t>
            </w:r>
            <w:r w:rsidR="0099702A">
              <w:rPr>
                <w:rFonts w:asciiTheme="minorHAnsi" w:hAnsiTheme="minorHAnsi" w:cstheme="minorHAnsi"/>
                <w:bCs/>
                <w:sz w:val="22"/>
                <w:szCs w:val="22"/>
              </w:rPr>
              <w:t>Arturo</w:t>
            </w:r>
          </w:p>
        </w:tc>
        <w:tc>
          <w:tcPr>
            <w:tcW w:w="992" w:type="dxa"/>
          </w:tcPr>
          <w:p w14:paraId="5AFAA0F4" w14:textId="77777777" w:rsidR="00D2054D" w:rsidRPr="00D2054D" w:rsidRDefault="00D2054D" w:rsidP="00037F69">
            <w:pPr>
              <w:rPr>
                <w:rFonts w:asciiTheme="minorHAnsi" w:hAnsiTheme="minorHAnsi" w:cstheme="minorHAnsi"/>
                <w:sz w:val="22"/>
                <w:szCs w:val="22"/>
              </w:rPr>
            </w:pPr>
          </w:p>
        </w:tc>
      </w:tr>
      <w:tr w:rsidR="00D2054D" w:rsidRPr="0081102A" w14:paraId="1DCF9401" w14:textId="77777777" w:rsidTr="00D2054D">
        <w:tc>
          <w:tcPr>
            <w:tcW w:w="4395" w:type="dxa"/>
          </w:tcPr>
          <w:p w14:paraId="288E242B"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11) El doble de un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menos su quinta parte.</w:t>
            </w:r>
          </w:p>
        </w:tc>
        <w:tc>
          <w:tcPr>
            <w:tcW w:w="1163" w:type="dxa"/>
          </w:tcPr>
          <w:p w14:paraId="700E4BFA" w14:textId="77777777" w:rsidR="00D2054D" w:rsidRPr="00D2054D" w:rsidRDefault="00D2054D" w:rsidP="0082715F">
            <w:pPr>
              <w:spacing w:before="60" w:after="60"/>
              <w:rPr>
                <w:rFonts w:asciiTheme="minorHAnsi" w:hAnsiTheme="minorHAnsi" w:cstheme="minorHAnsi"/>
                <w:sz w:val="22"/>
                <w:szCs w:val="22"/>
              </w:rPr>
            </w:pPr>
          </w:p>
        </w:tc>
        <w:tc>
          <w:tcPr>
            <w:tcW w:w="4507" w:type="dxa"/>
          </w:tcPr>
          <w:p w14:paraId="6F85A529"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40) Antonio tiene 20 euros más que Juan.</w:t>
            </w:r>
          </w:p>
        </w:tc>
        <w:tc>
          <w:tcPr>
            <w:tcW w:w="992" w:type="dxa"/>
          </w:tcPr>
          <w:p w14:paraId="751E1319" w14:textId="77777777" w:rsidR="00D2054D" w:rsidRPr="00D2054D" w:rsidRDefault="00D2054D" w:rsidP="00037F69">
            <w:pPr>
              <w:rPr>
                <w:rFonts w:asciiTheme="minorHAnsi" w:hAnsiTheme="minorHAnsi" w:cstheme="minorHAnsi"/>
                <w:sz w:val="22"/>
                <w:szCs w:val="22"/>
              </w:rPr>
            </w:pPr>
          </w:p>
        </w:tc>
      </w:tr>
      <w:tr w:rsidR="00D2054D" w:rsidRPr="0081102A" w14:paraId="088074A9" w14:textId="77777777" w:rsidTr="00D2054D">
        <w:tc>
          <w:tcPr>
            <w:tcW w:w="4395" w:type="dxa"/>
          </w:tcPr>
          <w:p w14:paraId="3F6DAFD2"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 xml:space="preserve">12) El quíntuplo de un </w:t>
            </w:r>
            <w:r w:rsidR="0099702A">
              <w:rPr>
                <w:rFonts w:asciiTheme="minorHAnsi" w:hAnsiTheme="minorHAnsi" w:cstheme="minorHAnsi"/>
                <w:bCs/>
                <w:sz w:val="22"/>
                <w:szCs w:val="22"/>
              </w:rPr>
              <w:t>nº</w:t>
            </w:r>
            <w:r w:rsidRPr="00D2054D">
              <w:rPr>
                <w:rFonts w:asciiTheme="minorHAnsi" w:hAnsiTheme="minorHAnsi" w:cstheme="minorHAnsi"/>
                <w:bCs/>
                <w:sz w:val="22"/>
                <w:szCs w:val="22"/>
              </w:rPr>
              <w:t xml:space="preserve"> más su quinta parte.</w:t>
            </w:r>
          </w:p>
        </w:tc>
        <w:tc>
          <w:tcPr>
            <w:tcW w:w="1163" w:type="dxa"/>
          </w:tcPr>
          <w:p w14:paraId="6DFEF3BD" w14:textId="77777777" w:rsidR="00D2054D" w:rsidRPr="00D2054D" w:rsidRDefault="00D2054D" w:rsidP="0082715F">
            <w:pPr>
              <w:spacing w:before="60" w:after="60"/>
              <w:rPr>
                <w:rFonts w:asciiTheme="minorHAnsi" w:hAnsiTheme="minorHAnsi" w:cstheme="minorHAnsi"/>
                <w:sz w:val="22"/>
                <w:szCs w:val="22"/>
              </w:rPr>
            </w:pPr>
          </w:p>
        </w:tc>
        <w:tc>
          <w:tcPr>
            <w:tcW w:w="4507" w:type="dxa"/>
          </w:tcPr>
          <w:p w14:paraId="68D97B70"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41) Carmen supera a Concha en tres años.</w:t>
            </w:r>
          </w:p>
        </w:tc>
        <w:tc>
          <w:tcPr>
            <w:tcW w:w="992" w:type="dxa"/>
          </w:tcPr>
          <w:p w14:paraId="7A617989" w14:textId="77777777" w:rsidR="00D2054D" w:rsidRPr="00D2054D" w:rsidRDefault="00D2054D" w:rsidP="00037F69">
            <w:pPr>
              <w:rPr>
                <w:rFonts w:asciiTheme="minorHAnsi" w:hAnsiTheme="minorHAnsi" w:cstheme="minorHAnsi"/>
                <w:sz w:val="22"/>
                <w:szCs w:val="22"/>
              </w:rPr>
            </w:pPr>
          </w:p>
        </w:tc>
      </w:tr>
      <w:tr w:rsidR="00D2054D" w:rsidRPr="0081102A" w14:paraId="5DFD80E8" w14:textId="77777777" w:rsidTr="00D2054D">
        <w:tc>
          <w:tcPr>
            <w:tcW w:w="4395" w:type="dxa"/>
          </w:tcPr>
          <w:p w14:paraId="43081C7C"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13) La edad de una señora es el doble de la de su hijo menos 5 años.</w:t>
            </w:r>
          </w:p>
        </w:tc>
        <w:tc>
          <w:tcPr>
            <w:tcW w:w="1163" w:type="dxa"/>
          </w:tcPr>
          <w:p w14:paraId="29399784" w14:textId="77777777" w:rsidR="00D2054D" w:rsidRPr="00D2054D" w:rsidRDefault="00D2054D" w:rsidP="00037F69">
            <w:pPr>
              <w:rPr>
                <w:rFonts w:asciiTheme="minorHAnsi" w:hAnsiTheme="minorHAnsi" w:cstheme="minorHAnsi"/>
                <w:sz w:val="22"/>
                <w:szCs w:val="22"/>
              </w:rPr>
            </w:pPr>
          </w:p>
        </w:tc>
        <w:tc>
          <w:tcPr>
            <w:tcW w:w="4507" w:type="dxa"/>
          </w:tcPr>
          <w:p w14:paraId="21766DF5"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42) El precio de “m” libros a 49 euros cada uno.</w:t>
            </w:r>
          </w:p>
        </w:tc>
        <w:tc>
          <w:tcPr>
            <w:tcW w:w="992" w:type="dxa"/>
          </w:tcPr>
          <w:p w14:paraId="57652306" w14:textId="77777777" w:rsidR="00D2054D" w:rsidRPr="00D2054D" w:rsidRDefault="00D2054D" w:rsidP="00037F69">
            <w:pPr>
              <w:rPr>
                <w:rFonts w:asciiTheme="minorHAnsi" w:hAnsiTheme="minorHAnsi" w:cstheme="minorHAnsi"/>
                <w:sz w:val="22"/>
                <w:szCs w:val="22"/>
              </w:rPr>
            </w:pPr>
          </w:p>
        </w:tc>
      </w:tr>
      <w:tr w:rsidR="00D2054D" w:rsidRPr="0081102A" w14:paraId="038B504A" w14:textId="77777777" w:rsidTr="00D2054D">
        <w:tc>
          <w:tcPr>
            <w:tcW w:w="4395" w:type="dxa"/>
          </w:tcPr>
          <w:p w14:paraId="61473B6A"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14) Dos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se diferencian en 13 unidades.</w:t>
            </w:r>
          </w:p>
        </w:tc>
        <w:tc>
          <w:tcPr>
            <w:tcW w:w="1163" w:type="dxa"/>
          </w:tcPr>
          <w:p w14:paraId="04BF4A5F" w14:textId="77777777" w:rsidR="00D2054D" w:rsidRPr="00D2054D" w:rsidRDefault="00D2054D" w:rsidP="0082715F">
            <w:pPr>
              <w:spacing w:before="60" w:after="60"/>
              <w:rPr>
                <w:rFonts w:asciiTheme="minorHAnsi" w:hAnsiTheme="minorHAnsi" w:cstheme="minorHAnsi"/>
                <w:sz w:val="22"/>
                <w:szCs w:val="22"/>
              </w:rPr>
            </w:pPr>
          </w:p>
        </w:tc>
        <w:tc>
          <w:tcPr>
            <w:tcW w:w="4507" w:type="dxa"/>
          </w:tcPr>
          <w:p w14:paraId="3994D177"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43) El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que es la cuarta parte del número “y”.</w:t>
            </w:r>
          </w:p>
        </w:tc>
        <w:tc>
          <w:tcPr>
            <w:tcW w:w="992" w:type="dxa"/>
          </w:tcPr>
          <w:p w14:paraId="1D34897D" w14:textId="77777777" w:rsidR="00D2054D" w:rsidRPr="00D2054D" w:rsidRDefault="00D2054D" w:rsidP="00037F69">
            <w:pPr>
              <w:rPr>
                <w:rFonts w:asciiTheme="minorHAnsi" w:hAnsiTheme="minorHAnsi" w:cstheme="minorHAnsi"/>
                <w:sz w:val="22"/>
                <w:szCs w:val="22"/>
              </w:rPr>
            </w:pPr>
          </w:p>
        </w:tc>
      </w:tr>
      <w:tr w:rsidR="00D2054D" w:rsidRPr="0081102A" w14:paraId="7604BFD8" w14:textId="77777777" w:rsidTr="00D2054D">
        <w:tc>
          <w:tcPr>
            <w:tcW w:w="4395" w:type="dxa"/>
          </w:tcPr>
          <w:p w14:paraId="1293CC20"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15) Dos números suman 13.</w:t>
            </w:r>
          </w:p>
        </w:tc>
        <w:tc>
          <w:tcPr>
            <w:tcW w:w="1163" w:type="dxa"/>
          </w:tcPr>
          <w:p w14:paraId="4B0AA5AA" w14:textId="77777777" w:rsidR="00D2054D" w:rsidRPr="00D2054D" w:rsidRDefault="00D2054D" w:rsidP="0082715F">
            <w:pPr>
              <w:spacing w:before="60" w:after="60"/>
              <w:rPr>
                <w:rFonts w:asciiTheme="minorHAnsi" w:hAnsiTheme="minorHAnsi" w:cstheme="minorHAnsi"/>
                <w:sz w:val="22"/>
                <w:szCs w:val="22"/>
              </w:rPr>
            </w:pPr>
          </w:p>
        </w:tc>
        <w:tc>
          <w:tcPr>
            <w:tcW w:w="4507" w:type="dxa"/>
          </w:tcPr>
          <w:p w14:paraId="728253E1"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44) Dos múltiplos de tres consecutivos.</w:t>
            </w:r>
          </w:p>
        </w:tc>
        <w:tc>
          <w:tcPr>
            <w:tcW w:w="992" w:type="dxa"/>
          </w:tcPr>
          <w:p w14:paraId="0CD8D8E0" w14:textId="77777777" w:rsidR="00D2054D" w:rsidRPr="00D2054D" w:rsidRDefault="00D2054D" w:rsidP="00037F69">
            <w:pPr>
              <w:rPr>
                <w:rFonts w:asciiTheme="minorHAnsi" w:hAnsiTheme="minorHAnsi" w:cstheme="minorHAnsi"/>
                <w:sz w:val="22"/>
                <w:szCs w:val="22"/>
              </w:rPr>
            </w:pPr>
          </w:p>
        </w:tc>
      </w:tr>
      <w:tr w:rsidR="00D2054D" w:rsidRPr="0081102A" w14:paraId="272DF77D" w14:textId="77777777" w:rsidTr="00D2054D">
        <w:tc>
          <w:tcPr>
            <w:tcW w:w="4395" w:type="dxa"/>
          </w:tcPr>
          <w:p w14:paraId="2F40C3B2"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16) Un hijo tiene 22 años menos que su padre.</w:t>
            </w:r>
          </w:p>
        </w:tc>
        <w:tc>
          <w:tcPr>
            <w:tcW w:w="1163" w:type="dxa"/>
          </w:tcPr>
          <w:p w14:paraId="62A051D0" w14:textId="77777777" w:rsidR="00D2054D" w:rsidRPr="00D2054D" w:rsidRDefault="00D2054D" w:rsidP="00037F69">
            <w:pPr>
              <w:rPr>
                <w:rFonts w:asciiTheme="minorHAnsi" w:hAnsiTheme="minorHAnsi" w:cstheme="minorHAnsi"/>
                <w:sz w:val="22"/>
                <w:szCs w:val="22"/>
              </w:rPr>
            </w:pPr>
          </w:p>
        </w:tc>
        <w:tc>
          <w:tcPr>
            <w:tcW w:w="4507" w:type="dxa"/>
          </w:tcPr>
          <w:p w14:paraId="3B6F83B6"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45) El 25% de un número.</w:t>
            </w:r>
          </w:p>
        </w:tc>
        <w:tc>
          <w:tcPr>
            <w:tcW w:w="992" w:type="dxa"/>
          </w:tcPr>
          <w:p w14:paraId="401CAD37" w14:textId="77777777" w:rsidR="00D2054D" w:rsidRPr="00D2054D" w:rsidRDefault="00D2054D" w:rsidP="00037F69">
            <w:pPr>
              <w:rPr>
                <w:rFonts w:asciiTheme="minorHAnsi" w:hAnsiTheme="minorHAnsi" w:cstheme="minorHAnsi"/>
                <w:sz w:val="22"/>
                <w:szCs w:val="22"/>
              </w:rPr>
            </w:pPr>
          </w:p>
        </w:tc>
      </w:tr>
      <w:tr w:rsidR="00D2054D" w:rsidRPr="0081102A" w14:paraId="0C076218" w14:textId="77777777" w:rsidTr="00D2054D">
        <w:tc>
          <w:tcPr>
            <w:tcW w:w="4395" w:type="dxa"/>
          </w:tcPr>
          <w:p w14:paraId="297C4E74"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17) Dos números cuya suma es 25.</w:t>
            </w:r>
            <w:r w:rsidRPr="00D2054D">
              <w:rPr>
                <w:rFonts w:asciiTheme="minorHAnsi" w:hAnsiTheme="minorHAnsi" w:cstheme="minorHAnsi"/>
                <w:sz w:val="22"/>
                <w:szCs w:val="22"/>
              </w:rPr>
              <w:t xml:space="preserve"> </w:t>
            </w:r>
          </w:p>
        </w:tc>
        <w:tc>
          <w:tcPr>
            <w:tcW w:w="1163" w:type="dxa"/>
          </w:tcPr>
          <w:p w14:paraId="20DA7C07" w14:textId="77777777" w:rsidR="00D2054D" w:rsidRPr="00D2054D" w:rsidRDefault="00D2054D" w:rsidP="00037F69">
            <w:pPr>
              <w:rPr>
                <w:rFonts w:asciiTheme="minorHAnsi" w:hAnsiTheme="minorHAnsi" w:cstheme="minorHAnsi"/>
                <w:sz w:val="22"/>
                <w:szCs w:val="22"/>
              </w:rPr>
            </w:pPr>
          </w:p>
        </w:tc>
        <w:tc>
          <w:tcPr>
            <w:tcW w:w="4507" w:type="dxa"/>
          </w:tcPr>
          <w:p w14:paraId="78D4E1BF"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46) Lo que cuestan “c” metros de cuerda si cada metro cuesta 8 euros.</w:t>
            </w:r>
          </w:p>
        </w:tc>
        <w:tc>
          <w:tcPr>
            <w:tcW w:w="992" w:type="dxa"/>
          </w:tcPr>
          <w:p w14:paraId="19E547FD" w14:textId="77777777" w:rsidR="00D2054D" w:rsidRPr="00D2054D" w:rsidRDefault="00D2054D" w:rsidP="00037F69">
            <w:pPr>
              <w:rPr>
                <w:rFonts w:asciiTheme="minorHAnsi" w:hAnsiTheme="minorHAnsi" w:cstheme="minorHAnsi"/>
                <w:sz w:val="22"/>
                <w:szCs w:val="22"/>
              </w:rPr>
            </w:pPr>
          </w:p>
        </w:tc>
      </w:tr>
      <w:tr w:rsidR="00D2054D" w:rsidRPr="0081102A" w14:paraId="459C5897" w14:textId="77777777" w:rsidTr="00D2054D">
        <w:tc>
          <w:tcPr>
            <w:tcW w:w="4395" w:type="dxa"/>
          </w:tcPr>
          <w:p w14:paraId="124AFA81"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18) La cuarta parte de la mitad de un número.</w:t>
            </w:r>
          </w:p>
        </w:tc>
        <w:tc>
          <w:tcPr>
            <w:tcW w:w="1163" w:type="dxa"/>
          </w:tcPr>
          <w:p w14:paraId="6178DAC9" w14:textId="77777777" w:rsidR="00D2054D" w:rsidRPr="00D2054D" w:rsidRDefault="00D2054D" w:rsidP="00037F69">
            <w:pPr>
              <w:rPr>
                <w:rFonts w:asciiTheme="minorHAnsi" w:hAnsiTheme="minorHAnsi" w:cstheme="minorHAnsi"/>
                <w:sz w:val="22"/>
                <w:szCs w:val="22"/>
              </w:rPr>
            </w:pPr>
          </w:p>
        </w:tc>
        <w:tc>
          <w:tcPr>
            <w:tcW w:w="4507" w:type="dxa"/>
          </w:tcPr>
          <w:p w14:paraId="746E4C80"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 xml:space="preserve">47) </w:t>
            </w:r>
            <w:r w:rsidR="0099702A">
              <w:rPr>
                <w:rFonts w:asciiTheme="minorHAnsi" w:hAnsiTheme="minorHAnsi" w:cstheme="minorHAnsi"/>
                <w:bCs/>
                <w:sz w:val="22"/>
                <w:szCs w:val="22"/>
              </w:rPr>
              <w:t>B</w:t>
            </w:r>
            <w:r w:rsidRPr="00D2054D">
              <w:rPr>
                <w:rFonts w:asciiTheme="minorHAnsi" w:hAnsiTheme="minorHAnsi" w:cstheme="minorHAnsi"/>
                <w:bCs/>
                <w:sz w:val="22"/>
                <w:szCs w:val="22"/>
              </w:rPr>
              <w:t xml:space="preserve">eneficio </w:t>
            </w:r>
            <w:r w:rsidR="0099702A">
              <w:rPr>
                <w:rFonts w:asciiTheme="minorHAnsi" w:hAnsiTheme="minorHAnsi" w:cstheme="minorHAnsi"/>
                <w:bCs/>
                <w:sz w:val="22"/>
                <w:szCs w:val="22"/>
              </w:rPr>
              <w:t>al vender</w:t>
            </w:r>
            <w:r w:rsidRPr="00D2054D">
              <w:rPr>
                <w:rFonts w:asciiTheme="minorHAnsi" w:hAnsiTheme="minorHAnsi" w:cstheme="minorHAnsi"/>
                <w:bCs/>
                <w:sz w:val="22"/>
                <w:szCs w:val="22"/>
              </w:rPr>
              <w:t xml:space="preserve"> un artículo que cuesta “a” euros por “b” euros.</w:t>
            </w:r>
          </w:p>
        </w:tc>
        <w:tc>
          <w:tcPr>
            <w:tcW w:w="992" w:type="dxa"/>
          </w:tcPr>
          <w:p w14:paraId="4679B187" w14:textId="77777777" w:rsidR="00D2054D" w:rsidRPr="00D2054D" w:rsidRDefault="00D2054D" w:rsidP="00037F69">
            <w:pPr>
              <w:rPr>
                <w:rFonts w:asciiTheme="minorHAnsi" w:hAnsiTheme="minorHAnsi" w:cstheme="minorHAnsi"/>
                <w:sz w:val="22"/>
                <w:szCs w:val="22"/>
              </w:rPr>
            </w:pPr>
          </w:p>
        </w:tc>
      </w:tr>
      <w:tr w:rsidR="00D2054D" w:rsidRPr="0081102A" w14:paraId="7F1822D4" w14:textId="77777777" w:rsidTr="00D2054D">
        <w:tc>
          <w:tcPr>
            <w:tcW w:w="4395" w:type="dxa"/>
          </w:tcPr>
          <w:p w14:paraId="19FF7CD0"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19) Dimensiones de un rectángulo en el que su largo tiene 6 metros más que el ancho.</w:t>
            </w:r>
          </w:p>
        </w:tc>
        <w:tc>
          <w:tcPr>
            <w:tcW w:w="1163" w:type="dxa"/>
          </w:tcPr>
          <w:p w14:paraId="7963F6E0" w14:textId="77777777" w:rsidR="00D2054D" w:rsidRPr="00D2054D" w:rsidRDefault="00D2054D" w:rsidP="00037F69">
            <w:pPr>
              <w:rPr>
                <w:rFonts w:asciiTheme="minorHAnsi" w:hAnsiTheme="minorHAnsi" w:cstheme="minorHAnsi"/>
                <w:sz w:val="22"/>
                <w:szCs w:val="22"/>
              </w:rPr>
            </w:pPr>
          </w:p>
        </w:tc>
        <w:tc>
          <w:tcPr>
            <w:tcW w:w="4507" w:type="dxa"/>
          </w:tcPr>
          <w:p w14:paraId="0B02DBE0"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48) Lo que cuesta un lápiz si 15 cuestan “p” euros.</w:t>
            </w:r>
          </w:p>
        </w:tc>
        <w:tc>
          <w:tcPr>
            <w:tcW w:w="992" w:type="dxa"/>
          </w:tcPr>
          <w:p w14:paraId="07B9D474" w14:textId="77777777" w:rsidR="00D2054D" w:rsidRPr="00D2054D" w:rsidRDefault="00D2054D" w:rsidP="00037F69">
            <w:pPr>
              <w:rPr>
                <w:rFonts w:asciiTheme="minorHAnsi" w:hAnsiTheme="minorHAnsi" w:cstheme="minorHAnsi"/>
                <w:sz w:val="22"/>
                <w:szCs w:val="22"/>
              </w:rPr>
            </w:pPr>
          </w:p>
        </w:tc>
      </w:tr>
      <w:tr w:rsidR="00D2054D" w:rsidRPr="0081102A" w14:paraId="0D4E29FA" w14:textId="77777777" w:rsidTr="00D2054D">
        <w:tc>
          <w:tcPr>
            <w:tcW w:w="4395" w:type="dxa"/>
          </w:tcPr>
          <w:p w14:paraId="5BFD2429" w14:textId="77777777"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20) Un tren tarda tres horas menos que otro en ir de Madrid a Barcelona.</w:t>
            </w:r>
            <w:r w:rsidRPr="00D2054D">
              <w:rPr>
                <w:rFonts w:asciiTheme="minorHAnsi" w:hAnsiTheme="minorHAnsi" w:cstheme="minorHAnsi"/>
                <w:sz w:val="22"/>
                <w:szCs w:val="22"/>
              </w:rPr>
              <w:t xml:space="preserve"> </w:t>
            </w:r>
          </w:p>
        </w:tc>
        <w:tc>
          <w:tcPr>
            <w:tcW w:w="1163" w:type="dxa"/>
          </w:tcPr>
          <w:p w14:paraId="1961308F" w14:textId="77777777" w:rsidR="00D2054D" w:rsidRPr="00D2054D" w:rsidRDefault="00D2054D" w:rsidP="00037F69">
            <w:pPr>
              <w:rPr>
                <w:rFonts w:asciiTheme="minorHAnsi" w:hAnsiTheme="minorHAnsi" w:cstheme="minorHAnsi"/>
                <w:sz w:val="22"/>
                <w:szCs w:val="22"/>
              </w:rPr>
            </w:pPr>
          </w:p>
        </w:tc>
        <w:tc>
          <w:tcPr>
            <w:tcW w:w="4507" w:type="dxa"/>
          </w:tcPr>
          <w:p w14:paraId="4090947F"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49) El número que representa 12 unidades más que el número “x”.</w:t>
            </w:r>
          </w:p>
        </w:tc>
        <w:tc>
          <w:tcPr>
            <w:tcW w:w="992" w:type="dxa"/>
          </w:tcPr>
          <w:p w14:paraId="059DAEF9" w14:textId="77777777" w:rsidR="00D2054D" w:rsidRPr="00D2054D" w:rsidRDefault="00D2054D" w:rsidP="00037F69">
            <w:pPr>
              <w:rPr>
                <w:rFonts w:asciiTheme="minorHAnsi" w:hAnsiTheme="minorHAnsi" w:cstheme="minorHAnsi"/>
                <w:sz w:val="22"/>
                <w:szCs w:val="22"/>
              </w:rPr>
            </w:pPr>
          </w:p>
        </w:tc>
      </w:tr>
      <w:tr w:rsidR="00D2054D" w:rsidRPr="0081102A" w14:paraId="73AF7057" w14:textId="77777777" w:rsidTr="00D2054D">
        <w:tc>
          <w:tcPr>
            <w:tcW w:w="4395" w:type="dxa"/>
          </w:tcPr>
          <w:p w14:paraId="0AAD130C"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 xml:space="preserve">21) Repartir </w:t>
            </w:r>
            <w:r w:rsidR="0099702A">
              <w:rPr>
                <w:rFonts w:asciiTheme="minorHAnsi" w:hAnsiTheme="minorHAnsi" w:cstheme="minorHAnsi"/>
                <w:bCs/>
                <w:sz w:val="22"/>
                <w:szCs w:val="22"/>
              </w:rPr>
              <w:t>x</w:t>
            </w:r>
            <w:r w:rsidRPr="00D2054D">
              <w:rPr>
                <w:rFonts w:asciiTheme="minorHAnsi" w:hAnsiTheme="minorHAnsi" w:cstheme="minorHAnsi"/>
                <w:bCs/>
                <w:sz w:val="22"/>
                <w:szCs w:val="22"/>
              </w:rPr>
              <w:t xml:space="preserve"> manzanas entre seis personas.</w:t>
            </w:r>
          </w:p>
        </w:tc>
        <w:tc>
          <w:tcPr>
            <w:tcW w:w="1163" w:type="dxa"/>
          </w:tcPr>
          <w:p w14:paraId="2CC061D1" w14:textId="77777777" w:rsidR="00D2054D" w:rsidRPr="00D2054D" w:rsidRDefault="00D2054D" w:rsidP="0099702A">
            <w:pPr>
              <w:spacing w:before="60" w:after="60"/>
              <w:rPr>
                <w:rFonts w:asciiTheme="minorHAnsi" w:hAnsiTheme="minorHAnsi" w:cstheme="minorHAnsi"/>
                <w:sz w:val="22"/>
                <w:szCs w:val="22"/>
              </w:rPr>
            </w:pPr>
          </w:p>
        </w:tc>
        <w:tc>
          <w:tcPr>
            <w:tcW w:w="4507" w:type="dxa"/>
          </w:tcPr>
          <w:p w14:paraId="6B755A14"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50) La edad de Juan es ocho veces la de Rafael.</w:t>
            </w:r>
          </w:p>
        </w:tc>
        <w:tc>
          <w:tcPr>
            <w:tcW w:w="992" w:type="dxa"/>
          </w:tcPr>
          <w:p w14:paraId="100D923A" w14:textId="77777777" w:rsidR="00D2054D" w:rsidRPr="00D2054D" w:rsidRDefault="00D2054D" w:rsidP="00037F69">
            <w:pPr>
              <w:rPr>
                <w:rFonts w:asciiTheme="minorHAnsi" w:hAnsiTheme="minorHAnsi" w:cstheme="minorHAnsi"/>
                <w:sz w:val="22"/>
                <w:szCs w:val="22"/>
              </w:rPr>
            </w:pPr>
          </w:p>
        </w:tc>
      </w:tr>
      <w:tr w:rsidR="00D2054D" w:rsidRPr="0081102A" w14:paraId="4B4B02C6" w14:textId="77777777" w:rsidTr="00D2054D">
        <w:tc>
          <w:tcPr>
            <w:tcW w:w="4395" w:type="dxa"/>
          </w:tcPr>
          <w:p w14:paraId="2C75BF6E"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22) Un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es 10 unidades mayor que otro.</w:t>
            </w:r>
          </w:p>
        </w:tc>
        <w:tc>
          <w:tcPr>
            <w:tcW w:w="1163" w:type="dxa"/>
          </w:tcPr>
          <w:p w14:paraId="3C3DA252" w14:textId="77777777" w:rsidR="00D2054D" w:rsidRPr="00D2054D" w:rsidRDefault="00D2054D" w:rsidP="0099702A">
            <w:pPr>
              <w:spacing w:before="60" w:after="60"/>
              <w:rPr>
                <w:rFonts w:asciiTheme="minorHAnsi" w:hAnsiTheme="minorHAnsi" w:cstheme="minorHAnsi"/>
                <w:sz w:val="22"/>
                <w:szCs w:val="22"/>
              </w:rPr>
            </w:pPr>
          </w:p>
        </w:tc>
        <w:tc>
          <w:tcPr>
            <w:tcW w:w="4507" w:type="dxa"/>
          </w:tcPr>
          <w:p w14:paraId="238908F2"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 xml:space="preserve">51) </w:t>
            </w:r>
            <w:r w:rsidR="0099702A">
              <w:rPr>
                <w:rFonts w:asciiTheme="minorHAnsi" w:hAnsiTheme="minorHAnsi" w:cstheme="minorHAnsi"/>
                <w:bCs/>
                <w:sz w:val="22"/>
                <w:szCs w:val="22"/>
              </w:rPr>
              <w:t>Nº</w:t>
            </w:r>
            <w:r w:rsidRPr="00D2054D">
              <w:rPr>
                <w:rFonts w:asciiTheme="minorHAnsi" w:hAnsiTheme="minorHAnsi" w:cstheme="minorHAnsi"/>
                <w:bCs/>
                <w:sz w:val="22"/>
                <w:szCs w:val="22"/>
              </w:rPr>
              <w:t xml:space="preserve"> que representa 20 unid</w:t>
            </w:r>
            <w:r w:rsidR="0099702A">
              <w:rPr>
                <w:rFonts w:asciiTheme="minorHAnsi" w:hAnsiTheme="minorHAnsi" w:cstheme="minorHAnsi"/>
                <w:bCs/>
                <w:sz w:val="22"/>
                <w:szCs w:val="22"/>
              </w:rPr>
              <w:t>.</w:t>
            </w:r>
            <w:r w:rsidRPr="00D2054D">
              <w:rPr>
                <w:rFonts w:asciiTheme="minorHAnsi" w:hAnsiTheme="minorHAnsi" w:cstheme="minorHAnsi"/>
                <w:bCs/>
                <w:sz w:val="22"/>
                <w:szCs w:val="22"/>
              </w:rPr>
              <w:t xml:space="preserve"> menos que “h”</w:t>
            </w:r>
          </w:p>
        </w:tc>
        <w:tc>
          <w:tcPr>
            <w:tcW w:w="992" w:type="dxa"/>
          </w:tcPr>
          <w:p w14:paraId="5B28E7A1" w14:textId="77777777" w:rsidR="00D2054D" w:rsidRPr="00D2054D" w:rsidRDefault="00D2054D" w:rsidP="00037F69">
            <w:pPr>
              <w:rPr>
                <w:rFonts w:asciiTheme="minorHAnsi" w:hAnsiTheme="minorHAnsi" w:cstheme="minorHAnsi"/>
                <w:sz w:val="22"/>
                <w:szCs w:val="22"/>
              </w:rPr>
            </w:pPr>
          </w:p>
        </w:tc>
      </w:tr>
      <w:tr w:rsidR="00D2054D" w:rsidRPr="0081102A" w14:paraId="6A30AA00" w14:textId="77777777" w:rsidTr="00D2054D">
        <w:tc>
          <w:tcPr>
            <w:tcW w:w="4395" w:type="dxa"/>
          </w:tcPr>
          <w:p w14:paraId="17B6465D"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23) Un número menos su mitad más su doble.</w:t>
            </w:r>
          </w:p>
        </w:tc>
        <w:tc>
          <w:tcPr>
            <w:tcW w:w="1163" w:type="dxa"/>
          </w:tcPr>
          <w:p w14:paraId="46B62EDC" w14:textId="77777777" w:rsidR="00D2054D" w:rsidRPr="00D2054D" w:rsidRDefault="00D2054D" w:rsidP="0099702A">
            <w:pPr>
              <w:spacing w:before="60" w:after="60"/>
              <w:rPr>
                <w:rFonts w:asciiTheme="minorHAnsi" w:hAnsiTheme="minorHAnsi" w:cstheme="minorHAnsi"/>
                <w:sz w:val="22"/>
                <w:szCs w:val="22"/>
              </w:rPr>
            </w:pPr>
          </w:p>
        </w:tc>
        <w:tc>
          <w:tcPr>
            <w:tcW w:w="4507" w:type="dxa"/>
          </w:tcPr>
          <w:p w14:paraId="563075ED"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 xml:space="preserve">52) </w:t>
            </w:r>
            <w:r w:rsidR="0099702A">
              <w:rPr>
                <w:rFonts w:asciiTheme="minorHAnsi" w:hAnsiTheme="minorHAnsi" w:cstheme="minorHAnsi"/>
                <w:bCs/>
                <w:sz w:val="22"/>
                <w:szCs w:val="22"/>
              </w:rPr>
              <w:t>Nº</w:t>
            </w:r>
            <w:r w:rsidRPr="00D2054D">
              <w:rPr>
                <w:rFonts w:asciiTheme="minorHAnsi" w:hAnsiTheme="minorHAnsi" w:cstheme="minorHAnsi"/>
                <w:bCs/>
                <w:sz w:val="22"/>
                <w:szCs w:val="22"/>
              </w:rPr>
              <w:t xml:space="preserve"> que es tres veces mayor que “n”.</w:t>
            </w:r>
          </w:p>
        </w:tc>
        <w:tc>
          <w:tcPr>
            <w:tcW w:w="992" w:type="dxa"/>
          </w:tcPr>
          <w:p w14:paraId="1C28F44B" w14:textId="77777777" w:rsidR="00D2054D" w:rsidRPr="00D2054D" w:rsidRDefault="00D2054D" w:rsidP="00037F69">
            <w:pPr>
              <w:rPr>
                <w:rFonts w:asciiTheme="minorHAnsi" w:hAnsiTheme="minorHAnsi" w:cstheme="minorHAnsi"/>
                <w:sz w:val="22"/>
                <w:szCs w:val="22"/>
              </w:rPr>
            </w:pPr>
          </w:p>
        </w:tc>
      </w:tr>
      <w:tr w:rsidR="00D2054D" w:rsidRPr="0081102A" w14:paraId="39BDB9B4" w14:textId="77777777" w:rsidTr="00D2054D">
        <w:tc>
          <w:tcPr>
            <w:tcW w:w="4395" w:type="dxa"/>
          </w:tcPr>
          <w:p w14:paraId="67F6AA26"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24) Un número 5 unidades menor que otro.</w:t>
            </w:r>
          </w:p>
        </w:tc>
        <w:tc>
          <w:tcPr>
            <w:tcW w:w="1163" w:type="dxa"/>
          </w:tcPr>
          <w:p w14:paraId="7CEA6013" w14:textId="77777777" w:rsidR="00D2054D" w:rsidRPr="00D2054D" w:rsidRDefault="00D2054D" w:rsidP="0099702A">
            <w:pPr>
              <w:spacing w:before="60" w:after="60"/>
              <w:rPr>
                <w:rFonts w:asciiTheme="minorHAnsi" w:hAnsiTheme="minorHAnsi" w:cstheme="minorHAnsi"/>
                <w:sz w:val="22"/>
                <w:szCs w:val="22"/>
              </w:rPr>
            </w:pPr>
          </w:p>
        </w:tc>
        <w:tc>
          <w:tcPr>
            <w:tcW w:w="4507" w:type="dxa"/>
          </w:tcPr>
          <w:p w14:paraId="4674A4CD" w14:textId="77777777" w:rsidR="00D2054D" w:rsidRPr="00D2054D" w:rsidRDefault="00D2054D" w:rsidP="0099702A">
            <w:pPr>
              <w:rPr>
                <w:rFonts w:asciiTheme="minorHAnsi" w:hAnsiTheme="minorHAnsi" w:cstheme="minorHAnsi"/>
                <w:sz w:val="22"/>
                <w:szCs w:val="22"/>
              </w:rPr>
            </w:pPr>
            <w:r w:rsidRPr="00D2054D">
              <w:rPr>
                <w:rFonts w:asciiTheme="minorHAnsi" w:hAnsiTheme="minorHAnsi" w:cstheme="minorHAnsi"/>
                <w:bCs/>
                <w:sz w:val="22"/>
                <w:szCs w:val="22"/>
              </w:rPr>
              <w:t>Rebaño de “x” ovejas: 53)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de patas</w:t>
            </w:r>
            <w:r w:rsidR="0099702A">
              <w:rPr>
                <w:rFonts w:asciiTheme="minorHAnsi" w:hAnsiTheme="minorHAnsi" w:cstheme="minorHAnsi"/>
                <w:bCs/>
                <w:sz w:val="22"/>
                <w:szCs w:val="22"/>
              </w:rPr>
              <w:t>.</w:t>
            </w:r>
          </w:p>
        </w:tc>
        <w:tc>
          <w:tcPr>
            <w:tcW w:w="992" w:type="dxa"/>
          </w:tcPr>
          <w:p w14:paraId="03E31588" w14:textId="77777777" w:rsidR="00D2054D" w:rsidRPr="00D2054D" w:rsidRDefault="00D2054D" w:rsidP="00037F69">
            <w:pPr>
              <w:rPr>
                <w:rFonts w:asciiTheme="minorHAnsi" w:hAnsiTheme="minorHAnsi" w:cstheme="minorHAnsi"/>
                <w:sz w:val="22"/>
                <w:szCs w:val="22"/>
              </w:rPr>
            </w:pPr>
          </w:p>
        </w:tc>
      </w:tr>
      <w:tr w:rsidR="00D2054D" w:rsidRPr="0081102A" w14:paraId="118AA376" w14:textId="77777777" w:rsidTr="00D2054D">
        <w:tc>
          <w:tcPr>
            <w:tcW w:w="4395" w:type="dxa"/>
          </w:tcPr>
          <w:p w14:paraId="3E8A0A2E"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25) El cuadrado de un número.</w:t>
            </w:r>
          </w:p>
        </w:tc>
        <w:tc>
          <w:tcPr>
            <w:tcW w:w="1163" w:type="dxa"/>
          </w:tcPr>
          <w:p w14:paraId="50B54DBE" w14:textId="77777777" w:rsidR="00D2054D" w:rsidRPr="00D2054D" w:rsidRDefault="00D2054D" w:rsidP="0099702A">
            <w:pPr>
              <w:spacing w:before="60" w:after="60"/>
              <w:rPr>
                <w:rFonts w:asciiTheme="minorHAnsi" w:hAnsiTheme="minorHAnsi" w:cstheme="minorHAnsi"/>
                <w:sz w:val="22"/>
                <w:szCs w:val="22"/>
              </w:rPr>
            </w:pPr>
          </w:p>
        </w:tc>
        <w:tc>
          <w:tcPr>
            <w:tcW w:w="4507" w:type="dxa"/>
          </w:tcPr>
          <w:p w14:paraId="5674535B"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54) Número de patas si se mueren 6 ovejas.</w:t>
            </w:r>
          </w:p>
        </w:tc>
        <w:tc>
          <w:tcPr>
            <w:tcW w:w="992" w:type="dxa"/>
          </w:tcPr>
          <w:p w14:paraId="47AEA206" w14:textId="77777777" w:rsidR="00D2054D" w:rsidRPr="00D2054D" w:rsidRDefault="00D2054D" w:rsidP="00037F69">
            <w:pPr>
              <w:rPr>
                <w:rFonts w:asciiTheme="minorHAnsi" w:hAnsiTheme="minorHAnsi" w:cstheme="minorHAnsi"/>
                <w:sz w:val="22"/>
                <w:szCs w:val="22"/>
              </w:rPr>
            </w:pPr>
          </w:p>
        </w:tc>
      </w:tr>
      <w:tr w:rsidR="00D2054D" w:rsidRPr="0081102A" w14:paraId="7A8325D8" w14:textId="77777777" w:rsidTr="00D2054D">
        <w:tc>
          <w:tcPr>
            <w:tcW w:w="4395" w:type="dxa"/>
          </w:tcPr>
          <w:p w14:paraId="0EADB332"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26) Un número y su opuesto.</w:t>
            </w:r>
          </w:p>
        </w:tc>
        <w:tc>
          <w:tcPr>
            <w:tcW w:w="1163" w:type="dxa"/>
          </w:tcPr>
          <w:p w14:paraId="38C04A06" w14:textId="77777777" w:rsidR="00D2054D" w:rsidRPr="00D2054D" w:rsidRDefault="00D2054D" w:rsidP="00037F69">
            <w:pPr>
              <w:rPr>
                <w:rFonts w:asciiTheme="minorHAnsi" w:hAnsiTheme="minorHAnsi" w:cstheme="minorHAnsi"/>
                <w:sz w:val="22"/>
                <w:szCs w:val="22"/>
              </w:rPr>
            </w:pPr>
          </w:p>
        </w:tc>
        <w:tc>
          <w:tcPr>
            <w:tcW w:w="4507" w:type="dxa"/>
          </w:tcPr>
          <w:p w14:paraId="43E49F3F"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55)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de ovejas después de nacer 18 corderillos</w:t>
            </w:r>
          </w:p>
        </w:tc>
        <w:tc>
          <w:tcPr>
            <w:tcW w:w="992" w:type="dxa"/>
          </w:tcPr>
          <w:p w14:paraId="34BE1046" w14:textId="77777777" w:rsidR="00D2054D" w:rsidRPr="00D2054D" w:rsidRDefault="00D2054D" w:rsidP="00037F69">
            <w:pPr>
              <w:rPr>
                <w:rFonts w:asciiTheme="minorHAnsi" w:hAnsiTheme="minorHAnsi" w:cstheme="minorHAnsi"/>
                <w:sz w:val="22"/>
                <w:szCs w:val="22"/>
              </w:rPr>
            </w:pPr>
          </w:p>
        </w:tc>
      </w:tr>
      <w:tr w:rsidR="00D2054D" w:rsidRPr="0081102A" w14:paraId="733954DC" w14:textId="77777777" w:rsidTr="00D2054D">
        <w:tc>
          <w:tcPr>
            <w:tcW w:w="4395" w:type="dxa"/>
          </w:tcPr>
          <w:p w14:paraId="144FB633"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27) Un número y su inverso.</w:t>
            </w:r>
          </w:p>
        </w:tc>
        <w:tc>
          <w:tcPr>
            <w:tcW w:w="1163" w:type="dxa"/>
          </w:tcPr>
          <w:p w14:paraId="510D7734" w14:textId="77777777" w:rsidR="00D2054D" w:rsidRPr="00D2054D" w:rsidRDefault="00D2054D" w:rsidP="00037F69">
            <w:pPr>
              <w:rPr>
                <w:rFonts w:asciiTheme="minorHAnsi" w:hAnsiTheme="minorHAnsi" w:cstheme="minorHAnsi"/>
                <w:sz w:val="22"/>
                <w:szCs w:val="22"/>
              </w:rPr>
            </w:pPr>
          </w:p>
        </w:tc>
        <w:tc>
          <w:tcPr>
            <w:tcW w:w="4507" w:type="dxa"/>
          </w:tcPr>
          <w:p w14:paraId="0CA2D3F8"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56) Número de ovejas después de dos años si el rebaño crece un cuarto al año.</w:t>
            </w:r>
          </w:p>
        </w:tc>
        <w:tc>
          <w:tcPr>
            <w:tcW w:w="992" w:type="dxa"/>
          </w:tcPr>
          <w:p w14:paraId="5DAA8EE8" w14:textId="77777777" w:rsidR="00D2054D" w:rsidRPr="00D2054D" w:rsidRDefault="00D2054D" w:rsidP="00037F69">
            <w:pPr>
              <w:rPr>
                <w:rFonts w:asciiTheme="minorHAnsi" w:hAnsiTheme="minorHAnsi" w:cstheme="minorHAnsi"/>
                <w:sz w:val="22"/>
                <w:szCs w:val="22"/>
              </w:rPr>
            </w:pPr>
          </w:p>
        </w:tc>
      </w:tr>
      <w:tr w:rsidR="00D2054D" w:rsidRPr="0081102A" w14:paraId="5FCCE9E9" w14:textId="77777777" w:rsidTr="00D2054D">
        <w:tc>
          <w:tcPr>
            <w:tcW w:w="4395" w:type="dxa"/>
          </w:tcPr>
          <w:p w14:paraId="7979826A" w14:textId="77777777" w:rsidR="00D2054D" w:rsidRPr="00D2054D" w:rsidRDefault="00D2054D" w:rsidP="00037F69">
            <w:pPr>
              <w:rPr>
                <w:rFonts w:asciiTheme="minorHAnsi" w:hAnsiTheme="minorHAnsi" w:cstheme="minorHAnsi"/>
                <w:bCs/>
                <w:sz w:val="22"/>
                <w:szCs w:val="22"/>
              </w:rPr>
            </w:pPr>
            <w:r w:rsidRPr="00D2054D">
              <w:rPr>
                <w:rFonts w:asciiTheme="minorHAnsi" w:hAnsiTheme="minorHAnsi" w:cstheme="minorHAnsi"/>
                <w:bCs/>
                <w:sz w:val="22"/>
                <w:szCs w:val="22"/>
              </w:rPr>
              <w:t xml:space="preserve">28) Veinticinco menos el cuadrado de un </w:t>
            </w:r>
            <w:r w:rsidR="00A47F39">
              <w:rPr>
                <w:rFonts w:asciiTheme="minorHAnsi" w:hAnsiTheme="minorHAnsi" w:cstheme="minorHAnsi"/>
                <w:bCs/>
                <w:sz w:val="22"/>
                <w:szCs w:val="22"/>
              </w:rPr>
              <w:t>nº</w:t>
            </w:r>
            <w:r w:rsidRPr="00D2054D">
              <w:rPr>
                <w:rFonts w:asciiTheme="minorHAnsi" w:hAnsiTheme="minorHAnsi" w:cstheme="minorHAnsi"/>
                <w:bCs/>
                <w:sz w:val="22"/>
                <w:szCs w:val="22"/>
              </w:rPr>
              <w:t>.</w:t>
            </w:r>
          </w:p>
        </w:tc>
        <w:tc>
          <w:tcPr>
            <w:tcW w:w="1163" w:type="dxa"/>
          </w:tcPr>
          <w:p w14:paraId="458D1E82" w14:textId="77777777" w:rsidR="00D2054D" w:rsidRPr="00D2054D" w:rsidRDefault="00D2054D" w:rsidP="0082715F">
            <w:pPr>
              <w:spacing w:before="60" w:after="60"/>
              <w:rPr>
                <w:rFonts w:asciiTheme="minorHAnsi" w:hAnsiTheme="minorHAnsi" w:cstheme="minorHAnsi"/>
                <w:sz w:val="22"/>
                <w:szCs w:val="22"/>
              </w:rPr>
            </w:pPr>
          </w:p>
        </w:tc>
        <w:tc>
          <w:tcPr>
            <w:tcW w:w="4507" w:type="dxa"/>
          </w:tcPr>
          <w:p w14:paraId="51D840C2" w14:textId="77777777" w:rsidR="00D2054D" w:rsidRPr="0082715F" w:rsidRDefault="0082715F" w:rsidP="0082715F">
            <w:pPr>
              <w:rPr>
                <w:rFonts w:asciiTheme="minorHAnsi" w:hAnsiTheme="minorHAnsi" w:cstheme="minorHAnsi"/>
                <w:bCs/>
                <w:sz w:val="22"/>
                <w:szCs w:val="22"/>
              </w:rPr>
            </w:pPr>
            <w:r>
              <w:rPr>
                <w:rFonts w:asciiTheme="minorHAnsi" w:hAnsiTheme="minorHAnsi" w:cstheme="minorHAnsi"/>
                <w:bCs/>
                <w:sz w:val="22"/>
                <w:szCs w:val="22"/>
              </w:rPr>
              <w:t>57)</w:t>
            </w:r>
            <w:r w:rsidR="00D2054D" w:rsidRPr="00D2054D">
              <w:rPr>
                <w:rFonts w:asciiTheme="minorHAnsi" w:hAnsiTheme="minorHAnsi" w:cstheme="minorHAnsi"/>
                <w:bCs/>
                <w:sz w:val="22"/>
                <w:szCs w:val="22"/>
              </w:rPr>
              <w:t xml:space="preserve">Ana tiene “x” </w:t>
            </w:r>
            <w:r>
              <w:rPr>
                <w:rFonts w:asciiTheme="minorHAnsi" w:hAnsiTheme="minorHAnsi" w:cstheme="minorHAnsi"/>
                <w:bCs/>
                <w:sz w:val="22"/>
                <w:szCs w:val="22"/>
              </w:rPr>
              <w:t xml:space="preserve">€. </w:t>
            </w:r>
            <w:r w:rsidR="00D2054D" w:rsidRPr="00D2054D">
              <w:rPr>
                <w:rFonts w:asciiTheme="minorHAnsi" w:hAnsiTheme="minorHAnsi" w:cstheme="minorHAnsi"/>
                <w:bCs/>
                <w:sz w:val="22"/>
                <w:szCs w:val="22"/>
              </w:rPr>
              <w:t>Enrique tiene 100€ más</w:t>
            </w:r>
            <w:r>
              <w:rPr>
                <w:rFonts w:asciiTheme="minorHAnsi" w:hAnsiTheme="minorHAnsi" w:cstheme="minorHAnsi"/>
                <w:bCs/>
                <w:sz w:val="22"/>
                <w:szCs w:val="22"/>
              </w:rPr>
              <w:t>.</w:t>
            </w:r>
          </w:p>
        </w:tc>
        <w:tc>
          <w:tcPr>
            <w:tcW w:w="992" w:type="dxa"/>
          </w:tcPr>
          <w:p w14:paraId="70394304" w14:textId="77777777" w:rsidR="00D2054D" w:rsidRPr="00D2054D" w:rsidRDefault="00D2054D" w:rsidP="00037F69">
            <w:pPr>
              <w:rPr>
                <w:rFonts w:asciiTheme="minorHAnsi" w:hAnsiTheme="minorHAnsi" w:cstheme="minorHAnsi"/>
                <w:sz w:val="22"/>
                <w:szCs w:val="22"/>
              </w:rPr>
            </w:pPr>
          </w:p>
        </w:tc>
      </w:tr>
      <w:tr w:rsidR="00D2054D" w:rsidRPr="0081102A" w14:paraId="5BB25232" w14:textId="77777777" w:rsidTr="00D2054D">
        <w:tc>
          <w:tcPr>
            <w:tcW w:w="4395" w:type="dxa"/>
          </w:tcPr>
          <w:p w14:paraId="53367A6B" w14:textId="77777777" w:rsidR="00D2054D" w:rsidRPr="00D2054D" w:rsidRDefault="00D2054D" w:rsidP="00037F69">
            <w:pPr>
              <w:rPr>
                <w:rFonts w:asciiTheme="minorHAnsi" w:hAnsiTheme="minorHAnsi" w:cstheme="minorHAnsi"/>
                <w:bCs/>
                <w:sz w:val="22"/>
                <w:szCs w:val="22"/>
              </w:rPr>
            </w:pPr>
            <w:r w:rsidRPr="00D2054D">
              <w:rPr>
                <w:rFonts w:asciiTheme="minorHAnsi" w:hAnsiTheme="minorHAnsi" w:cstheme="minorHAnsi"/>
                <w:bCs/>
                <w:sz w:val="22"/>
                <w:szCs w:val="22"/>
              </w:rPr>
              <w:t>29) El cuadrado de un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menos su cuarta parte.</w:t>
            </w:r>
          </w:p>
        </w:tc>
        <w:tc>
          <w:tcPr>
            <w:tcW w:w="1163" w:type="dxa"/>
          </w:tcPr>
          <w:p w14:paraId="6C032E7D" w14:textId="77777777" w:rsidR="00D2054D" w:rsidRPr="00D2054D" w:rsidRDefault="00D2054D" w:rsidP="00037F69">
            <w:pPr>
              <w:rPr>
                <w:rFonts w:asciiTheme="minorHAnsi" w:hAnsiTheme="minorHAnsi" w:cstheme="minorHAnsi"/>
                <w:sz w:val="22"/>
                <w:szCs w:val="22"/>
              </w:rPr>
            </w:pPr>
          </w:p>
        </w:tc>
        <w:tc>
          <w:tcPr>
            <w:tcW w:w="4507" w:type="dxa"/>
          </w:tcPr>
          <w:p w14:paraId="511B6686"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58) Susana tiene el doble de Enrique.</w:t>
            </w:r>
          </w:p>
        </w:tc>
        <w:tc>
          <w:tcPr>
            <w:tcW w:w="992" w:type="dxa"/>
          </w:tcPr>
          <w:p w14:paraId="2338F8ED" w14:textId="77777777" w:rsidR="00D2054D" w:rsidRPr="00D2054D" w:rsidRDefault="00D2054D" w:rsidP="00037F69">
            <w:pPr>
              <w:rPr>
                <w:rFonts w:asciiTheme="minorHAnsi" w:hAnsiTheme="minorHAnsi" w:cstheme="minorHAnsi"/>
                <w:sz w:val="22"/>
                <w:szCs w:val="22"/>
              </w:rPr>
            </w:pPr>
          </w:p>
        </w:tc>
      </w:tr>
      <w:tr w:rsidR="00D2054D" w:rsidRPr="0081102A" w14:paraId="02C4B9D3" w14:textId="77777777" w:rsidTr="00D2054D">
        <w:tc>
          <w:tcPr>
            <w:tcW w:w="4395" w:type="dxa"/>
          </w:tcPr>
          <w:p w14:paraId="6308278C" w14:textId="77777777" w:rsidR="00D2054D" w:rsidRPr="00D2054D" w:rsidRDefault="00D2054D" w:rsidP="00037F69">
            <w:pPr>
              <w:rPr>
                <w:rFonts w:asciiTheme="minorHAnsi" w:hAnsiTheme="minorHAnsi" w:cstheme="minorHAnsi"/>
                <w:bCs/>
                <w:sz w:val="22"/>
                <w:szCs w:val="22"/>
              </w:rPr>
            </w:pPr>
            <w:r w:rsidRPr="00D2054D">
              <w:rPr>
                <w:rFonts w:asciiTheme="minorHAnsi" w:hAnsiTheme="minorHAnsi" w:cstheme="minorHAnsi"/>
                <w:bCs/>
                <w:sz w:val="22"/>
                <w:szCs w:val="22"/>
              </w:rPr>
              <w:t>30) Dividir 25 en dos partes.</w:t>
            </w:r>
          </w:p>
        </w:tc>
        <w:tc>
          <w:tcPr>
            <w:tcW w:w="1163" w:type="dxa"/>
          </w:tcPr>
          <w:p w14:paraId="4AE20877" w14:textId="77777777" w:rsidR="00D2054D" w:rsidRPr="00D2054D" w:rsidRDefault="00D2054D" w:rsidP="0082715F">
            <w:pPr>
              <w:spacing w:before="60" w:after="60"/>
              <w:rPr>
                <w:rFonts w:asciiTheme="minorHAnsi" w:hAnsiTheme="minorHAnsi" w:cstheme="minorHAnsi"/>
                <w:sz w:val="22"/>
                <w:szCs w:val="22"/>
              </w:rPr>
            </w:pPr>
          </w:p>
        </w:tc>
        <w:tc>
          <w:tcPr>
            <w:tcW w:w="4507" w:type="dxa"/>
          </w:tcPr>
          <w:p w14:paraId="5C6B9891" w14:textId="77777777"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59) Charo tiene 400 euros menos que Susana.</w:t>
            </w:r>
          </w:p>
        </w:tc>
        <w:tc>
          <w:tcPr>
            <w:tcW w:w="992" w:type="dxa"/>
          </w:tcPr>
          <w:p w14:paraId="26C8DCA0" w14:textId="77777777" w:rsidR="00D2054D" w:rsidRPr="00D2054D" w:rsidRDefault="00D2054D" w:rsidP="00037F69">
            <w:pPr>
              <w:rPr>
                <w:rFonts w:asciiTheme="minorHAnsi" w:hAnsiTheme="minorHAnsi" w:cstheme="minorHAnsi"/>
                <w:sz w:val="22"/>
                <w:szCs w:val="22"/>
              </w:rPr>
            </w:pPr>
          </w:p>
        </w:tc>
      </w:tr>
    </w:tbl>
    <w:p w14:paraId="50198302" w14:textId="77777777" w:rsidR="009250E6" w:rsidRPr="009250E6" w:rsidRDefault="009250E6" w:rsidP="00AE4B28">
      <w:pPr>
        <w:pStyle w:val="Prrafodelista"/>
        <w:ind w:left="0"/>
        <w:rPr>
          <w:rFonts w:asciiTheme="minorHAnsi" w:hAnsiTheme="minorHAnsi" w:cstheme="minorHAnsi"/>
        </w:rPr>
      </w:pPr>
    </w:p>
    <w:p w14:paraId="7DC3B5C6" w14:textId="77777777" w:rsidR="0082715F" w:rsidRDefault="00914033" w:rsidP="005F18C2">
      <w:pPr>
        <w:pStyle w:val="Prrafodelista"/>
        <w:numPr>
          <w:ilvl w:val="0"/>
          <w:numId w:val="2"/>
        </w:numPr>
        <w:spacing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4443520" behindDoc="0" locked="0" layoutInCell="1" allowOverlap="1" wp14:anchorId="40DCB3B3" wp14:editId="6DE6A2DB">
            <wp:simplePos x="0" y="0"/>
            <wp:positionH relativeFrom="column">
              <wp:posOffset>6062345</wp:posOffset>
            </wp:positionH>
            <wp:positionV relativeFrom="paragraph">
              <wp:posOffset>-97854</wp:posOffset>
            </wp:positionV>
            <wp:extent cx="553720" cy="337820"/>
            <wp:effectExtent l="0" t="0" r="5080" b="5080"/>
            <wp:wrapNone/>
            <wp:docPr id="74781" name="Imagen 74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82715F">
        <w:rPr>
          <w:rFonts w:asciiTheme="minorHAnsi" w:hAnsiTheme="minorHAnsi"/>
        </w:rPr>
        <w:t>Traduce las siguientes frases a lenguaje algebraico:</w:t>
      </w:r>
      <w:r w:rsidR="0082715F"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82715F" w14:paraId="290F7EA7" w14:textId="77777777" w:rsidTr="00037F69">
        <w:tc>
          <w:tcPr>
            <w:tcW w:w="6799" w:type="dxa"/>
          </w:tcPr>
          <w:p w14:paraId="582159CD" w14:textId="77777777" w:rsidR="0082715F" w:rsidRDefault="0082715F" w:rsidP="00037F69">
            <w:pPr>
              <w:spacing w:before="60" w:after="60"/>
              <w:rPr>
                <w:rFonts w:asciiTheme="minorHAnsi" w:hAnsiTheme="minorHAnsi"/>
              </w:rPr>
            </w:pPr>
            <w:r>
              <w:rPr>
                <w:rFonts w:asciiTheme="minorHAnsi" w:hAnsiTheme="minorHAnsi"/>
              </w:rPr>
              <w:t>a) El quíntuplo de un número menos 6 unidades.</w:t>
            </w:r>
          </w:p>
        </w:tc>
        <w:tc>
          <w:tcPr>
            <w:tcW w:w="3651" w:type="dxa"/>
          </w:tcPr>
          <w:p w14:paraId="127EE478" w14:textId="77777777" w:rsidR="0082715F" w:rsidRDefault="0082715F" w:rsidP="0082715F">
            <w:pPr>
              <w:spacing w:before="120" w:after="120"/>
              <w:rPr>
                <w:rFonts w:asciiTheme="minorHAnsi" w:hAnsiTheme="minorHAnsi"/>
              </w:rPr>
            </w:pPr>
          </w:p>
        </w:tc>
      </w:tr>
      <w:tr w:rsidR="0082715F" w14:paraId="5F205EFD" w14:textId="77777777" w:rsidTr="00037F69">
        <w:tc>
          <w:tcPr>
            <w:tcW w:w="6799" w:type="dxa"/>
          </w:tcPr>
          <w:p w14:paraId="527A82D7" w14:textId="77777777" w:rsidR="0082715F" w:rsidRDefault="0082715F" w:rsidP="00037F69">
            <w:pPr>
              <w:spacing w:before="60" w:after="60"/>
              <w:rPr>
                <w:rFonts w:asciiTheme="minorHAnsi" w:hAnsiTheme="minorHAnsi"/>
              </w:rPr>
            </w:pPr>
            <w:r>
              <w:rPr>
                <w:rFonts w:asciiTheme="minorHAnsi" w:hAnsiTheme="minorHAnsi"/>
              </w:rPr>
              <w:t>b) El cuádruple del resultado de sumar 3 unidades a un número.</w:t>
            </w:r>
          </w:p>
        </w:tc>
        <w:tc>
          <w:tcPr>
            <w:tcW w:w="3651" w:type="dxa"/>
          </w:tcPr>
          <w:p w14:paraId="40FA5875" w14:textId="77777777" w:rsidR="0082715F" w:rsidRDefault="0082715F" w:rsidP="0082715F">
            <w:pPr>
              <w:spacing w:before="120" w:after="120"/>
              <w:rPr>
                <w:rFonts w:asciiTheme="minorHAnsi" w:hAnsiTheme="minorHAnsi"/>
              </w:rPr>
            </w:pPr>
          </w:p>
        </w:tc>
      </w:tr>
      <w:tr w:rsidR="0082715F" w14:paraId="5B672BF7" w14:textId="77777777" w:rsidTr="00037F69">
        <w:tc>
          <w:tcPr>
            <w:tcW w:w="6799" w:type="dxa"/>
          </w:tcPr>
          <w:p w14:paraId="77E8EB9F" w14:textId="77777777" w:rsidR="0082715F" w:rsidRDefault="0082715F" w:rsidP="00037F69">
            <w:pPr>
              <w:spacing w:before="60" w:after="60"/>
              <w:rPr>
                <w:rFonts w:asciiTheme="minorHAnsi" w:hAnsiTheme="minorHAnsi"/>
              </w:rPr>
            </w:pPr>
            <w:r>
              <w:rPr>
                <w:rFonts w:asciiTheme="minorHAnsi" w:hAnsiTheme="minorHAnsi"/>
              </w:rPr>
              <w:t>c) Si ando 2/7 del camino más 3 km habré andado la tercera parte del camino.</w:t>
            </w:r>
          </w:p>
        </w:tc>
        <w:tc>
          <w:tcPr>
            <w:tcW w:w="3651" w:type="dxa"/>
          </w:tcPr>
          <w:p w14:paraId="3DA41930" w14:textId="77777777" w:rsidR="0082715F" w:rsidRDefault="0082715F" w:rsidP="0082715F">
            <w:pPr>
              <w:spacing w:before="120" w:after="120"/>
              <w:rPr>
                <w:rFonts w:asciiTheme="minorHAnsi" w:hAnsiTheme="minorHAnsi"/>
              </w:rPr>
            </w:pPr>
          </w:p>
        </w:tc>
      </w:tr>
      <w:tr w:rsidR="0082715F" w14:paraId="216E349F" w14:textId="77777777" w:rsidTr="00037F69">
        <w:tc>
          <w:tcPr>
            <w:tcW w:w="6799" w:type="dxa"/>
          </w:tcPr>
          <w:p w14:paraId="200E814B" w14:textId="77777777" w:rsidR="0082715F" w:rsidRDefault="0082715F" w:rsidP="00037F69">
            <w:pPr>
              <w:spacing w:before="60" w:after="60"/>
              <w:rPr>
                <w:rFonts w:asciiTheme="minorHAnsi" w:hAnsiTheme="minorHAnsi"/>
              </w:rPr>
            </w:pPr>
            <w:r>
              <w:rPr>
                <w:rFonts w:asciiTheme="minorHAnsi" w:hAnsiTheme="minorHAnsi"/>
              </w:rPr>
              <w:t>d) El perímetro de un rectángulo cuyo largo es el doble que el alto.</w:t>
            </w:r>
          </w:p>
        </w:tc>
        <w:tc>
          <w:tcPr>
            <w:tcW w:w="3651" w:type="dxa"/>
          </w:tcPr>
          <w:p w14:paraId="6782D690" w14:textId="77777777" w:rsidR="0082715F" w:rsidRDefault="0082715F" w:rsidP="0082715F">
            <w:pPr>
              <w:spacing w:before="120" w:after="120"/>
              <w:rPr>
                <w:rFonts w:asciiTheme="minorHAnsi" w:hAnsiTheme="minorHAnsi"/>
              </w:rPr>
            </w:pPr>
          </w:p>
        </w:tc>
      </w:tr>
      <w:tr w:rsidR="0082715F" w14:paraId="3CA6F746" w14:textId="77777777" w:rsidTr="00037F69">
        <w:tc>
          <w:tcPr>
            <w:tcW w:w="6799" w:type="dxa"/>
          </w:tcPr>
          <w:p w14:paraId="1BE5773A" w14:textId="77777777" w:rsidR="0082715F" w:rsidRDefault="0082715F" w:rsidP="00037F69">
            <w:pPr>
              <w:spacing w:before="60" w:after="60"/>
              <w:rPr>
                <w:rFonts w:asciiTheme="minorHAnsi" w:hAnsiTheme="minorHAnsi"/>
              </w:rPr>
            </w:pPr>
            <w:r>
              <w:rPr>
                <w:rFonts w:asciiTheme="minorHAnsi" w:hAnsiTheme="minorHAnsi"/>
              </w:rPr>
              <w:t>e) El triple de un número menos la mitad del número.</w:t>
            </w:r>
          </w:p>
        </w:tc>
        <w:tc>
          <w:tcPr>
            <w:tcW w:w="3651" w:type="dxa"/>
          </w:tcPr>
          <w:p w14:paraId="4D1BC024" w14:textId="77777777" w:rsidR="0082715F" w:rsidRDefault="0082715F" w:rsidP="0082715F">
            <w:pPr>
              <w:spacing w:before="120" w:after="120"/>
              <w:rPr>
                <w:rFonts w:asciiTheme="minorHAnsi" w:hAnsiTheme="minorHAnsi"/>
              </w:rPr>
            </w:pPr>
          </w:p>
        </w:tc>
      </w:tr>
      <w:tr w:rsidR="0082715F" w14:paraId="4BE0D995" w14:textId="77777777" w:rsidTr="00037F69">
        <w:tc>
          <w:tcPr>
            <w:tcW w:w="6799" w:type="dxa"/>
          </w:tcPr>
          <w:p w14:paraId="6C691C3B" w14:textId="77777777" w:rsidR="0082715F" w:rsidRDefault="0082715F" w:rsidP="00037F69">
            <w:pPr>
              <w:spacing w:before="60" w:after="60"/>
              <w:rPr>
                <w:rFonts w:asciiTheme="minorHAnsi" w:hAnsiTheme="minorHAnsi"/>
              </w:rPr>
            </w:pPr>
            <w:r>
              <w:rPr>
                <w:rFonts w:asciiTheme="minorHAnsi" w:hAnsiTheme="minorHAnsi"/>
              </w:rPr>
              <w:t>f) El doble del resultado de restar 5 al número.</w:t>
            </w:r>
          </w:p>
        </w:tc>
        <w:tc>
          <w:tcPr>
            <w:tcW w:w="3651" w:type="dxa"/>
          </w:tcPr>
          <w:p w14:paraId="176D018A" w14:textId="77777777" w:rsidR="0082715F" w:rsidRDefault="0082715F" w:rsidP="0082715F">
            <w:pPr>
              <w:spacing w:before="120" w:after="120"/>
              <w:rPr>
                <w:rFonts w:asciiTheme="minorHAnsi" w:hAnsiTheme="minorHAnsi"/>
              </w:rPr>
            </w:pPr>
          </w:p>
        </w:tc>
      </w:tr>
      <w:tr w:rsidR="0082715F" w14:paraId="745F9DA4" w14:textId="77777777" w:rsidTr="00037F69">
        <w:tc>
          <w:tcPr>
            <w:tcW w:w="6799" w:type="dxa"/>
          </w:tcPr>
          <w:p w14:paraId="0C0809CA" w14:textId="77777777" w:rsidR="0082715F" w:rsidRDefault="0082715F" w:rsidP="00037F69">
            <w:pPr>
              <w:spacing w:before="60" w:after="60"/>
              <w:rPr>
                <w:rFonts w:asciiTheme="minorHAnsi" w:hAnsiTheme="minorHAnsi"/>
              </w:rPr>
            </w:pPr>
            <w:r>
              <w:rPr>
                <w:rFonts w:asciiTheme="minorHAnsi" w:hAnsiTheme="minorHAnsi"/>
              </w:rPr>
              <w:t xml:space="preserve">g) </w:t>
            </w:r>
            <w:r w:rsidR="00BD1AB5">
              <w:rPr>
                <w:rFonts w:asciiTheme="minorHAnsi" w:hAnsiTheme="minorHAnsi"/>
              </w:rPr>
              <w:t>El producto de dos números seguidos.</w:t>
            </w:r>
          </w:p>
        </w:tc>
        <w:tc>
          <w:tcPr>
            <w:tcW w:w="3651" w:type="dxa"/>
          </w:tcPr>
          <w:p w14:paraId="2B6C4A00" w14:textId="77777777" w:rsidR="0082715F" w:rsidRDefault="0082715F" w:rsidP="0082715F">
            <w:pPr>
              <w:spacing w:before="120" w:after="120"/>
              <w:rPr>
                <w:rFonts w:asciiTheme="minorHAnsi" w:hAnsiTheme="minorHAnsi"/>
              </w:rPr>
            </w:pPr>
          </w:p>
        </w:tc>
      </w:tr>
      <w:tr w:rsidR="0082715F" w14:paraId="1BE17CF5" w14:textId="77777777" w:rsidTr="00037F69">
        <w:tc>
          <w:tcPr>
            <w:tcW w:w="6799" w:type="dxa"/>
          </w:tcPr>
          <w:p w14:paraId="132F8CE6" w14:textId="77777777" w:rsidR="0082715F" w:rsidRDefault="0082715F" w:rsidP="00037F69">
            <w:pPr>
              <w:spacing w:before="60" w:after="60"/>
              <w:rPr>
                <w:rFonts w:asciiTheme="minorHAnsi" w:hAnsiTheme="minorHAnsi"/>
              </w:rPr>
            </w:pPr>
            <w:r>
              <w:rPr>
                <w:rFonts w:asciiTheme="minorHAnsi" w:hAnsiTheme="minorHAnsi"/>
              </w:rPr>
              <w:t xml:space="preserve">h) </w:t>
            </w:r>
            <w:r w:rsidR="00BD1AB5">
              <w:rPr>
                <w:rFonts w:asciiTheme="minorHAnsi" w:hAnsiTheme="minorHAnsi"/>
              </w:rPr>
              <w:t>Un múltiplo de 5 mas 4.</w:t>
            </w:r>
          </w:p>
        </w:tc>
        <w:tc>
          <w:tcPr>
            <w:tcW w:w="3651" w:type="dxa"/>
          </w:tcPr>
          <w:p w14:paraId="223D11D2" w14:textId="77777777" w:rsidR="0082715F" w:rsidRDefault="0082715F" w:rsidP="0082715F">
            <w:pPr>
              <w:spacing w:before="120" w:after="120"/>
              <w:rPr>
                <w:rFonts w:asciiTheme="minorHAnsi" w:hAnsiTheme="minorHAnsi"/>
              </w:rPr>
            </w:pPr>
          </w:p>
        </w:tc>
      </w:tr>
      <w:tr w:rsidR="0082715F" w14:paraId="0174695E" w14:textId="77777777" w:rsidTr="00037F69">
        <w:tc>
          <w:tcPr>
            <w:tcW w:w="6799" w:type="dxa"/>
          </w:tcPr>
          <w:p w14:paraId="34838A69" w14:textId="77777777" w:rsidR="0082715F" w:rsidRDefault="0082715F" w:rsidP="00037F69">
            <w:pPr>
              <w:spacing w:before="60" w:after="60"/>
              <w:rPr>
                <w:rFonts w:asciiTheme="minorHAnsi" w:hAnsiTheme="minorHAnsi"/>
              </w:rPr>
            </w:pPr>
            <w:r>
              <w:rPr>
                <w:rFonts w:asciiTheme="minorHAnsi" w:hAnsiTheme="minorHAnsi"/>
              </w:rPr>
              <w:t xml:space="preserve">i) </w:t>
            </w:r>
            <w:r w:rsidR="00BD1AB5">
              <w:rPr>
                <w:rFonts w:asciiTheme="minorHAnsi" w:hAnsiTheme="minorHAnsi"/>
              </w:rPr>
              <w:t>La mitad del cuadrado de un número más 5 unidades.</w:t>
            </w:r>
          </w:p>
        </w:tc>
        <w:tc>
          <w:tcPr>
            <w:tcW w:w="3651" w:type="dxa"/>
          </w:tcPr>
          <w:p w14:paraId="3561BBF5" w14:textId="77777777" w:rsidR="0082715F" w:rsidRDefault="0082715F" w:rsidP="00BD1AB5">
            <w:pPr>
              <w:spacing w:before="120" w:after="120"/>
              <w:rPr>
                <w:rFonts w:asciiTheme="minorHAnsi" w:hAnsiTheme="minorHAnsi"/>
              </w:rPr>
            </w:pPr>
          </w:p>
        </w:tc>
      </w:tr>
      <w:tr w:rsidR="00BD1AB5" w14:paraId="02EE8975" w14:textId="77777777" w:rsidTr="00037F69">
        <w:tc>
          <w:tcPr>
            <w:tcW w:w="6799" w:type="dxa"/>
          </w:tcPr>
          <w:p w14:paraId="69FAF9F0" w14:textId="77777777" w:rsidR="00BD1AB5" w:rsidRDefault="00297EE7" w:rsidP="00037F69">
            <w:pPr>
              <w:spacing w:before="60" w:after="60"/>
              <w:rPr>
                <w:rFonts w:asciiTheme="minorHAnsi" w:hAnsiTheme="minorHAnsi"/>
              </w:rPr>
            </w:pPr>
            <w:r>
              <w:rPr>
                <w:rFonts w:asciiTheme="minorHAnsi" w:hAnsiTheme="minorHAnsi"/>
              </w:rPr>
              <w:t>j) La suma de la edad de un padre y un hijo hace 3 años.</w:t>
            </w:r>
          </w:p>
        </w:tc>
        <w:tc>
          <w:tcPr>
            <w:tcW w:w="3651" w:type="dxa"/>
          </w:tcPr>
          <w:p w14:paraId="5C534E45" w14:textId="77777777" w:rsidR="00BD1AB5" w:rsidRDefault="00297EE7" w:rsidP="00297EE7">
            <w:pPr>
              <w:tabs>
                <w:tab w:val="left" w:pos="484"/>
              </w:tabs>
              <w:spacing w:before="120" w:after="120"/>
              <w:rPr>
                <w:rFonts w:asciiTheme="minorHAnsi" w:hAnsiTheme="minorHAnsi"/>
              </w:rPr>
            </w:pPr>
            <w:r>
              <w:rPr>
                <w:rFonts w:asciiTheme="minorHAnsi" w:hAnsiTheme="minorHAnsi"/>
              </w:rPr>
              <w:tab/>
            </w:r>
          </w:p>
        </w:tc>
      </w:tr>
      <w:tr w:rsidR="00297EE7" w14:paraId="3F95DC07" w14:textId="77777777" w:rsidTr="00037F69">
        <w:tc>
          <w:tcPr>
            <w:tcW w:w="6799" w:type="dxa"/>
          </w:tcPr>
          <w:p w14:paraId="141BFF8F" w14:textId="77777777" w:rsidR="00297EE7" w:rsidRDefault="009E038A" w:rsidP="00037F69">
            <w:pPr>
              <w:spacing w:before="60" w:after="60"/>
              <w:rPr>
                <w:rFonts w:asciiTheme="minorHAnsi" w:hAnsiTheme="minorHAnsi"/>
              </w:rPr>
            </w:pPr>
            <w:r>
              <w:rPr>
                <w:rFonts w:asciiTheme="minorHAnsi" w:hAnsiTheme="minorHAnsi"/>
              </w:rPr>
              <w:t>k) La edad de María dentro de 5 años será el triple que la de su hermano.</w:t>
            </w:r>
          </w:p>
        </w:tc>
        <w:tc>
          <w:tcPr>
            <w:tcW w:w="3651" w:type="dxa"/>
          </w:tcPr>
          <w:p w14:paraId="1127D151" w14:textId="77777777" w:rsidR="00297EE7" w:rsidRDefault="00297EE7" w:rsidP="00297EE7">
            <w:pPr>
              <w:tabs>
                <w:tab w:val="left" w:pos="484"/>
              </w:tabs>
              <w:spacing w:before="120" w:after="120"/>
              <w:rPr>
                <w:rFonts w:asciiTheme="minorHAnsi" w:hAnsiTheme="minorHAnsi"/>
              </w:rPr>
            </w:pPr>
          </w:p>
        </w:tc>
      </w:tr>
      <w:tr w:rsidR="00297EE7" w14:paraId="0688687B" w14:textId="77777777" w:rsidTr="00037F69">
        <w:tc>
          <w:tcPr>
            <w:tcW w:w="6799" w:type="dxa"/>
          </w:tcPr>
          <w:p w14:paraId="7326DCF2" w14:textId="77777777" w:rsidR="00297EE7" w:rsidRDefault="009E038A" w:rsidP="00037F69">
            <w:pPr>
              <w:spacing w:before="60" w:after="60"/>
              <w:rPr>
                <w:rFonts w:asciiTheme="minorHAnsi" w:hAnsiTheme="minorHAnsi"/>
              </w:rPr>
            </w:pPr>
            <w:r>
              <w:rPr>
                <w:rFonts w:asciiTheme="minorHAnsi" w:hAnsiTheme="minorHAnsi"/>
              </w:rPr>
              <w:t>l) Envasar 1500 litros de vino en botellas de 1 litro y de 2 litros.</w:t>
            </w:r>
          </w:p>
        </w:tc>
        <w:tc>
          <w:tcPr>
            <w:tcW w:w="3651" w:type="dxa"/>
          </w:tcPr>
          <w:p w14:paraId="34F7190A" w14:textId="77777777" w:rsidR="00297EE7" w:rsidRDefault="00297EE7" w:rsidP="00297EE7">
            <w:pPr>
              <w:tabs>
                <w:tab w:val="left" w:pos="484"/>
              </w:tabs>
              <w:spacing w:before="120" w:after="120"/>
              <w:rPr>
                <w:rFonts w:asciiTheme="minorHAnsi" w:hAnsiTheme="minorHAnsi"/>
              </w:rPr>
            </w:pPr>
          </w:p>
        </w:tc>
      </w:tr>
      <w:tr w:rsidR="00297EE7" w14:paraId="3F07DBBE" w14:textId="77777777" w:rsidTr="00037F69">
        <w:tc>
          <w:tcPr>
            <w:tcW w:w="6799" w:type="dxa"/>
          </w:tcPr>
          <w:p w14:paraId="3A1CF3FA" w14:textId="77777777" w:rsidR="00297EE7" w:rsidRDefault="009E038A" w:rsidP="00037F69">
            <w:pPr>
              <w:spacing w:before="60" w:after="60"/>
              <w:rPr>
                <w:rFonts w:asciiTheme="minorHAnsi" w:hAnsiTheme="minorHAnsi"/>
              </w:rPr>
            </w:pPr>
            <w:r>
              <w:rPr>
                <w:rFonts w:asciiTheme="minorHAnsi" w:hAnsiTheme="minorHAnsi"/>
              </w:rPr>
              <w:t>m) El cuadrado de la diferencia de 2 números es 4.</w:t>
            </w:r>
          </w:p>
        </w:tc>
        <w:tc>
          <w:tcPr>
            <w:tcW w:w="3651" w:type="dxa"/>
          </w:tcPr>
          <w:p w14:paraId="03C887A1" w14:textId="77777777" w:rsidR="00297EE7" w:rsidRDefault="00297EE7" w:rsidP="00297EE7">
            <w:pPr>
              <w:tabs>
                <w:tab w:val="left" w:pos="484"/>
              </w:tabs>
              <w:spacing w:before="120" w:after="120"/>
              <w:rPr>
                <w:rFonts w:asciiTheme="minorHAnsi" w:hAnsiTheme="minorHAnsi"/>
              </w:rPr>
            </w:pPr>
          </w:p>
        </w:tc>
      </w:tr>
    </w:tbl>
    <w:p w14:paraId="2B85E0F7" w14:textId="77777777" w:rsidR="00B341E5" w:rsidRPr="001E4423" w:rsidRDefault="00914033" w:rsidP="001E4423">
      <w:pPr>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45568" behindDoc="0" locked="0" layoutInCell="1" allowOverlap="1" wp14:anchorId="44029AAD" wp14:editId="32F4C713">
            <wp:simplePos x="0" y="0"/>
            <wp:positionH relativeFrom="column">
              <wp:posOffset>6055019</wp:posOffset>
            </wp:positionH>
            <wp:positionV relativeFrom="paragraph">
              <wp:posOffset>70159</wp:posOffset>
            </wp:positionV>
            <wp:extent cx="553720" cy="337820"/>
            <wp:effectExtent l="0" t="0" r="5080" b="5080"/>
            <wp:wrapNone/>
            <wp:docPr id="74783" name="Imagen 74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A142E82" w14:textId="77777777" w:rsidR="009E038A" w:rsidRDefault="009E038A" w:rsidP="005F18C2">
      <w:pPr>
        <w:pStyle w:val="Prrafodelista"/>
        <w:numPr>
          <w:ilvl w:val="0"/>
          <w:numId w:val="2"/>
        </w:numPr>
        <w:spacing w:after="120"/>
        <w:ind w:left="0" w:firstLine="0"/>
        <w:rPr>
          <w:rFonts w:asciiTheme="minorHAnsi" w:hAnsiTheme="minorHAnsi"/>
        </w:rPr>
      </w:pPr>
      <w:r>
        <w:rPr>
          <w:rFonts w:asciiTheme="minorHAnsi" w:hAnsiTheme="minorHAnsi"/>
        </w:rPr>
        <w:t>Expresa algebraicamente el perímetro y el área de estas figuras.</w:t>
      </w:r>
      <w:r w:rsidR="00914033" w:rsidRPr="0091403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40"/>
        <w:gridCol w:w="5210"/>
      </w:tblGrid>
      <w:tr w:rsidR="0073159C" w14:paraId="5E63C5AF" w14:textId="77777777" w:rsidTr="0073159C">
        <w:tc>
          <w:tcPr>
            <w:tcW w:w="5240" w:type="dxa"/>
          </w:tcPr>
          <w:p w14:paraId="034915B6" w14:textId="77777777" w:rsidR="0073159C" w:rsidRDefault="0073159C" w:rsidP="0073159C">
            <w:pPr>
              <w:spacing w:before="60" w:after="60"/>
              <w:rPr>
                <w:rFonts w:asciiTheme="minorHAnsi" w:hAnsiTheme="minorHAnsi"/>
              </w:rPr>
            </w:pPr>
            <w:r w:rsidRPr="0073159C">
              <w:rPr>
                <w:rFonts w:asciiTheme="minorHAnsi" w:hAnsiTheme="minorHAnsi"/>
                <w:noProof/>
              </w:rPr>
              <w:drawing>
                <wp:anchor distT="0" distB="0" distL="114300" distR="114300" simplePos="0" relativeHeight="254430208" behindDoc="0" locked="0" layoutInCell="1" allowOverlap="1" wp14:anchorId="7385F0C7" wp14:editId="7472EA11">
                  <wp:simplePos x="0" y="0"/>
                  <wp:positionH relativeFrom="column">
                    <wp:posOffset>6985</wp:posOffset>
                  </wp:positionH>
                  <wp:positionV relativeFrom="paragraph">
                    <wp:posOffset>47529</wp:posOffset>
                  </wp:positionV>
                  <wp:extent cx="1360497" cy="814508"/>
                  <wp:effectExtent l="0" t="0" r="0" b="0"/>
                  <wp:wrapNone/>
                  <wp:docPr id="74767" name="Imagen 74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extLst>
                              <a:ext uri="{28A0092B-C50C-407E-A947-70E740481C1C}">
                                <a14:useLocalDpi xmlns:a14="http://schemas.microsoft.com/office/drawing/2010/main"/>
                              </a:ext>
                            </a:extLst>
                          </a:blip>
                          <a:stretch>
                            <a:fillRect/>
                          </a:stretch>
                        </pic:blipFill>
                        <pic:spPr>
                          <a:xfrm>
                            <a:off x="0" y="0"/>
                            <a:ext cx="1360497" cy="814508"/>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Perímetro:</w:t>
            </w:r>
          </w:p>
          <w:p w14:paraId="25D28A7C" w14:textId="77777777" w:rsidR="0073159C" w:rsidRDefault="0073159C" w:rsidP="0073159C">
            <w:pPr>
              <w:spacing w:before="60" w:after="60"/>
              <w:rPr>
                <w:rFonts w:asciiTheme="minorHAnsi" w:hAnsiTheme="minorHAnsi"/>
              </w:rPr>
            </w:pPr>
          </w:p>
          <w:p w14:paraId="191786B3" w14:textId="77777777" w:rsidR="0073159C" w:rsidRDefault="0073159C" w:rsidP="0073159C">
            <w:pPr>
              <w:spacing w:before="60" w:after="60"/>
              <w:rPr>
                <w:rFonts w:asciiTheme="minorHAnsi" w:hAnsiTheme="minorHAnsi"/>
              </w:rPr>
            </w:pPr>
            <w:r>
              <w:rPr>
                <w:rFonts w:asciiTheme="minorHAnsi" w:hAnsiTheme="minorHAnsi"/>
              </w:rPr>
              <w:t xml:space="preserve">                                        Área:</w:t>
            </w:r>
          </w:p>
          <w:p w14:paraId="36974EBB" w14:textId="77777777" w:rsidR="0073159C" w:rsidRDefault="0073159C" w:rsidP="0073159C">
            <w:pPr>
              <w:spacing w:before="60" w:after="60"/>
              <w:rPr>
                <w:rFonts w:asciiTheme="minorHAnsi" w:hAnsiTheme="minorHAnsi"/>
              </w:rPr>
            </w:pPr>
          </w:p>
        </w:tc>
        <w:tc>
          <w:tcPr>
            <w:tcW w:w="5210" w:type="dxa"/>
          </w:tcPr>
          <w:p w14:paraId="65B41D45" w14:textId="77777777" w:rsidR="0073159C" w:rsidRDefault="00914033" w:rsidP="0073159C">
            <w:pPr>
              <w:spacing w:before="60" w:after="60"/>
              <w:rPr>
                <w:rFonts w:asciiTheme="minorHAnsi" w:hAnsiTheme="minorHAnsi"/>
              </w:rPr>
            </w:pPr>
            <w:r w:rsidRPr="00914033">
              <w:rPr>
                <w:rFonts w:asciiTheme="minorHAnsi" w:hAnsiTheme="minorHAnsi"/>
                <w:noProof/>
              </w:rPr>
              <w:drawing>
                <wp:anchor distT="0" distB="0" distL="114300" distR="114300" simplePos="0" relativeHeight="254436352" behindDoc="0" locked="0" layoutInCell="1" allowOverlap="1" wp14:anchorId="778A7E0A" wp14:editId="17124D2E">
                  <wp:simplePos x="0" y="0"/>
                  <wp:positionH relativeFrom="column">
                    <wp:posOffset>-45534</wp:posOffset>
                  </wp:positionH>
                  <wp:positionV relativeFrom="paragraph">
                    <wp:posOffset>49722</wp:posOffset>
                  </wp:positionV>
                  <wp:extent cx="1358109" cy="768404"/>
                  <wp:effectExtent l="0" t="0" r="1270" b="0"/>
                  <wp:wrapNone/>
                  <wp:docPr id="74766" name="Imagen 74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extLst>
                              <a:ext uri="{28A0092B-C50C-407E-A947-70E740481C1C}">
                                <a14:useLocalDpi xmlns:a14="http://schemas.microsoft.com/office/drawing/2010/main"/>
                              </a:ext>
                            </a:extLst>
                          </a:blip>
                          <a:stretch>
                            <a:fillRect/>
                          </a:stretch>
                        </pic:blipFill>
                        <pic:spPr>
                          <a:xfrm>
                            <a:off x="0" y="0"/>
                            <a:ext cx="1358109" cy="768404"/>
                          </a:xfrm>
                          <a:prstGeom prst="rect">
                            <a:avLst/>
                          </a:prstGeom>
                        </pic:spPr>
                      </pic:pic>
                    </a:graphicData>
                  </a:graphic>
                  <wp14:sizeRelH relativeFrom="page">
                    <wp14:pctWidth>0</wp14:pctWidth>
                  </wp14:sizeRelH>
                  <wp14:sizeRelV relativeFrom="page">
                    <wp14:pctHeight>0</wp14:pctHeight>
                  </wp14:sizeRelV>
                </wp:anchor>
              </w:drawing>
            </w:r>
            <w:r w:rsidR="0073159C">
              <w:rPr>
                <w:rFonts w:asciiTheme="minorHAnsi" w:hAnsiTheme="minorHAnsi"/>
              </w:rPr>
              <w:t xml:space="preserve">                                        Perímetro:</w:t>
            </w:r>
          </w:p>
          <w:p w14:paraId="49D3C8E4" w14:textId="77777777" w:rsidR="0073159C" w:rsidRDefault="0073159C" w:rsidP="0073159C">
            <w:pPr>
              <w:spacing w:before="60" w:after="60"/>
              <w:rPr>
                <w:rFonts w:asciiTheme="minorHAnsi" w:hAnsiTheme="minorHAnsi"/>
              </w:rPr>
            </w:pPr>
          </w:p>
          <w:p w14:paraId="5CCEB116" w14:textId="77777777" w:rsidR="0073159C" w:rsidRDefault="0073159C" w:rsidP="0073159C">
            <w:pPr>
              <w:spacing w:before="60" w:after="60"/>
              <w:rPr>
                <w:rFonts w:asciiTheme="minorHAnsi" w:hAnsiTheme="minorHAnsi"/>
              </w:rPr>
            </w:pPr>
            <w:r>
              <w:rPr>
                <w:rFonts w:asciiTheme="minorHAnsi" w:hAnsiTheme="minorHAnsi"/>
              </w:rPr>
              <w:t xml:space="preserve">                                        Área:</w:t>
            </w:r>
          </w:p>
          <w:p w14:paraId="006C862B" w14:textId="77777777" w:rsidR="0073159C" w:rsidRDefault="0073159C" w:rsidP="0073159C">
            <w:pPr>
              <w:spacing w:before="60" w:after="60"/>
              <w:rPr>
                <w:rFonts w:asciiTheme="minorHAnsi" w:hAnsiTheme="minorHAnsi"/>
              </w:rPr>
            </w:pPr>
          </w:p>
        </w:tc>
      </w:tr>
      <w:tr w:rsidR="0073159C" w14:paraId="0DF889FE" w14:textId="77777777" w:rsidTr="0073159C">
        <w:tc>
          <w:tcPr>
            <w:tcW w:w="5240" w:type="dxa"/>
          </w:tcPr>
          <w:p w14:paraId="34A3AEE8" w14:textId="77777777" w:rsidR="0073159C" w:rsidRDefault="00914033" w:rsidP="0073159C">
            <w:pPr>
              <w:spacing w:before="60" w:after="60"/>
              <w:rPr>
                <w:rFonts w:asciiTheme="minorHAnsi" w:hAnsiTheme="minorHAnsi"/>
              </w:rPr>
            </w:pPr>
            <w:r w:rsidRPr="00914033">
              <w:rPr>
                <w:rFonts w:asciiTheme="minorHAnsi" w:hAnsiTheme="minorHAnsi"/>
                <w:noProof/>
              </w:rPr>
              <w:drawing>
                <wp:anchor distT="0" distB="0" distL="114300" distR="114300" simplePos="0" relativeHeight="254437376" behindDoc="0" locked="0" layoutInCell="1" allowOverlap="1" wp14:anchorId="3427A7D1" wp14:editId="705DC90D">
                  <wp:simplePos x="0" y="0"/>
                  <wp:positionH relativeFrom="column">
                    <wp:posOffset>70400</wp:posOffset>
                  </wp:positionH>
                  <wp:positionV relativeFrom="paragraph">
                    <wp:posOffset>39012</wp:posOffset>
                  </wp:positionV>
                  <wp:extent cx="1283993" cy="821755"/>
                  <wp:effectExtent l="0" t="0" r="0" b="3810"/>
                  <wp:wrapNone/>
                  <wp:docPr id="74773" name="Imagen 74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28A0092B-C50C-407E-A947-70E740481C1C}">
                                <a14:useLocalDpi xmlns:a14="http://schemas.microsoft.com/office/drawing/2010/main"/>
                              </a:ext>
                            </a:extLst>
                          </a:blip>
                          <a:stretch>
                            <a:fillRect/>
                          </a:stretch>
                        </pic:blipFill>
                        <pic:spPr>
                          <a:xfrm>
                            <a:off x="0" y="0"/>
                            <a:ext cx="1285543" cy="822747"/>
                          </a:xfrm>
                          <a:prstGeom prst="rect">
                            <a:avLst/>
                          </a:prstGeom>
                        </pic:spPr>
                      </pic:pic>
                    </a:graphicData>
                  </a:graphic>
                  <wp14:sizeRelH relativeFrom="page">
                    <wp14:pctWidth>0</wp14:pctWidth>
                  </wp14:sizeRelH>
                  <wp14:sizeRelV relativeFrom="page">
                    <wp14:pctHeight>0</wp14:pctHeight>
                  </wp14:sizeRelV>
                </wp:anchor>
              </w:drawing>
            </w:r>
            <w:r w:rsidR="0073159C">
              <w:rPr>
                <w:rFonts w:asciiTheme="minorHAnsi" w:hAnsiTheme="minorHAnsi"/>
              </w:rPr>
              <w:t xml:space="preserve">                                        Perímetro:</w:t>
            </w:r>
          </w:p>
          <w:p w14:paraId="0679C18B" w14:textId="77777777" w:rsidR="0073159C" w:rsidRDefault="0073159C" w:rsidP="0073159C">
            <w:pPr>
              <w:spacing w:before="60" w:after="60"/>
              <w:rPr>
                <w:rFonts w:asciiTheme="minorHAnsi" w:hAnsiTheme="minorHAnsi"/>
              </w:rPr>
            </w:pPr>
          </w:p>
          <w:p w14:paraId="08029B03" w14:textId="77777777" w:rsidR="0073159C" w:rsidRDefault="0073159C" w:rsidP="0073159C">
            <w:pPr>
              <w:spacing w:before="60" w:after="60"/>
              <w:rPr>
                <w:rFonts w:asciiTheme="minorHAnsi" w:hAnsiTheme="minorHAnsi"/>
              </w:rPr>
            </w:pPr>
            <w:r>
              <w:rPr>
                <w:rFonts w:asciiTheme="minorHAnsi" w:hAnsiTheme="minorHAnsi"/>
              </w:rPr>
              <w:t xml:space="preserve">                                        Área:</w:t>
            </w:r>
          </w:p>
          <w:p w14:paraId="67016754" w14:textId="77777777" w:rsidR="00037F69" w:rsidRDefault="00037F69" w:rsidP="0073159C">
            <w:pPr>
              <w:spacing w:before="60" w:after="60"/>
              <w:rPr>
                <w:rFonts w:asciiTheme="minorHAnsi" w:hAnsiTheme="minorHAnsi"/>
              </w:rPr>
            </w:pPr>
          </w:p>
          <w:p w14:paraId="3BE5E5EC" w14:textId="77777777" w:rsidR="0073159C" w:rsidRDefault="0073159C" w:rsidP="0073159C">
            <w:pPr>
              <w:spacing w:before="60" w:after="60"/>
              <w:rPr>
                <w:rFonts w:asciiTheme="minorHAnsi" w:hAnsiTheme="minorHAnsi"/>
              </w:rPr>
            </w:pPr>
          </w:p>
        </w:tc>
        <w:tc>
          <w:tcPr>
            <w:tcW w:w="5210" w:type="dxa"/>
          </w:tcPr>
          <w:p w14:paraId="7DB2517E" w14:textId="77777777" w:rsidR="0073159C" w:rsidRDefault="00914033" w:rsidP="0073159C">
            <w:pPr>
              <w:spacing w:before="60" w:after="60"/>
              <w:rPr>
                <w:rFonts w:asciiTheme="minorHAnsi" w:hAnsiTheme="minorHAnsi"/>
              </w:rPr>
            </w:pPr>
            <w:r w:rsidRPr="00914033">
              <w:rPr>
                <w:rFonts w:asciiTheme="minorHAnsi" w:hAnsiTheme="minorHAnsi"/>
                <w:noProof/>
              </w:rPr>
              <w:drawing>
                <wp:anchor distT="0" distB="0" distL="114300" distR="114300" simplePos="0" relativeHeight="254438400" behindDoc="0" locked="0" layoutInCell="1" allowOverlap="1" wp14:anchorId="58F6E68A" wp14:editId="12F72EDA">
                  <wp:simplePos x="0" y="0"/>
                  <wp:positionH relativeFrom="column">
                    <wp:posOffset>62502</wp:posOffset>
                  </wp:positionH>
                  <wp:positionV relativeFrom="paragraph">
                    <wp:posOffset>39012</wp:posOffset>
                  </wp:positionV>
                  <wp:extent cx="1206958" cy="706932"/>
                  <wp:effectExtent l="0" t="0" r="0" b="4445"/>
                  <wp:wrapNone/>
                  <wp:docPr id="74774" name="Imagen 74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extLst>
                              <a:ext uri="{28A0092B-C50C-407E-A947-70E740481C1C}">
                                <a14:useLocalDpi xmlns:a14="http://schemas.microsoft.com/office/drawing/2010/main"/>
                              </a:ext>
                            </a:extLst>
                          </a:blip>
                          <a:stretch>
                            <a:fillRect/>
                          </a:stretch>
                        </pic:blipFill>
                        <pic:spPr>
                          <a:xfrm>
                            <a:off x="0" y="0"/>
                            <a:ext cx="1215528" cy="711952"/>
                          </a:xfrm>
                          <a:prstGeom prst="rect">
                            <a:avLst/>
                          </a:prstGeom>
                        </pic:spPr>
                      </pic:pic>
                    </a:graphicData>
                  </a:graphic>
                  <wp14:sizeRelH relativeFrom="page">
                    <wp14:pctWidth>0</wp14:pctWidth>
                  </wp14:sizeRelH>
                  <wp14:sizeRelV relativeFrom="page">
                    <wp14:pctHeight>0</wp14:pctHeight>
                  </wp14:sizeRelV>
                </wp:anchor>
              </w:drawing>
            </w:r>
            <w:r w:rsidR="0073159C">
              <w:rPr>
                <w:rFonts w:asciiTheme="minorHAnsi" w:hAnsiTheme="minorHAnsi"/>
              </w:rPr>
              <w:t xml:space="preserve">                                        Perímetro:</w:t>
            </w:r>
          </w:p>
          <w:p w14:paraId="3CED48E8" w14:textId="77777777" w:rsidR="0073159C" w:rsidRDefault="0073159C" w:rsidP="0073159C">
            <w:pPr>
              <w:spacing w:before="60" w:after="60"/>
              <w:rPr>
                <w:rFonts w:asciiTheme="minorHAnsi" w:hAnsiTheme="minorHAnsi"/>
              </w:rPr>
            </w:pPr>
          </w:p>
          <w:p w14:paraId="7612C91D" w14:textId="77777777" w:rsidR="0073159C" w:rsidRDefault="0073159C" w:rsidP="0073159C">
            <w:pPr>
              <w:spacing w:before="60" w:after="60"/>
              <w:rPr>
                <w:rFonts w:asciiTheme="minorHAnsi" w:hAnsiTheme="minorHAnsi"/>
              </w:rPr>
            </w:pPr>
            <w:r>
              <w:rPr>
                <w:rFonts w:asciiTheme="minorHAnsi" w:hAnsiTheme="minorHAnsi"/>
              </w:rPr>
              <w:t xml:space="preserve">                                        Área:</w:t>
            </w:r>
          </w:p>
          <w:p w14:paraId="49BA5FC3" w14:textId="77777777" w:rsidR="0073159C" w:rsidRDefault="0073159C" w:rsidP="0073159C">
            <w:pPr>
              <w:spacing w:before="60" w:after="60"/>
              <w:rPr>
                <w:rFonts w:asciiTheme="minorHAnsi" w:hAnsiTheme="minorHAnsi"/>
              </w:rPr>
            </w:pPr>
          </w:p>
        </w:tc>
      </w:tr>
      <w:tr w:rsidR="0073159C" w14:paraId="6BB29C3E" w14:textId="77777777" w:rsidTr="0073159C">
        <w:tc>
          <w:tcPr>
            <w:tcW w:w="5240" w:type="dxa"/>
          </w:tcPr>
          <w:p w14:paraId="12D29A10" w14:textId="77777777" w:rsidR="0073159C" w:rsidRDefault="00914033" w:rsidP="0073159C">
            <w:pPr>
              <w:spacing w:before="60" w:after="60"/>
              <w:rPr>
                <w:rFonts w:asciiTheme="minorHAnsi" w:hAnsiTheme="minorHAnsi"/>
              </w:rPr>
            </w:pPr>
            <w:r w:rsidRPr="00914033">
              <w:rPr>
                <w:rFonts w:asciiTheme="minorHAnsi" w:hAnsiTheme="minorHAnsi"/>
                <w:noProof/>
              </w:rPr>
              <w:drawing>
                <wp:anchor distT="0" distB="0" distL="114300" distR="114300" simplePos="0" relativeHeight="254439424" behindDoc="0" locked="0" layoutInCell="1" allowOverlap="1" wp14:anchorId="2FCD1832" wp14:editId="6A25F613">
                  <wp:simplePos x="0" y="0"/>
                  <wp:positionH relativeFrom="column">
                    <wp:posOffset>115955</wp:posOffset>
                  </wp:positionH>
                  <wp:positionV relativeFrom="paragraph">
                    <wp:posOffset>50432</wp:posOffset>
                  </wp:positionV>
                  <wp:extent cx="1163849" cy="691563"/>
                  <wp:effectExtent l="0" t="0" r="5080" b="0"/>
                  <wp:wrapNone/>
                  <wp:docPr id="74775" name="Imagen 74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28A0092B-C50C-407E-A947-70E740481C1C}">
                                <a14:useLocalDpi xmlns:a14="http://schemas.microsoft.com/office/drawing/2010/main"/>
                              </a:ext>
                            </a:extLst>
                          </a:blip>
                          <a:stretch>
                            <a:fillRect/>
                          </a:stretch>
                        </pic:blipFill>
                        <pic:spPr>
                          <a:xfrm>
                            <a:off x="0" y="0"/>
                            <a:ext cx="1163849" cy="691563"/>
                          </a:xfrm>
                          <a:prstGeom prst="rect">
                            <a:avLst/>
                          </a:prstGeom>
                        </pic:spPr>
                      </pic:pic>
                    </a:graphicData>
                  </a:graphic>
                  <wp14:sizeRelH relativeFrom="page">
                    <wp14:pctWidth>0</wp14:pctWidth>
                  </wp14:sizeRelH>
                  <wp14:sizeRelV relativeFrom="page">
                    <wp14:pctHeight>0</wp14:pctHeight>
                  </wp14:sizeRelV>
                </wp:anchor>
              </w:drawing>
            </w:r>
            <w:r w:rsidR="0073159C">
              <w:rPr>
                <w:rFonts w:asciiTheme="minorHAnsi" w:hAnsiTheme="minorHAnsi"/>
              </w:rPr>
              <w:t xml:space="preserve">                                        Perímetro:</w:t>
            </w:r>
          </w:p>
          <w:p w14:paraId="346D018C" w14:textId="77777777" w:rsidR="0073159C" w:rsidRDefault="0073159C" w:rsidP="0073159C">
            <w:pPr>
              <w:spacing w:before="60" w:after="60"/>
              <w:rPr>
                <w:rFonts w:asciiTheme="minorHAnsi" w:hAnsiTheme="minorHAnsi"/>
              </w:rPr>
            </w:pPr>
          </w:p>
          <w:p w14:paraId="54E1385E" w14:textId="77777777" w:rsidR="0073159C" w:rsidRDefault="0073159C" w:rsidP="0073159C">
            <w:pPr>
              <w:spacing w:before="60" w:after="60"/>
              <w:rPr>
                <w:rFonts w:asciiTheme="minorHAnsi" w:hAnsiTheme="minorHAnsi"/>
              </w:rPr>
            </w:pPr>
            <w:r>
              <w:rPr>
                <w:rFonts w:asciiTheme="minorHAnsi" w:hAnsiTheme="minorHAnsi"/>
              </w:rPr>
              <w:t xml:space="preserve">                                        Área:</w:t>
            </w:r>
          </w:p>
          <w:p w14:paraId="5F3C4630" w14:textId="77777777" w:rsidR="00037F69" w:rsidRDefault="00037F69" w:rsidP="0073159C">
            <w:pPr>
              <w:spacing w:before="60" w:after="60"/>
              <w:rPr>
                <w:rFonts w:asciiTheme="minorHAnsi" w:hAnsiTheme="minorHAnsi"/>
              </w:rPr>
            </w:pPr>
          </w:p>
          <w:p w14:paraId="265D89B0" w14:textId="77777777" w:rsidR="0073159C" w:rsidRDefault="0073159C" w:rsidP="0073159C">
            <w:pPr>
              <w:spacing w:before="60" w:after="60"/>
              <w:rPr>
                <w:rFonts w:asciiTheme="minorHAnsi" w:hAnsiTheme="minorHAnsi"/>
              </w:rPr>
            </w:pPr>
          </w:p>
        </w:tc>
        <w:tc>
          <w:tcPr>
            <w:tcW w:w="5210" w:type="dxa"/>
          </w:tcPr>
          <w:p w14:paraId="6D77EE24" w14:textId="77777777" w:rsidR="0073159C" w:rsidRDefault="00914033" w:rsidP="0073159C">
            <w:pPr>
              <w:spacing w:before="60" w:after="60"/>
              <w:rPr>
                <w:rFonts w:asciiTheme="minorHAnsi" w:hAnsiTheme="minorHAnsi"/>
              </w:rPr>
            </w:pPr>
            <w:r w:rsidRPr="00914033">
              <w:rPr>
                <w:rFonts w:asciiTheme="minorHAnsi" w:hAnsiTheme="minorHAnsi"/>
                <w:noProof/>
              </w:rPr>
              <w:drawing>
                <wp:anchor distT="0" distB="0" distL="114300" distR="114300" simplePos="0" relativeHeight="254441472" behindDoc="0" locked="0" layoutInCell="1" allowOverlap="1" wp14:anchorId="4D5E34C8" wp14:editId="321BBC7E">
                  <wp:simplePos x="0" y="0"/>
                  <wp:positionH relativeFrom="column">
                    <wp:posOffset>-15304</wp:posOffset>
                  </wp:positionH>
                  <wp:positionV relativeFrom="paragraph">
                    <wp:posOffset>90170</wp:posOffset>
                  </wp:positionV>
                  <wp:extent cx="1303842" cy="598485"/>
                  <wp:effectExtent l="0" t="0" r="4445" b="0"/>
                  <wp:wrapNone/>
                  <wp:docPr id="74777" name="Imagen 74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extLst>
                              <a:ext uri="{28A0092B-C50C-407E-A947-70E740481C1C}">
                                <a14:useLocalDpi xmlns:a14="http://schemas.microsoft.com/office/drawing/2010/main"/>
                              </a:ext>
                            </a:extLst>
                          </a:blip>
                          <a:stretch>
                            <a:fillRect/>
                          </a:stretch>
                        </pic:blipFill>
                        <pic:spPr>
                          <a:xfrm>
                            <a:off x="0" y="0"/>
                            <a:ext cx="1303842" cy="598485"/>
                          </a:xfrm>
                          <a:prstGeom prst="rect">
                            <a:avLst/>
                          </a:prstGeom>
                        </pic:spPr>
                      </pic:pic>
                    </a:graphicData>
                  </a:graphic>
                  <wp14:sizeRelH relativeFrom="page">
                    <wp14:pctWidth>0</wp14:pctWidth>
                  </wp14:sizeRelH>
                  <wp14:sizeRelV relativeFrom="page">
                    <wp14:pctHeight>0</wp14:pctHeight>
                  </wp14:sizeRelV>
                </wp:anchor>
              </w:drawing>
            </w:r>
            <w:r w:rsidR="0073159C">
              <w:rPr>
                <w:rFonts w:asciiTheme="minorHAnsi" w:hAnsiTheme="minorHAnsi"/>
              </w:rPr>
              <w:t xml:space="preserve">                                        Perímetro:</w:t>
            </w:r>
          </w:p>
          <w:p w14:paraId="2CF7C6AD" w14:textId="77777777" w:rsidR="0073159C" w:rsidRDefault="0073159C" w:rsidP="0073159C">
            <w:pPr>
              <w:spacing w:before="60" w:after="60"/>
              <w:rPr>
                <w:rFonts w:asciiTheme="minorHAnsi" w:hAnsiTheme="minorHAnsi"/>
              </w:rPr>
            </w:pPr>
          </w:p>
          <w:p w14:paraId="388DAE65" w14:textId="77777777" w:rsidR="0073159C" w:rsidRDefault="0073159C" w:rsidP="0073159C">
            <w:pPr>
              <w:spacing w:before="60" w:after="60"/>
              <w:rPr>
                <w:rFonts w:asciiTheme="minorHAnsi" w:hAnsiTheme="minorHAnsi"/>
              </w:rPr>
            </w:pPr>
            <w:r>
              <w:rPr>
                <w:rFonts w:asciiTheme="minorHAnsi" w:hAnsiTheme="minorHAnsi"/>
              </w:rPr>
              <w:t xml:space="preserve">                                        Área:</w:t>
            </w:r>
          </w:p>
          <w:p w14:paraId="2E682079" w14:textId="77777777" w:rsidR="0073159C" w:rsidRDefault="0073159C" w:rsidP="0073159C">
            <w:pPr>
              <w:spacing w:before="60" w:after="60"/>
              <w:rPr>
                <w:rFonts w:asciiTheme="minorHAnsi" w:hAnsiTheme="minorHAnsi"/>
              </w:rPr>
            </w:pPr>
          </w:p>
        </w:tc>
      </w:tr>
    </w:tbl>
    <w:p w14:paraId="3E20F201" w14:textId="77777777" w:rsidR="001B0F3B" w:rsidRDefault="001B0F3B" w:rsidP="005F18C2">
      <w:pPr>
        <w:pStyle w:val="Prrafodelista"/>
        <w:numPr>
          <w:ilvl w:val="0"/>
          <w:numId w:val="2"/>
        </w:numPr>
        <w:spacing w:after="120" w:line="276" w:lineRule="auto"/>
        <w:jc w:val="both"/>
        <w:rPr>
          <w:rFonts w:asciiTheme="minorHAnsi" w:hAnsiTheme="minorHAnsi"/>
        </w:rPr>
      </w:pPr>
      <w:r w:rsidRPr="001B0F3B">
        <w:rPr>
          <w:rFonts w:asciiTheme="minorHAnsi" w:hAnsiTheme="minorHAnsi"/>
        </w:rPr>
        <w:t>Inventa un problema cuya solución sea la siguiente ecuación x+(x+1)+(x+2)= 63</w:t>
      </w:r>
    </w:p>
    <w:tbl>
      <w:tblPr>
        <w:tblStyle w:val="Tablaconcuadrcula"/>
        <w:tblW w:w="0" w:type="auto"/>
        <w:tblLook w:val="04A0" w:firstRow="1" w:lastRow="0" w:firstColumn="1" w:lastColumn="0" w:noHBand="0" w:noVBand="1"/>
      </w:tblPr>
      <w:tblGrid>
        <w:gridCol w:w="9351"/>
        <w:gridCol w:w="1099"/>
      </w:tblGrid>
      <w:tr w:rsidR="00037F69" w:rsidRPr="00F5370C" w14:paraId="2208F6AE" w14:textId="77777777" w:rsidTr="00037F69">
        <w:tc>
          <w:tcPr>
            <w:tcW w:w="10450" w:type="dxa"/>
            <w:gridSpan w:val="2"/>
            <w:tcBorders>
              <w:bottom w:val="nil"/>
            </w:tcBorders>
          </w:tcPr>
          <w:p w14:paraId="10F0F765" w14:textId="77777777" w:rsidR="00037F69" w:rsidRDefault="00037F69" w:rsidP="00037F69">
            <w:pPr>
              <w:rPr>
                <w:lang w:val="es-ES_tradnl"/>
              </w:rPr>
            </w:pPr>
          </w:p>
          <w:p w14:paraId="074F87CE" w14:textId="77777777" w:rsidR="00037F69" w:rsidRDefault="00037F69" w:rsidP="00037F69">
            <w:pPr>
              <w:rPr>
                <w:lang w:val="es-ES_tradnl"/>
              </w:rPr>
            </w:pPr>
          </w:p>
          <w:p w14:paraId="1119A076" w14:textId="77777777" w:rsidR="00037F69" w:rsidRDefault="00037F69" w:rsidP="00037F69">
            <w:pPr>
              <w:rPr>
                <w:lang w:val="es-ES_tradnl"/>
              </w:rPr>
            </w:pPr>
          </w:p>
          <w:p w14:paraId="1F2D924E" w14:textId="77777777" w:rsidR="00037F69" w:rsidRDefault="00037F69" w:rsidP="00037F69">
            <w:pPr>
              <w:rPr>
                <w:lang w:val="es-ES_tradnl"/>
              </w:rPr>
            </w:pPr>
          </w:p>
          <w:p w14:paraId="32528018" w14:textId="77777777" w:rsidR="00037F69" w:rsidRPr="00F5370C" w:rsidRDefault="00037F69" w:rsidP="00037F69">
            <w:pPr>
              <w:rPr>
                <w:rFonts w:asciiTheme="minorHAnsi" w:hAnsiTheme="minorHAnsi"/>
                <w:lang w:val="es-ES_tradnl"/>
              </w:rPr>
            </w:pPr>
          </w:p>
        </w:tc>
      </w:tr>
      <w:tr w:rsidR="00037F69" w:rsidRPr="00F5370C" w14:paraId="712823BC" w14:textId="77777777" w:rsidTr="00037F69">
        <w:tc>
          <w:tcPr>
            <w:tcW w:w="9351" w:type="dxa"/>
            <w:tcBorders>
              <w:top w:val="nil"/>
            </w:tcBorders>
          </w:tcPr>
          <w:p w14:paraId="4CEC4282" w14:textId="77777777" w:rsidR="00037F69" w:rsidRPr="00F5370C" w:rsidRDefault="00037F69" w:rsidP="00037F69">
            <w:pPr>
              <w:jc w:val="both"/>
              <w:rPr>
                <w:rFonts w:asciiTheme="minorHAnsi" w:hAnsiTheme="minorHAnsi"/>
                <w:lang w:val="es-ES_tradnl"/>
              </w:rPr>
            </w:pPr>
          </w:p>
        </w:tc>
        <w:tc>
          <w:tcPr>
            <w:tcW w:w="1099" w:type="dxa"/>
            <w:tcBorders>
              <w:top w:val="single" w:sz="4" w:space="0" w:color="auto"/>
            </w:tcBorders>
          </w:tcPr>
          <w:p w14:paraId="1EC05224" w14:textId="77777777" w:rsidR="00037F69" w:rsidRPr="00F5370C" w:rsidRDefault="00037F69" w:rsidP="00037F6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47616" behindDoc="1" locked="0" layoutInCell="1" allowOverlap="1" wp14:anchorId="6D1AED76" wp14:editId="3D14B0D8">
                  <wp:simplePos x="0" y="0"/>
                  <wp:positionH relativeFrom="column">
                    <wp:posOffset>-16256</wp:posOffset>
                  </wp:positionH>
                  <wp:positionV relativeFrom="paragraph">
                    <wp:posOffset>3175</wp:posOffset>
                  </wp:positionV>
                  <wp:extent cx="553720" cy="337820"/>
                  <wp:effectExtent l="0" t="0" r="5080" b="5080"/>
                  <wp:wrapNone/>
                  <wp:docPr id="74791" name="Imagen 74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31BEB8B" w14:textId="77777777" w:rsidR="00037F69" w:rsidRPr="00F5370C" w:rsidRDefault="00037F69" w:rsidP="00037F69">
            <w:pPr>
              <w:jc w:val="both"/>
              <w:rPr>
                <w:rFonts w:asciiTheme="minorHAnsi" w:hAnsiTheme="minorHAnsi"/>
                <w:lang w:val="es-ES_tradnl"/>
              </w:rPr>
            </w:pPr>
            <w:r w:rsidRPr="00F5370C">
              <w:rPr>
                <w:rFonts w:asciiTheme="minorHAnsi" w:hAnsiTheme="minorHAnsi"/>
                <w:lang w:val="es-ES_tradnl"/>
              </w:rPr>
              <w:t xml:space="preserve"> </w:t>
            </w:r>
          </w:p>
        </w:tc>
      </w:tr>
    </w:tbl>
    <w:p w14:paraId="2BEFE73F" w14:textId="77777777" w:rsidR="001B0F3B" w:rsidRDefault="001B0F3B" w:rsidP="005F18C2">
      <w:pPr>
        <w:pStyle w:val="Prrafodelista"/>
        <w:numPr>
          <w:ilvl w:val="0"/>
          <w:numId w:val="2"/>
        </w:numPr>
        <w:spacing w:before="120" w:after="120" w:line="276" w:lineRule="auto"/>
        <w:jc w:val="both"/>
        <w:rPr>
          <w:rFonts w:asciiTheme="minorHAnsi" w:hAnsiTheme="minorHAnsi"/>
        </w:rPr>
      </w:pPr>
      <w:r w:rsidRPr="001B0F3B">
        <w:rPr>
          <w:rFonts w:asciiTheme="minorHAnsi" w:hAnsiTheme="minorHAnsi"/>
        </w:rPr>
        <w:t>Inventa un problema cuya solución sea la siguiente ecuación x+x/3= 40</w:t>
      </w:r>
    </w:p>
    <w:tbl>
      <w:tblPr>
        <w:tblStyle w:val="Tablaconcuadrcula"/>
        <w:tblW w:w="0" w:type="auto"/>
        <w:tblLook w:val="04A0" w:firstRow="1" w:lastRow="0" w:firstColumn="1" w:lastColumn="0" w:noHBand="0" w:noVBand="1"/>
      </w:tblPr>
      <w:tblGrid>
        <w:gridCol w:w="9351"/>
        <w:gridCol w:w="1099"/>
      </w:tblGrid>
      <w:tr w:rsidR="00037F69" w:rsidRPr="00F5370C" w14:paraId="630C0A60" w14:textId="77777777" w:rsidTr="00037F69">
        <w:tc>
          <w:tcPr>
            <w:tcW w:w="10450" w:type="dxa"/>
            <w:gridSpan w:val="2"/>
            <w:tcBorders>
              <w:bottom w:val="nil"/>
            </w:tcBorders>
          </w:tcPr>
          <w:p w14:paraId="2D8730C8" w14:textId="77777777" w:rsidR="00037F69" w:rsidRDefault="00037F69" w:rsidP="00037F69">
            <w:pPr>
              <w:rPr>
                <w:lang w:val="es-ES_tradnl"/>
              </w:rPr>
            </w:pPr>
          </w:p>
          <w:p w14:paraId="36673AC7" w14:textId="77777777" w:rsidR="00037F69" w:rsidRDefault="00037F69" w:rsidP="00037F69">
            <w:pPr>
              <w:rPr>
                <w:lang w:val="es-ES_tradnl"/>
              </w:rPr>
            </w:pPr>
          </w:p>
          <w:p w14:paraId="3146C121" w14:textId="77777777" w:rsidR="00037F69" w:rsidRDefault="00037F69" w:rsidP="00037F69">
            <w:pPr>
              <w:rPr>
                <w:lang w:val="es-ES_tradnl"/>
              </w:rPr>
            </w:pPr>
          </w:p>
          <w:p w14:paraId="026BEADB" w14:textId="77777777" w:rsidR="00037F69" w:rsidRDefault="00037F69" w:rsidP="00037F69">
            <w:pPr>
              <w:rPr>
                <w:lang w:val="es-ES_tradnl"/>
              </w:rPr>
            </w:pPr>
          </w:p>
          <w:p w14:paraId="011D7B33" w14:textId="77777777" w:rsidR="00037F69" w:rsidRPr="00F5370C" w:rsidRDefault="00037F69" w:rsidP="00037F69">
            <w:pPr>
              <w:rPr>
                <w:rFonts w:asciiTheme="minorHAnsi" w:hAnsiTheme="minorHAnsi"/>
                <w:lang w:val="es-ES_tradnl"/>
              </w:rPr>
            </w:pPr>
          </w:p>
        </w:tc>
      </w:tr>
      <w:tr w:rsidR="00037F69" w:rsidRPr="00F5370C" w14:paraId="066A353C" w14:textId="77777777" w:rsidTr="00037F69">
        <w:tc>
          <w:tcPr>
            <w:tcW w:w="9351" w:type="dxa"/>
            <w:tcBorders>
              <w:top w:val="nil"/>
            </w:tcBorders>
          </w:tcPr>
          <w:p w14:paraId="5FF6F436" w14:textId="77777777" w:rsidR="00037F69" w:rsidRPr="00F5370C" w:rsidRDefault="00037F69" w:rsidP="00037F69">
            <w:pPr>
              <w:jc w:val="both"/>
              <w:rPr>
                <w:rFonts w:asciiTheme="minorHAnsi" w:hAnsiTheme="minorHAnsi"/>
                <w:lang w:val="es-ES_tradnl"/>
              </w:rPr>
            </w:pPr>
          </w:p>
        </w:tc>
        <w:tc>
          <w:tcPr>
            <w:tcW w:w="1099" w:type="dxa"/>
            <w:tcBorders>
              <w:top w:val="single" w:sz="4" w:space="0" w:color="auto"/>
            </w:tcBorders>
          </w:tcPr>
          <w:p w14:paraId="2003A591" w14:textId="77777777" w:rsidR="00037F69" w:rsidRPr="00F5370C" w:rsidRDefault="00037F69" w:rsidP="00037F6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49664" behindDoc="1" locked="0" layoutInCell="1" allowOverlap="1" wp14:anchorId="5DD11460" wp14:editId="390792C6">
                  <wp:simplePos x="0" y="0"/>
                  <wp:positionH relativeFrom="column">
                    <wp:posOffset>-16256</wp:posOffset>
                  </wp:positionH>
                  <wp:positionV relativeFrom="paragraph">
                    <wp:posOffset>3175</wp:posOffset>
                  </wp:positionV>
                  <wp:extent cx="553720" cy="337820"/>
                  <wp:effectExtent l="0" t="0" r="5080" b="5080"/>
                  <wp:wrapNone/>
                  <wp:docPr id="74792" name="Imagen 74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6F37F5F" w14:textId="77777777" w:rsidR="00037F69" w:rsidRPr="00F5370C" w:rsidRDefault="00037F69" w:rsidP="00037F69">
            <w:pPr>
              <w:jc w:val="both"/>
              <w:rPr>
                <w:rFonts w:asciiTheme="minorHAnsi" w:hAnsiTheme="minorHAnsi"/>
                <w:lang w:val="es-ES_tradnl"/>
              </w:rPr>
            </w:pPr>
            <w:r w:rsidRPr="00F5370C">
              <w:rPr>
                <w:rFonts w:asciiTheme="minorHAnsi" w:hAnsiTheme="minorHAnsi"/>
                <w:lang w:val="es-ES_tradnl"/>
              </w:rPr>
              <w:t xml:space="preserve"> </w:t>
            </w:r>
          </w:p>
        </w:tc>
      </w:tr>
    </w:tbl>
    <w:p w14:paraId="3388EA7B" w14:textId="77777777" w:rsidR="001B0F3B" w:rsidRDefault="001B0F3B" w:rsidP="005F18C2">
      <w:pPr>
        <w:pStyle w:val="Prrafodelista"/>
        <w:numPr>
          <w:ilvl w:val="0"/>
          <w:numId w:val="2"/>
        </w:numPr>
        <w:spacing w:before="120" w:after="200" w:line="276" w:lineRule="auto"/>
        <w:jc w:val="both"/>
        <w:rPr>
          <w:rFonts w:asciiTheme="minorHAnsi" w:hAnsiTheme="minorHAnsi"/>
        </w:rPr>
      </w:pPr>
      <w:r w:rsidRPr="001B0F3B">
        <w:rPr>
          <w:rFonts w:asciiTheme="minorHAnsi" w:hAnsiTheme="minorHAnsi"/>
        </w:rPr>
        <w:t>Inventa un problema cuya solución sea x∙(x+3)=240</w:t>
      </w:r>
    </w:p>
    <w:tbl>
      <w:tblPr>
        <w:tblStyle w:val="Tablaconcuadrcula"/>
        <w:tblW w:w="0" w:type="auto"/>
        <w:tblLook w:val="04A0" w:firstRow="1" w:lastRow="0" w:firstColumn="1" w:lastColumn="0" w:noHBand="0" w:noVBand="1"/>
      </w:tblPr>
      <w:tblGrid>
        <w:gridCol w:w="9351"/>
        <w:gridCol w:w="1099"/>
      </w:tblGrid>
      <w:tr w:rsidR="00037F69" w:rsidRPr="00F5370C" w14:paraId="1EFE60E4" w14:textId="77777777" w:rsidTr="00037F69">
        <w:tc>
          <w:tcPr>
            <w:tcW w:w="10450" w:type="dxa"/>
            <w:gridSpan w:val="2"/>
            <w:tcBorders>
              <w:bottom w:val="nil"/>
            </w:tcBorders>
          </w:tcPr>
          <w:p w14:paraId="2698468E" w14:textId="77777777" w:rsidR="00037F69" w:rsidRDefault="00037F69" w:rsidP="00037F69">
            <w:pPr>
              <w:rPr>
                <w:lang w:val="es-ES_tradnl"/>
              </w:rPr>
            </w:pPr>
          </w:p>
          <w:p w14:paraId="3AD76F35" w14:textId="77777777" w:rsidR="00037F69" w:rsidRDefault="00037F69" w:rsidP="00037F69">
            <w:pPr>
              <w:rPr>
                <w:lang w:val="es-ES_tradnl"/>
              </w:rPr>
            </w:pPr>
          </w:p>
          <w:p w14:paraId="75D211E0" w14:textId="77777777" w:rsidR="00037F69" w:rsidRDefault="00037F69" w:rsidP="00037F69">
            <w:pPr>
              <w:rPr>
                <w:lang w:val="es-ES_tradnl"/>
              </w:rPr>
            </w:pPr>
          </w:p>
          <w:p w14:paraId="1704C579" w14:textId="77777777" w:rsidR="00037F69" w:rsidRDefault="00037F69" w:rsidP="00037F69">
            <w:pPr>
              <w:rPr>
                <w:lang w:val="es-ES_tradnl"/>
              </w:rPr>
            </w:pPr>
          </w:p>
          <w:p w14:paraId="2D18799E" w14:textId="77777777" w:rsidR="00037F69" w:rsidRPr="00F5370C" w:rsidRDefault="00037F69" w:rsidP="00037F69">
            <w:pPr>
              <w:rPr>
                <w:rFonts w:asciiTheme="minorHAnsi" w:hAnsiTheme="minorHAnsi"/>
                <w:lang w:val="es-ES_tradnl"/>
              </w:rPr>
            </w:pPr>
          </w:p>
        </w:tc>
      </w:tr>
      <w:tr w:rsidR="00037F69" w:rsidRPr="00F5370C" w14:paraId="3CE135D1" w14:textId="77777777" w:rsidTr="00037F69">
        <w:tc>
          <w:tcPr>
            <w:tcW w:w="9351" w:type="dxa"/>
            <w:tcBorders>
              <w:top w:val="nil"/>
            </w:tcBorders>
          </w:tcPr>
          <w:p w14:paraId="1FD7D10A" w14:textId="77777777" w:rsidR="00037F69" w:rsidRPr="00F5370C" w:rsidRDefault="00037F69" w:rsidP="00037F69">
            <w:pPr>
              <w:jc w:val="both"/>
              <w:rPr>
                <w:rFonts w:asciiTheme="minorHAnsi" w:hAnsiTheme="minorHAnsi"/>
                <w:lang w:val="es-ES_tradnl"/>
              </w:rPr>
            </w:pPr>
          </w:p>
        </w:tc>
        <w:tc>
          <w:tcPr>
            <w:tcW w:w="1099" w:type="dxa"/>
            <w:tcBorders>
              <w:top w:val="single" w:sz="4" w:space="0" w:color="auto"/>
            </w:tcBorders>
          </w:tcPr>
          <w:p w14:paraId="357B27AD" w14:textId="77777777" w:rsidR="00037F69" w:rsidRPr="00F5370C" w:rsidRDefault="00037F69" w:rsidP="00037F6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51712" behindDoc="1" locked="0" layoutInCell="1" allowOverlap="1" wp14:anchorId="72967EFB" wp14:editId="12926736">
                  <wp:simplePos x="0" y="0"/>
                  <wp:positionH relativeFrom="column">
                    <wp:posOffset>-16256</wp:posOffset>
                  </wp:positionH>
                  <wp:positionV relativeFrom="paragraph">
                    <wp:posOffset>3175</wp:posOffset>
                  </wp:positionV>
                  <wp:extent cx="553720" cy="337820"/>
                  <wp:effectExtent l="0" t="0" r="5080" b="5080"/>
                  <wp:wrapNone/>
                  <wp:docPr id="74793" name="Imagen 74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0ADF6C8" w14:textId="77777777" w:rsidR="00037F69" w:rsidRPr="00F5370C" w:rsidRDefault="00037F69" w:rsidP="00037F69">
            <w:pPr>
              <w:jc w:val="both"/>
              <w:rPr>
                <w:rFonts w:asciiTheme="minorHAnsi" w:hAnsiTheme="minorHAnsi"/>
                <w:lang w:val="es-ES_tradnl"/>
              </w:rPr>
            </w:pPr>
            <w:r w:rsidRPr="00F5370C">
              <w:rPr>
                <w:rFonts w:asciiTheme="minorHAnsi" w:hAnsiTheme="minorHAnsi"/>
                <w:lang w:val="es-ES_tradnl"/>
              </w:rPr>
              <w:t xml:space="preserve"> </w:t>
            </w:r>
          </w:p>
        </w:tc>
      </w:tr>
    </w:tbl>
    <w:p w14:paraId="26DA60A1" w14:textId="77777777" w:rsidR="001B0F3B" w:rsidRPr="001B0F3B" w:rsidRDefault="001B0F3B" w:rsidP="005F18C2">
      <w:pPr>
        <w:pStyle w:val="Prrafodelista"/>
        <w:numPr>
          <w:ilvl w:val="0"/>
          <w:numId w:val="2"/>
        </w:numPr>
        <w:spacing w:before="120" w:after="200" w:line="276" w:lineRule="auto"/>
        <w:jc w:val="both"/>
        <w:rPr>
          <w:rFonts w:asciiTheme="minorHAnsi" w:hAnsiTheme="minorHAnsi"/>
        </w:rPr>
      </w:pPr>
      <w:r w:rsidRPr="001B0F3B">
        <w:rPr>
          <w:rFonts w:asciiTheme="minorHAnsi" w:hAnsiTheme="minorHAnsi"/>
        </w:rPr>
        <w:t>Traduce a lenguaje algebraico las siguientes situaciones de la vida real:</w:t>
      </w:r>
    </w:p>
    <w:p w14:paraId="22B9C1D4" w14:textId="77777777" w:rsidR="001B0F3B" w:rsidRDefault="001B0F3B" w:rsidP="005F18C2">
      <w:pPr>
        <w:pStyle w:val="Prrafodelista"/>
        <w:numPr>
          <w:ilvl w:val="0"/>
          <w:numId w:val="9"/>
        </w:numPr>
        <w:spacing w:line="276" w:lineRule="auto"/>
        <w:ind w:left="0" w:firstLine="0"/>
        <w:jc w:val="both"/>
        <w:rPr>
          <w:rFonts w:asciiTheme="minorHAnsi" w:hAnsiTheme="minorHAnsi"/>
        </w:rPr>
      </w:pPr>
      <w:r w:rsidRPr="001B0F3B">
        <w:rPr>
          <w:rFonts w:asciiTheme="minorHAnsi" w:hAnsiTheme="minorHAnsi"/>
        </w:rPr>
        <w:t>De un barril de vino sacan 1/3 de lo que le cabe, luego 2/5 de lo que le queda y al final 10 litros. ¿Qué expresión representa el vino que han sacado?</w:t>
      </w:r>
    </w:p>
    <w:p w14:paraId="4B4DA47A" w14:textId="77777777" w:rsidR="00821EC5" w:rsidRDefault="00821EC5" w:rsidP="00821EC5">
      <w:pPr>
        <w:pBdr>
          <w:top w:val="single" w:sz="4" w:space="1" w:color="auto"/>
          <w:left w:val="single" w:sz="4" w:space="4" w:color="auto"/>
          <w:bottom w:val="single" w:sz="4" w:space="1" w:color="auto"/>
          <w:right w:val="single" w:sz="4" w:space="4" w:color="auto"/>
        </w:pBdr>
        <w:spacing w:after="200" w:line="276" w:lineRule="auto"/>
        <w:jc w:val="both"/>
        <w:rPr>
          <w:rFonts w:asciiTheme="minorHAnsi" w:hAnsiTheme="minorHAnsi"/>
        </w:rPr>
      </w:pPr>
    </w:p>
    <w:p w14:paraId="7CABBA94" w14:textId="77777777" w:rsidR="00821EC5" w:rsidRDefault="00821EC5" w:rsidP="00821EC5">
      <w:pPr>
        <w:pBdr>
          <w:top w:val="single" w:sz="4" w:space="1" w:color="auto"/>
          <w:left w:val="single" w:sz="4" w:space="4" w:color="auto"/>
          <w:bottom w:val="single" w:sz="4" w:space="1" w:color="auto"/>
          <w:right w:val="single" w:sz="4" w:space="4" w:color="auto"/>
        </w:pBdr>
        <w:spacing w:after="200" w:line="276" w:lineRule="auto"/>
        <w:jc w:val="both"/>
        <w:rPr>
          <w:rFonts w:asciiTheme="minorHAnsi" w:hAnsiTheme="minorHAnsi"/>
        </w:rPr>
      </w:pPr>
    </w:p>
    <w:p w14:paraId="6321ACEF" w14:textId="77777777" w:rsidR="00821EC5" w:rsidRPr="00821EC5" w:rsidRDefault="00821EC5" w:rsidP="00821EC5">
      <w:pPr>
        <w:pBdr>
          <w:top w:val="single" w:sz="4" w:space="1" w:color="auto"/>
          <w:left w:val="single" w:sz="4" w:space="4" w:color="auto"/>
          <w:bottom w:val="single" w:sz="4" w:space="1" w:color="auto"/>
          <w:right w:val="single" w:sz="4" w:space="4" w:color="auto"/>
        </w:pBdr>
        <w:spacing w:after="200" w:line="276" w:lineRule="auto"/>
        <w:jc w:val="both"/>
        <w:rPr>
          <w:rFonts w:asciiTheme="minorHAnsi" w:hAnsiTheme="minorHAnsi"/>
        </w:rPr>
      </w:pPr>
    </w:p>
    <w:p w14:paraId="1DF43FB1" w14:textId="77777777" w:rsidR="001B0F3B" w:rsidRDefault="001B0F3B" w:rsidP="005F18C2">
      <w:pPr>
        <w:pStyle w:val="Prrafodelista"/>
        <w:numPr>
          <w:ilvl w:val="0"/>
          <w:numId w:val="9"/>
        </w:numPr>
        <w:spacing w:after="200" w:line="276" w:lineRule="auto"/>
        <w:ind w:left="0" w:firstLine="0"/>
        <w:jc w:val="both"/>
        <w:rPr>
          <w:rFonts w:asciiTheme="minorHAnsi" w:hAnsiTheme="minorHAnsi"/>
        </w:rPr>
      </w:pPr>
      <w:r w:rsidRPr="001B0F3B">
        <w:rPr>
          <w:rFonts w:asciiTheme="minorHAnsi" w:hAnsiTheme="minorHAnsi"/>
        </w:rPr>
        <w:t>Compré dos abrigos por 80€. Uno estaba rebajado un 20% y el otro un 30%. Indica la expresión algebraica que representa el precio de cada uno.</w:t>
      </w:r>
    </w:p>
    <w:p w14:paraId="3E3C2E3C" w14:textId="77777777"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25C691D5" w14:textId="77777777"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4DD570A5" w14:textId="77777777" w:rsidR="00821EC5" w:rsidRPr="001B0F3B"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104F42BC" w14:textId="77777777" w:rsidR="001B0F3B" w:rsidRDefault="001B0F3B" w:rsidP="005F18C2">
      <w:pPr>
        <w:pStyle w:val="Prrafodelista"/>
        <w:numPr>
          <w:ilvl w:val="0"/>
          <w:numId w:val="9"/>
        </w:numPr>
        <w:spacing w:before="120" w:after="200" w:line="276" w:lineRule="auto"/>
        <w:ind w:left="0" w:firstLine="0"/>
        <w:jc w:val="both"/>
        <w:rPr>
          <w:rFonts w:asciiTheme="minorHAnsi" w:hAnsiTheme="minorHAnsi"/>
        </w:rPr>
      </w:pPr>
      <w:r w:rsidRPr="001B0F3B">
        <w:rPr>
          <w:rFonts w:asciiTheme="minorHAnsi" w:hAnsiTheme="minorHAnsi"/>
        </w:rPr>
        <w:t>Un bocadillo vale 1€ más que una botella de agua. Por 3 bocadillos y dos aguas he pagado 8€.</w:t>
      </w:r>
    </w:p>
    <w:p w14:paraId="4BBFE323" w14:textId="77777777" w:rsidR="00821EC5" w:rsidRDefault="00821EC5" w:rsidP="00821EC5">
      <w:pPr>
        <w:pStyle w:val="Prrafodelista"/>
        <w:pBdr>
          <w:top w:val="single" w:sz="4" w:space="1" w:color="auto"/>
          <w:left w:val="single" w:sz="4" w:space="4" w:color="auto"/>
          <w:bottom w:val="single" w:sz="4" w:space="1" w:color="auto"/>
          <w:right w:val="single" w:sz="4" w:space="4" w:color="auto"/>
        </w:pBdr>
        <w:spacing w:before="120" w:after="200" w:line="276" w:lineRule="auto"/>
        <w:ind w:left="0"/>
        <w:jc w:val="both"/>
        <w:rPr>
          <w:rFonts w:asciiTheme="minorHAnsi" w:hAnsiTheme="minorHAnsi"/>
        </w:rPr>
      </w:pPr>
    </w:p>
    <w:p w14:paraId="1B79A270" w14:textId="77777777" w:rsidR="00821EC5" w:rsidRDefault="00821EC5" w:rsidP="00821EC5">
      <w:pPr>
        <w:pStyle w:val="Prrafodelista"/>
        <w:pBdr>
          <w:top w:val="single" w:sz="4" w:space="1" w:color="auto"/>
          <w:left w:val="single" w:sz="4" w:space="4" w:color="auto"/>
          <w:bottom w:val="single" w:sz="4" w:space="1" w:color="auto"/>
          <w:right w:val="single" w:sz="4" w:space="4" w:color="auto"/>
        </w:pBdr>
        <w:spacing w:before="120" w:after="200" w:line="276" w:lineRule="auto"/>
        <w:ind w:left="0"/>
        <w:jc w:val="both"/>
        <w:rPr>
          <w:rFonts w:asciiTheme="minorHAnsi" w:hAnsiTheme="minorHAnsi"/>
        </w:rPr>
      </w:pPr>
    </w:p>
    <w:p w14:paraId="24596BAB" w14:textId="77777777" w:rsidR="00821EC5" w:rsidRDefault="00821EC5" w:rsidP="00821EC5">
      <w:pPr>
        <w:pStyle w:val="Prrafodelista"/>
        <w:pBdr>
          <w:top w:val="single" w:sz="4" w:space="1" w:color="auto"/>
          <w:left w:val="single" w:sz="4" w:space="4" w:color="auto"/>
          <w:bottom w:val="single" w:sz="4" w:space="1" w:color="auto"/>
          <w:right w:val="single" w:sz="4" w:space="4" w:color="auto"/>
        </w:pBdr>
        <w:spacing w:before="120" w:after="200" w:line="276" w:lineRule="auto"/>
        <w:ind w:left="0"/>
        <w:jc w:val="both"/>
        <w:rPr>
          <w:rFonts w:asciiTheme="minorHAnsi" w:hAnsiTheme="minorHAnsi"/>
        </w:rPr>
      </w:pPr>
    </w:p>
    <w:p w14:paraId="158455D1" w14:textId="77777777" w:rsidR="001B0F3B" w:rsidRPr="001B0F3B" w:rsidRDefault="001B0F3B" w:rsidP="005F18C2">
      <w:pPr>
        <w:pStyle w:val="Prrafodelista"/>
        <w:numPr>
          <w:ilvl w:val="0"/>
          <w:numId w:val="2"/>
        </w:numPr>
        <w:spacing w:after="200" w:line="276" w:lineRule="auto"/>
        <w:jc w:val="both"/>
        <w:rPr>
          <w:rFonts w:asciiTheme="minorHAnsi" w:hAnsiTheme="minorHAnsi"/>
        </w:rPr>
      </w:pPr>
      <w:r w:rsidRPr="001B0F3B">
        <w:rPr>
          <w:rFonts w:asciiTheme="minorHAnsi" w:hAnsiTheme="minorHAnsi"/>
        </w:rPr>
        <w:t>Traduce a lenguaje algebraico las siguientes situaciones de la vida real:</w:t>
      </w:r>
    </w:p>
    <w:p w14:paraId="10DCEC79" w14:textId="77777777" w:rsidR="001B0F3B" w:rsidRDefault="00821EC5" w:rsidP="005F18C2">
      <w:pPr>
        <w:pStyle w:val="Prrafodelista"/>
        <w:numPr>
          <w:ilvl w:val="0"/>
          <w:numId w:val="10"/>
        </w:numPr>
        <w:spacing w:after="200" w:line="276" w:lineRule="auto"/>
        <w:ind w:left="0" w:firstLine="0"/>
        <w:jc w:val="both"/>
        <w:rPr>
          <w:rFonts w:asciiTheme="minorHAnsi" w:hAnsiTheme="minorHAnsi"/>
        </w:rPr>
      </w:pPr>
      <w:r>
        <w:rPr>
          <w:rFonts w:asciiTheme="minorHAnsi" w:hAnsiTheme="minorHAnsi"/>
        </w:rPr>
        <w:t xml:space="preserve"> </w:t>
      </w:r>
      <w:r w:rsidR="001B0F3B" w:rsidRPr="001B0F3B">
        <w:rPr>
          <w:rFonts w:asciiTheme="minorHAnsi" w:hAnsiTheme="minorHAnsi"/>
        </w:rPr>
        <w:t>La expresión 10a+b representa un número de 2 cifras. Escribe en forma algebraica un número de 3 cifras.</w:t>
      </w:r>
    </w:p>
    <w:p w14:paraId="0668A49E" w14:textId="77777777"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777FFFE3" w14:textId="77777777"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0488940A" w14:textId="77777777"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06A3FEC1" w14:textId="77777777" w:rsidR="00821EC5" w:rsidRPr="001B0F3B" w:rsidRDefault="00821EC5" w:rsidP="00821EC5">
      <w:pPr>
        <w:pStyle w:val="Prrafodelista"/>
        <w:pBdr>
          <w:top w:val="single" w:sz="4" w:space="1" w:color="auto"/>
          <w:left w:val="single" w:sz="4" w:space="4" w:color="auto"/>
          <w:bottom w:val="single" w:sz="4" w:space="1" w:color="auto"/>
          <w:right w:val="single" w:sz="4" w:space="4" w:color="auto"/>
        </w:pBdr>
        <w:spacing w:line="276" w:lineRule="auto"/>
        <w:ind w:left="0"/>
        <w:jc w:val="both"/>
        <w:rPr>
          <w:rFonts w:asciiTheme="minorHAnsi" w:hAnsiTheme="minorHAnsi"/>
        </w:rPr>
      </w:pPr>
    </w:p>
    <w:p w14:paraId="7C0E735D" w14:textId="77777777" w:rsidR="00354009" w:rsidRDefault="00354009" w:rsidP="00354009">
      <w:pPr>
        <w:pStyle w:val="Prrafodelista"/>
        <w:spacing w:after="240" w:line="276" w:lineRule="auto"/>
        <w:ind w:left="0"/>
        <w:jc w:val="both"/>
        <w:rPr>
          <w:rFonts w:asciiTheme="minorHAnsi" w:hAnsiTheme="minorHAnsi"/>
        </w:rPr>
      </w:pPr>
    </w:p>
    <w:p w14:paraId="5C70F1A7" w14:textId="53804CC8" w:rsidR="001B0F3B" w:rsidRDefault="001B0F3B" w:rsidP="005F18C2">
      <w:pPr>
        <w:pStyle w:val="Prrafodelista"/>
        <w:numPr>
          <w:ilvl w:val="0"/>
          <w:numId w:val="10"/>
        </w:numPr>
        <w:spacing w:after="240" w:line="276" w:lineRule="auto"/>
        <w:ind w:left="0" w:firstLine="0"/>
        <w:jc w:val="both"/>
        <w:rPr>
          <w:rFonts w:asciiTheme="minorHAnsi" w:hAnsiTheme="minorHAnsi"/>
        </w:rPr>
      </w:pPr>
      <w:r w:rsidRPr="001B0F3B">
        <w:rPr>
          <w:rFonts w:asciiTheme="minorHAnsi" w:hAnsiTheme="minorHAnsi"/>
        </w:rPr>
        <w:t>Un grupo de amigos quiere comprar un regalo a María y tocan a 12€ cada uno. Si fueran 3 amigos más tocarían a 4€ menos cada uno. ¿Qué expresión algebraica representa la igualdad entre las dos frases anteriores?.</w:t>
      </w:r>
    </w:p>
    <w:p w14:paraId="73F36EB4" w14:textId="77777777"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5CEAE3D4" w14:textId="77777777"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3A332058" w14:textId="77777777"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566CB220" w14:textId="77777777" w:rsidR="00821EC5" w:rsidRPr="00821EC5" w:rsidRDefault="00821EC5" w:rsidP="00821EC5">
      <w:pPr>
        <w:pStyle w:val="Prrafodelista"/>
        <w:pBdr>
          <w:top w:val="single" w:sz="4" w:space="1" w:color="auto"/>
          <w:left w:val="single" w:sz="4" w:space="4" w:color="auto"/>
          <w:bottom w:val="single" w:sz="4" w:space="1" w:color="auto"/>
          <w:right w:val="single" w:sz="4" w:space="4" w:color="auto"/>
        </w:pBdr>
        <w:spacing w:line="276" w:lineRule="auto"/>
        <w:ind w:left="0"/>
        <w:jc w:val="both"/>
        <w:rPr>
          <w:rFonts w:asciiTheme="minorHAnsi" w:hAnsiTheme="minorHAnsi"/>
        </w:rPr>
      </w:pPr>
    </w:p>
    <w:p w14:paraId="22FA4D85" w14:textId="77777777" w:rsidR="00821EC5" w:rsidRPr="00821EC5" w:rsidRDefault="00821EC5" w:rsidP="00821EC5">
      <w:pPr>
        <w:spacing w:line="276" w:lineRule="auto"/>
        <w:jc w:val="both"/>
        <w:rPr>
          <w:rFonts w:asciiTheme="minorHAnsi" w:hAnsiTheme="minorHAnsi"/>
        </w:rPr>
      </w:pPr>
    </w:p>
    <w:p w14:paraId="777C9D43" w14:textId="77777777" w:rsidR="001B0F3B" w:rsidRDefault="001B0F3B" w:rsidP="005F18C2">
      <w:pPr>
        <w:pStyle w:val="Prrafodelista"/>
        <w:numPr>
          <w:ilvl w:val="0"/>
          <w:numId w:val="2"/>
        </w:numPr>
        <w:spacing w:after="120" w:line="276" w:lineRule="auto"/>
        <w:jc w:val="both"/>
        <w:rPr>
          <w:rFonts w:asciiTheme="minorHAnsi" w:hAnsiTheme="minorHAnsi"/>
        </w:rPr>
      </w:pPr>
      <w:r w:rsidRPr="001B0F3B">
        <w:rPr>
          <w:rFonts w:asciiTheme="minorHAnsi" w:hAnsiTheme="minorHAnsi"/>
        </w:rPr>
        <w:t xml:space="preserve">Inventa un problema de la vida real cuya solución sea </w:t>
      </w:r>
      <m:oMath>
        <m:d>
          <m:dPr>
            <m:begChr m:val="{"/>
            <m:endChr m:val=""/>
            <m:ctrlPr>
              <w:rPr>
                <w:rFonts w:ascii="Cambria Math" w:hAnsi="Cambria Math"/>
              </w:rPr>
            </m:ctrlPr>
          </m:dPr>
          <m:e>
            <m:eqArr>
              <m:eqArrPr>
                <m:ctrlPr>
                  <w:rPr>
                    <w:rFonts w:ascii="Cambria Math" w:hAnsi="Cambria Math"/>
                  </w:rPr>
                </m:ctrlPr>
              </m:eqArrPr>
              <m:e>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=10</m:t>
                </m:r>
              </m:e>
              <m:e>
                <m:r>
                  <m:rPr>
                    <m:sty m:val="p"/>
                  </m:rPr>
                  <w:rPr>
                    <w:rFonts w:ascii="Cambria Math" w:hAnsi="Cambria Math"/>
                  </w:rPr>
                  <m:t>2</m:t>
                </m:r>
                <m:r>
                  <w:rPr>
                    <w:rFonts w:ascii="Cambria Math" w:hAnsi="Cambria Math"/>
                  </w:rPr>
                  <m:t>x</m:t>
                </m:r>
                <m:r>
                  <m:rPr>
                    <m:sty m:val="p"/>
                  </m:rPr>
                  <w:rPr>
                    <w:rFonts w:ascii="Cambria Math" w:hAnsi="Cambria Math"/>
                  </w:rPr>
                  <m:t>+3</m:t>
                </m:r>
                <m:r>
                  <w:rPr>
                    <w:rFonts w:ascii="Cambria Math" w:hAnsi="Cambria Math"/>
                  </w:rPr>
                  <m:t>y</m:t>
                </m:r>
                <m:r>
                  <m:rPr>
                    <m:sty m:val="p"/>
                  </m:rPr>
                  <w:rPr>
                    <w:rFonts w:ascii="Cambria Math" w:hAnsi="Cambria Math"/>
                  </w:rPr>
                  <m:t>=20</m:t>
                </m:r>
              </m:e>
            </m:eqArr>
          </m:e>
        </m:d>
      </m:oMath>
    </w:p>
    <w:tbl>
      <w:tblPr>
        <w:tblStyle w:val="Tablaconcuadrcula"/>
        <w:tblW w:w="0" w:type="auto"/>
        <w:tblLook w:val="04A0" w:firstRow="1" w:lastRow="0" w:firstColumn="1" w:lastColumn="0" w:noHBand="0" w:noVBand="1"/>
      </w:tblPr>
      <w:tblGrid>
        <w:gridCol w:w="9351"/>
        <w:gridCol w:w="1099"/>
      </w:tblGrid>
      <w:tr w:rsidR="00821EC5" w:rsidRPr="00F5370C" w14:paraId="66F8AEF8" w14:textId="77777777" w:rsidTr="00DF64A5">
        <w:tc>
          <w:tcPr>
            <w:tcW w:w="10450" w:type="dxa"/>
            <w:gridSpan w:val="2"/>
            <w:tcBorders>
              <w:bottom w:val="nil"/>
            </w:tcBorders>
          </w:tcPr>
          <w:p w14:paraId="02AA0B27" w14:textId="77777777" w:rsidR="00821EC5" w:rsidRDefault="00821EC5" w:rsidP="00DF64A5">
            <w:pPr>
              <w:rPr>
                <w:lang w:val="es-ES_tradnl"/>
              </w:rPr>
            </w:pPr>
          </w:p>
          <w:p w14:paraId="507A9BBA" w14:textId="77777777" w:rsidR="00821EC5" w:rsidRDefault="00821EC5" w:rsidP="00DF64A5">
            <w:pPr>
              <w:rPr>
                <w:lang w:val="es-ES_tradnl"/>
              </w:rPr>
            </w:pPr>
          </w:p>
          <w:p w14:paraId="0AB51022" w14:textId="77777777" w:rsidR="00821EC5" w:rsidRDefault="00821EC5" w:rsidP="00DF64A5">
            <w:pPr>
              <w:rPr>
                <w:lang w:val="es-ES_tradnl"/>
              </w:rPr>
            </w:pPr>
          </w:p>
          <w:p w14:paraId="5F389F7F" w14:textId="77777777" w:rsidR="00821EC5" w:rsidRDefault="00821EC5" w:rsidP="00DF64A5">
            <w:pPr>
              <w:rPr>
                <w:lang w:val="es-ES_tradnl"/>
              </w:rPr>
            </w:pPr>
          </w:p>
          <w:p w14:paraId="1A4BBF5A" w14:textId="77777777" w:rsidR="00821EC5" w:rsidRPr="00F5370C" w:rsidRDefault="00821EC5" w:rsidP="00DF64A5">
            <w:pPr>
              <w:rPr>
                <w:rFonts w:asciiTheme="minorHAnsi" w:hAnsiTheme="minorHAnsi"/>
                <w:lang w:val="es-ES_tradnl"/>
              </w:rPr>
            </w:pPr>
          </w:p>
        </w:tc>
      </w:tr>
      <w:tr w:rsidR="00821EC5" w:rsidRPr="00F5370C" w14:paraId="6B134784" w14:textId="77777777" w:rsidTr="00DF64A5">
        <w:tc>
          <w:tcPr>
            <w:tcW w:w="9351" w:type="dxa"/>
            <w:tcBorders>
              <w:top w:val="nil"/>
            </w:tcBorders>
          </w:tcPr>
          <w:p w14:paraId="6D5D40AD" w14:textId="77777777" w:rsidR="00821EC5" w:rsidRPr="00F5370C" w:rsidRDefault="00821EC5" w:rsidP="00DF64A5">
            <w:pPr>
              <w:jc w:val="both"/>
              <w:rPr>
                <w:rFonts w:asciiTheme="minorHAnsi" w:hAnsiTheme="minorHAnsi"/>
                <w:lang w:val="es-ES_tradnl"/>
              </w:rPr>
            </w:pPr>
          </w:p>
        </w:tc>
        <w:tc>
          <w:tcPr>
            <w:tcW w:w="1099" w:type="dxa"/>
            <w:tcBorders>
              <w:top w:val="single" w:sz="4" w:space="0" w:color="auto"/>
            </w:tcBorders>
          </w:tcPr>
          <w:p w14:paraId="2D870BDC" w14:textId="77777777" w:rsidR="00821EC5" w:rsidRPr="00F5370C" w:rsidRDefault="00821EC5" w:rsidP="00DF6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53760" behindDoc="1" locked="0" layoutInCell="1" allowOverlap="1" wp14:anchorId="158E3832" wp14:editId="0C0E84C6">
                  <wp:simplePos x="0" y="0"/>
                  <wp:positionH relativeFrom="column">
                    <wp:posOffset>-16256</wp:posOffset>
                  </wp:positionH>
                  <wp:positionV relativeFrom="paragraph">
                    <wp:posOffset>3175</wp:posOffset>
                  </wp:positionV>
                  <wp:extent cx="553720" cy="337820"/>
                  <wp:effectExtent l="0" t="0" r="5080" b="5080"/>
                  <wp:wrapNone/>
                  <wp:docPr id="74796" name="Imagen 74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0DEB6B0" w14:textId="77777777" w:rsidR="00821EC5" w:rsidRPr="00F5370C" w:rsidRDefault="00821EC5" w:rsidP="00DF64A5">
            <w:pPr>
              <w:jc w:val="both"/>
              <w:rPr>
                <w:rFonts w:asciiTheme="minorHAnsi" w:hAnsiTheme="minorHAnsi"/>
                <w:lang w:val="es-ES_tradnl"/>
              </w:rPr>
            </w:pPr>
            <w:r w:rsidRPr="00F5370C">
              <w:rPr>
                <w:rFonts w:asciiTheme="minorHAnsi" w:hAnsiTheme="minorHAnsi"/>
                <w:lang w:val="es-ES_tradnl"/>
              </w:rPr>
              <w:t xml:space="preserve"> </w:t>
            </w:r>
          </w:p>
        </w:tc>
      </w:tr>
    </w:tbl>
    <w:p w14:paraId="5DAB7B07" w14:textId="77777777" w:rsidR="00821EC5" w:rsidRPr="00821EC5" w:rsidRDefault="00821EC5" w:rsidP="00821EC5">
      <w:pPr>
        <w:spacing w:line="276" w:lineRule="auto"/>
        <w:jc w:val="both"/>
        <w:rPr>
          <w:rFonts w:asciiTheme="minorHAnsi" w:hAnsiTheme="minorHAnsi"/>
        </w:rPr>
      </w:pPr>
    </w:p>
    <w:p w14:paraId="48D0F987" w14:textId="77777777" w:rsidR="009E12F8" w:rsidRPr="007933F9" w:rsidRDefault="009E12F8" w:rsidP="009E12F8">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Monomios. Coeficiente, parte literal y grado.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E12F8" w14:paraId="10B0D572" w14:textId="77777777" w:rsidTr="0096409C">
        <w:tc>
          <w:tcPr>
            <w:tcW w:w="10414" w:type="dxa"/>
          </w:tcPr>
          <w:p w14:paraId="140178E0" w14:textId="77777777" w:rsidR="009E12F8" w:rsidRDefault="009E12F8" w:rsidP="0096409C">
            <w:pPr>
              <w:pStyle w:val="Prrafodelista"/>
              <w:spacing w:before="120" w:after="120"/>
              <w:ind w:left="0"/>
              <w:rPr>
                <w:rFonts w:asciiTheme="minorHAnsi" w:hAnsiTheme="minorHAnsi"/>
              </w:rPr>
            </w:pPr>
          </w:p>
          <w:p w14:paraId="1786F222" w14:textId="77777777" w:rsidR="009E12F8" w:rsidRDefault="009E12F8" w:rsidP="0096409C">
            <w:pPr>
              <w:pStyle w:val="Prrafodelista"/>
              <w:spacing w:before="120" w:after="120"/>
              <w:ind w:left="0"/>
              <w:rPr>
                <w:rFonts w:asciiTheme="minorHAnsi" w:hAnsiTheme="minorHAnsi"/>
              </w:rPr>
            </w:pPr>
          </w:p>
          <w:p w14:paraId="2F03C424" w14:textId="77777777" w:rsidR="009E12F8" w:rsidRDefault="009E12F8" w:rsidP="0096409C">
            <w:pPr>
              <w:jc w:val="both"/>
              <w:rPr>
                <w:rFonts w:asciiTheme="minorHAnsi" w:hAnsiTheme="minorHAnsi"/>
                <w:lang w:val="es-ES_tradnl"/>
              </w:rPr>
            </w:pPr>
          </w:p>
          <w:p w14:paraId="505EF48E" w14:textId="77777777" w:rsidR="009E12F8" w:rsidRDefault="009E12F8" w:rsidP="0096409C">
            <w:pPr>
              <w:jc w:val="both"/>
              <w:rPr>
                <w:rFonts w:asciiTheme="minorHAnsi" w:hAnsiTheme="minorHAnsi"/>
                <w:lang w:val="es-ES_tradnl"/>
              </w:rPr>
            </w:pPr>
          </w:p>
          <w:p w14:paraId="3E885EFD" w14:textId="516CA767" w:rsidR="00354009" w:rsidRDefault="00354009" w:rsidP="0096409C">
            <w:pPr>
              <w:jc w:val="both"/>
              <w:rPr>
                <w:rFonts w:asciiTheme="minorHAnsi" w:hAnsiTheme="minorHAnsi"/>
                <w:lang w:val="es-ES_tradnl"/>
              </w:rPr>
            </w:pPr>
          </w:p>
        </w:tc>
      </w:tr>
    </w:tbl>
    <w:p w14:paraId="6AF93F78" w14:textId="77777777" w:rsidR="0073159C" w:rsidRDefault="00B67AFC" w:rsidP="005F18C2">
      <w:pPr>
        <w:pStyle w:val="NormalWeb"/>
        <w:numPr>
          <w:ilvl w:val="0"/>
          <w:numId w:val="2"/>
        </w:numPr>
        <w:shd w:val="clear" w:color="auto" w:fill="FFFFFF"/>
        <w:spacing w:before="12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57856" behindDoc="0" locked="0" layoutInCell="1" allowOverlap="1" wp14:anchorId="39C9AEA0" wp14:editId="093CFAAF">
            <wp:simplePos x="0" y="0"/>
            <wp:positionH relativeFrom="column">
              <wp:posOffset>6174581</wp:posOffset>
            </wp:positionH>
            <wp:positionV relativeFrom="paragraph">
              <wp:posOffset>19685</wp:posOffset>
            </wp:positionV>
            <wp:extent cx="466010" cy="284309"/>
            <wp:effectExtent l="0" t="0" r="4445" b="0"/>
            <wp:wrapNone/>
            <wp:docPr id="74807" name="Imagen 7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821EC5">
        <w:rPr>
          <w:rFonts w:asciiTheme="minorHAnsi" w:hAnsiTheme="minorHAnsi"/>
        </w:rPr>
        <w:t>Completa la siguiente tabla:</w:t>
      </w:r>
      <w:r w:rsidRPr="00B67AFC">
        <w:rPr>
          <w:rFonts w:asciiTheme="minorHAnsi" w:hAnsiTheme="minorHAnsi"/>
          <w:noProof/>
          <w:lang w:val="es-ES_tradnl"/>
        </w:rPr>
        <w:t xml:space="preserve"> </w:t>
      </w:r>
    </w:p>
    <w:tbl>
      <w:tblPr>
        <w:tblStyle w:val="Tablaconcuadrcula"/>
        <w:tblW w:w="0" w:type="auto"/>
        <w:tblInd w:w="907" w:type="dxa"/>
        <w:tblLook w:val="01E0" w:firstRow="1" w:lastRow="1" w:firstColumn="1" w:lastColumn="1" w:noHBand="0" w:noVBand="0"/>
      </w:tblPr>
      <w:tblGrid>
        <w:gridCol w:w="1825"/>
        <w:gridCol w:w="1825"/>
        <w:gridCol w:w="1825"/>
        <w:gridCol w:w="1825"/>
        <w:gridCol w:w="1825"/>
      </w:tblGrid>
      <w:tr w:rsidR="00B67AFC" w:rsidRPr="00B67AFC" w14:paraId="0B8BA1F1" w14:textId="77777777" w:rsidTr="00DF64A5">
        <w:tc>
          <w:tcPr>
            <w:tcW w:w="1825" w:type="dxa"/>
          </w:tcPr>
          <w:p w14:paraId="7704BC40" w14:textId="77777777" w:rsidR="00B67AFC" w:rsidRPr="00B67AFC" w:rsidRDefault="00B67AFC" w:rsidP="00DF64A5">
            <w:pPr>
              <w:jc w:val="center"/>
              <w:rPr>
                <w:rFonts w:asciiTheme="minorHAnsi" w:hAnsiTheme="minorHAnsi"/>
              </w:rPr>
            </w:pPr>
            <w:r w:rsidRPr="00B67AFC">
              <w:rPr>
                <w:rFonts w:asciiTheme="minorHAnsi" w:hAnsiTheme="minorHAnsi"/>
              </w:rPr>
              <w:t>Monomio</w:t>
            </w:r>
          </w:p>
        </w:tc>
        <w:tc>
          <w:tcPr>
            <w:tcW w:w="1825" w:type="dxa"/>
          </w:tcPr>
          <w:p w14:paraId="0BB6E58E" w14:textId="77777777" w:rsidR="00B67AFC" w:rsidRPr="00B67AFC" w:rsidRDefault="00B67AFC" w:rsidP="00DF64A5">
            <w:pPr>
              <w:jc w:val="center"/>
              <w:rPr>
                <w:rFonts w:asciiTheme="minorHAnsi" w:hAnsiTheme="minorHAnsi"/>
              </w:rPr>
            </w:pPr>
            <w:r>
              <w:rPr>
                <w:rFonts w:asciiTheme="minorHAnsi" w:hAnsiTheme="minorHAnsi"/>
              </w:rPr>
              <w:t>Coeficiente</w:t>
            </w:r>
          </w:p>
        </w:tc>
        <w:tc>
          <w:tcPr>
            <w:tcW w:w="1825" w:type="dxa"/>
          </w:tcPr>
          <w:p w14:paraId="02912745" w14:textId="77777777" w:rsidR="00B67AFC" w:rsidRPr="00B67AFC" w:rsidRDefault="00B67AFC" w:rsidP="00DF64A5">
            <w:pPr>
              <w:jc w:val="center"/>
              <w:rPr>
                <w:rFonts w:asciiTheme="minorHAnsi" w:hAnsiTheme="minorHAnsi"/>
              </w:rPr>
            </w:pPr>
            <w:r w:rsidRPr="00B67AFC">
              <w:rPr>
                <w:rFonts w:asciiTheme="minorHAnsi" w:hAnsiTheme="minorHAnsi"/>
              </w:rPr>
              <w:t>Parte literal</w:t>
            </w:r>
          </w:p>
        </w:tc>
        <w:tc>
          <w:tcPr>
            <w:tcW w:w="1825" w:type="dxa"/>
          </w:tcPr>
          <w:p w14:paraId="159C3BC4" w14:textId="77777777" w:rsidR="00B67AFC" w:rsidRPr="00B67AFC" w:rsidRDefault="00B67AFC" w:rsidP="00DF64A5">
            <w:pPr>
              <w:jc w:val="center"/>
              <w:rPr>
                <w:rFonts w:asciiTheme="minorHAnsi" w:hAnsiTheme="minorHAnsi"/>
              </w:rPr>
            </w:pPr>
            <w:r>
              <w:rPr>
                <w:rFonts w:asciiTheme="minorHAnsi" w:hAnsiTheme="minorHAnsi"/>
              </w:rPr>
              <w:t>Variables</w:t>
            </w:r>
          </w:p>
        </w:tc>
        <w:tc>
          <w:tcPr>
            <w:tcW w:w="1825" w:type="dxa"/>
          </w:tcPr>
          <w:p w14:paraId="25AD7C70" w14:textId="77777777" w:rsidR="00B67AFC" w:rsidRPr="00B67AFC" w:rsidRDefault="00B67AFC" w:rsidP="00DF64A5">
            <w:pPr>
              <w:jc w:val="center"/>
              <w:rPr>
                <w:rFonts w:asciiTheme="minorHAnsi" w:hAnsiTheme="minorHAnsi"/>
              </w:rPr>
            </w:pPr>
            <w:r>
              <w:rPr>
                <w:rFonts w:asciiTheme="minorHAnsi" w:hAnsiTheme="minorHAnsi"/>
              </w:rPr>
              <w:t>Grado</w:t>
            </w:r>
          </w:p>
        </w:tc>
      </w:tr>
      <w:tr w:rsidR="00B67AFC" w:rsidRPr="00B67AFC" w14:paraId="483C21C7" w14:textId="77777777" w:rsidTr="00DF64A5">
        <w:tc>
          <w:tcPr>
            <w:tcW w:w="1825" w:type="dxa"/>
          </w:tcPr>
          <w:p w14:paraId="06D05872" w14:textId="77777777" w:rsidR="00B67AFC" w:rsidRPr="00B67AFC" w:rsidRDefault="00B67AFC" w:rsidP="00DF64A5">
            <w:pPr>
              <w:jc w:val="center"/>
              <w:rPr>
                <w:rFonts w:asciiTheme="minorHAnsi" w:hAnsiTheme="minorHAnsi"/>
              </w:rPr>
            </w:pPr>
            <w:r>
              <w:rPr>
                <w:rFonts w:asciiTheme="minorHAnsi" w:hAnsiTheme="minorHAnsi"/>
              </w:rPr>
              <w:t>-9x</w:t>
            </w:r>
            <w:r>
              <w:rPr>
                <w:rFonts w:asciiTheme="minorHAnsi" w:hAnsiTheme="minorHAnsi"/>
                <w:vertAlign w:val="superscript"/>
              </w:rPr>
              <w:t>4</w:t>
            </w:r>
          </w:p>
        </w:tc>
        <w:tc>
          <w:tcPr>
            <w:tcW w:w="1825" w:type="dxa"/>
          </w:tcPr>
          <w:p w14:paraId="01DDC23E" w14:textId="77777777" w:rsidR="00B67AFC" w:rsidRPr="00B67AFC" w:rsidRDefault="00B67AFC" w:rsidP="00DF64A5">
            <w:pPr>
              <w:jc w:val="center"/>
              <w:rPr>
                <w:rFonts w:asciiTheme="minorHAnsi" w:hAnsiTheme="minorHAnsi"/>
              </w:rPr>
            </w:pPr>
          </w:p>
        </w:tc>
        <w:tc>
          <w:tcPr>
            <w:tcW w:w="1825" w:type="dxa"/>
          </w:tcPr>
          <w:p w14:paraId="33717A2C" w14:textId="77777777" w:rsidR="00B67AFC" w:rsidRPr="00B67AFC" w:rsidRDefault="00B67AFC" w:rsidP="00DF64A5">
            <w:pPr>
              <w:jc w:val="center"/>
              <w:rPr>
                <w:rFonts w:asciiTheme="minorHAnsi" w:hAnsiTheme="minorHAnsi"/>
              </w:rPr>
            </w:pPr>
          </w:p>
        </w:tc>
        <w:tc>
          <w:tcPr>
            <w:tcW w:w="1825" w:type="dxa"/>
          </w:tcPr>
          <w:p w14:paraId="2368C5ED" w14:textId="77777777" w:rsidR="00B67AFC" w:rsidRPr="00B67AFC" w:rsidRDefault="00B67AFC" w:rsidP="00DF64A5">
            <w:pPr>
              <w:jc w:val="center"/>
              <w:rPr>
                <w:rFonts w:asciiTheme="minorHAnsi" w:hAnsiTheme="minorHAnsi"/>
              </w:rPr>
            </w:pPr>
          </w:p>
        </w:tc>
        <w:tc>
          <w:tcPr>
            <w:tcW w:w="1825" w:type="dxa"/>
          </w:tcPr>
          <w:p w14:paraId="057DDAB6" w14:textId="77777777" w:rsidR="00B67AFC" w:rsidRPr="00B67AFC" w:rsidRDefault="00B67AFC" w:rsidP="00DF64A5">
            <w:pPr>
              <w:jc w:val="center"/>
              <w:rPr>
                <w:rFonts w:asciiTheme="minorHAnsi" w:hAnsiTheme="minorHAnsi"/>
              </w:rPr>
            </w:pPr>
          </w:p>
        </w:tc>
      </w:tr>
      <w:tr w:rsidR="00B67AFC" w:rsidRPr="00B67AFC" w14:paraId="677875DA" w14:textId="77777777" w:rsidTr="00DF64A5">
        <w:tc>
          <w:tcPr>
            <w:tcW w:w="1825" w:type="dxa"/>
          </w:tcPr>
          <w:p w14:paraId="45E8A8D5" w14:textId="77777777" w:rsidR="00B67AFC" w:rsidRPr="00B67AFC" w:rsidRDefault="00B67AFC" w:rsidP="00DF64A5">
            <w:pPr>
              <w:jc w:val="center"/>
              <w:rPr>
                <w:rFonts w:asciiTheme="minorHAnsi" w:hAnsiTheme="minorHAnsi"/>
              </w:rPr>
            </w:pPr>
            <w:r>
              <w:rPr>
                <w:rFonts w:asciiTheme="minorHAnsi" w:hAnsiTheme="minorHAnsi"/>
              </w:rPr>
              <w:t>2x</w:t>
            </w:r>
            <w:r>
              <w:rPr>
                <w:rFonts w:asciiTheme="minorHAnsi" w:hAnsiTheme="minorHAnsi"/>
                <w:vertAlign w:val="superscript"/>
              </w:rPr>
              <w:t>4</w:t>
            </w:r>
            <w:r>
              <w:rPr>
                <w:rFonts w:asciiTheme="minorHAnsi" w:hAnsiTheme="minorHAnsi"/>
              </w:rPr>
              <w:t>y</w:t>
            </w:r>
            <w:r>
              <w:rPr>
                <w:rFonts w:asciiTheme="minorHAnsi" w:hAnsiTheme="minorHAnsi"/>
                <w:vertAlign w:val="superscript"/>
              </w:rPr>
              <w:t>3</w:t>
            </w:r>
          </w:p>
        </w:tc>
        <w:tc>
          <w:tcPr>
            <w:tcW w:w="1825" w:type="dxa"/>
          </w:tcPr>
          <w:p w14:paraId="09A1CF8B" w14:textId="77777777" w:rsidR="00B67AFC" w:rsidRPr="00B67AFC" w:rsidRDefault="00B67AFC" w:rsidP="00DF64A5">
            <w:pPr>
              <w:jc w:val="center"/>
              <w:rPr>
                <w:rFonts w:asciiTheme="minorHAnsi" w:hAnsiTheme="minorHAnsi"/>
              </w:rPr>
            </w:pPr>
          </w:p>
        </w:tc>
        <w:tc>
          <w:tcPr>
            <w:tcW w:w="1825" w:type="dxa"/>
          </w:tcPr>
          <w:p w14:paraId="1FA3CB02" w14:textId="77777777" w:rsidR="00B67AFC" w:rsidRPr="00B67AFC" w:rsidRDefault="00B67AFC" w:rsidP="00DF64A5">
            <w:pPr>
              <w:jc w:val="center"/>
              <w:rPr>
                <w:rFonts w:asciiTheme="minorHAnsi" w:hAnsiTheme="minorHAnsi"/>
              </w:rPr>
            </w:pPr>
          </w:p>
        </w:tc>
        <w:tc>
          <w:tcPr>
            <w:tcW w:w="1825" w:type="dxa"/>
          </w:tcPr>
          <w:p w14:paraId="69AFD873" w14:textId="77777777" w:rsidR="00B67AFC" w:rsidRPr="00B67AFC" w:rsidRDefault="00B67AFC" w:rsidP="00DF64A5">
            <w:pPr>
              <w:jc w:val="center"/>
              <w:rPr>
                <w:rFonts w:asciiTheme="minorHAnsi" w:hAnsiTheme="minorHAnsi"/>
              </w:rPr>
            </w:pPr>
          </w:p>
        </w:tc>
        <w:tc>
          <w:tcPr>
            <w:tcW w:w="1825" w:type="dxa"/>
          </w:tcPr>
          <w:p w14:paraId="1A0FB3FB" w14:textId="77777777" w:rsidR="00B67AFC" w:rsidRPr="00B67AFC" w:rsidRDefault="00B67AFC" w:rsidP="00DF64A5">
            <w:pPr>
              <w:jc w:val="center"/>
              <w:rPr>
                <w:rFonts w:asciiTheme="minorHAnsi" w:hAnsiTheme="minorHAnsi"/>
              </w:rPr>
            </w:pPr>
          </w:p>
        </w:tc>
      </w:tr>
      <w:tr w:rsidR="00B67AFC" w:rsidRPr="00B67AFC" w14:paraId="06446600" w14:textId="77777777" w:rsidTr="00DF64A5">
        <w:tc>
          <w:tcPr>
            <w:tcW w:w="1825" w:type="dxa"/>
          </w:tcPr>
          <w:p w14:paraId="134E2BF3" w14:textId="77777777" w:rsidR="00B67AFC" w:rsidRPr="00B67AFC" w:rsidRDefault="00B67AFC" w:rsidP="00DF64A5">
            <w:pPr>
              <w:jc w:val="center"/>
              <w:rPr>
                <w:rFonts w:asciiTheme="minorHAnsi" w:hAnsiTheme="minorHAnsi"/>
              </w:rPr>
            </w:pPr>
            <w:r>
              <w:rPr>
                <w:rFonts w:asciiTheme="minorHAnsi" w:hAnsiTheme="minorHAnsi"/>
              </w:rPr>
              <w:t>4wt</w:t>
            </w:r>
            <w:r>
              <w:rPr>
                <w:rFonts w:asciiTheme="minorHAnsi" w:hAnsiTheme="minorHAnsi"/>
                <w:vertAlign w:val="superscript"/>
              </w:rPr>
              <w:t>2</w:t>
            </w:r>
          </w:p>
        </w:tc>
        <w:tc>
          <w:tcPr>
            <w:tcW w:w="1825" w:type="dxa"/>
          </w:tcPr>
          <w:p w14:paraId="38F8D781" w14:textId="77777777" w:rsidR="00B67AFC" w:rsidRPr="00B67AFC" w:rsidRDefault="00B67AFC" w:rsidP="00DF64A5">
            <w:pPr>
              <w:jc w:val="center"/>
              <w:rPr>
                <w:rFonts w:asciiTheme="minorHAnsi" w:hAnsiTheme="minorHAnsi"/>
              </w:rPr>
            </w:pPr>
          </w:p>
        </w:tc>
        <w:tc>
          <w:tcPr>
            <w:tcW w:w="1825" w:type="dxa"/>
          </w:tcPr>
          <w:p w14:paraId="3D703B9E" w14:textId="77777777" w:rsidR="00B67AFC" w:rsidRPr="00B67AFC" w:rsidRDefault="00B67AFC" w:rsidP="00DF64A5">
            <w:pPr>
              <w:jc w:val="center"/>
              <w:rPr>
                <w:rFonts w:asciiTheme="minorHAnsi" w:hAnsiTheme="minorHAnsi"/>
              </w:rPr>
            </w:pPr>
          </w:p>
        </w:tc>
        <w:tc>
          <w:tcPr>
            <w:tcW w:w="1825" w:type="dxa"/>
          </w:tcPr>
          <w:p w14:paraId="15ABE861" w14:textId="77777777" w:rsidR="00B67AFC" w:rsidRPr="00B67AFC" w:rsidRDefault="00B67AFC" w:rsidP="00DF64A5">
            <w:pPr>
              <w:jc w:val="center"/>
              <w:rPr>
                <w:rFonts w:asciiTheme="minorHAnsi" w:hAnsiTheme="minorHAnsi"/>
              </w:rPr>
            </w:pPr>
          </w:p>
        </w:tc>
        <w:tc>
          <w:tcPr>
            <w:tcW w:w="1825" w:type="dxa"/>
          </w:tcPr>
          <w:p w14:paraId="7EFE8BC1" w14:textId="77777777" w:rsidR="00B67AFC" w:rsidRPr="00B67AFC" w:rsidRDefault="00B67AFC" w:rsidP="00DF64A5">
            <w:pPr>
              <w:jc w:val="center"/>
              <w:rPr>
                <w:rFonts w:asciiTheme="minorHAnsi" w:hAnsiTheme="minorHAnsi"/>
              </w:rPr>
            </w:pPr>
          </w:p>
        </w:tc>
      </w:tr>
      <w:tr w:rsidR="00B67AFC" w:rsidRPr="00B67AFC" w14:paraId="0A070831" w14:textId="77777777" w:rsidTr="00DF64A5">
        <w:tc>
          <w:tcPr>
            <w:tcW w:w="1825" w:type="dxa"/>
          </w:tcPr>
          <w:p w14:paraId="0909BD49" w14:textId="77777777" w:rsidR="00B67AFC" w:rsidRPr="00B67AFC" w:rsidRDefault="002904BF" w:rsidP="00DF64A5">
            <w:pPr>
              <w:jc w:val="center"/>
              <w:rPr>
                <w:rFonts w:asciiTheme="minorHAnsi" w:hAnsiTheme="minorHAnsi"/>
              </w:rPr>
            </w:pPr>
            <w:r w:rsidRPr="002904BF">
              <w:rPr>
                <w:rFonts w:asciiTheme="minorHAnsi" w:hAnsiTheme="minorHAnsi"/>
                <w:i/>
                <w:noProof/>
              </w:rPr>
              <w:object w:dxaOrig="560" w:dyaOrig="360" w14:anchorId="384923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9.6pt;height:18.4pt;mso-width-percent:0;mso-height-percent:0;mso-width-percent:0;mso-height-percent:0" o:ole="">
                  <v:imagedata r:id="rId177" o:title=""/>
                </v:shape>
                <o:OLEObject Type="Embed" ProgID="Equation.3" ShapeID="_x0000_i1025" DrawAspect="Content" ObjectID="_1735391164" r:id="rId178"/>
              </w:object>
            </w:r>
          </w:p>
        </w:tc>
        <w:tc>
          <w:tcPr>
            <w:tcW w:w="1825" w:type="dxa"/>
          </w:tcPr>
          <w:p w14:paraId="55AF3E3C" w14:textId="77777777" w:rsidR="00B67AFC" w:rsidRPr="00B67AFC" w:rsidRDefault="00B67AFC" w:rsidP="00DF64A5">
            <w:pPr>
              <w:jc w:val="center"/>
              <w:rPr>
                <w:rFonts w:asciiTheme="minorHAnsi" w:hAnsiTheme="minorHAnsi"/>
              </w:rPr>
            </w:pPr>
          </w:p>
        </w:tc>
        <w:tc>
          <w:tcPr>
            <w:tcW w:w="1825" w:type="dxa"/>
          </w:tcPr>
          <w:p w14:paraId="3EF35DC9" w14:textId="77777777" w:rsidR="00B67AFC" w:rsidRPr="00B67AFC" w:rsidRDefault="00B67AFC" w:rsidP="00DF64A5">
            <w:pPr>
              <w:jc w:val="center"/>
              <w:rPr>
                <w:rFonts w:asciiTheme="minorHAnsi" w:hAnsiTheme="minorHAnsi"/>
              </w:rPr>
            </w:pPr>
          </w:p>
        </w:tc>
        <w:tc>
          <w:tcPr>
            <w:tcW w:w="1825" w:type="dxa"/>
          </w:tcPr>
          <w:p w14:paraId="1961C7A1" w14:textId="77777777" w:rsidR="00B67AFC" w:rsidRPr="00B67AFC" w:rsidRDefault="00B67AFC" w:rsidP="00DF64A5">
            <w:pPr>
              <w:jc w:val="center"/>
              <w:rPr>
                <w:rFonts w:asciiTheme="minorHAnsi" w:hAnsiTheme="minorHAnsi"/>
              </w:rPr>
            </w:pPr>
          </w:p>
        </w:tc>
        <w:tc>
          <w:tcPr>
            <w:tcW w:w="1825" w:type="dxa"/>
          </w:tcPr>
          <w:p w14:paraId="57343CA2" w14:textId="77777777" w:rsidR="00B67AFC" w:rsidRPr="00B67AFC" w:rsidRDefault="00B67AFC" w:rsidP="00DF64A5">
            <w:pPr>
              <w:jc w:val="center"/>
              <w:rPr>
                <w:rFonts w:asciiTheme="minorHAnsi" w:hAnsiTheme="minorHAnsi"/>
              </w:rPr>
            </w:pPr>
          </w:p>
        </w:tc>
      </w:tr>
      <w:tr w:rsidR="00B67AFC" w:rsidRPr="00B67AFC" w14:paraId="2BCAD81C" w14:textId="77777777" w:rsidTr="00DF64A5">
        <w:tc>
          <w:tcPr>
            <w:tcW w:w="1825" w:type="dxa"/>
          </w:tcPr>
          <w:p w14:paraId="4AD20482" w14:textId="77777777" w:rsidR="00B67AFC" w:rsidRPr="00B67AFC" w:rsidRDefault="00B67AFC" w:rsidP="00DF64A5">
            <w:pPr>
              <w:jc w:val="center"/>
              <w:rPr>
                <w:rFonts w:asciiTheme="minorHAnsi" w:hAnsiTheme="minorHAnsi"/>
              </w:rPr>
            </w:pPr>
          </w:p>
        </w:tc>
        <w:tc>
          <w:tcPr>
            <w:tcW w:w="1825" w:type="dxa"/>
          </w:tcPr>
          <w:p w14:paraId="7603DEB8" w14:textId="77777777" w:rsidR="00B67AFC" w:rsidRPr="00B67AFC" w:rsidRDefault="00B67AFC" w:rsidP="00DF64A5">
            <w:pPr>
              <w:jc w:val="center"/>
              <w:rPr>
                <w:rFonts w:asciiTheme="minorHAnsi" w:hAnsiTheme="minorHAnsi"/>
              </w:rPr>
            </w:pPr>
            <w:r w:rsidRPr="00B67AFC">
              <w:rPr>
                <w:rFonts w:asciiTheme="minorHAnsi" w:hAnsiTheme="minorHAnsi"/>
              </w:rPr>
              <w:t>23</w:t>
            </w:r>
          </w:p>
        </w:tc>
        <w:tc>
          <w:tcPr>
            <w:tcW w:w="1825" w:type="dxa"/>
          </w:tcPr>
          <w:p w14:paraId="0D841D7A" w14:textId="77777777" w:rsidR="00B67AFC" w:rsidRPr="00B67AFC" w:rsidRDefault="00B67AFC" w:rsidP="00DF64A5">
            <w:pPr>
              <w:jc w:val="center"/>
              <w:rPr>
                <w:rFonts w:asciiTheme="minorHAnsi" w:hAnsiTheme="minorHAnsi"/>
              </w:rPr>
            </w:pPr>
            <w:r w:rsidRPr="00B67AFC">
              <w:rPr>
                <w:rFonts w:asciiTheme="minorHAnsi" w:hAnsiTheme="minorHAnsi"/>
              </w:rPr>
              <w:t>ab</w:t>
            </w:r>
            <w:r w:rsidRPr="00B67AFC">
              <w:rPr>
                <w:rFonts w:asciiTheme="minorHAnsi" w:hAnsiTheme="minorHAnsi"/>
                <w:vertAlign w:val="superscript"/>
              </w:rPr>
              <w:t>2</w:t>
            </w:r>
          </w:p>
        </w:tc>
        <w:tc>
          <w:tcPr>
            <w:tcW w:w="1825" w:type="dxa"/>
          </w:tcPr>
          <w:p w14:paraId="206B82B3" w14:textId="77777777" w:rsidR="00B67AFC" w:rsidRPr="00B67AFC" w:rsidRDefault="00B67AFC" w:rsidP="00DF64A5">
            <w:pPr>
              <w:jc w:val="center"/>
              <w:rPr>
                <w:rFonts w:asciiTheme="minorHAnsi" w:hAnsiTheme="minorHAnsi"/>
              </w:rPr>
            </w:pPr>
          </w:p>
        </w:tc>
        <w:tc>
          <w:tcPr>
            <w:tcW w:w="1825" w:type="dxa"/>
          </w:tcPr>
          <w:p w14:paraId="5781DB67" w14:textId="77777777" w:rsidR="00B67AFC" w:rsidRPr="00B67AFC" w:rsidRDefault="00B67AFC" w:rsidP="00DF64A5">
            <w:pPr>
              <w:jc w:val="center"/>
              <w:rPr>
                <w:rFonts w:asciiTheme="minorHAnsi" w:hAnsiTheme="minorHAnsi"/>
              </w:rPr>
            </w:pPr>
          </w:p>
        </w:tc>
      </w:tr>
      <w:tr w:rsidR="00B67AFC" w:rsidRPr="00B67AFC" w14:paraId="3E7B2641" w14:textId="77777777" w:rsidTr="00DF64A5">
        <w:tc>
          <w:tcPr>
            <w:tcW w:w="1825" w:type="dxa"/>
          </w:tcPr>
          <w:p w14:paraId="1FD16DE9" w14:textId="77777777" w:rsidR="00B67AFC" w:rsidRPr="00B67AFC" w:rsidRDefault="00B67AFC" w:rsidP="00DF64A5">
            <w:pPr>
              <w:jc w:val="center"/>
              <w:rPr>
                <w:rFonts w:asciiTheme="minorHAnsi" w:hAnsiTheme="minorHAnsi"/>
              </w:rPr>
            </w:pPr>
            <w:r w:rsidRPr="00B67AFC">
              <w:rPr>
                <w:rFonts w:asciiTheme="minorHAnsi" w:hAnsiTheme="minorHAnsi"/>
              </w:rPr>
              <w:t>-6hg</w:t>
            </w:r>
          </w:p>
        </w:tc>
        <w:tc>
          <w:tcPr>
            <w:tcW w:w="1825" w:type="dxa"/>
          </w:tcPr>
          <w:p w14:paraId="40723EEA" w14:textId="77777777" w:rsidR="00B67AFC" w:rsidRPr="00B67AFC" w:rsidRDefault="00B67AFC" w:rsidP="00DF64A5">
            <w:pPr>
              <w:jc w:val="center"/>
              <w:rPr>
                <w:rFonts w:asciiTheme="minorHAnsi" w:hAnsiTheme="minorHAnsi"/>
              </w:rPr>
            </w:pPr>
          </w:p>
        </w:tc>
        <w:tc>
          <w:tcPr>
            <w:tcW w:w="1825" w:type="dxa"/>
          </w:tcPr>
          <w:p w14:paraId="79E4647B" w14:textId="77777777" w:rsidR="00B67AFC" w:rsidRPr="00B67AFC" w:rsidRDefault="00B67AFC" w:rsidP="00DF64A5">
            <w:pPr>
              <w:jc w:val="center"/>
              <w:rPr>
                <w:rFonts w:asciiTheme="minorHAnsi" w:hAnsiTheme="minorHAnsi"/>
              </w:rPr>
            </w:pPr>
          </w:p>
        </w:tc>
        <w:tc>
          <w:tcPr>
            <w:tcW w:w="1825" w:type="dxa"/>
          </w:tcPr>
          <w:p w14:paraId="49EFBBD8" w14:textId="77777777" w:rsidR="00B67AFC" w:rsidRPr="00B67AFC" w:rsidRDefault="00B67AFC" w:rsidP="00DF64A5">
            <w:pPr>
              <w:jc w:val="center"/>
              <w:rPr>
                <w:rFonts w:asciiTheme="minorHAnsi" w:hAnsiTheme="minorHAnsi"/>
              </w:rPr>
            </w:pPr>
          </w:p>
        </w:tc>
        <w:tc>
          <w:tcPr>
            <w:tcW w:w="1825" w:type="dxa"/>
          </w:tcPr>
          <w:p w14:paraId="0D061C5F" w14:textId="77777777" w:rsidR="00B67AFC" w:rsidRPr="00B67AFC" w:rsidRDefault="00B67AFC" w:rsidP="00DF64A5">
            <w:pPr>
              <w:jc w:val="center"/>
              <w:rPr>
                <w:rFonts w:asciiTheme="minorHAnsi" w:hAnsiTheme="minorHAnsi"/>
              </w:rPr>
            </w:pPr>
          </w:p>
        </w:tc>
      </w:tr>
      <w:tr w:rsidR="00B67AFC" w:rsidRPr="00B67AFC" w14:paraId="51222930" w14:textId="77777777" w:rsidTr="00DF64A5">
        <w:tc>
          <w:tcPr>
            <w:tcW w:w="1825" w:type="dxa"/>
          </w:tcPr>
          <w:p w14:paraId="157758DE" w14:textId="77777777" w:rsidR="00B67AFC" w:rsidRPr="00B67AFC" w:rsidRDefault="00B67AFC" w:rsidP="00DF64A5">
            <w:pPr>
              <w:jc w:val="center"/>
              <w:rPr>
                <w:rFonts w:asciiTheme="minorHAnsi" w:hAnsiTheme="minorHAnsi"/>
              </w:rPr>
            </w:pPr>
            <w:r w:rsidRPr="00B67AFC">
              <w:rPr>
                <w:rFonts w:asciiTheme="minorHAnsi" w:hAnsiTheme="minorHAnsi"/>
              </w:rPr>
              <w:t>7…</w:t>
            </w:r>
          </w:p>
        </w:tc>
        <w:tc>
          <w:tcPr>
            <w:tcW w:w="1825" w:type="dxa"/>
          </w:tcPr>
          <w:p w14:paraId="1E98FA8B" w14:textId="77777777" w:rsidR="00B67AFC" w:rsidRPr="00B67AFC" w:rsidRDefault="00B67AFC" w:rsidP="00DF64A5">
            <w:pPr>
              <w:jc w:val="center"/>
              <w:rPr>
                <w:rFonts w:asciiTheme="minorHAnsi" w:hAnsiTheme="minorHAnsi"/>
              </w:rPr>
            </w:pPr>
          </w:p>
        </w:tc>
        <w:tc>
          <w:tcPr>
            <w:tcW w:w="1825" w:type="dxa"/>
          </w:tcPr>
          <w:p w14:paraId="6DD05B51" w14:textId="77777777" w:rsidR="00B67AFC" w:rsidRPr="00B67AFC" w:rsidRDefault="00B67AFC" w:rsidP="00DF64A5">
            <w:pPr>
              <w:jc w:val="center"/>
              <w:rPr>
                <w:rFonts w:asciiTheme="minorHAnsi" w:hAnsiTheme="minorHAnsi"/>
              </w:rPr>
            </w:pPr>
            <w:r>
              <w:rPr>
                <w:rFonts w:asciiTheme="minorHAnsi" w:hAnsiTheme="minorHAnsi"/>
              </w:rPr>
              <w:t>q</w:t>
            </w:r>
            <w:r w:rsidRPr="00B67AFC">
              <w:rPr>
                <w:rFonts w:asciiTheme="minorHAnsi" w:hAnsiTheme="minorHAnsi"/>
              </w:rPr>
              <w:t>g</w:t>
            </w:r>
          </w:p>
        </w:tc>
        <w:tc>
          <w:tcPr>
            <w:tcW w:w="1825" w:type="dxa"/>
          </w:tcPr>
          <w:p w14:paraId="6D4C34CC" w14:textId="77777777" w:rsidR="00B67AFC" w:rsidRPr="00B67AFC" w:rsidRDefault="00B67AFC" w:rsidP="00DF64A5">
            <w:pPr>
              <w:jc w:val="center"/>
              <w:rPr>
                <w:rFonts w:asciiTheme="minorHAnsi" w:hAnsiTheme="minorHAnsi"/>
              </w:rPr>
            </w:pPr>
          </w:p>
        </w:tc>
        <w:tc>
          <w:tcPr>
            <w:tcW w:w="1825" w:type="dxa"/>
          </w:tcPr>
          <w:p w14:paraId="1F927869" w14:textId="77777777" w:rsidR="00B67AFC" w:rsidRPr="00B67AFC" w:rsidRDefault="00B67AFC" w:rsidP="00DF64A5">
            <w:pPr>
              <w:jc w:val="center"/>
              <w:rPr>
                <w:rFonts w:asciiTheme="minorHAnsi" w:hAnsiTheme="minorHAnsi"/>
              </w:rPr>
            </w:pPr>
          </w:p>
        </w:tc>
      </w:tr>
    </w:tbl>
    <w:p w14:paraId="2692F67F" w14:textId="77777777" w:rsidR="009E12F8" w:rsidRPr="007933F9" w:rsidRDefault="009E12F8" w:rsidP="009E12F8">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Operaciones con monomios.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E12F8" w14:paraId="24037C00" w14:textId="77777777" w:rsidTr="0096409C">
        <w:tc>
          <w:tcPr>
            <w:tcW w:w="10414" w:type="dxa"/>
          </w:tcPr>
          <w:p w14:paraId="6F073ABA" w14:textId="77777777" w:rsidR="009E12F8" w:rsidRDefault="009E12F8" w:rsidP="0096409C">
            <w:pPr>
              <w:pStyle w:val="Prrafodelista"/>
              <w:spacing w:before="120" w:after="120"/>
              <w:ind w:left="0"/>
              <w:rPr>
                <w:rFonts w:asciiTheme="minorHAnsi" w:hAnsiTheme="minorHAnsi"/>
              </w:rPr>
            </w:pPr>
          </w:p>
          <w:p w14:paraId="0364F48D" w14:textId="77777777" w:rsidR="009E12F8" w:rsidRDefault="009E12F8" w:rsidP="0096409C">
            <w:pPr>
              <w:pStyle w:val="Prrafodelista"/>
              <w:spacing w:before="120" w:after="120"/>
              <w:ind w:left="0"/>
              <w:rPr>
                <w:rFonts w:asciiTheme="minorHAnsi" w:hAnsiTheme="minorHAnsi"/>
              </w:rPr>
            </w:pPr>
          </w:p>
          <w:p w14:paraId="530665D1" w14:textId="77777777" w:rsidR="009E12F8" w:rsidRDefault="009E12F8" w:rsidP="0096409C">
            <w:pPr>
              <w:pStyle w:val="Prrafodelista"/>
              <w:spacing w:before="120" w:after="120"/>
              <w:ind w:left="0"/>
              <w:rPr>
                <w:rFonts w:asciiTheme="minorHAnsi" w:hAnsiTheme="minorHAnsi"/>
              </w:rPr>
            </w:pPr>
          </w:p>
          <w:p w14:paraId="377CDD4A" w14:textId="77777777" w:rsidR="009E12F8" w:rsidRDefault="009E12F8" w:rsidP="0096409C">
            <w:pPr>
              <w:jc w:val="both"/>
              <w:rPr>
                <w:rFonts w:asciiTheme="minorHAnsi" w:hAnsiTheme="minorHAnsi"/>
                <w:lang w:val="es-ES_tradnl"/>
              </w:rPr>
            </w:pPr>
          </w:p>
          <w:p w14:paraId="4C423BF8" w14:textId="77777777" w:rsidR="009E12F8" w:rsidRDefault="009E12F8" w:rsidP="0096409C">
            <w:pPr>
              <w:jc w:val="both"/>
              <w:rPr>
                <w:rFonts w:asciiTheme="minorHAnsi" w:hAnsiTheme="minorHAnsi"/>
                <w:lang w:val="es-ES_tradnl"/>
              </w:rPr>
            </w:pPr>
          </w:p>
        </w:tc>
      </w:tr>
    </w:tbl>
    <w:p w14:paraId="34B8DCD9" w14:textId="77777777" w:rsidR="00B67AFC" w:rsidRDefault="00F615A2" w:rsidP="005F18C2">
      <w:pPr>
        <w:pStyle w:val="NormalWeb"/>
        <w:numPr>
          <w:ilvl w:val="0"/>
          <w:numId w:val="2"/>
        </w:numPr>
        <w:shd w:val="clear" w:color="auto" w:fill="FFFFFF"/>
        <w:spacing w:before="12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59904" behindDoc="0" locked="0" layoutInCell="1" allowOverlap="1" wp14:anchorId="5DEC7C0F" wp14:editId="54603313">
            <wp:simplePos x="0" y="0"/>
            <wp:positionH relativeFrom="column">
              <wp:posOffset>6193314</wp:posOffset>
            </wp:positionH>
            <wp:positionV relativeFrom="paragraph">
              <wp:posOffset>29686</wp:posOffset>
            </wp:positionV>
            <wp:extent cx="466010" cy="284309"/>
            <wp:effectExtent l="0" t="0" r="4445" b="0"/>
            <wp:wrapNone/>
            <wp:docPr id="74808" name="Imagen 74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624E14">
        <w:rPr>
          <w:rFonts w:asciiTheme="minorHAnsi" w:hAnsiTheme="minorHAnsi"/>
        </w:rPr>
        <w:t>Opera con los siguientes monomios:</w:t>
      </w:r>
      <w:r w:rsidR="007B1B2E"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3135"/>
        <w:gridCol w:w="2091"/>
      </w:tblGrid>
      <w:tr w:rsidR="004F631C" w14:paraId="54854446" w14:textId="77777777" w:rsidTr="004F631C">
        <w:tc>
          <w:tcPr>
            <w:tcW w:w="2612" w:type="dxa"/>
          </w:tcPr>
          <w:p w14:paraId="32FD4A4C" w14:textId="77777777" w:rsidR="004F631C" w:rsidRDefault="004F631C" w:rsidP="004F631C">
            <w:pPr>
              <w:pStyle w:val="NormalWeb"/>
              <w:spacing w:before="120" w:beforeAutospacing="0" w:after="120" w:afterAutospacing="0"/>
              <w:rPr>
                <w:rFonts w:asciiTheme="minorHAnsi" w:hAnsiTheme="minorHAnsi"/>
              </w:rPr>
            </w:pPr>
            <w:r>
              <w:rPr>
                <w:rFonts w:asciiTheme="minorHAnsi" w:hAnsiTheme="minorHAnsi"/>
              </w:rPr>
              <w:t>a) x + x =</w:t>
            </w:r>
          </w:p>
        </w:tc>
        <w:tc>
          <w:tcPr>
            <w:tcW w:w="2612" w:type="dxa"/>
          </w:tcPr>
          <w:p w14:paraId="3A181ACE" w14:textId="77777777" w:rsidR="004F631C" w:rsidRPr="004F631C" w:rsidRDefault="004F631C" w:rsidP="004F631C">
            <w:pPr>
              <w:pStyle w:val="NormalWeb"/>
              <w:spacing w:before="120" w:beforeAutospacing="0" w:after="120" w:afterAutospacing="0"/>
              <w:rPr>
                <w:rFonts w:asciiTheme="minorHAnsi" w:hAnsiTheme="minorHAnsi"/>
              </w:rPr>
            </w:pPr>
            <w:r>
              <w:rPr>
                <w:rFonts w:asciiTheme="minorHAnsi" w:hAnsiTheme="minorHAnsi"/>
              </w:rPr>
              <w:t>b) 3x</w:t>
            </w:r>
            <w:r>
              <w:rPr>
                <w:rFonts w:asciiTheme="minorHAnsi" w:hAnsiTheme="minorHAnsi"/>
                <w:vertAlign w:val="superscript"/>
              </w:rPr>
              <w:t>3</w:t>
            </w:r>
            <w:r>
              <w:rPr>
                <w:rFonts w:asciiTheme="minorHAnsi" w:hAnsiTheme="minorHAnsi"/>
              </w:rPr>
              <w:t>-2x</w:t>
            </w:r>
            <w:r>
              <w:rPr>
                <w:rFonts w:asciiTheme="minorHAnsi" w:hAnsiTheme="minorHAnsi"/>
                <w:vertAlign w:val="superscript"/>
              </w:rPr>
              <w:t>3</w:t>
            </w:r>
            <w:r>
              <w:rPr>
                <w:rFonts w:asciiTheme="minorHAnsi" w:hAnsiTheme="minorHAnsi"/>
              </w:rPr>
              <w:t>-5x</w:t>
            </w:r>
            <w:r>
              <w:rPr>
                <w:rFonts w:asciiTheme="minorHAnsi" w:hAnsiTheme="minorHAnsi"/>
                <w:vertAlign w:val="superscript"/>
              </w:rPr>
              <w:t>3</w:t>
            </w:r>
            <w:r>
              <w:rPr>
                <w:rFonts w:asciiTheme="minorHAnsi" w:hAnsiTheme="minorHAnsi"/>
              </w:rPr>
              <w:t>=</w:t>
            </w:r>
          </w:p>
        </w:tc>
        <w:tc>
          <w:tcPr>
            <w:tcW w:w="3135" w:type="dxa"/>
          </w:tcPr>
          <w:p w14:paraId="49C91878" w14:textId="77777777" w:rsidR="004F631C" w:rsidRDefault="004F631C" w:rsidP="004F631C">
            <w:pPr>
              <w:pStyle w:val="NormalWeb"/>
              <w:spacing w:before="120" w:beforeAutospacing="0" w:after="120" w:afterAutospacing="0"/>
              <w:rPr>
                <w:rFonts w:asciiTheme="minorHAnsi" w:hAnsiTheme="minorHAnsi"/>
              </w:rPr>
            </w:pPr>
            <w:r>
              <w:rPr>
                <w:rFonts w:asciiTheme="minorHAnsi" w:hAnsiTheme="minorHAnsi"/>
              </w:rPr>
              <w:t>c) a+4a =</w:t>
            </w:r>
          </w:p>
        </w:tc>
        <w:tc>
          <w:tcPr>
            <w:tcW w:w="2091" w:type="dxa"/>
          </w:tcPr>
          <w:p w14:paraId="42BC7FF2" w14:textId="77777777" w:rsidR="004F631C" w:rsidRDefault="004F631C" w:rsidP="004F631C">
            <w:pPr>
              <w:pStyle w:val="NormalWeb"/>
              <w:spacing w:before="120" w:beforeAutospacing="0" w:after="120" w:afterAutospacing="0"/>
              <w:rPr>
                <w:rFonts w:asciiTheme="minorHAnsi" w:hAnsiTheme="minorHAnsi"/>
              </w:rPr>
            </w:pPr>
            <w:r>
              <w:rPr>
                <w:rFonts w:asciiTheme="minorHAnsi" w:hAnsiTheme="minorHAnsi"/>
              </w:rPr>
              <w:t>d) 4n – 6n=</w:t>
            </w:r>
          </w:p>
        </w:tc>
      </w:tr>
      <w:tr w:rsidR="004F631C" w14:paraId="473AEC48" w14:textId="77777777" w:rsidTr="004F631C">
        <w:tc>
          <w:tcPr>
            <w:tcW w:w="2612" w:type="dxa"/>
          </w:tcPr>
          <w:p w14:paraId="179917B6" w14:textId="77777777" w:rsidR="004F631C" w:rsidRPr="004F631C" w:rsidRDefault="004F631C" w:rsidP="004F631C">
            <w:pPr>
              <w:pStyle w:val="NormalWeb"/>
              <w:spacing w:before="120" w:beforeAutospacing="0" w:after="120" w:afterAutospacing="0"/>
              <w:rPr>
                <w:rFonts w:asciiTheme="minorHAnsi" w:hAnsiTheme="minorHAnsi"/>
              </w:rPr>
            </w:pPr>
            <w:r>
              <w:rPr>
                <w:rFonts w:asciiTheme="minorHAnsi" w:hAnsiTheme="minorHAnsi"/>
              </w:rPr>
              <w:t>e) 2m</w:t>
            </w:r>
            <w:r>
              <w:rPr>
                <w:rFonts w:asciiTheme="minorHAnsi" w:hAnsiTheme="minorHAnsi"/>
                <w:vertAlign w:val="superscript"/>
              </w:rPr>
              <w:t>5</w:t>
            </w:r>
            <w:r>
              <w:rPr>
                <w:rFonts w:asciiTheme="minorHAnsi" w:hAnsiTheme="minorHAnsi"/>
              </w:rPr>
              <w:t>+m</w:t>
            </w:r>
            <w:r>
              <w:rPr>
                <w:rFonts w:asciiTheme="minorHAnsi" w:hAnsiTheme="minorHAnsi"/>
                <w:vertAlign w:val="superscript"/>
              </w:rPr>
              <w:t>5</w:t>
            </w:r>
            <w:r>
              <w:rPr>
                <w:rFonts w:asciiTheme="minorHAnsi" w:hAnsiTheme="minorHAnsi"/>
              </w:rPr>
              <w:t>+4m</w:t>
            </w:r>
            <w:r>
              <w:rPr>
                <w:rFonts w:asciiTheme="minorHAnsi" w:hAnsiTheme="minorHAnsi"/>
                <w:vertAlign w:val="superscript"/>
              </w:rPr>
              <w:t>5</w:t>
            </w:r>
            <w:r>
              <w:rPr>
                <w:rFonts w:asciiTheme="minorHAnsi" w:hAnsiTheme="minorHAnsi"/>
              </w:rPr>
              <w:t xml:space="preserve"> =</w:t>
            </w:r>
          </w:p>
        </w:tc>
        <w:tc>
          <w:tcPr>
            <w:tcW w:w="2612" w:type="dxa"/>
          </w:tcPr>
          <w:p w14:paraId="672F5245" w14:textId="77777777" w:rsidR="004F631C" w:rsidRDefault="004F631C" w:rsidP="004F631C">
            <w:pPr>
              <w:pStyle w:val="NormalWeb"/>
              <w:spacing w:before="120" w:beforeAutospacing="0" w:after="120" w:afterAutospacing="0"/>
              <w:rPr>
                <w:rFonts w:asciiTheme="minorHAnsi" w:hAnsiTheme="minorHAnsi"/>
              </w:rPr>
            </w:pPr>
            <w:r>
              <w:rPr>
                <w:rFonts w:asciiTheme="minorHAnsi" w:hAnsiTheme="minorHAnsi"/>
              </w:rPr>
              <w:t xml:space="preserve">f) 6c – 8c +2c = </w:t>
            </w:r>
          </w:p>
        </w:tc>
        <w:tc>
          <w:tcPr>
            <w:tcW w:w="3135" w:type="dxa"/>
          </w:tcPr>
          <w:p w14:paraId="1D7400E7" w14:textId="77777777" w:rsidR="004F631C" w:rsidRDefault="004F631C" w:rsidP="004F631C">
            <w:pPr>
              <w:pStyle w:val="NormalWeb"/>
              <w:spacing w:before="120" w:beforeAutospacing="0" w:after="120" w:afterAutospacing="0"/>
              <w:rPr>
                <w:rFonts w:asciiTheme="minorHAnsi" w:hAnsiTheme="minorHAnsi"/>
              </w:rPr>
            </w:pPr>
            <w:r>
              <w:rPr>
                <w:rFonts w:asciiTheme="minorHAnsi" w:hAnsiTheme="minorHAnsi"/>
              </w:rPr>
              <w:t>g) 6a -3b +2a +7b=</w:t>
            </w:r>
          </w:p>
        </w:tc>
        <w:tc>
          <w:tcPr>
            <w:tcW w:w="2091" w:type="dxa"/>
          </w:tcPr>
          <w:p w14:paraId="06535D9C" w14:textId="77777777" w:rsidR="004F631C" w:rsidRDefault="004F631C" w:rsidP="004F631C">
            <w:pPr>
              <w:pStyle w:val="NormalWeb"/>
              <w:spacing w:before="120" w:beforeAutospacing="0" w:after="120" w:afterAutospacing="0"/>
              <w:rPr>
                <w:rFonts w:asciiTheme="minorHAnsi" w:hAnsiTheme="minorHAnsi"/>
              </w:rPr>
            </w:pPr>
            <w:r>
              <w:rPr>
                <w:rFonts w:asciiTheme="minorHAnsi" w:hAnsiTheme="minorHAnsi"/>
              </w:rPr>
              <w:t xml:space="preserve">h) </w:t>
            </w:r>
            <w:r w:rsidR="007B1B2E">
              <w:rPr>
                <w:rFonts w:asciiTheme="minorHAnsi" w:hAnsiTheme="minorHAnsi"/>
              </w:rPr>
              <w:t>3t-5t+t=</w:t>
            </w:r>
          </w:p>
        </w:tc>
      </w:tr>
    </w:tbl>
    <w:p w14:paraId="3A87725A" w14:textId="77777777" w:rsidR="007B1B2E" w:rsidRDefault="007B1B2E" w:rsidP="005F18C2">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61952" behindDoc="0" locked="0" layoutInCell="1" allowOverlap="1" wp14:anchorId="099441C3" wp14:editId="17AB91DC">
            <wp:simplePos x="0" y="0"/>
            <wp:positionH relativeFrom="column">
              <wp:posOffset>6170279</wp:posOffset>
            </wp:positionH>
            <wp:positionV relativeFrom="paragraph">
              <wp:posOffset>91573</wp:posOffset>
            </wp:positionV>
            <wp:extent cx="466010" cy="284309"/>
            <wp:effectExtent l="0" t="0" r="4445" b="0"/>
            <wp:wrapNone/>
            <wp:docPr id="74809" name="Imagen 74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Opera con los siguientes monomios:</w:t>
      </w:r>
      <w:r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3135"/>
        <w:gridCol w:w="2091"/>
      </w:tblGrid>
      <w:tr w:rsidR="007B1B2E" w14:paraId="1BEBF417" w14:textId="77777777" w:rsidTr="00DF64A5">
        <w:tc>
          <w:tcPr>
            <w:tcW w:w="2612" w:type="dxa"/>
          </w:tcPr>
          <w:p w14:paraId="793ACB9F" w14:textId="77777777" w:rsidR="007B1B2E" w:rsidRDefault="007B1B2E" w:rsidP="00DF64A5">
            <w:pPr>
              <w:pStyle w:val="NormalWeb"/>
              <w:spacing w:before="120" w:beforeAutospacing="0" w:after="120" w:afterAutospacing="0"/>
              <w:rPr>
                <w:rFonts w:asciiTheme="minorHAnsi" w:hAnsiTheme="minorHAnsi"/>
              </w:rPr>
            </w:pPr>
            <w:r>
              <w:rPr>
                <w:rFonts w:asciiTheme="minorHAnsi" w:hAnsiTheme="minorHAnsi"/>
              </w:rPr>
              <w:t>a) 3x</w:t>
            </w:r>
            <w:r>
              <w:rPr>
                <w:rFonts w:asciiTheme="minorHAnsi" w:hAnsiTheme="minorHAnsi"/>
              </w:rPr>
              <w:sym w:font="Symbol" w:char="F0D7"/>
            </w:r>
            <w:r>
              <w:rPr>
                <w:rFonts w:asciiTheme="minorHAnsi" w:hAnsiTheme="minorHAnsi"/>
              </w:rPr>
              <w:t>5x =</w:t>
            </w:r>
          </w:p>
        </w:tc>
        <w:tc>
          <w:tcPr>
            <w:tcW w:w="2612" w:type="dxa"/>
          </w:tcPr>
          <w:p w14:paraId="5FA2864D" w14:textId="77777777" w:rsidR="007B1B2E" w:rsidRPr="004F631C" w:rsidRDefault="007B1B2E" w:rsidP="00DF64A5">
            <w:pPr>
              <w:pStyle w:val="NormalWeb"/>
              <w:spacing w:before="120" w:beforeAutospacing="0" w:after="120" w:afterAutospacing="0"/>
              <w:rPr>
                <w:rFonts w:asciiTheme="minorHAnsi" w:hAnsiTheme="minorHAnsi"/>
              </w:rPr>
            </w:pPr>
            <w:r>
              <w:rPr>
                <w:rFonts w:asciiTheme="minorHAnsi" w:hAnsiTheme="minorHAnsi"/>
              </w:rPr>
              <w:t xml:space="preserve">b) (-a) </w:t>
            </w:r>
            <w:r>
              <w:rPr>
                <w:rFonts w:asciiTheme="minorHAnsi" w:hAnsiTheme="minorHAnsi"/>
              </w:rPr>
              <w:sym w:font="Symbol" w:char="F0D7"/>
            </w:r>
            <w:r>
              <w:rPr>
                <w:rFonts w:asciiTheme="minorHAnsi" w:hAnsiTheme="minorHAnsi"/>
              </w:rPr>
              <w:t>4a=</w:t>
            </w:r>
          </w:p>
        </w:tc>
        <w:tc>
          <w:tcPr>
            <w:tcW w:w="3135" w:type="dxa"/>
          </w:tcPr>
          <w:p w14:paraId="79071568" w14:textId="77777777" w:rsidR="007B1B2E" w:rsidRDefault="007B1B2E" w:rsidP="00DF64A5">
            <w:pPr>
              <w:pStyle w:val="NormalWeb"/>
              <w:spacing w:before="120" w:beforeAutospacing="0" w:after="120" w:afterAutospacing="0"/>
              <w:rPr>
                <w:rFonts w:asciiTheme="minorHAnsi" w:hAnsiTheme="minorHAnsi"/>
              </w:rPr>
            </w:pPr>
            <w:r>
              <w:rPr>
                <w:rFonts w:asciiTheme="minorHAnsi" w:hAnsiTheme="minorHAnsi"/>
              </w:rPr>
              <w:t>c</w:t>
            </w:r>
            <w:r w:rsidRPr="00F52C74">
              <w:rPr>
                <w:rFonts w:asciiTheme="minorHAnsi" w:hAnsiTheme="minorHAnsi"/>
              </w:rPr>
              <w:t>)</w:t>
            </w:r>
            <w:r w:rsidRPr="00F52C74">
              <w:rPr>
                <w:rFonts w:asciiTheme="minorHAnsi" w:hAnsiTheme="minorHAnsi"/>
                <w:sz w:val="28"/>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num>
                <m:den>
                  <m:r>
                    <w:rPr>
                      <w:rFonts w:ascii="Cambria Math" w:hAnsi="Cambria Math"/>
                      <w:sz w:val="28"/>
                    </w:rPr>
                    <m:t>2</m:t>
                  </m:r>
                </m:den>
              </m:f>
              <m:r>
                <w:rPr>
                  <w:rFonts w:ascii="Cambria Math" w:hAnsi="Cambria Math"/>
                  <w:sz w:val="28"/>
                </w:rPr>
                <m:t>∙6x</m:t>
              </m:r>
            </m:oMath>
            <w:r w:rsidR="00F52C74">
              <w:rPr>
                <w:rFonts w:asciiTheme="minorHAnsi" w:hAnsiTheme="minorHAnsi"/>
              </w:rPr>
              <w:t>=</w:t>
            </w:r>
          </w:p>
        </w:tc>
        <w:tc>
          <w:tcPr>
            <w:tcW w:w="2091" w:type="dxa"/>
          </w:tcPr>
          <w:p w14:paraId="1FCD2407" w14:textId="77777777" w:rsidR="007B1B2E" w:rsidRDefault="007B1B2E" w:rsidP="00DF64A5">
            <w:pPr>
              <w:pStyle w:val="NormalWeb"/>
              <w:spacing w:before="120" w:beforeAutospacing="0" w:after="120" w:afterAutospacing="0"/>
              <w:rPr>
                <w:rFonts w:asciiTheme="minorHAnsi" w:hAnsiTheme="minorHAnsi"/>
              </w:rPr>
            </w:pPr>
            <w:r>
              <w:rPr>
                <w:rFonts w:asciiTheme="minorHAnsi" w:hAnsiTheme="minorHAnsi"/>
              </w:rPr>
              <w:t xml:space="preserve">d)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num>
                <m:den>
                  <m:r>
                    <w:rPr>
                      <w:rFonts w:ascii="Cambria Math" w:hAnsi="Cambria Math"/>
                      <w:sz w:val="28"/>
                    </w:rPr>
                    <m:t>2</m:t>
                  </m:r>
                </m:den>
              </m:f>
              <m:r>
                <w:rPr>
                  <w:rFonts w:ascii="Cambria Math" w:hAnsi="Cambria Math"/>
                  <w:sz w:val="28"/>
                </w:rPr>
                <m:t>∙</m:t>
              </m:r>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3</m:t>
                      </m:r>
                    </m:sup>
                  </m:sSup>
                </m:num>
                <m:den>
                  <m:r>
                    <w:rPr>
                      <w:rFonts w:ascii="Cambria Math" w:hAnsi="Cambria Math"/>
                      <w:sz w:val="28"/>
                    </w:rPr>
                    <m:t>3</m:t>
                  </m:r>
                </m:den>
              </m:f>
            </m:oMath>
            <w:r>
              <w:rPr>
                <w:rFonts w:asciiTheme="minorHAnsi" w:hAnsiTheme="minorHAnsi"/>
              </w:rPr>
              <w:t>=</w:t>
            </w:r>
          </w:p>
        </w:tc>
      </w:tr>
      <w:tr w:rsidR="007B1B2E" w14:paraId="51C0C597" w14:textId="77777777" w:rsidTr="00DF64A5">
        <w:tc>
          <w:tcPr>
            <w:tcW w:w="2612" w:type="dxa"/>
          </w:tcPr>
          <w:p w14:paraId="45FFDE23" w14:textId="77777777" w:rsidR="007B1B2E" w:rsidRPr="004F631C" w:rsidRDefault="007B1B2E" w:rsidP="00DF64A5">
            <w:pPr>
              <w:pStyle w:val="NormalWeb"/>
              <w:spacing w:before="120" w:beforeAutospacing="0" w:after="120" w:afterAutospacing="0"/>
              <w:rPr>
                <w:rFonts w:asciiTheme="minorHAnsi" w:hAnsiTheme="minorHAnsi"/>
              </w:rPr>
            </w:pPr>
            <w:r>
              <w:rPr>
                <w:rFonts w:asciiTheme="minorHAnsi" w:hAnsiTheme="minorHAnsi"/>
              </w:rPr>
              <w:t xml:space="preserve">e) </w:t>
            </w:r>
            <w:r w:rsidR="00F52C74">
              <w:rPr>
                <w:rFonts w:asciiTheme="minorHAnsi" w:hAnsiTheme="minorHAnsi"/>
              </w:rPr>
              <w:t>(-3x</w:t>
            </w:r>
            <w:r w:rsidR="00F52C74">
              <w:rPr>
                <w:rFonts w:asciiTheme="minorHAnsi" w:hAnsiTheme="minorHAnsi"/>
                <w:vertAlign w:val="superscript"/>
              </w:rPr>
              <w:t>2</w:t>
            </w:r>
            <w:r w:rsidR="00F52C74">
              <w:rPr>
                <w:rFonts w:asciiTheme="minorHAnsi" w:hAnsiTheme="minorHAnsi"/>
              </w:rPr>
              <w:t xml:space="preserve">) </w:t>
            </w:r>
            <w:r w:rsidR="00F52C74">
              <w:rPr>
                <w:rFonts w:asciiTheme="minorHAnsi" w:hAnsiTheme="minorHAnsi"/>
              </w:rPr>
              <w:sym w:font="Symbol" w:char="F0D7"/>
            </w:r>
            <w:r w:rsidR="00F52C74">
              <w:rPr>
                <w:rFonts w:asciiTheme="minorHAnsi" w:hAnsiTheme="minorHAnsi"/>
              </w:rPr>
              <w:t>6x</w:t>
            </w:r>
            <w:r>
              <w:rPr>
                <w:rFonts w:asciiTheme="minorHAnsi" w:hAnsiTheme="minorHAnsi"/>
              </w:rPr>
              <w:t xml:space="preserve"> =</w:t>
            </w:r>
          </w:p>
        </w:tc>
        <w:tc>
          <w:tcPr>
            <w:tcW w:w="2612" w:type="dxa"/>
          </w:tcPr>
          <w:p w14:paraId="03F9BF02" w14:textId="77777777" w:rsidR="007B1B2E" w:rsidRDefault="007B1B2E" w:rsidP="00DF64A5">
            <w:pPr>
              <w:pStyle w:val="NormalWeb"/>
              <w:spacing w:before="120" w:beforeAutospacing="0" w:after="120" w:afterAutospacing="0"/>
              <w:rPr>
                <w:rFonts w:asciiTheme="minorHAnsi" w:hAnsiTheme="minorHAnsi"/>
              </w:rPr>
            </w:pPr>
            <w:r>
              <w:rPr>
                <w:rFonts w:asciiTheme="minorHAnsi" w:hAnsiTheme="minorHAnsi"/>
              </w:rPr>
              <w:t xml:space="preserve">f) </w:t>
            </w:r>
            <w:r w:rsidR="00F52C74">
              <w:rPr>
                <w:rFonts w:asciiTheme="minorHAnsi" w:hAnsiTheme="minorHAnsi"/>
              </w:rPr>
              <w:t>-xy</w:t>
            </w:r>
            <w:r w:rsidR="00F52C74">
              <w:rPr>
                <w:rFonts w:asciiTheme="minorHAnsi" w:hAnsiTheme="minorHAnsi"/>
                <w:vertAlign w:val="superscript"/>
              </w:rPr>
              <w:t>3</w:t>
            </w:r>
            <w:r w:rsidR="00F52C74">
              <w:rPr>
                <w:rFonts w:asciiTheme="minorHAnsi" w:hAnsiTheme="minorHAnsi"/>
              </w:rPr>
              <w:sym w:font="Symbol" w:char="F0D7"/>
            </w:r>
            <w:r w:rsidR="00F52C74">
              <w:rPr>
                <w:rFonts w:asciiTheme="minorHAnsi" w:hAnsiTheme="minorHAnsi"/>
              </w:rPr>
              <w:t>5y</w:t>
            </w:r>
            <w:r w:rsidR="00F52C74">
              <w:rPr>
                <w:rFonts w:asciiTheme="minorHAnsi" w:hAnsiTheme="minorHAnsi"/>
                <w:vertAlign w:val="superscript"/>
              </w:rPr>
              <w:t>2</w:t>
            </w:r>
            <w:r>
              <w:rPr>
                <w:rFonts w:asciiTheme="minorHAnsi" w:hAnsiTheme="minorHAnsi"/>
              </w:rPr>
              <w:t xml:space="preserve"> = </w:t>
            </w:r>
          </w:p>
        </w:tc>
        <w:tc>
          <w:tcPr>
            <w:tcW w:w="3135" w:type="dxa"/>
          </w:tcPr>
          <w:p w14:paraId="1F215E7C" w14:textId="77777777" w:rsidR="007B1B2E" w:rsidRDefault="007B1B2E" w:rsidP="00DF64A5">
            <w:pPr>
              <w:pStyle w:val="NormalWeb"/>
              <w:spacing w:before="120" w:beforeAutospacing="0" w:after="120" w:afterAutospacing="0"/>
              <w:rPr>
                <w:rFonts w:asciiTheme="minorHAnsi" w:hAnsiTheme="minorHAnsi"/>
              </w:rPr>
            </w:pPr>
            <w:r>
              <w:rPr>
                <w:rFonts w:asciiTheme="minorHAnsi" w:hAnsiTheme="minorHAnsi"/>
              </w:rPr>
              <w:t xml:space="preserve">g) </w:t>
            </w:r>
            <w:r w:rsidR="00F52C74">
              <w:rPr>
                <w:rFonts w:asciiTheme="minorHAnsi" w:hAnsiTheme="minorHAnsi"/>
              </w:rPr>
              <w:t>14a</w:t>
            </w:r>
            <w:r w:rsidR="00F52C74">
              <w:rPr>
                <w:rFonts w:asciiTheme="minorHAnsi" w:hAnsiTheme="minorHAnsi"/>
                <w:vertAlign w:val="superscript"/>
              </w:rPr>
              <w:t xml:space="preserve">6 </w:t>
            </w:r>
            <w:r w:rsidR="00F52C74">
              <w:rPr>
                <w:rFonts w:asciiTheme="minorHAnsi" w:hAnsiTheme="minorHAnsi"/>
              </w:rPr>
              <w:t>: 2a</w:t>
            </w:r>
            <w:r w:rsidR="00F52C74">
              <w:rPr>
                <w:rFonts w:asciiTheme="minorHAnsi" w:hAnsiTheme="minorHAnsi"/>
                <w:vertAlign w:val="superscript"/>
              </w:rPr>
              <w:t>2</w:t>
            </w:r>
            <w:r>
              <w:rPr>
                <w:rFonts w:asciiTheme="minorHAnsi" w:hAnsiTheme="minorHAnsi"/>
              </w:rPr>
              <w:t>=</w:t>
            </w:r>
          </w:p>
        </w:tc>
        <w:tc>
          <w:tcPr>
            <w:tcW w:w="2091" w:type="dxa"/>
          </w:tcPr>
          <w:p w14:paraId="5E327BB5" w14:textId="77777777" w:rsidR="007B1B2E" w:rsidRDefault="007B1B2E" w:rsidP="00DF64A5">
            <w:pPr>
              <w:pStyle w:val="NormalWeb"/>
              <w:spacing w:before="120" w:beforeAutospacing="0" w:after="120" w:afterAutospacing="0"/>
              <w:rPr>
                <w:rFonts w:asciiTheme="minorHAnsi" w:hAnsiTheme="minorHAnsi"/>
              </w:rPr>
            </w:pPr>
            <w:r>
              <w:rPr>
                <w:rFonts w:asciiTheme="minorHAnsi" w:hAnsiTheme="minorHAnsi"/>
              </w:rPr>
              <w:t>h) 3t-5t+t=</w:t>
            </w:r>
          </w:p>
        </w:tc>
      </w:tr>
    </w:tbl>
    <w:p w14:paraId="1906F0F6" w14:textId="5CDE183D" w:rsidR="00633923" w:rsidRDefault="00354009" w:rsidP="005F18C2">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66048" behindDoc="0" locked="0" layoutInCell="1" allowOverlap="1" wp14:anchorId="418CE94C" wp14:editId="05BCC85A">
            <wp:simplePos x="0" y="0"/>
            <wp:positionH relativeFrom="column">
              <wp:posOffset>6169660</wp:posOffset>
            </wp:positionH>
            <wp:positionV relativeFrom="paragraph">
              <wp:posOffset>40306</wp:posOffset>
            </wp:positionV>
            <wp:extent cx="466010" cy="284309"/>
            <wp:effectExtent l="0" t="0" r="4445" b="0"/>
            <wp:wrapNone/>
            <wp:docPr id="74811" name="Imagen 74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633923">
        <w:rPr>
          <w:rFonts w:asciiTheme="minorHAnsi" w:hAnsiTheme="minorHAnsi"/>
        </w:rPr>
        <w:t>Simplifica los siguientes cocientes entre monomios:</w:t>
      </w:r>
      <w:r w:rsidR="00633923"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4"/>
        <w:gridCol w:w="5226"/>
      </w:tblGrid>
      <w:tr w:rsidR="00633923" w14:paraId="23262969" w14:textId="77777777" w:rsidTr="00DF64A5">
        <w:tc>
          <w:tcPr>
            <w:tcW w:w="5224" w:type="dxa"/>
          </w:tcPr>
          <w:p w14:paraId="3A56C736" w14:textId="77777777" w:rsidR="00633923" w:rsidRDefault="00633923" w:rsidP="00DF64A5">
            <w:pPr>
              <w:pStyle w:val="NormalWeb"/>
              <w:spacing w:before="120" w:beforeAutospacing="0" w:after="120" w:afterAutospacing="0"/>
              <w:rPr>
                <w:rFonts w:asciiTheme="minorHAnsi" w:hAnsiTheme="minorHAnsi"/>
              </w:rPr>
            </w:pPr>
            <w:r>
              <w:rPr>
                <w:rFonts w:asciiTheme="minorHAnsi" w:hAnsiTheme="minorHAnsi"/>
              </w:rPr>
              <w:t>a</w:t>
            </w:r>
            <w:r w:rsidRPr="00633923">
              <w:rPr>
                <w:rFonts w:asciiTheme="minorHAnsi" w:hAnsiTheme="minorHAnsi"/>
              </w:rPr>
              <w:t>)</w:t>
            </w:r>
            <w:r w:rsidRPr="00633923">
              <w:rPr>
                <w:rFonts w:asciiTheme="minorHAnsi" w:hAnsiTheme="minorHAnsi"/>
                <w:sz w:val="28"/>
              </w:rPr>
              <w:t xml:space="preserve"> </w:t>
            </w:r>
            <m:oMath>
              <m:f>
                <m:fPr>
                  <m:ctrlPr>
                    <w:rPr>
                      <w:rFonts w:ascii="Cambria Math" w:hAnsi="Cambria Math"/>
                      <w:i/>
                      <w:sz w:val="32"/>
                    </w:rPr>
                  </m:ctrlPr>
                </m:fPr>
                <m:num>
                  <m:r>
                    <w:rPr>
                      <w:rFonts w:ascii="Cambria Math" w:hAnsi="Cambria Math"/>
                      <w:sz w:val="32"/>
                    </w:rPr>
                    <m:t>8</m:t>
                  </m:r>
                  <m:sSup>
                    <m:sSupPr>
                      <m:ctrlPr>
                        <w:rPr>
                          <w:rFonts w:ascii="Cambria Math" w:hAnsi="Cambria Math"/>
                          <w:i/>
                          <w:sz w:val="32"/>
                        </w:rPr>
                      </m:ctrlPr>
                    </m:sSupPr>
                    <m:e>
                      <m:r>
                        <w:rPr>
                          <w:rFonts w:ascii="Cambria Math" w:hAnsi="Cambria Math"/>
                          <w:sz w:val="32"/>
                        </w:rPr>
                        <m:t>x</m:t>
                      </m:r>
                    </m:e>
                    <m:sup>
                      <m:r>
                        <w:rPr>
                          <w:rFonts w:ascii="Cambria Math" w:hAnsi="Cambria Math"/>
                          <w:sz w:val="32"/>
                        </w:rPr>
                        <m:t>3</m:t>
                      </m:r>
                    </m:sup>
                  </m:sSup>
                  <m:sSup>
                    <m:sSupPr>
                      <m:ctrlPr>
                        <w:rPr>
                          <w:rFonts w:ascii="Cambria Math" w:hAnsi="Cambria Math"/>
                          <w:i/>
                          <w:sz w:val="32"/>
                        </w:rPr>
                      </m:ctrlPr>
                    </m:sSupPr>
                    <m:e>
                      <m:r>
                        <w:rPr>
                          <w:rFonts w:ascii="Cambria Math" w:hAnsi="Cambria Math"/>
                          <w:sz w:val="32"/>
                        </w:rPr>
                        <m:t>y</m:t>
                      </m:r>
                    </m:e>
                    <m:sup>
                      <m:r>
                        <w:rPr>
                          <w:rFonts w:ascii="Cambria Math" w:hAnsi="Cambria Math"/>
                          <w:sz w:val="32"/>
                        </w:rPr>
                        <m:t>2</m:t>
                      </m:r>
                    </m:sup>
                  </m:sSup>
                </m:num>
                <m:den>
                  <m:r>
                    <w:rPr>
                      <w:rFonts w:ascii="Cambria Math" w:hAnsi="Cambria Math"/>
                      <w:sz w:val="32"/>
                    </w:rPr>
                    <m:t>2xy</m:t>
                  </m:r>
                </m:den>
              </m:f>
            </m:oMath>
            <w:r>
              <w:rPr>
                <w:rFonts w:asciiTheme="minorHAnsi" w:hAnsiTheme="minorHAnsi"/>
              </w:rPr>
              <w:t xml:space="preserve"> =</w:t>
            </w:r>
          </w:p>
          <w:p w14:paraId="2E254526" w14:textId="77777777" w:rsidR="00633923" w:rsidRDefault="00633923" w:rsidP="00DF64A5">
            <w:pPr>
              <w:pStyle w:val="NormalWeb"/>
              <w:spacing w:before="120" w:beforeAutospacing="0" w:after="120" w:afterAutospacing="0"/>
              <w:rPr>
                <w:rFonts w:asciiTheme="minorHAnsi" w:hAnsiTheme="minorHAnsi"/>
              </w:rPr>
            </w:pPr>
          </w:p>
          <w:p w14:paraId="66DA972C" w14:textId="77777777" w:rsidR="00633923" w:rsidRDefault="00633923" w:rsidP="00DF64A5">
            <w:pPr>
              <w:pStyle w:val="NormalWeb"/>
              <w:spacing w:before="120" w:beforeAutospacing="0" w:after="120" w:afterAutospacing="0"/>
              <w:rPr>
                <w:rFonts w:asciiTheme="minorHAnsi" w:hAnsiTheme="minorHAnsi"/>
              </w:rPr>
            </w:pPr>
          </w:p>
        </w:tc>
        <w:tc>
          <w:tcPr>
            <w:tcW w:w="5226" w:type="dxa"/>
          </w:tcPr>
          <w:p w14:paraId="6AE6610D" w14:textId="77777777" w:rsidR="00633923" w:rsidRPr="00CA7D6F" w:rsidRDefault="00633923" w:rsidP="00DF64A5">
            <w:pPr>
              <w:pStyle w:val="NormalWeb"/>
              <w:spacing w:before="120" w:beforeAutospacing="0" w:after="120" w:afterAutospacing="0"/>
              <w:rPr>
                <w:rFonts w:asciiTheme="minorHAnsi" w:hAnsiTheme="minorHAnsi"/>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6</m:t>
                  </m:r>
                  <m:sSup>
                    <m:sSupPr>
                      <m:ctrlPr>
                        <w:rPr>
                          <w:rFonts w:ascii="Cambria Math" w:hAnsi="Cambria Math"/>
                          <w:i/>
                          <w:sz w:val="32"/>
                        </w:rPr>
                      </m:ctrlPr>
                    </m:sSupPr>
                    <m:e>
                      <m:r>
                        <w:rPr>
                          <w:rFonts w:ascii="Cambria Math" w:hAnsi="Cambria Math"/>
                          <w:sz w:val="32"/>
                        </w:rPr>
                        <m:t>a</m:t>
                      </m:r>
                    </m:e>
                    <m:sup>
                      <m:r>
                        <w:rPr>
                          <w:rFonts w:ascii="Cambria Math" w:hAnsi="Cambria Math"/>
                          <w:sz w:val="32"/>
                        </w:rPr>
                        <m:t>4</m:t>
                      </m:r>
                    </m:sup>
                  </m:sSup>
                  <m:sSup>
                    <m:sSupPr>
                      <m:ctrlPr>
                        <w:rPr>
                          <w:rFonts w:ascii="Cambria Math" w:hAnsi="Cambria Math"/>
                          <w:i/>
                          <w:sz w:val="32"/>
                        </w:rPr>
                      </m:ctrlPr>
                    </m:sSupPr>
                    <m:e>
                      <m:r>
                        <w:rPr>
                          <w:rFonts w:ascii="Cambria Math" w:hAnsi="Cambria Math"/>
                          <w:sz w:val="32"/>
                        </w:rPr>
                        <m:t>b</m:t>
                      </m:r>
                    </m:e>
                    <m:sup>
                      <m:r>
                        <w:rPr>
                          <w:rFonts w:ascii="Cambria Math" w:hAnsi="Cambria Math"/>
                          <w:sz w:val="32"/>
                        </w:rPr>
                        <m:t>3</m:t>
                      </m:r>
                    </m:sup>
                  </m:sSup>
                </m:num>
                <m:den>
                  <m:r>
                    <w:rPr>
                      <w:rFonts w:ascii="Cambria Math" w:hAnsi="Cambria Math"/>
                      <w:sz w:val="32"/>
                    </w:rPr>
                    <m:t>3a</m:t>
                  </m:r>
                  <m:sSup>
                    <m:sSupPr>
                      <m:ctrlPr>
                        <w:rPr>
                          <w:rFonts w:ascii="Cambria Math" w:hAnsi="Cambria Math"/>
                          <w:i/>
                          <w:sz w:val="32"/>
                        </w:rPr>
                      </m:ctrlPr>
                    </m:sSupPr>
                    <m:e>
                      <m:r>
                        <w:rPr>
                          <w:rFonts w:ascii="Cambria Math" w:hAnsi="Cambria Math"/>
                          <w:sz w:val="32"/>
                        </w:rPr>
                        <m:t>b</m:t>
                      </m:r>
                    </m:e>
                    <m:sup>
                      <m:r>
                        <w:rPr>
                          <w:rFonts w:ascii="Cambria Math" w:hAnsi="Cambria Math"/>
                          <w:sz w:val="32"/>
                        </w:rPr>
                        <m:t>2</m:t>
                      </m:r>
                    </m:sup>
                  </m:sSup>
                </m:den>
              </m:f>
            </m:oMath>
            <w:r>
              <w:rPr>
                <w:rFonts w:asciiTheme="minorHAnsi" w:hAnsiTheme="minorHAnsi"/>
              </w:rPr>
              <w:t xml:space="preserve"> =</w:t>
            </w:r>
          </w:p>
        </w:tc>
      </w:tr>
    </w:tbl>
    <w:p w14:paraId="6E087A89" w14:textId="77777777" w:rsidR="00F615A2" w:rsidRPr="007933F9" w:rsidRDefault="00F615A2" w:rsidP="00F615A2">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Polinomios. Grado y término independiente.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615A2" w14:paraId="2BFB25E3" w14:textId="77777777" w:rsidTr="0096409C">
        <w:tc>
          <w:tcPr>
            <w:tcW w:w="10414" w:type="dxa"/>
          </w:tcPr>
          <w:p w14:paraId="5651C810" w14:textId="77777777" w:rsidR="00F615A2" w:rsidRDefault="00F615A2" w:rsidP="0096409C">
            <w:pPr>
              <w:pStyle w:val="Prrafodelista"/>
              <w:spacing w:before="120" w:after="120"/>
              <w:ind w:left="0"/>
              <w:rPr>
                <w:rFonts w:asciiTheme="minorHAnsi" w:hAnsiTheme="minorHAnsi"/>
              </w:rPr>
            </w:pPr>
          </w:p>
          <w:p w14:paraId="1A74F60A" w14:textId="77777777" w:rsidR="00F615A2" w:rsidRDefault="00F615A2" w:rsidP="0096409C">
            <w:pPr>
              <w:pStyle w:val="Prrafodelista"/>
              <w:spacing w:before="120" w:after="120"/>
              <w:ind w:left="0"/>
              <w:rPr>
                <w:rFonts w:asciiTheme="minorHAnsi" w:hAnsiTheme="minorHAnsi"/>
              </w:rPr>
            </w:pPr>
          </w:p>
          <w:p w14:paraId="140FAA83" w14:textId="1C65CCEB" w:rsidR="00F615A2" w:rsidRDefault="00F615A2" w:rsidP="0096409C">
            <w:pPr>
              <w:pStyle w:val="Prrafodelista"/>
              <w:spacing w:before="120" w:after="120"/>
              <w:ind w:left="0"/>
              <w:rPr>
                <w:rFonts w:asciiTheme="minorHAnsi" w:hAnsiTheme="minorHAnsi"/>
              </w:rPr>
            </w:pPr>
          </w:p>
          <w:p w14:paraId="0873020E" w14:textId="77777777" w:rsidR="00354009" w:rsidRDefault="00354009" w:rsidP="0096409C">
            <w:pPr>
              <w:pStyle w:val="Prrafodelista"/>
              <w:spacing w:before="120" w:after="120"/>
              <w:ind w:left="0"/>
              <w:rPr>
                <w:rFonts w:asciiTheme="minorHAnsi" w:hAnsiTheme="minorHAnsi"/>
              </w:rPr>
            </w:pPr>
          </w:p>
          <w:p w14:paraId="380D2501" w14:textId="77777777" w:rsidR="00F615A2" w:rsidRDefault="00F615A2" w:rsidP="0096409C">
            <w:pPr>
              <w:jc w:val="both"/>
              <w:rPr>
                <w:rFonts w:asciiTheme="minorHAnsi" w:hAnsiTheme="minorHAnsi"/>
                <w:lang w:val="es-ES_tradnl"/>
              </w:rPr>
            </w:pPr>
          </w:p>
          <w:p w14:paraId="6B5160CA" w14:textId="77777777" w:rsidR="00F615A2" w:rsidRDefault="00F615A2" w:rsidP="0096409C">
            <w:pPr>
              <w:jc w:val="both"/>
              <w:rPr>
                <w:rFonts w:asciiTheme="minorHAnsi" w:hAnsiTheme="minorHAnsi"/>
                <w:lang w:val="es-ES_tradnl"/>
              </w:rPr>
            </w:pPr>
          </w:p>
        </w:tc>
      </w:tr>
    </w:tbl>
    <w:p w14:paraId="5CE93CB8" w14:textId="77777777" w:rsidR="00633923" w:rsidRPr="00633923" w:rsidRDefault="00633923" w:rsidP="005F18C2">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68096" behindDoc="0" locked="0" layoutInCell="1" allowOverlap="1" wp14:anchorId="63995C53" wp14:editId="0D77D2C4">
            <wp:simplePos x="0" y="0"/>
            <wp:positionH relativeFrom="column">
              <wp:posOffset>6170279</wp:posOffset>
            </wp:positionH>
            <wp:positionV relativeFrom="paragraph">
              <wp:posOffset>91573</wp:posOffset>
            </wp:positionV>
            <wp:extent cx="466010" cy="284309"/>
            <wp:effectExtent l="0" t="0" r="4445" b="0"/>
            <wp:wrapNone/>
            <wp:docPr id="74812" name="Imagen 74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Indica el grado y el término independientes de los siguientes polinomios:</w:t>
      </w:r>
      <w:r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665"/>
        <w:gridCol w:w="2268"/>
        <w:gridCol w:w="2517"/>
      </w:tblGrid>
      <w:tr w:rsidR="00633923" w14:paraId="4EA8ABBD" w14:textId="77777777" w:rsidTr="00633923">
        <w:tc>
          <w:tcPr>
            <w:tcW w:w="5665" w:type="dxa"/>
          </w:tcPr>
          <w:p w14:paraId="7ACB5514" w14:textId="77777777" w:rsidR="00633923" w:rsidRDefault="00633923" w:rsidP="00633923">
            <w:pPr>
              <w:pStyle w:val="NormalWeb"/>
              <w:spacing w:before="0" w:beforeAutospacing="0" w:after="0" w:afterAutospacing="0"/>
              <w:jc w:val="center"/>
              <w:rPr>
                <w:rFonts w:asciiTheme="minorHAnsi" w:hAnsiTheme="minorHAnsi"/>
              </w:rPr>
            </w:pPr>
            <w:r>
              <w:rPr>
                <w:rFonts w:asciiTheme="minorHAnsi" w:hAnsiTheme="minorHAnsi"/>
              </w:rPr>
              <w:t>Polinomio</w:t>
            </w:r>
          </w:p>
        </w:tc>
        <w:tc>
          <w:tcPr>
            <w:tcW w:w="2268" w:type="dxa"/>
          </w:tcPr>
          <w:p w14:paraId="658BD23B" w14:textId="77777777" w:rsidR="00633923" w:rsidRDefault="00633923" w:rsidP="00633923">
            <w:pPr>
              <w:pStyle w:val="NormalWeb"/>
              <w:spacing w:before="0" w:beforeAutospacing="0" w:after="0" w:afterAutospacing="0"/>
              <w:jc w:val="center"/>
              <w:rPr>
                <w:rFonts w:asciiTheme="minorHAnsi" w:hAnsiTheme="minorHAnsi"/>
              </w:rPr>
            </w:pPr>
            <w:r>
              <w:rPr>
                <w:rFonts w:asciiTheme="minorHAnsi" w:hAnsiTheme="minorHAnsi"/>
              </w:rPr>
              <w:t>Grado</w:t>
            </w:r>
          </w:p>
        </w:tc>
        <w:tc>
          <w:tcPr>
            <w:tcW w:w="2517" w:type="dxa"/>
          </w:tcPr>
          <w:p w14:paraId="400D05EA" w14:textId="77777777" w:rsidR="00633923" w:rsidRDefault="00633923" w:rsidP="00633923">
            <w:pPr>
              <w:pStyle w:val="NormalWeb"/>
              <w:spacing w:before="0" w:beforeAutospacing="0" w:after="0" w:afterAutospacing="0"/>
              <w:jc w:val="center"/>
              <w:rPr>
                <w:rFonts w:asciiTheme="minorHAnsi" w:hAnsiTheme="minorHAnsi"/>
              </w:rPr>
            </w:pPr>
            <w:r>
              <w:rPr>
                <w:rFonts w:asciiTheme="minorHAnsi" w:hAnsiTheme="minorHAnsi"/>
              </w:rPr>
              <w:t>Término independiente</w:t>
            </w:r>
          </w:p>
        </w:tc>
      </w:tr>
      <w:tr w:rsidR="00633923" w14:paraId="6A351999" w14:textId="77777777" w:rsidTr="00633923">
        <w:tc>
          <w:tcPr>
            <w:tcW w:w="5665" w:type="dxa"/>
          </w:tcPr>
          <w:p w14:paraId="37D1414F" w14:textId="77777777" w:rsidR="00633923" w:rsidRPr="003B0323" w:rsidRDefault="003B0323" w:rsidP="00633923">
            <w:pPr>
              <w:pStyle w:val="NormalWeb"/>
              <w:spacing w:before="120" w:beforeAutospacing="0" w:after="120" w:afterAutospacing="0"/>
              <w:rPr>
                <w:rFonts w:asciiTheme="minorHAnsi" w:hAnsiTheme="minorHAnsi"/>
              </w:rPr>
            </w:pPr>
            <w:r>
              <w:rPr>
                <w:rFonts w:asciiTheme="minorHAnsi" w:hAnsiTheme="minorHAnsi"/>
              </w:rPr>
              <w:t>-3x</w:t>
            </w:r>
            <w:r>
              <w:rPr>
                <w:rFonts w:asciiTheme="minorHAnsi" w:hAnsiTheme="minorHAnsi"/>
                <w:vertAlign w:val="superscript"/>
              </w:rPr>
              <w:t>2</w:t>
            </w:r>
            <w:r>
              <w:rPr>
                <w:rFonts w:asciiTheme="minorHAnsi" w:hAnsiTheme="minorHAnsi"/>
              </w:rPr>
              <w:t>y</w:t>
            </w:r>
            <w:r>
              <w:rPr>
                <w:rFonts w:asciiTheme="minorHAnsi" w:hAnsiTheme="minorHAnsi"/>
                <w:vertAlign w:val="superscript"/>
              </w:rPr>
              <w:t>3</w:t>
            </w:r>
            <w:r>
              <w:rPr>
                <w:rFonts w:asciiTheme="minorHAnsi" w:hAnsiTheme="minorHAnsi"/>
              </w:rPr>
              <w:t>- 4x</w:t>
            </w:r>
            <w:r>
              <w:rPr>
                <w:rFonts w:asciiTheme="minorHAnsi" w:hAnsiTheme="minorHAnsi"/>
                <w:vertAlign w:val="superscript"/>
              </w:rPr>
              <w:t xml:space="preserve">4 </w:t>
            </w:r>
            <w:r>
              <w:rPr>
                <w:rFonts w:asciiTheme="minorHAnsi" w:hAnsiTheme="minorHAnsi"/>
              </w:rPr>
              <w:t>+ 3x</w:t>
            </w:r>
            <w:r>
              <w:rPr>
                <w:rFonts w:asciiTheme="minorHAnsi" w:hAnsiTheme="minorHAnsi"/>
                <w:vertAlign w:val="superscript"/>
              </w:rPr>
              <w:t>2</w:t>
            </w:r>
            <w:r>
              <w:rPr>
                <w:rFonts w:asciiTheme="minorHAnsi" w:hAnsiTheme="minorHAnsi"/>
              </w:rPr>
              <w:t>y + 6xy</w:t>
            </w:r>
          </w:p>
        </w:tc>
        <w:tc>
          <w:tcPr>
            <w:tcW w:w="2268" w:type="dxa"/>
          </w:tcPr>
          <w:p w14:paraId="71C350C2" w14:textId="77777777" w:rsidR="00633923" w:rsidRDefault="00633923" w:rsidP="00633923">
            <w:pPr>
              <w:pStyle w:val="NormalWeb"/>
              <w:spacing w:before="240" w:beforeAutospacing="0" w:after="120" w:afterAutospacing="0"/>
              <w:rPr>
                <w:rFonts w:asciiTheme="minorHAnsi" w:hAnsiTheme="minorHAnsi"/>
              </w:rPr>
            </w:pPr>
          </w:p>
        </w:tc>
        <w:tc>
          <w:tcPr>
            <w:tcW w:w="2517" w:type="dxa"/>
          </w:tcPr>
          <w:p w14:paraId="6CFE133E" w14:textId="77777777" w:rsidR="00633923" w:rsidRDefault="00633923" w:rsidP="00633923">
            <w:pPr>
              <w:pStyle w:val="NormalWeb"/>
              <w:spacing w:before="240" w:beforeAutospacing="0" w:after="120" w:afterAutospacing="0"/>
              <w:rPr>
                <w:rFonts w:asciiTheme="minorHAnsi" w:hAnsiTheme="minorHAnsi"/>
              </w:rPr>
            </w:pPr>
          </w:p>
        </w:tc>
      </w:tr>
      <w:tr w:rsidR="00633923" w14:paraId="6E0128EF" w14:textId="77777777" w:rsidTr="00633923">
        <w:tc>
          <w:tcPr>
            <w:tcW w:w="5665" w:type="dxa"/>
          </w:tcPr>
          <w:p w14:paraId="1223E7F7" w14:textId="77777777" w:rsidR="00633923" w:rsidRPr="003B0323" w:rsidRDefault="003B0323" w:rsidP="00633923">
            <w:pPr>
              <w:pStyle w:val="NormalWeb"/>
              <w:spacing w:before="120" w:beforeAutospacing="0" w:after="120" w:afterAutospacing="0"/>
              <w:rPr>
                <w:rFonts w:asciiTheme="minorHAnsi" w:hAnsiTheme="minorHAnsi"/>
              </w:rPr>
            </w:pPr>
            <w:r>
              <w:rPr>
                <w:rFonts w:asciiTheme="minorHAnsi" w:hAnsiTheme="minorHAnsi"/>
              </w:rPr>
              <w:t>x</w:t>
            </w:r>
            <w:r>
              <w:rPr>
                <w:rFonts w:asciiTheme="minorHAnsi" w:hAnsiTheme="minorHAnsi"/>
                <w:vertAlign w:val="superscript"/>
              </w:rPr>
              <w:t>3</w:t>
            </w:r>
            <w:r>
              <w:rPr>
                <w:rFonts w:asciiTheme="minorHAnsi" w:hAnsiTheme="minorHAnsi"/>
              </w:rPr>
              <w:t>- 4x</w:t>
            </w:r>
            <w:r>
              <w:rPr>
                <w:rFonts w:asciiTheme="minorHAnsi" w:hAnsiTheme="minorHAnsi"/>
                <w:vertAlign w:val="superscript"/>
              </w:rPr>
              <w:t>2</w:t>
            </w:r>
            <w:r>
              <w:rPr>
                <w:rFonts w:asciiTheme="minorHAnsi" w:hAnsiTheme="minorHAnsi"/>
              </w:rPr>
              <w:t>- x + 7 + 2x</w:t>
            </w:r>
            <w:r>
              <w:rPr>
                <w:rFonts w:asciiTheme="minorHAnsi" w:hAnsiTheme="minorHAnsi"/>
                <w:vertAlign w:val="superscript"/>
              </w:rPr>
              <w:t>3</w:t>
            </w:r>
            <w:r>
              <w:rPr>
                <w:rFonts w:asciiTheme="minorHAnsi" w:hAnsiTheme="minorHAnsi"/>
              </w:rPr>
              <w:t>y</w:t>
            </w:r>
            <w:r>
              <w:rPr>
                <w:rFonts w:asciiTheme="minorHAnsi" w:hAnsiTheme="minorHAnsi"/>
                <w:vertAlign w:val="superscript"/>
              </w:rPr>
              <w:t>3</w:t>
            </w:r>
          </w:p>
        </w:tc>
        <w:tc>
          <w:tcPr>
            <w:tcW w:w="2268" w:type="dxa"/>
          </w:tcPr>
          <w:p w14:paraId="068698FE" w14:textId="77777777" w:rsidR="00633923" w:rsidRDefault="00633923" w:rsidP="00633923">
            <w:pPr>
              <w:pStyle w:val="NormalWeb"/>
              <w:spacing w:before="240" w:beforeAutospacing="0" w:after="120" w:afterAutospacing="0"/>
              <w:rPr>
                <w:rFonts w:asciiTheme="minorHAnsi" w:hAnsiTheme="minorHAnsi"/>
              </w:rPr>
            </w:pPr>
          </w:p>
        </w:tc>
        <w:tc>
          <w:tcPr>
            <w:tcW w:w="2517" w:type="dxa"/>
          </w:tcPr>
          <w:p w14:paraId="74A80CD4" w14:textId="77777777" w:rsidR="00633923" w:rsidRDefault="00633923" w:rsidP="00633923">
            <w:pPr>
              <w:pStyle w:val="NormalWeb"/>
              <w:spacing w:before="240" w:beforeAutospacing="0" w:after="120" w:afterAutospacing="0"/>
              <w:rPr>
                <w:rFonts w:asciiTheme="minorHAnsi" w:hAnsiTheme="minorHAnsi"/>
              </w:rPr>
            </w:pPr>
          </w:p>
        </w:tc>
      </w:tr>
      <w:tr w:rsidR="00633923" w14:paraId="0633A6B9" w14:textId="77777777" w:rsidTr="00633923">
        <w:tc>
          <w:tcPr>
            <w:tcW w:w="5665" w:type="dxa"/>
          </w:tcPr>
          <w:p w14:paraId="3D8C45D8" w14:textId="77777777" w:rsidR="00633923" w:rsidRPr="00790C37" w:rsidRDefault="003B0323" w:rsidP="00633923">
            <w:pPr>
              <w:pStyle w:val="NormalWeb"/>
              <w:spacing w:before="120" w:beforeAutospacing="0" w:after="120" w:afterAutospacing="0"/>
              <w:rPr>
                <w:rFonts w:asciiTheme="minorHAnsi" w:hAnsiTheme="minorHAnsi"/>
              </w:rPr>
            </w:pPr>
            <w:r>
              <w:rPr>
                <w:rFonts w:asciiTheme="minorHAnsi" w:hAnsiTheme="minorHAnsi"/>
              </w:rPr>
              <w:t>x</w:t>
            </w:r>
            <w:r>
              <w:rPr>
                <w:rFonts w:asciiTheme="minorHAnsi" w:hAnsiTheme="minorHAnsi"/>
                <w:vertAlign w:val="superscript"/>
              </w:rPr>
              <w:t>3</w:t>
            </w:r>
            <w:r>
              <w:rPr>
                <w:rFonts w:asciiTheme="minorHAnsi" w:hAnsiTheme="minorHAnsi"/>
              </w:rPr>
              <w:t>y</w:t>
            </w:r>
            <w:r>
              <w:rPr>
                <w:rFonts w:asciiTheme="minorHAnsi" w:hAnsiTheme="minorHAnsi"/>
                <w:vertAlign w:val="superscript"/>
              </w:rPr>
              <w:t>6</w:t>
            </w:r>
            <w:r>
              <w:rPr>
                <w:rFonts w:asciiTheme="minorHAnsi" w:hAnsiTheme="minorHAnsi"/>
              </w:rPr>
              <w:t xml:space="preserve"> – 11x</w:t>
            </w:r>
            <w:r>
              <w:rPr>
                <w:rFonts w:asciiTheme="minorHAnsi" w:hAnsiTheme="minorHAnsi"/>
                <w:vertAlign w:val="superscript"/>
              </w:rPr>
              <w:t xml:space="preserve">2 </w:t>
            </w:r>
            <w:r>
              <w:rPr>
                <w:rFonts w:asciiTheme="minorHAnsi" w:hAnsiTheme="minorHAnsi"/>
              </w:rPr>
              <w:t>- x</w:t>
            </w:r>
            <w:r>
              <w:rPr>
                <w:rFonts w:asciiTheme="minorHAnsi" w:hAnsiTheme="minorHAnsi"/>
                <w:vertAlign w:val="superscript"/>
              </w:rPr>
              <w:t>2</w:t>
            </w:r>
            <w:r>
              <w:rPr>
                <w:rFonts w:asciiTheme="minorHAnsi" w:hAnsiTheme="minorHAnsi"/>
              </w:rPr>
              <w:t>y</w:t>
            </w:r>
            <w:r>
              <w:rPr>
                <w:rFonts w:asciiTheme="minorHAnsi" w:hAnsiTheme="minorHAnsi"/>
                <w:vertAlign w:val="superscript"/>
              </w:rPr>
              <w:t>8</w:t>
            </w:r>
            <w:r w:rsidR="00790C37">
              <w:rPr>
                <w:rFonts w:asciiTheme="minorHAnsi" w:hAnsiTheme="minorHAnsi"/>
                <w:vertAlign w:val="superscript"/>
              </w:rPr>
              <w:t xml:space="preserve"> </w:t>
            </w:r>
            <w:r w:rsidR="00790C37">
              <w:rPr>
                <w:rFonts w:asciiTheme="minorHAnsi" w:hAnsiTheme="minorHAnsi"/>
              </w:rPr>
              <w:t>+ 6</w:t>
            </w:r>
          </w:p>
        </w:tc>
        <w:tc>
          <w:tcPr>
            <w:tcW w:w="2268" w:type="dxa"/>
          </w:tcPr>
          <w:p w14:paraId="49605466" w14:textId="77777777" w:rsidR="00633923" w:rsidRDefault="00633923" w:rsidP="00633923">
            <w:pPr>
              <w:pStyle w:val="NormalWeb"/>
              <w:spacing w:before="240" w:beforeAutospacing="0" w:after="120" w:afterAutospacing="0"/>
              <w:rPr>
                <w:rFonts w:asciiTheme="minorHAnsi" w:hAnsiTheme="minorHAnsi"/>
              </w:rPr>
            </w:pPr>
          </w:p>
        </w:tc>
        <w:tc>
          <w:tcPr>
            <w:tcW w:w="2517" w:type="dxa"/>
          </w:tcPr>
          <w:p w14:paraId="0F929A3C" w14:textId="77777777" w:rsidR="00633923" w:rsidRDefault="00633923" w:rsidP="00633923">
            <w:pPr>
              <w:pStyle w:val="NormalWeb"/>
              <w:spacing w:before="240" w:beforeAutospacing="0" w:after="120" w:afterAutospacing="0"/>
              <w:rPr>
                <w:rFonts w:asciiTheme="minorHAnsi" w:hAnsiTheme="minorHAnsi"/>
              </w:rPr>
            </w:pPr>
          </w:p>
        </w:tc>
      </w:tr>
    </w:tbl>
    <w:p w14:paraId="36D8CA3F" w14:textId="6D5C043E" w:rsidR="005D6BCE" w:rsidRPr="001F1568" w:rsidRDefault="00B87C65" w:rsidP="005D6BCE">
      <w:pPr>
        <w:pStyle w:val="NormalWeb"/>
        <w:shd w:val="clear" w:color="auto" w:fill="FFFFFF"/>
        <w:spacing w:before="0" w:beforeAutospacing="0" w:after="120" w:afterAutospacing="0"/>
        <w:rPr>
          <w:rFonts w:asciiTheme="minorHAnsi" w:hAnsiTheme="minorHAnsi"/>
          <w:b/>
          <w:bCs/>
          <w:u w:val="single"/>
        </w:rPr>
      </w:pPr>
      <w:r w:rsidRPr="001F1568">
        <w:rPr>
          <w:rFonts w:asciiTheme="minorHAnsi" w:hAnsiTheme="minorHAnsi"/>
          <w:b/>
          <w:bCs/>
          <w:noProof/>
          <w:u w:val="single"/>
          <w:lang w:val="es-ES_tradnl"/>
        </w:rPr>
        <w:drawing>
          <wp:anchor distT="0" distB="0" distL="114300" distR="114300" simplePos="0" relativeHeight="254474240" behindDoc="0" locked="0" layoutInCell="1" allowOverlap="1" wp14:anchorId="7A84876C" wp14:editId="494C22C2">
            <wp:simplePos x="0" y="0"/>
            <wp:positionH relativeFrom="column">
              <wp:posOffset>6165056</wp:posOffset>
            </wp:positionH>
            <wp:positionV relativeFrom="paragraph">
              <wp:posOffset>197961</wp:posOffset>
            </wp:positionV>
            <wp:extent cx="466010" cy="284309"/>
            <wp:effectExtent l="0" t="0" r="4445" b="0"/>
            <wp:wrapNone/>
            <wp:docPr id="74795" name="Imagen 74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1F1568" w:rsidRPr="001F1568">
        <w:rPr>
          <w:rFonts w:asciiTheme="minorHAnsi" w:hAnsiTheme="minorHAnsi"/>
          <w:b/>
          <w:bCs/>
          <w:u w:val="single"/>
        </w:rPr>
        <w:t>Operaciones con polinomios</w:t>
      </w:r>
    </w:p>
    <w:p w14:paraId="35D3A370" w14:textId="1FDD6C91" w:rsidR="00293EFE" w:rsidRDefault="00E3141E" w:rsidP="005F18C2">
      <w:pPr>
        <w:pStyle w:val="NormalWeb"/>
        <w:numPr>
          <w:ilvl w:val="0"/>
          <w:numId w:val="2"/>
        </w:numPr>
        <w:shd w:val="clear" w:color="auto" w:fill="FFFFFF"/>
        <w:spacing w:before="120" w:beforeAutospacing="0" w:after="120" w:afterAutospacing="0"/>
        <w:rPr>
          <w:rFonts w:asciiTheme="minorHAnsi" w:hAnsiTheme="minorHAnsi"/>
        </w:rPr>
      </w:pPr>
      <w:r w:rsidRPr="00293EFE">
        <w:rPr>
          <w:rFonts w:asciiTheme="minorHAnsi" w:hAnsiTheme="minorHAnsi"/>
        </w:rPr>
        <w:t>Dado</w:t>
      </w:r>
      <w:r w:rsidR="00293EFE">
        <w:rPr>
          <w:rFonts w:asciiTheme="minorHAnsi" w:hAnsiTheme="minorHAnsi"/>
        </w:rPr>
        <w:t>s</w:t>
      </w:r>
      <w:r w:rsidR="00293EFE" w:rsidRPr="00293EFE">
        <w:rPr>
          <w:rFonts w:asciiTheme="minorHAnsi" w:hAnsiTheme="minorHAnsi"/>
        </w:rPr>
        <w:t xml:space="preserve"> P(x</w:t>
      </w:r>
      <w:r w:rsidR="00293EFE">
        <w:rPr>
          <w:rFonts w:asciiTheme="minorHAnsi" w:hAnsiTheme="minorHAnsi"/>
        </w:rPr>
        <w:t>)=</w:t>
      </w:r>
      <w:r w:rsidR="00293EFE" w:rsidRPr="00293EFE">
        <w:rPr>
          <w:rFonts w:asciiTheme="minorHAnsi" w:hAnsiTheme="minorHAnsi"/>
        </w:rPr>
        <w:t>2x</w:t>
      </w:r>
      <w:r w:rsidR="00293EFE" w:rsidRPr="00293EFE">
        <w:rPr>
          <w:rFonts w:asciiTheme="minorHAnsi" w:hAnsiTheme="minorHAnsi"/>
          <w:vertAlign w:val="superscript"/>
        </w:rPr>
        <w:t>3</w:t>
      </w:r>
      <w:r w:rsidR="00293EFE" w:rsidRPr="00293EFE">
        <w:rPr>
          <w:rFonts w:asciiTheme="minorHAnsi" w:hAnsiTheme="minorHAnsi"/>
        </w:rPr>
        <w:t xml:space="preserve"> </w:t>
      </w:r>
      <w:r w:rsidR="00293EFE" w:rsidRPr="00293EFE">
        <w:rPr>
          <w:rFonts w:asciiTheme="minorHAnsi" w:hAnsiTheme="minorHAnsi"/>
        </w:rPr>
        <w:sym w:font="Symbol" w:char="F02D"/>
      </w:r>
      <w:r w:rsidR="00293EFE" w:rsidRPr="00293EFE">
        <w:rPr>
          <w:rFonts w:asciiTheme="minorHAnsi" w:hAnsiTheme="minorHAnsi"/>
        </w:rPr>
        <w:t>x</w:t>
      </w:r>
      <w:r w:rsidR="00293EFE" w:rsidRPr="00293EFE">
        <w:rPr>
          <w:rFonts w:asciiTheme="minorHAnsi" w:hAnsiTheme="minorHAnsi"/>
          <w:vertAlign w:val="superscript"/>
        </w:rPr>
        <w:t>2</w:t>
      </w:r>
      <w:r w:rsidR="00293EFE" w:rsidRPr="00293EFE">
        <w:rPr>
          <w:rFonts w:asciiTheme="minorHAnsi" w:hAnsiTheme="minorHAnsi"/>
        </w:rPr>
        <w:t xml:space="preserve"> </w:t>
      </w:r>
      <w:r w:rsidR="00293EFE" w:rsidRPr="00293EFE">
        <w:rPr>
          <w:rFonts w:asciiTheme="minorHAnsi" w:hAnsiTheme="minorHAnsi"/>
        </w:rPr>
        <w:sym w:font="Symbol" w:char="F02B"/>
      </w:r>
      <w:r w:rsidR="00293EFE" w:rsidRPr="00293EFE">
        <w:rPr>
          <w:rFonts w:asciiTheme="minorHAnsi" w:hAnsiTheme="minorHAnsi"/>
        </w:rPr>
        <w:t>4x</w:t>
      </w:r>
      <w:r w:rsidR="00293EFE" w:rsidRPr="00293EFE">
        <w:rPr>
          <w:rFonts w:asciiTheme="minorHAnsi" w:hAnsiTheme="minorHAnsi"/>
        </w:rPr>
        <w:sym w:font="Symbol" w:char="F02D"/>
      </w:r>
      <w:r w:rsidR="00293EFE" w:rsidRPr="00293EFE">
        <w:rPr>
          <w:rFonts w:asciiTheme="minorHAnsi" w:hAnsiTheme="minorHAnsi"/>
        </w:rPr>
        <w:t xml:space="preserve">1, </w:t>
      </w:r>
      <w:r w:rsidR="00293EFE">
        <w:rPr>
          <w:rFonts w:asciiTheme="minorHAnsi" w:hAnsiTheme="minorHAnsi"/>
        </w:rPr>
        <w:t>Q</w:t>
      </w:r>
      <w:r w:rsidR="00293EFE" w:rsidRPr="00293EFE">
        <w:rPr>
          <w:rFonts w:asciiTheme="minorHAnsi" w:hAnsiTheme="minorHAnsi"/>
        </w:rPr>
        <w:t>(x)</w:t>
      </w:r>
      <w:r w:rsidR="00293EFE" w:rsidRPr="00293EFE">
        <w:rPr>
          <w:rFonts w:asciiTheme="minorHAnsi" w:hAnsiTheme="minorHAnsi"/>
        </w:rPr>
        <w:sym w:font="Symbol" w:char="F03D"/>
      </w:r>
      <w:r w:rsidR="00293EFE" w:rsidRPr="00293EFE">
        <w:rPr>
          <w:rFonts w:asciiTheme="minorHAnsi" w:hAnsiTheme="minorHAnsi"/>
        </w:rPr>
        <w:sym w:font="Symbol" w:char="F02D"/>
      </w:r>
      <w:r w:rsidR="00293EFE" w:rsidRPr="00293EFE">
        <w:rPr>
          <w:rFonts w:asciiTheme="minorHAnsi" w:hAnsiTheme="minorHAnsi"/>
        </w:rPr>
        <w:t>x</w:t>
      </w:r>
      <w:r w:rsidR="00293EFE" w:rsidRPr="00293EFE">
        <w:rPr>
          <w:rFonts w:asciiTheme="minorHAnsi" w:hAnsiTheme="minorHAnsi"/>
          <w:vertAlign w:val="superscript"/>
        </w:rPr>
        <w:t>4</w:t>
      </w:r>
      <w:r w:rsidR="00293EFE" w:rsidRPr="00293EFE">
        <w:rPr>
          <w:rFonts w:asciiTheme="minorHAnsi" w:hAnsiTheme="minorHAnsi"/>
        </w:rPr>
        <w:t xml:space="preserve"> </w:t>
      </w:r>
      <w:r w:rsidR="00293EFE" w:rsidRPr="00293EFE">
        <w:rPr>
          <w:rFonts w:asciiTheme="minorHAnsi" w:hAnsiTheme="minorHAnsi"/>
        </w:rPr>
        <w:sym w:font="Symbol" w:char="F02D"/>
      </w:r>
      <w:r w:rsidR="00293EFE" w:rsidRPr="00293EFE">
        <w:rPr>
          <w:rFonts w:asciiTheme="minorHAnsi" w:hAnsiTheme="minorHAnsi"/>
        </w:rPr>
        <w:t>x</w:t>
      </w:r>
      <w:r w:rsidR="00293EFE" w:rsidRPr="00293EFE">
        <w:rPr>
          <w:rFonts w:asciiTheme="minorHAnsi" w:hAnsiTheme="minorHAnsi"/>
        </w:rPr>
        <w:sym w:font="Symbol" w:char="F02D"/>
      </w:r>
      <w:r w:rsidR="00293EFE" w:rsidRPr="00293EFE">
        <w:rPr>
          <w:rFonts w:asciiTheme="minorHAnsi" w:hAnsiTheme="minorHAnsi"/>
        </w:rPr>
        <w:t xml:space="preserve">5 y </w:t>
      </w:r>
      <w:r w:rsidR="00293EFE">
        <w:rPr>
          <w:rFonts w:asciiTheme="minorHAnsi" w:hAnsiTheme="minorHAnsi"/>
        </w:rPr>
        <w:t>R</w:t>
      </w:r>
      <w:r w:rsidR="00293EFE" w:rsidRPr="00293EFE">
        <w:rPr>
          <w:rFonts w:asciiTheme="minorHAnsi" w:hAnsiTheme="minorHAnsi"/>
        </w:rPr>
        <w:t>(x)</w:t>
      </w:r>
      <w:r w:rsidR="00293EFE" w:rsidRPr="00293EFE">
        <w:rPr>
          <w:rFonts w:asciiTheme="minorHAnsi" w:hAnsiTheme="minorHAnsi"/>
        </w:rPr>
        <w:sym w:font="Symbol" w:char="F03D"/>
      </w:r>
      <w:r w:rsidR="00293EFE" w:rsidRPr="00293EFE">
        <w:rPr>
          <w:rFonts w:asciiTheme="minorHAnsi" w:hAnsiTheme="minorHAnsi"/>
        </w:rPr>
        <w:sym w:font="Symbol" w:char="F02D"/>
      </w:r>
      <w:r w:rsidR="00293EFE" w:rsidRPr="00293EFE">
        <w:rPr>
          <w:rFonts w:asciiTheme="minorHAnsi" w:hAnsiTheme="minorHAnsi"/>
        </w:rPr>
        <w:t>3x</w:t>
      </w:r>
      <w:r w:rsidR="00293EFE" w:rsidRPr="00293EFE">
        <w:rPr>
          <w:rFonts w:asciiTheme="minorHAnsi" w:hAnsiTheme="minorHAnsi"/>
        </w:rPr>
        <w:sym w:font="Symbol" w:char="F02B"/>
      </w:r>
      <w:r w:rsidR="00293EFE" w:rsidRPr="00293EFE">
        <w:rPr>
          <w:rFonts w:asciiTheme="minorHAnsi" w:hAnsiTheme="minorHAnsi"/>
        </w:rPr>
        <w:t xml:space="preserve">2 . </w:t>
      </w:r>
      <w:r w:rsidR="00293EFE">
        <w:rPr>
          <w:rFonts w:asciiTheme="minorHAnsi" w:hAnsiTheme="minorHAnsi"/>
        </w:rPr>
        <w:t>Calcular:</w:t>
      </w:r>
      <w:r w:rsidR="00B87C65">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293EFE" w14:paraId="340F0CCD" w14:textId="77777777" w:rsidTr="00293EFE">
        <w:tc>
          <w:tcPr>
            <w:tcW w:w="10450" w:type="dxa"/>
          </w:tcPr>
          <w:p w14:paraId="1331BD48" w14:textId="77777777" w:rsidR="00293EFE" w:rsidRDefault="00293EFE" w:rsidP="00293EFE">
            <w:pPr>
              <w:pStyle w:val="NormalWeb"/>
              <w:spacing w:before="120" w:beforeAutospacing="0" w:after="120" w:afterAutospacing="0"/>
              <w:rPr>
                <w:rFonts w:asciiTheme="minorHAnsi" w:hAnsiTheme="minorHAnsi"/>
              </w:rPr>
            </w:pPr>
            <w:r>
              <w:rPr>
                <w:rFonts w:asciiTheme="minorHAnsi" w:hAnsiTheme="minorHAnsi"/>
              </w:rPr>
              <w:t>a) P+Q+R</w:t>
            </w:r>
          </w:p>
          <w:p w14:paraId="76373278" w14:textId="77777777" w:rsidR="00293EFE" w:rsidRDefault="00293EFE" w:rsidP="00293EFE">
            <w:pPr>
              <w:pStyle w:val="NormalWeb"/>
              <w:spacing w:before="120" w:beforeAutospacing="0" w:after="120" w:afterAutospacing="0"/>
              <w:rPr>
                <w:rFonts w:asciiTheme="minorHAnsi" w:hAnsiTheme="minorHAnsi"/>
              </w:rPr>
            </w:pPr>
          </w:p>
          <w:p w14:paraId="3E981217" w14:textId="77777777" w:rsidR="00293EFE" w:rsidRDefault="00293EFE" w:rsidP="00293EFE">
            <w:pPr>
              <w:pStyle w:val="NormalWeb"/>
              <w:spacing w:before="120" w:beforeAutospacing="0" w:after="120" w:afterAutospacing="0"/>
              <w:rPr>
                <w:rFonts w:asciiTheme="minorHAnsi" w:hAnsiTheme="minorHAnsi"/>
              </w:rPr>
            </w:pPr>
          </w:p>
          <w:p w14:paraId="6AFAD6CB" w14:textId="77777777" w:rsidR="00293EFE" w:rsidRDefault="00293EFE" w:rsidP="00293EFE">
            <w:pPr>
              <w:pStyle w:val="NormalWeb"/>
              <w:spacing w:before="120" w:beforeAutospacing="0" w:after="120" w:afterAutospacing="0"/>
              <w:rPr>
                <w:rFonts w:asciiTheme="minorHAnsi" w:hAnsiTheme="minorHAnsi"/>
              </w:rPr>
            </w:pPr>
          </w:p>
        </w:tc>
      </w:tr>
      <w:tr w:rsidR="00293EFE" w14:paraId="723C4319" w14:textId="77777777" w:rsidTr="00293EFE">
        <w:tc>
          <w:tcPr>
            <w:tcW w:w="10450" w:type="dxa"/>
          </w:tcPr>
          <w:p w14:paraId="406AF368" w14:textId="77777777" w:rsidR="00293EFE" w:rsidRDefault="00293EFE" w:rsidP="00293EFE">
            <w:pPr>
              <w:pStyle w:val="NormalWeb"/>
              <w:spacing w:before="120" w:beforeAutospacing="0" w:after="120" w:afterAutospacing="0"/>
              <w:rPr>
                <w:rFonts w:asciiTheme="minorHAnsi" w:hAnsiTheme="minorHAnsi"/>
              </w:rPr>
            </w:pPr>
            <w:r>
              <w:rPr>
                <w:rFonts w:asciiTheme="minorHAnsi" w:hAnsiTheme="minorHAnsi"/>
              </w:rPr>
              <w:t>b) P-Q</w:t>
            </w:r>
          </w:p>
          <w:p w14:paraId="6208BBF0" w14:textId="77777777" w:rsidR="00293EFE" w:rsidRDefault="00293EFE" w:rsidP="00293EFE">
            <w:pPr>
              <w:pStyle w:val="NormalWeb"/>
              <w:spacing w:before="120" w:beforeAutospacing="0" w:after="120" w:afterAutospacing="0"/>
              <w:rPr>
                <w:rFonts w:asciiTheme="minorHAnsi" w:hAnsiTheme="minorHAnsi"/>
              </w:rPr>
            </w:pPr>
          </w:p>
          <w:p w14:paraId="041EDA41" w14:textId="77777777" w:rsidR="00293EFE" w:rsidRDefault="00293EFE" w:rsidP="00293EFE">
            <w:pPr>
              <w:pStyle w:val="NormalWeb"/>
              <w:spacing w:before="120" w:beforeAutospacing="0" w:after="120" w:afterAutospacing="0"/>
              <w:rPr>
                <w:rFonts w:asciiTheme="minorHAnsi" w:hAnsiTheme="minorHAnsi"/>
              </w:rPr>
            </w:pPr>
          </w:p>
          <w:p w14:paraId="2EA7B0F4" w14:textId="77777777" w:rsidR="00293EFE" w:rsidRDefault="00293EFE" w:rsidP="00293EFE">
            <w:pPr>
              <w:pStyle w:val="NormalWeb"/>
              <w:spacing w:before="120" w:beforeAutospacing="0" w:after="120" w:afterAutospacing="0"/>
              <w:rPr>
                <w:rFonts w:asciiTheme="minorHAnsi" w:hAnsiTheme="minorHAnsi"/>
              </w:rPr>
            </w:pPr>
          </w:p>
        </w:tc>
      </w:tr>
      <w:tr w:rsidR="00293EFE" w14:paraId="6F1A4CCD" w14:textId="77777777" w:rsidTr="00293EFE">
        <w:tc>
          <w:tcPr>
            <w:tcW w:w="10450" w:type="dxa"/>
          </w:tcPr>
          <w:p w14:paraId="0CE71AB5" w14:textId="77777777" w:rsidR="00293EFE" w:rsidRDefault="00293EFE" w:rsidP="00293EFE">
            <w:pPr>
              <w:pStyle w:val="NormalWeb"/>
              <w:spacing w:before="120" w:beforeAutospacing="0" w:after="120" w:afterAutospacing="0"/>
              <w:rPr>
                <w:rFonts w:asciiTheme="minorHAnsi" w:hAnsiTheme="minorHAnsi"/>
              </w:rPr>
            </w:pPr>
            <w:r>
              <w:rPr>
                <w:rFonts w:asciiTheme="minorHAnsi" w:hAnsiTheme="minorHAnsi"/>
              </w:rPr>
              <w:t>c) P</w:t>
            </w:r>
            <w:r>
              <w:rPr>
                <w:rFonts w:asciiTheme="minorHAnsi" w:hAnsiTheme="minorHAnsi"/>
              </w:rPr>
              <w:sym w:font="Symbol" w:char="F0D7"/>
            </w:r>
            <w:r>
              <w:rPr>
                <w:rFonts w:asciiTheme="minorHAnsi" w:hAnsiTheme="minorHAnsi"/>
              </w:rPr>
              <w:t>R</w:t>
            </w:r>
          </w:p>
          <w:p w14:paraId="18F858B7" w14:textId="77777777" w:rsidR="00293EFE" w:rsidRDefault="00293EFE" w:rsidP="00293EFE">
            <w:pPr>
              <w:pStyle w:val="NormalWeb"/>
              <w:spacing w:before="120" w:beforeAutospacing="0" w:after="120" w:afterAutospacing="0"/>
              <w:rPr>
                <w:rFonts w:asciiTheme="minorHAnsi" w:hAnsiTheme="minorHAnsi"/>
              </w:rPr>
            </w:pPr>
          </w:p>
          <w:p w14:paraId="0A70187C" w14:textId="77777777" w:rsidR="00293EFE" w:rsidRDefault="00293EFE" w:rsidP="00293EFE">
            <w:pPr>
              <w:pStyle w:val="NormalWeb"/>
              <w:spacing w:before="120" w:beforeAutospacing="0" w:after="120" w:afterAutospacing="0"/>
              <w:rPr>
                <w:rFonts w:asciiTheme="minorHAnsi" w:hAnsiTheme="minorHAnsi"/>
              </w:rPr>
            </w:pPr>
          </w:p>
          <w:p w14:paraId="096802C6" w14:textId="77777777" w:rsidR="00293EFE" w:rsidRDefault="00293EFE" w:rsidP="00293EFE">
            <w:pPr>
              <w:pStyle w:val="NormalWeb"/>
              <w:spacing w:before="120" w:beforeAutospacing="0" w:after="120" w:afterAutospacing="0"/>
              <w:rPr>
                <w:rFonts w:asciiTheme="minorHAnsi" w:hAnsiTheme="minorHAnsi"/>
              </w:rPr>
            </w:pPr>
          </w:p>
          <w:p w14:paraId="763F2278" w14:textId="77777777" w:rsidR="00293EFE" w:rsidRDefault="00293EFE" w:rsidP="00293EFE">
            <w:pPr>
              <w:pStyle w:val="NormalWeb"/>
              <w:spacing w:before="120" w:beforeAutospacing="0" w:after="120" w:afterAutospacing="0"/>
              <w:rPr>
                <w:rFonts w:asciiTheme="minorHAnsi" w:hAnsiTheme="minorHAnsi"/>
              </w:rPr>
            </w:pPr>
          </w:p>
        </w:tc>
      </w:tr>
    </w:tbl>
    <w:p w14:paraId="6BF6075B" w14:textId="501BB081" w:rsidR="00293EFE" w:rsidRDefault="009E403C" w:rsidP="005F18C2">
      <w:pPr>
        <w:pStyle w:val="NormalWeb"/>
        <w:numPr>
          <w:ilvl w:val="0"/>
          <w:numId w:val="2"/>
        </w:numPr>
        <w:shd w:val="clear" w:color="auto" w:fill="FFFFFF"/>
        <w:spacing w:before="12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76288" behindDoc="0" locked="0" layoutInCell="1" allowOverlap="1" wp14:anchorId="08DE554E" wp14:editId="544F78AF">
            <wp:simplePos x="0" y="0"/>
            <wp:positionH relativeFrom="column">
              <wp:posOffset>6164580</wp:posOffset>
            </wp:positionH>
            <wp:positionV relativeFrom="paragraph">
              <wp:posOffset>25534</wp:posOffset>
            </wp:positionV>
            <wp:extent cx="466010" cy="284309"/>
            <wp:effectExtent l="0" t="0" r="4445" b="0"/>
            <wp:wrapNone/>
            <wp:docPr id="74799" name="Imagen 7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293EFE">
        <w:rPr>
          <w:rFonts w:asciiTheme="minorHAnsi" w:hAnsiTheme="minorHAnsi"/>
        </w:rPr>
        <w:t>Calcula l</w:t>
      </w:r>
      <w:r>
        <w:rPr>
          <w:rFonts w:asciiTheme="minorHAnsi" w:hAnsiTheme="minorHAnsi"/>
        </w:rPr>
        <w:t>a</w:t>
      </w:r>
      <w:r w:rsidR="00293EFE">
        <w:rPr>
          <w:rFonts w:asciiTheme="minorHAnsi" w:hAnsiTheme="minorHAnsi"/>
        </w:rPr>
        <w:t xml:space="preserve">s siguientes </w:t>
      </w:r>
      <w:r>
        <w:rPr>
          <w:rFonts w:asciiTheme="minorHAnsi" w:hAnsiTheme="minorHAnsi"/>
        </w:rPr>
        <w:t>operaciones</w:t>
      </w:r>
      <w:r w:rsidR="00293EFE">
        <w:rPr>
          <w:rFonts w:asciiTheme="minorHAnsi" w:hAnsiTheme="minorHAnsi"/>
        </w:rPr>
        <w:t xml:space="preserve"> </w:t>
      </w:r>
      <w:r>
        <w:rPr>
          <w:rFonts w:asciiTheme="minorHAnsi" w:hAnsiTheme="minorHAnsi"/>
        </w:rPr>
        <w:t>con</w:t>
      </w:r>
      <w:r w:rsidR="00293EFE">
        <w:rPr>
          <w:rFonts w:asciiTheme="minorHAnsi" w:hAnsiTheme="minorHAnsi"/>
        </w:rPr>
        <w:t xml:space="preserve"> polinomios:</w:t>
      </w:r>
      <w:r w:rsidR="00B87C65" w:rsidRPr="00B87C6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EA7127" w14:paraId="033ACB67" w14:textId="77777777" w:rsidTr="00EA7127">
        <w:tc>
          <w:tcPr>
            <w:tcW w:w="5225" w:type="dxa"/>
          </w:tcPr>
          <w:p w14:paraId="58850F64" w14:textId="77777777"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a)</w:t>
            </w:r>
            <w:r w:rsidRPr="00EA7127">
              <w:rPr>
                <w:rFonts w:asciiTheme="minorHAnsi" w:hAnsiTheme="minorHAnsi"/>
              </w:rPr>
              <w:t xml:space="preserve"> 3·(2x </w:t>
            </w:r>
            <w:r w:rsidRPr="00EA7127">
              <w:rPr>
                <w:rFonts w:asciiTheme="minorHAnsi" w:hAnsiTheme="minorHAnsi"/>
              </w:rPr>
              <w:sym w:font="Symbol" w:char="F02B"/>
            </w:r>
            <w:r w:rsidRPr="00EA7127">
              <w:rPr>
                <w:rFonts w:asciiTheme="minorHAnsi" w:hAnsiTheme="minorHAnsi"/>
              </w:rPr>
              <w:t xml:space="preserve"> 5)</w:t>
            </w:r>
            <w:r>
              <w:rPr>
                <w:rFonts w:asciiTheme="minorHAnsi" w:hAnsiTheme="minorHAnsi"/>
              </w:rPr>
              <w:t>=</w:t>
            </w:r>
          </w:p>
        </w:tc>
        <w:tc>
          <w:tcPr>
            <w:tcW w:w="5225" w:type="dxa"/>
          </w:tcPr>
          <w:p w14:paraId="03AC475F" w14:textId="77777777"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b)</w:t>
            </w:r>
            <w:r w:rsidRPr="00EA7127">
              <w:rPr>
                <w:rFonts w:asciiTheme="minorHAnsi" w:hAnsiTheme="minorHAnsi"/>
              </w:rPr>
              <w:t xml:space="preserve"> 7·(x </w:t>
            </w:r>
            <w:r w:rsidRPr="00EA7127">
              <w:rPr>
                <w:rFonts w:asciiTheme="minorHAnsi" w:hAnsiTheme="minorHAnsi"/>
              </w:rPr>
              <w:sym w:font="Symbol" w:char="F02D"/>
            </w:r>
            <w:r w:rsidRPr="00EA7127">
              <w:rPr>
                <w:rFonts w:asciiTheme="minorHAnsi" w:hAnsiTheme="minorHAnsi"/>
              </w:rPr>
              <w:t>3x</w:t>
            </w:r>
            <w:r w:rsidRPr="00EA7127">
              <w:rPr>
                <w:rFonts w:asciiTheme="minorHAnsi" w:hAnsiTheme="minorHAnsi"/>
                <w:vertAlign w:val="superscript"/>
              </w:rPr>
              <w:t>2</w:t>
            </w:r>
            <w:r w:rsidRPr="00EA7127">
              <w:rPr>
                <w:rFonts w:asciiTheme="minorHAnsi" w:hAnsiTheme="minorHAnsi"/>
              </w:rPr>
              <w:t>)</w:t>
            </w:r>
            <w:r>
              <w:rPr>
                <w:rFonts w:asciiTheme="minorHAnsi" w:hAnsiTheme="minorHAnsi"/>
              </w:rPr>
              <w:t>=</w:t>
            </w:r>
          </w:p>
        </w:tc>
      </w:tr>
      <w:tr w:rsidR="00EA7127" w14:paraId="15383DF3" w14:textId="77777777" w:rsidTr="00EA7127">
        <w:tc>
          <w:tcPr>
            <w:tcW w:w="5225" w:type="dxa"/>
          </w:tcPr>
          <w:p w14:paraId="0199D144" w14:textId="77777777"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 xml:space="preserve">c) </w:t>
            </w:r>
            <w:r w:rsidRPr="00EA7127">
              <w:rPr>
                <w:rFonts w:asciiTheme="minorHAnsi" w:hAnsiTheme="minorHAnsi"/>
              </w:rPr>
              <w:t>x</w:t>
            </w:r>
            <w:r w:rsidRPr="00EA7127">
              <w:rPr>
                <w:rFonts w:asciiTheme="minorHAnsi" w:hAnsiTheme="minorHAnsi"/>
                <w:vertAlign w:val="superscript"/>
              </w:rPr>
              <w:t>2</w:t>
            </w:r>
            <w:r w:rsidRPr="00EA7127">
              <w:rPr>
                <w:rFonts w:asciiTheme="minorHAnsi" w:hAnsiTheme="minorHAnsi"/>
              </w:rPr>
              <w:t>·(5x</w:t>
            </w:r>
            <w:r w:rsidRPr="00EA7127">
              <w:rPr>
                <w:rFonts w:asciiTheme="minorHAnsi" w:hAnsiTheme="minorHAnsi"/>
              </w:rPr>
              <w:sym w:font="Symbol" w:char="F02D"/>
            </w:r>
            <w:r w:rsidRPr="00EA7127">
              <w:rPr>
                <w:rFonts w:asciiTheme="minorHAnsi" w:hAnsiTheme="minorHAnsi"/>
              </w:rPr>
              <w:t>3)</w:t>
            </w:r>
            <w:r>
              <w:rPr>
                <w:rFonts w:asciiTheme="minorHAnsi" w:hAnsiTheme="minorHAnsi"/>
              </w:rPr>
              <w:t>=</w:t>
            </w:r>
          </w:p>
        </w:tc>
        <w:tc>
          <w:tcPr>
            <w:tcW w:w="5225" w:type="dxa"/>
          </w:tcPr>
          <w:p w14:paraId="04FDBC94" w14:textId="77777777"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d)</w:t>
            </w:r>
            <w:r w:rsidRPr="00EA7127">
              <w:rPr>
                <w:rFonts w:asciiTheme="minorHAnsi" w:hAnsiTheme="minorHAnsi"/>
              </w:rPr>
              <w:t xml:space="preserve"> 3x ·(x</w:t>
            </w:r>
            <w:r w:rsidRPr="00EA7127">
              <w:rPr>
                <w:rFonts w:asciiTheme="minorHAnsi" w:hAnsiTheme="minorHAnsi"/>
                <w:vertAlign w:val="superscript"/>
              </w:rPr>
              <w:t>2</w:t>
            </w:r>
            <w:r w:rsidRPr="00EA7127">
              <w:rPr>
                <w:rFonts w:asciiTheme="minorHAnsi" w:hAnsiTheme="minorHAnsi"/>
              </w:rPr>
              <w:t xml:space="preserve"> </w:t>
            </w:r>
            <w:r w:rsidRPr="00EA7127">
              <w:rPr>
                <w:rFonts w:asciiTheme="minorHAnsi" w:hAnsiTheme="minorHAnsi"/>
              </w:rPr>
              <w:sym w:font="Symbol" w:char="F02D"/>
            </w:r>
            <w:r w:rsidRPr="00EA7127">
              <w:rPr>
                <w:rFonts w:asciiTheme="minorHAnsi" w:hAnsiTheme="minorHAnsi"/>
              </w:rPr>
              <w:t>2x)</w:t>
            </w:r>
            <w:r>
              <w:rPr>
                <w:rFonts w:asciiTheme="minorHAnsi" w:hAnsiTheme="minorHAnsi"/>
              </w:rPr>
              <w:t>=</w:t>
            </w:r>
          </w:p>
        </w:tc>
      </w:tr>
      <w:tr w:rsidR="00EA7127" w14:paraId="50D987E4" w14:textId="77777777" w:rsidTr="00EA7127">
        <w:tc>
          <w:tcPr>
            <w:tcW w:w="5225" w:type="dxa"/>
          </w:tcPr>
          <w:p w14:paraId="29AD3EDE" w14:textId="77777777"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e)</w:t>
            </w:r>
            <w:r w:rsidRPr="00EA7127">
              <w:rPr>
                <w:rFonts w:asciiTheme="minorHAnsi" w:hAnsiTheme="minorHAnsi"/>
              </w:rPr>
              <w:t xml:space="preserve"> (4+x)·(3x</w:t>
            </w:r>
            <w:r w:rsidRPr="00EA7127">
              <w:rPr>
                <w:rFonts w:asciiTheme="minorHAnsi" w:hAnsiTheme="minorHAnsi"/>
              </w:rPr>
              <w:sym w:font="Symbol" w:char="F02D"/>
            </w:r>
            <w:r w:rsidRPr="00EA7127">
              <w:rPr>
                <w:rFonts w:asciiTheme="minorHAnsi" w:hAnsiTheme="minorHAnsi"/>
              </w:rPr>
              <w:t>2)</w:t>
            </w:r>
            <w:r>
              <w:rPr>
                <w:rFonts w:asciiTheme="minorHAnsi" w:hAnsiTheme="minorHAnsi"/>
              </w:rPr>
              <w:t>=</w:t>
            </w:r>
          </w:p>
          <w:p w14:paraId="7651A165" w14:textId="77777777" w:rsidR="00EA7127" w:rsidRDefault="00EA7127" w:rsidP="00EA7127">
            <w:pPr>
              <w:pStyle w:val="NormalWeb"/>
              <w:spacing w:before="120" w:beforeAutospacing="0" w:after="120" w:afterAutospacing="0"/>
              <w:rPr>
                <w:rFonts w:asciiTheme="minorHAnsi" w:hAnsiTheme="minorHAnsi"/>
              </w:rPr>
            </w:pPr>
          </w:p>
          <w:p w14:paraId="34A98E70" w14:textId="77777777" w:rsidR="00EA7127" w:rsidRDefault="00EA7127" w:rsidP="00EA7127">
            <w:pPr>
              <w:pStyle w:val="NormalWeb"/>
              <w:spacing w:before="120" w:beforeAutospacing="0" w:after="120" w:afterAutospacing="0"/>
              <w:rPr>
                <w:rFonts w:asciiTheme="minorHAnsi" w:hAnsiTheme="minorHAnsi"/>
              </w:rPr>
            </w:pPr>
          </w:p>
        </w:tc>
        <w:tc>
          <w:tcPr>
            <w:tcW w:w="5225" w:type="dxa"/>
          </w:tcPr>
          <w:p w14:paraId="67CA2425" w14:textId="77777777"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 xml:space="preserve">f) </w:t>
            </w:r>
            <w:r w:rsidRPr="00EA7127">
              <w:rPr>
                <w:rFonts w:asciiTheme="minorHAnsi" w:hAnsiTheme="minorHAnsi"/>
              </w:rPr>
              <w:t xml:space="preserve">(2x </w:t>
            </w:r>
            <w:r w:rsidRPr="00EA7127">
              <w:rPr>
                <w:rFonts w:asciiTheme="minorHAnsi" w:hAnsiTheme="minorHAnsi"/>
              </w:rPr>
              <w:sym w:font="Symbol" w:char="F02D"/>
            </w:r>
            <w:r w:rsidRPr="00EA7127">
              <w:rPr>
                <w:rFonts w:asciiTheme="minorHAnsi" w:hAnsiTheme="minorHAnsi"/>
              </w:rPr>
              <w:t xml:space="preserve"> 3)·(x </w:t>
            </w:r>
            <w:r w:rsidRPr="00EA7127">
              <w:rPr>
                <w:rFonts w:asciiTheme="minorHAnsi" w:hAnsiTheme="minorHAnsi"/>
              </w:rPr>
              <w:sym w:font="Symbol" w:char="F02B"/>
            </w:r>
            <w:r w:rsidRPr="00EA7127">
              <w:rPr>
                <w:rFonts w:asciiTheme="minorHAnsi" w:hAnsiTheme="minorHAnsi"/>
              </w:rPr>
              <w:t xml:space="preserve"> 4)</w:t>
            </w:r>
            <w:r>
              <w:rPr>
                <w:rFonts w:asciiTheme="minorHAnsi" w:hAnsiTheme="minorHAnsi"/>
              </w:rPr>
              <w:t>=</w:t>
            </w:r>
          </w:p>
        </w:tc>
      </w:tr>
      <w:tr w:rsidR="00EA7127" w14:paraId="1B03E41B" w14:textId="77777777" w:rsidTr="00EA7127">
        <w:tc>
          <w:tcPr>
            <w:tcW w:w="5225" w:type="dxa"/>
          </w:tcPr>
          <w:p w14:paraId="4650DE95" w14:textId="46C2AB8E" w:rsidR="009E403C" w:rsidRDefault="00EA7127" w:rsidP="009E403C">
            <w:pPr>
              <w:pStyle w:val="NormalWeb"/>
              <w:rPr>
                <w:rFonts w:asciiTheme="minorHAnsi" w:hAnsiTheme="minorHAnsi" w:cstheme="minorHAnsi"/>
              </w:rPr>
            </w:pPr>
            <w:r>
              <w:rPr>
                <w:rFonts w:asciiTheme="minorHAnsi" w:hAnsiTheme="minorHAnsi"/>
              </w:rPr>
              <w:t>g)</w:t>
            </w:r>
            <w:r w:rsidRPr="00EA7127">
              <w:rPr>
                <w:rFonts w:asciiTheme="minorHAnsi" w:hAnsiTheme="minorHAnsi"/>
              </w:rPr>
              <w:t xml:space="preserve"> </w:t>
            </w:r>
            <w:r w:rsidR="009E403C" w:rsidRPr="0096409C">
              <w:rPr>
                <w:rFonts w:asciiTheme="minorHAnsi" w:hAnsiTheme="minorHAnsi" w:cstheme="minorHAnsi"/>
              </w:rPr>
              <w:t>(</w:t>
            </w:r>
            <w:r w:rsidR="009E403C" w:rsidRPr="0096409C">
              <w:rPr>
                <w:rFonts w:asciiTheme="minorHAnsi" w:hAnsiTheme="minorHAnsi" w:cstheme="minorHAnsi"/>
                <w:iCs/>
              </w:rPr>
              <w:t>x</w:t>
            </w:r>
            <w:r w:rsidR="009E403C" w:rsidRPr="0096409C">
              <w:rPr>
                <w:rFonts w:asciiTheme="minorHAnsi" w:hAnsiTheme="minorHAnsi" w:cstheme="minorHAnsi"/>
              </w:rPr>
              <w:sym w:font="Symbol" w:char="F02B"/>
            </w:r>
            <w:r w:rsidR="009E403C" w:rsidRPr="0096409C">
              <w:rPr>
                <w:rFonts w:asciiTheme="minorHAnsi" w:hAnsiTheme="minorHAnsi" w:cstheme="minorHAnsi"/>
              </w:rPr>
              <w:t>1)·(2</w:t>
            </w:r>
            <w:r w:rsidR="009E403C" w:rsidRPr="0096409C">
              <w:rPr>
                <w:rFonts w:asciiTheme="minorHAnsi" w:hAnsiTheme="minorHAnsi" w:cstheme="minorHAnsi"/>
                <w:iCs/>
              </w:rPr>
              <w:t>x</w:t>
            </w:r>
            <w:r w:rsidR="009E403C" w:rsidRPr="0096409C">
              <w:rPr>
                <w:rFonts w:asciiTheme="minorHAnsi" w:hAnsiTheme="minorHAnsi" w:cstheme="minorHAnsi"/>
              </w:rPr>
              <w:sym w:font="Symbol" w:char="F02B"/>
            </w:r>
            <w:r w:rsidR="009E403C" w:rsidRPr="0096409C">
              <w:rPr>
                <w:rFonts w:asciiTheme="minorHAnsi" w:hAnsiTheme="minorHAnsi" w:cstheme="minorHAnsi"/>
              </w:rPr>
              <w:t>3)</w:t>
            </w:r>
            <w:r w:rsidR="009E403C" w:rsidRPr="0096409C">
              <w:rPr>
                <w:rFonts w:asciiTheme="minorHAnsi" w:hAnsiTheme="minorHAnsi" w:cstheme="minorHAnsi"/>
              </w:rPr>
              <w:sym w:font="Symbol" w:char="F02D"/>
            </w:r>
            <w:r w:rsidR="009E403C" w:rsidRPr="0096409C">
              <w:rPr>
                <w:rFonts w:asciiTheme="minorHAnsi" w:hAnsiTheme="minorHAnsi" w:cstheme="minorHAnsi"/>
              </w:rPr>
              <w:t>2·(</w:t>
            </w:r>
            <w:r w:rsidR="009E403C">
              <w:rPr>
                <w:rFonts w:asciiTheme="minorHAnsi" w:hAnsiTheme="minorHAnsi" w:cstheme="minorHAnsi"/>
                <w:iCs/>
              </w:rPr>
              <w:t>x</w:t>
            </w:r>
            <w:r w:rsidR="009E403C">
              <w:rPr>
                <w:rFonts w:asciiTheme="minorHAnsi" w:hAnsiTheme="minorHAnsi" w:cstheme="minorHAnsi"/>
                <w:iCs/>
                <w:vertAlign w:val="superscript"/>
              </w:rPr>
              <w:t>2</w:t>
            </w:r>
            <w:r w:rsidR="009E403C" w:rsidRPr="0096409C">
              <w:rPr>
                <w:rFonts w:asciiTheme="minorHAnsi" w:hAnsiTheme="minorHAnsi" w:cstheme="minorHAnsi"/>
                <w:position w:val="10"/>
              </w:rPr>
              <w:t xml:space="preserve"> </w:t>
            </w:r>
            <w:r w:rsidR="009E403C" w:rsidRPr="0096409C">
              <w:rPr>
                <w:rFonts w:asciiTheme="minorHAnsi" w:hAnsiTheme="minorHAnsi" w:cstheme="minorHAnsi"/>
              </w:rPr>
              <w:sym w:font="Symbol" w:char="F02B"/>
            </w:r>
            <w:r w:rsidR="009E403C" w:rsidRPr="0096409C">
              <w:rPr>
                <w:rFonts w:asciiTheme="minorHAnsi" w:hAnsiTheme="minorHAnsi" w:cstheme="minorHAnsi"/>
              </w:rPr>
              <w:t xml:space="preserve">1) </w:t>
            </w:r>
          </w:p>
          <w:p w14:paraId="443F179C" w14:textId="2777C6B5" w:rsidR="00EA7127" w:rsidRDefault="00EA7127" w:rsidP="00EA7127">
            <w:pPr>
              <w:pStyle w:val="NormalWeb"/>
              <w:spacing w:before="120" w:beforeAutospacing="0" w:after="120" w:afterAutospacing="0"/>
              <w:rPr>
                <w:rFonts w:asciiTheme="minorHAnsi" w:hAnsiTheme="minorHAnsi"/>
              </w:rPr>
            </w:pPr>
          </w:p>
        </w:tc>
        <w:tc>
          <w:tcPr>
            <w:tcW w:w="5225" w:type="dxa"/>
          </w:tcPr>
          <w:p w14:paraId="2AA5F18C" w14:textId="53BD1978" w:rsidR="00EA7127" w:rsidRPr="00EA7127" w:rsidRDefault="00EA7127" w:rsidP="00EA7127">
            <w:pPr>
              <w:pStyle w:val="NormalWeb"/>
              <w:spacing w:before="120" w:beforeAutospacing="0" w:after="120" w:afterAutospacing="0"/>
              <w:rPr>
                <w:rFonts w:asciiTheme="minorHAnsi" w:hAnsiTheme="minorHAnsi"/>
              </w:rPr>
            </w:pPr>
            <w:r>
              <w:rPr>
                <w:rFonts w:asciiTheme="minorHAnsi" w:hAnsiTheme="minorHAnsi"/>
              </w:rPr>
              <w:t xml:space="preserve">h) </w:t>
            </w:r>
            <w:r w:rsidR="009E403C">
              <w:rPr>
                <w:rFonts w:asciiTheme="minorHAnsi" w:hAnsiTheme="minorHAnsi"/>
              </w:rPr>
              <w:t>(</w:t>
            </w:r>
            <w:r w:rsidR="009E403C" w:rsidRPr="0096409C">
              <w:rPr>
                <w:rFonts w:asciiTheme="minorHAnsi" w:hAnsiTheme="minorHAnsi" w:cstheme="minorHAnsi"/>
              </w:rPr>
              <w:t>2</w:t>
            </w:r>
            <w:r w:rsidR="009E403C" w:rsidRPr="0096409C">
              <w:rPr>
                <w:rFonts w:asciiTheme="minorHAnsi" w:hAnsiTheme="minorHAnsi" w:cstheme="minorHAnsi"/>
                <w:i/>
                <w:iCs/>
              </w:rPr>
              <w:t xml:space="preserve">x </w:t>
            </w:r>
            <w:r w:rsidR="009E403C" w:rsidRPr="0096409C">
              <w:rPr>
                <w:rFonts w:asciiTheme="minorHAnsi" w:hAnsiTheme="minorHAnsi" w:cstheme="minorHAnsi"/>
              </w:rPr>
              <w:sym w:font="Symbol" w:char="F02D"/>
            </w:r>
            <w:r w:rsidR="009E403C" w:rsidRPr="0096409C">
              <w:rPr>
                <w:rFonts w:asciiTheme="minorHAnsi" w:hAnsiTheme="minorHAnsi" w:cstheme="minorHAnsi"/>
              </w:rPr>
              <w:t xml:space="preserve"> 5)·(</w:t>
            </w:r>
            <w:r w:rsidR="009E403C" w:rsidRPr="0096409C">
              <w:rPr>
                <w:rFonts w:asciiTheme="minorHAnsi" w:hAnsiTheme="minorHAnsi" w:cstheme="minorHAnsi"/>
                <w:i/>
                <w:iCs/>
              </w:rPr>
              <w:t xml:space="preserve">x </w:t>
            </w:r>
            <w:r w:rsidR="009E403C" w:rsidRPr="0096409C">
              <w:rPr>
                <w:rFonts w:asciiTheme="minorHAnsi" w:hAnsiTheme="minorHAnsi" w:cstheme="minorHAnsi"/>
              </w:rPr>
              <w:sym w:font="Symbol" w:char="F02B"/>
            </w:r>
            <w:r w:rsidR="009E403C" w:rsidRPr="0096409C">
              <w:rPr>
                <w:rFonts w:asciiTheme="minorHAnsi" w:hAnsiTheme="minorHAnsi" w:cstheme="minorHAnsi"/>
              </w:rPr>
              <w:t xml:space="preserve"> 2) </w:t>
            </w:r>
            <w:r w:rsidR="009E403C" w:rsidRPr="0096409C">
              <w:rPr>
                <w:rFonts w:asciiTheme="minorHAnsi" w:hAnsiTheme="minorHAnsi" w:cstheme="minorHAnsi"/>
              </w:rPr>
              <w:sym w:font="Symbol" w:char="F02B"/>
            </w:r>
            <w:r w:rsidR="009E403C" w:rsidRPr="0096409C">
              <w:rPr>
                <w:rFonts w:asciiTheme="minorHAnsi" w:hAnsiTheme="minorHAnsi" w:cstheme="minorHAnsi"/>
              </w:rPr>
              <w:t xml:space="preserve"> 3</w:t>
            </w:r>
            <w:r w:rsidR="009E403C" w:rsidRPr="0096409C">
              <w:rPr>
                <w:rFonts w:asciiTheme="minorHAnsi" w:hAnsiTheme="minorHAnsi" w:cstheme="minorHAnsi"/>
                <w:i/>
                <w:iCs/>
              </w:rPr>
              <w:t>x</w:t>
            </w:r>
            <w:r w:rsidR="009E403C" w:rsidRPr="0096409C">
              <w:rPr>
                <w:rFonts w:asciiTheme="minorHAnsi" w:hAnsiTheme="minorHAnsi" w:cstheme="minorHAnsi"/>
              </w:rPr>
              <w:t>·(</w:t>
            </w:r>
            <w:r w:rsidR="009E403C" w:rsidRPr="0096409C">
              <w:rPr>
                <w:rFonts w:asciiTheme="minorHAnsi" w:hAnsiTheme="minorHAnsi" w:cstheme="minorHAnsi"/>
                <w:i/>
                <w:iCs/>
              </w:rPr>
              <w:t xml:space="preserve">x </w:t>
            </w:r>
            <w:r w:rsidR="009E403C" w:rsidRPr="0096409C">
              <w:rPr>
                <w:rFonts w:asciiTheme="minorHAnsi" w:hAnsiTheme="minorHAnsi" w:cstheme="minorHAnsi"/>
              </w:rPr>
              <w:sym w:font="Symbol" w:char="F02B"/>
            </w:r>
            <w:r w:rsidR="009E403C" w:rsidRPr="0096409C">
              <w:rPr>
                <w:rFonts w:asciiTheme="minorHAnsi" w:hAnsiTheme="minorHAnsi" w:cstheme="minorHAnsi"/>
              </w:rPr>
              <w:t xml:space="preserve"> 2)</w:t>
            </w:r>
          </w:p>
          <w:p w14:paraId="3B30576F" w14:textId="77777777" w:rsidR="00EA7127" w:rsidRPr="00EA7127" w:rsidRDefault="00EA7127" w:rsidP="00EA7127">
            <w:pPr>
              <w:pStyle w:val="NormalWeb"/>
              <w:spacing w:before="120" w:beforeAutospacing="0" w:after="120" w:afterAutospacing="0"/>
              <w:rPr>
                <w:rFonts w:asciiTheme="minorHAnsi" w:hAnsiTheme="minorHAnsi"/>
              </w:rPr>
            </w:pPr>
          </w:p>
          <w:p w14:paraId="4897136B" w14:textId="77777777" w:rsidR="00EA7127" w:rsidRPr="00EA7127" w:rsidRDefault="00EA7127" w:rsidP="00EA7127">
            <w:pPr>
              <w:pStyle w:val="NormalWeb"/>
              <w:spacing w:before="120" w:beforeAutospacing="0" w:after="120" w:afterAutospacing="0"/>
              <w:rPr>
                <w:rFonts w:asciiTheme="minorHAnsi" w:hAnsiTheme="minorHAnsi"/>
              </w:rPr>
            </w:pPr>
          </w:p>
          <w:p w14:paraId="66D0BE65" w14:textId="77777777" w:rsidR="00EA7127" w:rsidRPr="00EA7127" w:rsidRDefault="00EA7127" w:rsidP="00EA7127">
            <w:pPr>
              <w:pStyle w:val="NormalWeb"/>
              <w:spacing w:before="120" w:beforeAutospacing="0" w:after="120" w:afterAutospacing="0"/>
              <w:rPr>
                <w:rFonts w:asciiTheme="minorHAnsi" w:hAnsiTheme="minorHAnsi"/>
              </w:rPr>
            </w:pPr>
          </w:p>
          <w:p w14:paraId="71251051" w14:textId="77777777" w:rsidR="00EA7127" w:rsidRPr="00EA7127" w:rsidRDefault="00EA7127" w:rsidP="00EA7127">
            <w:pPr>
              <w:pStyle w:val="NormalWeb"/>
              <w:spacing w:before="120" w:beforeAutospacing="0" w:after="120" w:afterAutospacing="0"/>
              <w:rPr>
                <w:rFonts w:asciiTheme="minorHAnsi" w:hAnsiTheme="minorHAnsi"/>
              </w:rPr>
            </w:pPr>
          </w:p>
          <w:p w14:paraId="35EFD548" w14:textId="77777777" w:rsidR="00EA7127" w:rsidRPr="00EA7127" w:rsidRDefault="00EA7127" w:rsidP="00EA7127">
            <w:pPr>
              <w:pStyle w:val="NormalWeb"/>
              <w:spacing w:before="120" w:beforeAutospacing="0" w:after="120" w:afterAutospacing="0"/>
              <w:rPr>
                <w:rFonts w:asciiTheme="minorHAnsi" w:hAnsiTheme="minorHAnsi"/>
              </w:rPr>
            </w:pPr>
          </w:p>
          <w:p w14:paraId="4CD60DB0" w14:textId="77777777" w:rsidR="00EA7127" w:rsidRPr="00EA7127" w:rsidRDefault="00EA7127" w:rsidP="00EA7127">
            <w:pPr>
              <w:pStyle w:val="NormalWeb"/>
              <w:spacing w:before="120" w:beforeAutospacing="0" w:after="120" w:afterAutospacing="0"/>
              <w:rPr>
                <w:rFonts w:asciiTheme="minorHAnsi" w:hAnsiTheme="minorHAnsi"/>
              </w:rPr>
            </w:pPr>
          </w:p>
          <w:p w14:paraId="4AD7ED4E" w14:textId="77777777" w:rsidR="00EA7127" w:rsidRPr="00EA7127" w:rsidRDefault="00EA7127" w:rsidP="00EA7127">
            <w:pPr>
              <w:pStyle w:val="NormalWeb"/>
              <w:spacing w:before="120" w:beforeAutospacing="0" w:after="120" w:afterAutospacing="0"/>
              <w:rPr>
                <w:rFonts w:asciiTheme="minorHAnsi" w:hAnsiTheme="minorHAnsi"/>
              </w:rPr>
            </w:pPr>
          </w:p>
          <w:p w14:paraId="58B7B768" w14:textId="77777777" w:rsidR="00EA7127" w:rsidRDefault="00EA7127" w:rsidP="00EA7127">
            <w:pPr>
              <w:pStyle w:val="NormalWeb"/>
              <w:spacing w:before="120" w:beforeAutospacing="0" w:after="120" w:afterAutospacing="0"/>
              <w:rPr>
                <w:rFonts w:asciiTheme="minorHAnsi" w:hAnsiTheme="minorHAnsi"/>
              </w:rPr>
            </w:pPr>
          </w:p>
        </w:tc>
      </w:tr>
    </w:tbl>
    <w:p w14:paraId="0CD7163C" w14:textId="77777777" w:rsidR="009E403C" w:rsidRPr="007933F9" w:rsidRDefault="009E403C" w:rsidP="009E403C">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Valor numérico de un polinomio.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E403C" w14:paraId="162760C3" w14:textId="77777777" w:rsidTr="008F3F0C">
        <w:tc>
          <w:tcPr>
            <w:tcW w:w="10414" w:type="dxa"/>
          </w:tcPr>
          <w:p w14:paraId="327CB4F8" w14:textId="77777777" w:rsidR="009E403C" w:rsidRDefault="009E403C" w:rsidP="008F3F0C">
            <w:pPr>
              <w:pStyle w:val="Prrafodelista"/>
              <w:spacing w:before="120" w:after="120"/>
              <w:ind w:left="0"/>
              <w:rPr>
                <w:rFonts w:asciiTheme="minorHAnsi" w:hAnsiTheme="minorHAnsi"/>
              </w:rPr>
            </w:pPr>
          </w:p>
          <w:p w14:paraId="75375845" w14:textId="77777777" w:rsidR="009E403C" w:rsidRDefault="009E403C" w:rsidP="008F3F0C">
            <w:pPr>
              <w:pStyle w:val="Prrafodelista"/>
              <w:spacing w:before="120" w:after="120"/>
              <w:ind w:left="0"/>
              <w:rPr>
                <w:rFonts w:asciiTheme="minorHAnsi" w:hAnsiTheme="minorHAnsi"/>
              </w:rPr>
            </w:pPr>
          </w:p>
          <w:p w14:paraId="67424886" w14:textId="77777777" w:rsidR="009E403C" w:rsidRDefault="009E403C" w:rsidP="008F3F0C">
            <w:pPr>
              <w:jc w:val="both"/>
              <w:rPr>
                <w:rFonts w:asciiTheme="minorHAnsi" w:hAnsiTheme="minorHAnsi"/>
                <w:lang w:val="es-ES_tradnl"/>
              </w:rPr>
            </w:pPr>
          </w:p>
          <w:p w14:paraId="74E52773" w14:textId="77777777" w:rsidR="009E403C" w:rsidRDefault="009E403C" w:rsidP="008F3F0C">
            <w:pPr>
              <w:jc w:val="both"/>
              <w:rPr>
                <w:rFonts w:asciiTheme="minorHAnsi" w:hAnsiTheme="minorHAnsi"/>
                <w:lang w:val="es-ES_tradnl"/>
              </w:rPr>
            </w:pPr>
          </w:p>
        </w:tc>
      </w:tr>
    </w:tbl>
    <w:p w14:paraId="7FB7E796" w14:textId="5A794100" w:rsidR="009E403C" w:rsidRDefault="00A76B29" w:rsidP="009E403C">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993408" behindDoc="0" locked="0" layoutInCell="1" allowOverlap="1" wp14:anchorId="6789CF7E" wp14:editId="757B2696">
            <wp:simplePos x="0" y="0"/>
            <wp:positionH relativeFrom="column">
              <wp:posOffset>6071502</wp:posOffset>
            </wp:positionH>
            <wp:positionV relativeFrom="paragraph">
              <wp:posOffset>65873</wp:posOffset>
            </wp:positionV>
            <wp:extent cx="465455" cy="283845"/>
            <wp:effectExtent l="0" t="0" r="4445" b="0"/>
            <wp:wrapNone/>
            <wp:docPr id="71695" name="Imagen 7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screen">
                      <a:extLst>
                        <a:ext uri="{28A0092B-C50C-407E-A947-70E740481C1C}">
                          <a14:useLocalDpi xmlns:a14="http://schemas.microsoft.com/office/drawing/2010/main"/>
                        </a:ext>
                      </a:extLst>
                    </a:blip>
                    <a:stretch>
                      <a:fillRect/>
                    </a:stretch>
                  </pic:blipFill>
                  <pic:spPr>
                    <a:xfrm>
                      <a:off x="0" y="0"/>
                      <a:ext cx="465455" cy="283845"/>
                    </a:xfrm>
                    <a:prstGeom prst="rect">
                      <a:avLst/>
                    </a:prstGeom>
                  </pic:spPr>
                </pic:pic>
              </a:graphicData>
            </a:graphic>
            <wp14:sizeRelH relativeFrom="page">
              <wp14:pctWidth>0</wp14:pctWidth>
            </wp14:sizeRelH>
            <wp14:sizeRelV relativeFrom="page">
              <wp14:pctHeight>0</wp14:pctHeight>
            </wp14:sizeRelV>
          </wp:anchor>
        </w:drawing>
      </w:r>
      <w:r w:rsidR="009E403C">
        <w:rPr>
          <w:rFonts w:asciiTheme="minorHAnsi" w:hAnsiTheme="minorHAnsi"/>
        </w:rPr>
        <w:t>Halla el valor numérico de las siguientes expresiones en los números que se indican:</w:t>
      </w:r>
      <w:r w:rsidR="009E403C" w:rsidRPr="00E3141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9E403C" w14:paraId="1CBB8A34" w14:textId="77777777" w:rsidTr="008F3F0C">
        <w:tc>
          <w:tcPr>
            <w:tcW w:w="3483" w:type="dxa"/>
          </w:tcPr>
          <w:p w14:paraId="4D3C6206" w14:textId="77777777" w:rsidR="009E403C" w:rsidRDefault="009E403C" w:rsidP="008F3F0C">
            <w:pPr>
              <w:pStyle w:val="NormalWeb"/>
              <w:spacing w:before="0" w:beforeAutospacing="0" w:after="120" w:afterAutospacing="0"/>
              <w:rPr>
                <w:rFonts w:asciiTheme="minorHAnsi" w:hAnsiTheme="minorHAnsi"/>
              </w:rPr>
            </w:pPr>
            <w:r>
              <w:rPr>
                <w:rFonts w:asciiTheme="minorHAnsi" w:hAnsiTheme="minorHAnsi"/>
              </w:rPr>
              <w:t>a) P(x)=</w:t>
            </w:r>
            <m:oMath>
              <m:f>
                <m:fPr>
                  <m:ctrlPr>
                    <w:rPr>
                      <w:rFonts w:ascii="Cambria Math" w:hAnsi="Cambria Math"/>
                      <w:i/>
                      <w:sz w:val="28"/>
                    </w:rPr>
                  </m:ctrlPr>
                </m:fPr>
                <m:num>
                  <m:r>
                    <w:rPr>
                      <w:rFonts w:ascii="Cambria Math" w:hAnsi="Cambria Math"/>
                      <w:sz w:val="28"/>
                    </w:rPr>
                    <m:t>x-2</m:t>
                  </m:r>
                </m:num>
                <m:den>
                  <m:r>
                    <w:rPr>
                      <w:rFonts w:ascii="Cambria Math" w:hAnsi="Cambria Math"/>
                      <w:sz w:val="28"/>
                    </w:rPr>
                    <m:t>x+5</m:t>
                  </m:r>
                </m:den>
              </m:f>
            </m:oMath>
            <w:r>
              <w:rPr>
                <w:rFonts w:asciiTheme="minorHAnsi" w:hAnsiTheme="minorHAnsi"/>
              </w:rPr>
              <w:t xml:space="preserve">  en x=1</w:t>
            </w:r>
          </w:p>
          <w:p w14:paraId="208955D3" w14:textId="77777777" w:rsidR="009E403C" w:rsidRDefault="009E403C" w:rsidP="008F3F0C">
            <w:pPr>
              <w:pStyle w:val="NormalWeb"/>
              <w:spacing w:before="0" w:beforeAutospacing="0" w:after="120" w:afterAutospacing="0"/>
              <w:rPr>
                <w:rFonts w:asciiTheme="minorHAnsi" w:hAnsiTheme="minorHAnsi"/>
              </w:rPr>
            </w:pPr>
          </w:p>
          <w:p w14:paraId="4FAE4ABB" w14:textId="77777777" w:rsidR="009E403C" w:rsidRDefault="009E403C" w:rsidP="008F3F0C">
            <w:pPr>
              <w:pStyle w:val="NormalWeb"/>
              <w:spacing w:before="0" w:beforeAutospacing="0" w:after="120" w:afterAutospacing="0"/>
              <w:rPr>
                <w:rFonts w:asciiTheme="minorHAnsi" w:hAnsiTheme="minorHAnsi"/>
              </w:rPr>
            </w:pPr>
          </w:p>
          <w:p w14:paraId="6C75C1EC" w14:textId="77777777" w:rsidR="009E403C" w:rsidRDefault="009E403C" w:rsidP="008F3F0C">
            <w:pPr>
              <w:pStyle w:val="NormalWeb"/>
              <w:spacing w:before="0" w:beforeAutospacing="0" w:after="120" w:afterAutospacing="0"/>
              <w:rPr>
                <w:rFonts w:asciiTheme="minorHAnsi" w:hAnsiTheme="minorHAnsi"/>
              </w:rPr>
            </w:pPr>
          </w:p>
        </w:tc>
        <w:tc>
          <w:tcPr>
            <w:tcW w:w="3483" w:type="dxa"/>
          </w:tcPr>
          <w:p w14:paraId="7C9D5A57" w14:textId="77777777" w:rsidR="009E403C" w:rsidRDefault="009E403C" w:rsidP="008F3F0C">
            <w:pPr>
              <w:pStyle w:val="NormalWeb"/>
              <w:spacing w:before="0" w:beforeAutospacing="0" w:after="120" w:afterAutospacing="0"/>
              <w:rPr>
                <w:rFonts w:asciiTheme="minorHAnsi" w:hAnsiTheme="minorHAnsi"/>
              </w:rPr>
            </w:pPr>
            <w:r>
              <w:rPr>
                <w:rFonts w:asciiTheme="minorHAnsi" w:hAnsiTheme="minorHAnsi"/>
              </w:rPr>
              <w:t>b) Q(x)=x</w:t>
            </w:r>
            <w:r>
              <w:rPr>
                <w:rFonts w:asciiTheme="minorHAnsi" w:hAnsiTheme="minorHAnsi"/>
                <w:vertAlign w:val="superscript"/>
              </w:rPr>
              <w:t>2</w:t>
            </w:r>
            <w:r>
              <w:rPr>
                <w:rFonts w:asciiTheme="minorHAnsi" w:hAnsiTheme="minorHAnsi"/>
              </w:rPr>
              <w:t>-2x+6  en x=0</w:t>
            </w:r>
          </w:p>
          <w:p w14:paraId="3B9FB31E" w14:textId="77777777" w:rsidR="009E403C" w:rsidRDefault="009E403C" w:rsidP="008F3F0C">
            <w:pPr>
              <w:pStyle w:val="NormalWeb"/>
              <w:spacing w:before="0" w:beforeAutospacing="0" w:after="120" w:afterAutospacing="0"/>
              <w:rPr>
                <w:rFonts w:asciiTheme="minorHAnsi" w:hAnsiTheme="minorHAnsi"/>
              </w:rPr>
            </w:pPr>
          </w:p>
          <w:p w14:paraId="78A754F2" w14:textId="77777777" w:rsidR="009E403C" w:rsidRDefault="009E403C" w:rsidP="008F3F0C">
            <w:pPr>
              <w:pStyle w:val="NormalWeb"/>
              <w:spacing w:before="0" w:beforeAutospacing="0" w:after="120" w:afterAutospacing="0"/>
              <w:rPr>
                <w:rFonts w:asciiTheme="minorHAnsi" w:hAnsiTheme="minorHAnsi"/>
              </w:rPr>
            </w:pPr>
          </w:p>
          <w:p w14:paraId="4672B9F4" w14:textId="77777777" w:rsidR="009E403C" w:rsidRDefault="009E403C" w:rsidP="008F3F0C">
            <w:pPr>
              <w:pStyle w:val="NormalWeb"/>
              <w:spacing w:before="0" w:beforeAutospacing="0" w:after="120" w:afterAutospacing="0"/>
              <w:rPr>
                <w:rFonts w:asciiTheme="minorHAnsi" w:hAnsiTheme="minorHAnsi"/>
              </w:rPr>
            </w:pPr>
          </w:p>
        </w:tc>
        <w:tc>
          <w:tcPr>
            <w:tcW w:w="3484" w:type="dxa"/>
          </w:tcPr>
          <w:p w14:paraId="3A54B12A" w14:textId="088595AC" w:rsidR="009E403C" w:rsidRDefault="009E403C" w:rsidP="008F3F0C">
            <w:pPr>
              <w:pStyle w:val="NormalWeb"/>
              <w:spacing w:before="0" w:beforeAutospacing="0" w:after="120" w:afterAutospacing="0"/>
              <w:rPr>
                <w:rFonts w:asciiTheme="minorHAnsi" w:hAnsiTheme="minorHAnsi"/>
              </w:rPr>
            </w:pPr>
            <w:r>
              <w:rPr>
                <w:rFonts w:asciiTheme="minorHAnsi" w:hAnsiTheme="minorHAnsi"/>
              </w:rPr>
              <w:t>c) R(x)=</w:t>
            </w:r>
            <m:oMath>
              <m:f>
                <m:fPr>
                  <m:ctrlPr>
                    <w:rPr>
                      <w:rFonts w:ascii="Cambria Math" w:hAnsi="Cambria Math"/>
                      <w:i/>
                      <w:sz w:val="28"/>
                    </w:rPr>
                  </m:ctrlPr>
                </m:fPr>
                <m:num>
                  <m:r>
                    <w:rPr>
                      <w:rFonts w:ascii="Cambria Math" w:hAnsi="Cambria Math"/>
                      <w:sz w:val="28"/>
                    </w:rPr>
                    <m:t>x+2</m:t>
                  </m:r>
                </m:num>
                <m:den>
                  <m:r>
                    <w:rPr>
                      <w:rFonts w:ascii="Cambria Math" w:hAnsi="Cambria Math"/>
                      <w:sz w:val="28"/>
                    </w:rPr>
                    <m:t>x-4</m:t>
                  </m:r>
                </m:den>
              </m:f>
            </m:oMath>
            <w:r>
              <w:rPr>
                <w:rFonts w:asciiTheme="minorHAnsi" w:hAnsiTheme="minorHAnsi"/>
              </w:rPr>
              <w:t xml:space="preserve">  en x=2</w:t>
            </w:r>
          </w:p>
          <w:p w14:paraId="5E1D64D5" w14:textId="5BA7A32C" w:rsidR="009E403C" w:rsidRDefault="009E403C" w:rsidP="008F3F0C">
            <w:pPr>
              <w:pStyle w:val="NormalWeb"/>
              <w:spacing w:before="0" w:beforeAutospacing="0" w:after="120" w:afterAutospacing="0"/>
              <w:rPr>
                <w:rFonts w:asciiTheme="minorHAnsi" w:hAnsiTheme="minorHAnsi"/>
              </w:rPr>
            </w:pPr>
          </w:p>
          <w:p w14:paraId="28B231A5" w14:textId="63B97289" w:rsidR="009E403C" w:rsidRDefault="009E403C" w:rsidP="008F3F0C">
            <w:pPr>
              <w:pStyle w:val="NormalWeb"/>
              <w:spacing w:before="0" w:beforeAutospacing="0" w:after="120" w:afterAutospacing="0"/>
              <w:rPr>
                <w:rFonts w:asciiTheme="minorHAnsi" w:hAnsiTheme="minorHAnsi"/>
              </w:rPr>
            </w:pPr>
          </w:p>
          <w:p w14:paraId="572760DB" w14:textId="77777777" w:rsidR="009E403C" w:rsidRDefault="009E403C" w:rsidP="008F3F0C">
            <w:pPr>
              <w:pStyle w:val="NormalWeb"/>
              <w:spacing w:before="0" w:beforeAutospacing="0" w:after="120" w:afterAutospacing="0"/>
              <w:rPr>
                <w:rFonts w:asciiTheme="minorHAnsi" w:hAnsiTheme="minorHAnsi"/>
              </w:rPr>
            </w:pPr>
          </w:p>
        </w:tc>
      </w:tr>
      <w:tr w:rsidR="009E403C" w14:paraId="08A06D1D" w14:textId="77777777" w:rsidTr="008F3F0C">
        <w:tc>
          <w:tcPr>
            <w:tcW w:w="3483" w:type="dxa"/>
          </w:tcPr>
          <w:p w14:paraId="61B19BCB" w14:textId="77777777" w:rsidR="009E403C" w:rsidRDefault="009E403C" w:rsidP="008F3F0C">
            <w:pPr>
              <w:pStyle w:val="NormalWeb"/>
              <w:spacing w:before="0" w:beforeAutospacing="0" w:after="120" w:afterAutospacing="0"/>
              <w:rPr>
                <w:rFonts w:asciiTheme="minorHAnsi" w:hAnsiTheme="minorHAnsi"/>
              </w:rPr>
            </w:pPr>
            <w:r>
              <w:rPr>
                <w:rFonts w:asciiTheme="minorHAnsi" w:hAnsiTheme="minorHAnsi"/>
              </w:rPr>
              <w:t>d) S(x,y)=</w:t>
            </w:r>
            <m:oMath>
              <m:f>
                <m:fPr>
                  <m:ctrlPr>
                    <w:rPr>
                      <w:rFonts w:ascii="Cambria Math" w:hAnsi="Cambria Math"/>
                      <w:i/>
                      <w:sz w:val="28"/>
                    </w:rPr>
                  </m:ctrlPr>
                </m:fPr>
                <m:num>
                  <m:r>
                    <w:rPr>
                      <w:rFonts w:ascii="Cambria Math" w:hAnsi="Cambria Math"/>
                      <w:sz w:val="28"/>
                    </w:rPr>
                    <m:t>x-y</m:t>
                  </m:r>
                </m:num>
                <m:den>
                  <m:r>
                    <w:rPr>
                      <w:rFonts w:ascii="Cambria Math" w:hAnsi="Cambria Math"/>
                      <w:sz w:val="28"/>
                    </w:rPr>
                    <m:t>x+y</m:t>
                  </m:r>
                </m:den>
              </m:f>
            </m:oMath>
            <w:r>
              <w:rPr>
                <w:rFonts w:asciiTheme="minorHAnsi" w:hAnsiTheme="minorHAnsi"/>
              </w:rPr>
              <w:t xml:space="preserve">  en x=1, y=2</w:t>
            </w:r>
          </w:p>
          <w:p w14:paraId="75B2AFB5" w14:textId="77777777" w:rsidR="009E403C" w:rsidRDefault="009E403C" w:rsidP="008F3F0C">
            <w:pPr>
              <w:pStyle w:val="NormalWeb"/>
              <w:spacing w:before="0" w:beforeAutospacing="0" w:after="120" w:afterAutospacing="0"/>
              <w:rPr>
                <w:rFonts w:asciiTheme="minorHAnsi" w:hAnsiTheme="minorHAnsi"/>
              </w:rPr>
            </w:pPr>
          </w:p>
          <w:p w14:paraId="630BA159" w14:textId="77777777" w:rsidR="009E403C" w:rsidRDefault="009E403C" w:rsidP="008F3F0C">
            <w:pPr>
              <w:pStyle w:val="NormalWeb"/>
              <w:spacing w:before="0" w:beforeAutospacing="0" w:after="120" w:afterAutospacing="0"/>
              <w:rPr>
                <w:rFonts w:asciiTheme="minorHAnsi" w:hAnsiTheme="minorHAnsi"/>
              </w:rPr>
            </w:pPr>
          </w:p>
          <w:p w14:paraId="5039B111" w14:textId="77777777" w:rsidR="009E403C" w:rsidRDefault="009E403C" w:rsidP="008F3F0C">
            <w:pPr>
              <w:pStyle w:val="NormalWeb"/>
              <w:spacing w:before="0" w:beforeAutospacing="0" w:after="120" w:afterAutospacing="0"/>
              <w:rPr>
                <w:rFonts w:asciiTheme="minorHAnsi" w:hAnsiTheme="minorHAnsi"/>
              </w:rPr>
            </w:pPr>
          </w:p>
          <w:p w14:paraId="504ABBEE" w14:textId="77777777" w:rsidR="009E403C" w:rsidRDefault="009E403C" w:rsidP="008F3F0C">
            <w:pPr>
              <w:pStyle w:val="NormalWeb"/>
              <w:spacing w:before="0" w:beforeAutospacing="0" w:after="120" w:afterAutospacing="0"/>
              <w:rPr>
                <w:rFonts w:asciiTheme="minorHAnsi" w:hAnsiTheme="minorHAnsi"/>
              </w:rPr>
            </w:pPr>
          </w:p>
        </w:tc>
        <w:tc>
          <w:tcPr>
            <w:tcW w:w="3483" w:type="dxa"/>
          </w:tcPr>
          <w:p w14:paraId="5E1882BC" w14:textId="77777777" w:rsidR="009E403C" w:rsidRDefault="009E403C" w:rsidP="008F3F0C">
            <w:pPr>
              <w:pStyle w:val="NormalWeb"/>
              <w:spacing w:before="0" w:beforeAutospacing="0" w:after="120" w:afterAutospacing="0"/>
              <w:rPr>
                <w:rFonts w:asciiTheme="minorHAnsi" w:hAnsiTheme="minorHAnsi"/>
              </w:rPr>
            </w:pPr>
            <w:r>
              <w:rPr>
                <w:rFonts w:asciiTheme="minorHAnsi" w:hAnsiTheme="minorHAnsi"/>
              </w:rPr>
              <w:t>e) T(x)=xy</w:t>
            </w:r>
            <w:r>
              <w:rPr>
                <w:rFonts w:asciiTheme="minorHAnsi" w:hAnsiTheme="minorHAnsi"/>
                <w:vertAlign w:val="superscript"/>
              </w:rPr>
              <w:t>2</w:t>
            </w:r>
            <w:r>
              <w:rPr>
                <w:rFonts w:asciiTheme="minorHAnsi" w:hAnsiTheme="minorHAnsi"/>
              </w:rPr>
              <w:t>-xy  en x=2, y=-1</w:t>
            </w:r>
          </w:p>
          <w:p w14:paraId="6D5C4800" w14:textId="77777777" w:rsidR="009E403C" w:rsidRDefault="009E403C" w:rsidP="008F3F0C">
            <w:pPr>
              <w:pStyle w:val="NormalWeb"/>
              <w:spacing w:before="0" w:beforeAutospacing="0" w:after="120" w:afterAutospacing="0"/>
              <w:rPr>
                <w:rFonts w:asciiTheme="minorHAnsi" w:hAnsiTheme="minorHAnsi"/>
              </w:rPr>
            </w:pPr>
          </w:p>
          <w:p w14:paraId="084322D0" w14:textId="77777777" w:rsidR="009E403C" w:rsidRDefault="009E403C" w:rsidP="008F3F0C">
            <w:pPr>
              <w:pStyle w:val="NormalWeb"/>
              <w:spacing w:before="0" w:beforeAutospacing="0" w:after="120" w:afterAutospacing="0"/>
              <w:rPr>
                <w:rFonts w:asciiTheme="minorHAnsi" w:hAnsiTheme="minorHAnsi"/>
              </w:rPr>
            </w:pPr>
          </w:p>
          <w:p w14:paraId="129B2DF4" w14:textId="77777777" w:rsidR="009E403C" w:rsidRDefault="009E403C" w:rsidP="008F3F0C">
            <w:pPr>
              <w:pStyle w:val="NormalWeb"/>
              <w:spacing w:before="0" w:beforeAutospacing="0" w:after="120" w:afterAutospacing="0"/>
              <w:rPr>
                <w:rFonts w:asciiTheme="minorHAnsi" w:hAnsiTheme="minorHAnsi"/>
              </w:rPr>
            </w:pPr>
          </w:p>
        </w:tc>
        <w:tc>
          <w:tcPr>
            <w:tcW w:w="3484" w:type="dxa"/>
          </w:tcPr>
          <w:p w14:paraId="663E9971" w14:textId="77777777" w:rsidR="009E403C" w:rsidRDefault="009E403C" w:rsidP="008F3F0C">
            <w:pPr>
              <w:pStyle w:val="NormalWeb"/>
              <w:spacing w:before="0" w:beforeAutospacing="0" w:after="120" w:afterAutospacing="0"/>
              <w:rPr>
                <w:rFonts w:asciiTheme="minorHAnsi" w:hAnsiTheme="minorHAnsi"/>
              </w:rPr>
            </w:pPr>
            <w:r>
              <w:rPr>
                <w:rFonts w:asciiTheme="minorHAnsi" w:hAnsiTheme="minorHAnsi"/>
              </w:rPr>
              <w:t>f) U(x)=</w:t>
            </w:r>
            <m:oMath>
              <m:f>
                <m:fPr>
                  <m:ctrlPr>
                    <w:rPr>
                      <w:rFonts w:ascii="Cambria Math" w:hAnsi="Cambria Math"/>
                      <w:i/>
                      <w:sz w:val="28"/>
                    </w:rPr>
                  </m:ctrlPr>
                </m:fPr>
                <m:num>
                  <m:r>
                    <w:rPr>
                      <w:rFonts w:ascii="Cambria Math" w:hAnsi="Cambria Math"/>
                      <w:sz w:val="28"/>
                    </w:rPr>
                    <m:t>x-3</m:t>
                  </m:r>
                </m:num>
                <m:den>
                  <m:r>
                    <w:rPr>
                      <w:rFonts w:ascii="Cambria Math" w:hAnsi="Cambria Math"/>
                      <w:sz w:val="28"/>
                    </w:rPr>
                    <m:t>x+1</m:t>
                  </m:r>
                </m:den>
              </m:f>
            </m:oMath>
            <w:r>
              <w:rPr>
                <w:rFonts w:asciiTheme="minorHAnsi" w:hAnsiTheme="minorHAnsi"/>
              </w:rPr>
              <w:t xml:space="preserve">  en x=-2</w:t>
            </w:r>
          </w:p>
          <w:p w14:paraId="0A917FE9" w14:textId="77777777" w:rsidR="009E403C" w:rsidRDefault="009E403C" w:rsidP="008F3F0C">
            <w:pPr>
              <w:pStyle w:val="NormalWeb"/>
              <w:spacing w:before="0" w:beforeAutospacing="0" w:after="120" w:afterAutospacing="0"/>
              <w:rPr>
                <w:rFonts w:asciiTheme="minorHAnsi" w:hAnsiTheme="minorHAnsi"/>
              </w:rPr>
            </w:pPr>
          </w:p>
          <w:p w14:paraId="0AE4CACA" w14:textId="77777777" w:rsidR="009E403C" w:rsidRDefault="009E403C" w:rsidP="008F3F0C">
            <w:pPr>
              <w:pStyle w:val="NormalWeb"/>
              <w:spacing w:before="0" w:beforeAutospacing="0" w:after="120" w:afterAutospacing="0"/>
              <w:rPr>
                <w:rFonts w:asciiTheme="minorHAnsi" w:hAnsiTheme="minorHAnsi"/>
              </w:rPr>
            </w:pPr>
          </w:p>
          <w:p w14:paraId="06446341" w14:textId="77777777" w:rsidR="009E403C" w:rsidRDefault="009E403C" w:rsidP="008F3F0C">
            <w:pPr>
              <w:pStyle w:val="NormalWeb"/>
              <w:spacing w:before="0" w:beforeAutospacing="0" w:after="120" w:afterAutospacing="0"/>
              <w:rPr>
                <w:rFonts w:asciiTheme="minorHAnsi" w:hAnsiTheme="minorHAnsi"/>
              </w:rPr>
            </w:pPr>
          </w:p>
        </w:tc>
      </w:tr>
    </w:tbl>
    <w:p w14:paraId="6843F97A" w14:textId="1FE48F25" w:rsidR="00A76B29" w:rsidRPr="00A76B29" w:rsidRDefault="00A76B29" w:rsidP="00D90E1C">
      <w:pPr>
        <w:pStyle w:val="NormalWeb"/>
        <w:shd w:val="clear" w:color="auto" w:fill="FFFFFF"/>
        <w:spacing w:before="240" w:beforeAutospacing="0" w:after="0" w:afterAutospacing="0"/>
        <w:rPr>
          <w:rFonts w:asciiTheme="minorHAnsi" w:hAnsiTheme="minorHAnsi"/>
          <w:b/>
          <w:bCs/>
          <w:u w:val="single"/>
        </w:rPr>
      </w:pPr>
      <w:r w:rsidRPr="00A76B29">
        <w:rPr>
          <w:rFonts w:asciiTheme="minorHAnsi" w:hAnsiTheme="minorHAnsi"/>
          <w:b/>
          <w:bCs/>
          <w:u w:val="single"/>
        </w:rPr>
        <w:t>Aplicación de los polinomios a la vida real</w:t>
      </w:r>
    </w:p>
    <w:p w14:paraId="3206C902" w14:textId="7C3334D0" w:rsidR="007E5DD7" w:rsidRPr="007E5DD7" w:rsidRDefault="00805E2A" w:rsidP="00D90E1C">
      <w:pPr>
        <w:pStyle w:val="NormalWeb"/>
        <w:numPr>
          <w:ilvl w:val="0"/>
          <w:numId w:val="2"/>
        </w:numPr>
        <w:shd w:val="clear" w:color="auto" w:fill="FFFFFF"/>
        <w:spacing w:before="120" w:beforeAutospacing="0" w:after="120" w:afterAutospacing="0"/>
        <w:ind w:left="0" w:firstLine="0"/>
        <w:jc w:val="both"/>
        <w:rPr>
          <w:rFonts w:asciiTheme="minorHAnsi" w:hAnsiTheme="minorHAnsi"/>
        </w:rPr>
      </w:pPr>
      <w:r w:rsidRPr="00805E2A">
        <w:rPr>
          <w:rFonts w:asciiTheme="minorHAnsi" w:hAnsiTheme="minorHAnsi"/>
          <w:noProof/>
        </w:rPr>
        <w:drawing>
          <wp:anchor distT="0" distB="0" distL="114300" distR="114300" simplePos="0" relativeHeight="255000576" behindDoc="0" locked="0" layoutInCell="1" allowOverlap="1" wp14:anchorId="3776C58C" wp14:editId="60E307CF">
            <wp:simplePos x="0" y="0"/>
            <wp:positionH relativeFrom="column">
              <wp:posOffset>5188752</wp:posOffset>
            </wp:positionH>
            <wp:positionV relativeFrom="paragraph">
              <wp:posOffset>551180</wp:posOffset>
            </wp:positionV>
            <wp:extent cx="1625958" cy="1149990"/>
            <wp:effectExtent l="0" t="0" r="0" b="5715"/>
            <wp:wrapNone/>
            <wp:docPr id="58374" name="Imagen 58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screen">
                      <a:extLst>
                        <a:ext uri="{28A0092B-C50C-407E-A947-70E740481C1C}">
                          <a14:useLocalDpi xmlns:a14="http://schemas.microsoft.com/office/drawing/2010/main"/>
                        </a:ext>
                      </a:extLst>
                    </a:blip>
                    <a:stretch>
                      <a:fillRect/>
                    </a:stretch>
                  </pic:blipFill>
                  <pic:spPr>
                    <a:xfrm>
                      <a:off x="0" y="0"/>
                      <a:ext cx="1625958" cy="1149990"/>
                    </a:xfrm>
                    <a:prstGeom prst="rect">
                      <a:avLst/>
                    </a:prstGeom>
                  </pic:spPr>
                </pic:pic>
              </a:graphicData>
            </a:graphic>
            <wp14:sizeRelH relativeFrom="page">
              <wp14:pctWidth>0</wp14:pctWidth>
            </wp14:sizeRelH>
            <wp14:sizeRelV relativeFrom="page">
              <wp14:pctHeight>0</wp14:pctHeight>
            </wp14:sizeRelV>
          </wp:anchor>
        </w:drawing>
      </w:r>
      <w:r w:rsidR="007E5DD7" w:rsidRPr="007E5DD7">
        <w:rPr>
          <w:rFonts w:asciiTheme="minorHAnsi" w:hAnsiTheme="minorHAnsi"/>
        </w:rPr>
        <w:t>La población de un cierto país, expresada en millones de habitantes se puede aproximar por el polinomio P(t)=</w:t>
      </w:r>
      <w:r w:rsidR="007357E2">
        <w:rPr>
          <w:rFonts w:asciiTheme="minorHAnsi" w:hAnsiTheme="minorHAnsi"/>
        </w:rPr>
        <w:t xml:space="preserve"> </w:t>
      </w:r>
      <w:r w:rsidR="007357E2" w:rsidRPr="007E5DD7">
        <w:rPr>
          <w:rFonts w:asciiTheme="minorHAnsi" w:hAnsiTheme="minorHAnsi"/>
        </w:rPr>
        <w:t>–</w:t>
      </w:r>
      <w:r w:rsidR="007357E2">
        <w:rPr>
          <w:rFonts w:asciiTheme="minorHAnsi" w:hAnsiTheme="minorHAnsi"/>
        </w:rPr>
        <w:t xml:space="preserve"> </w:t>
      </w:r>
      <w:r w:rsidR="007E5DD7" w:rsidRPr="007E5DD7">
        <w:rPr>
          <w:rFonts w:asciiTheme="minorHAnsi" w:hAnsiTheme="minorHAnsi"/>
        </w:rPr>
        <w:t>0,01t</w:t>
      </w:r>
      <w:r w:rsidR="007E5DD7" w:rsidRPr="007E5DD7">
        <w:rPr>
          <w:rFonts w:asciiTheme="minorHAnsi" w:hAnsiTheme="minorHAnsi"/>
          <w:vertAlign w:val="superscript"/>
        </w:rPr>
        <w:t>2</w:t>
      </w:r>
      <w:r w:rsidR="007E5DD7" w:rsidRPr="007E5DD7">
        <w:rPr>
          <w:rFonts w:asciiTheme="minorHAnsi" w:hAnsiTheme="minorHAnsi"/>
        </w:rPr>
        <w:t xml:space="preserve"> – 0,062t +127,7 donde t=0 representa el año 2000 y en general t representa los años trascurridos desde ese año. </w:t>
      </w:r>
    </w:p>
    <w:p w14:paraId="74389C7C" w14:textId="4C693C18" w:rsidR="007E5DD7" w:rsidRDefault="007E5DD7" w:rsidP="007E5DD7">
      <w:pPr>
        <w:pStyle w:val="NormalWeb"/>
        <w:shd w:val="clear" w:color="auto" w:fill="FFFFFF"/>
        <w:spacing w:before="0" w:beforeAutospacing="0" w:after="0" w:afterAutospacing="0"/>
        <w:rPr>
          <w:rFonts w:asciiTheme="minorHAnsi" w:hAnsiTheme="minorHAnsi"/>
        </w:rPr>
      </w:pPr>
      <w:r>
        <w:rPr>
          <w:rFonts w:asciiTheme="minorHAnsi" w:hAnsiTheme="minorHAnsi"/>
        </w:rPr>
        <w:t>a) Calcula cuántos habitantes habrá en 2025 (redondea el resultado).</w:t>
      </w:r>
    </w:p>
    <w:p w14:paraId="39FAECA9" w14:textId="571A856E" w:rsidR="00DA3EE1" w:rsidRDefault="00DA3EE1" w:rsidP="007E5DD7">
      <w:pPr>
        <w:pStyle w:val="NormalWeb"/>
        <w:shd w:val="clear" w:color="auto" w:fill="FFFFFF"/>
        <w:spacing w:before="0" w:beforeAutospacing="0" w:after="0" w:afterAutospacing="0"/>
        <w:rPr>
          <w:rFonts w:asciiTheme="minorHAnsi" w:hAnsiTheme="minorHAnsi"/>
        </w:rPr>
      </w:pPr>
    </w:p>
    <w:p w14:paraId="7BB681EA" w14:textId="2533B6DF" w:rsidR="00DA3EE1" w:rsidRDefault="00DA3EE1" w:rsidP="007E5DD7">
      <w:pPr>
        <w:pStyle w:val="NormalWeb"/>
        <w:shd w:val="clear" w:color="auto" w:fill="FFFFFF"/>
        <w:spacing w:before="0" w:beforeAutospacing="0" w:after="0" w:afterAutospacing="0"/>
        <w:rPr>
          <w:rFonts w:asciiTheme="minorHAnsi" w:hAnsiTheme="minorHAnsi"/>
        </w:rPr>
      </w:pPr>
    </w:p>
    <w:p w14:paraId="3D8514C2" w14:textId="23C44025" w:rsidR="00DA3EE1" w:rsidRDefault="00DA3EE1" w:rsidP="007E5DD7">
      <w:pPr>
        <w:pStyle w:val="NormalWeb"/>
        <w:shd w:val="clear" w:color="auto" w:fill="FFFFFF"/>
        <w:spacing w:before="0" w:beforeAutospacing="0" w:after="0" w:afterAutospacing="0"/>
        <w:rPr>
          <w:rFonts w:asciiTheme="minorHAnsi" w:hAnsiTheme="minorHAnsi"/>
        </w:rPr>
      </w:pPr>
      <w:r>
        <w:rPr>
          <w:rFonts w:asciiTheme="minorHAnsi" w:hAnsiTheme="minorHAnsi"/>
        </w:rPr>
        <w:t>b)</w:t>
      </w:r>
      <w:r w:rsidR="007357E2">
        <w:rPr>
          <w:rFonts w:asciiTheme="minorHAnsi" w:hAnsiTheme="minorHAnsi"/>
        </w:rPr>
        <w:t xml:space="preserve"> ¿Cuántos habitantes habrá en 2030? (redondea el resultado).</w:t>
      </w:r>
    </w:p>
    <w:p w14:paraId="3ADD86A3" w14:textId="560567A1" w:rsidR="007357E2" w:rsidRDefault="007357E2" w:rsidP="007E5DD7">
      <w:pPr>
        <w:pStyle w:val="NormalWeb"/>
        <w:shd w:val="clear" w:color="auto" w:fill="FFFFFF"/>
        <w:spacing w:before="0" w:beforeAutospacing="0" w:after="0" w:afterAutospacing="0"/>
        <w:rPr>
          <w:rFonts w:asciiTheme="minorHAnsi" w:hAnsiTheme="minorHAnsi"/>
        </w:rPr>
      </w:pPr>
    </w:p>
    <w:p w14:paraId="3B1A4D20" w14:textId="440C6941" w:rsidR="007357E2" w:rsidRDefault="007357E2" w:rsidP="007E5DD7">
      <w:pPr>
        <w:pStyle w:val="NormalWeb"/>
        <w:shd w:val="clear" w:color="auto" w:fill="FFFFFF"/>
        <w:spacing w:before="0" w:beforeAutospacing="0" w:after="0" w:afterAutospacing="0"/>
        <w:rPr>
          <w:rFonts w:asciiTheme="minorHAnsi" w:hAnsiTheme="minorHAnsi"/>
        </w:rPr>
      </w:pPr>
    </w:p>
    <w:p w14:paraId="52D0208F" w14:textId="1BC0D883" w:rsidR="007357E2" w:rsidRDefault="007357E2" w:rsidP="007E5DD7">
      <w:pPr>
        <w:pStyle w:val="NormalWeb"/>
        <w:shd w:val="clear" w:color="auto" w:fill="FFFFFF"/>
        <w:spacing w:before="0" w:beforeAutospacing="0" w:after="0" w:afterAutospacing="0"/>
        <w:rPr>
          <w:rFonts w:asciiTheme="minorHAnsi" w:hAnsiTheme="minorHAnsi"/>
        </w:rPr>
      </w:pPr>
      <w:r>
        <w:rPr>
          <w:rFonts w:asciiTheme="minorHAnsi" w:hAnsiTheme="minorHAnsi"/>
        </w:rPr>
        <w:t xml:space="preserve">c) En 2025, el 23,1% de las personas serán mayores de 65 años. ¿Cuántas personas </w:t>
      </w:r>
      <w:r w:rsidR="00D90E1C">
        <w:rPr>
          <w:rFonts w:asciiTheme="minorHAnsi" w:hAnsiTheme="minorHAnsi"/>
        </w:rPr>
        <w:t>serán?</w:t>
      </w:r>
    </w:p>
    <w:p w14:paraId="6A95A2EF" w14:textId="72C6DC04" w:rsidR="007357E2" w:rsidRDefault="007357E2" w:rsidP="007E5DD7">
      <w:pPr>
        <w:pStyle w:val="NormalWeb"/>
        <w:shd w:val="clear" w:color="auto" w:fill="FFFFFF"/>
        <w:spacing w:before="0" w:beforeAutospacing="0" w:after="0" w:afterAutospacing="0"/>
        <w:rPr>
          <w:rFonts w:asciiTheme="minorHAnsi" w:hAnsiTheme="minorHAnsi"/>
        </w:rPr>
      </w:pPr>
    </w:p>
    <w:p w14:paraId="3BE11706" w14:textId="77777777" w:rsidR="007357E2" w:rsidRDefault="007357E2" w:rsidP="007E5DD7">
      <w:pPr>
        <w:pStyle w:val="NormalWeb"/>
        <w:shd w:val="clear" w:color="auto" w:fill="FFFFFF"/>
        <w:spacing w:before="0" w:beforeAutospacing="0" w:after="0" w:afterAutospacing="0"/>
        <w:rPr>
          <w:rFonts w:asciiTheme="minorHAnsi" w:hAnsiTheme="minorHAnsi"/>
        </w:rPr>
      </w:pPr>
    </w:p>
    <w:p w14:paraId="7260BE1E" w14:textId="3466BFFA" w:rsidR="00D90E1C" w:rsidRDefault="00D90E1C" w:rsidP="00D90E1C">
      <w:pPr>
        <w:pStyle w:val="NormalWeb"/>
        <w:numPr>
          <w:ilvl w:val="0"/>
          <w:numId w:val="2"/>
        </w:numPr>
        <w:shd w:val="clear" w:color="auto" w:fill="FFFFFF"/>
        <w:spacing w:before="0" w:beforeAutospacing="0" w:after="120" w:afterAutospacing="0"/>
        <w:ind w:left="0" w:firstLine="0"/>
        <w:rPr>
          <w:rFonts w:asciiTheme="minorHAnsi" w:hAnsiTheme="minorHAnsi"/>
        </w:rPr>
      </w:pPr>
      <w:r w:rsidRPr="00D90E1C">
        <w:rPr>
          <w:rFonts w:asciiTheme="minorHAnsi" w:hAnsiTheme="minorHAnsi"/>
          <w:noProof/>
        </w:rPr>
        <w:drawing>
          <wp:anchor distT="0" distB="0" distL="114300" distR="114300" simplePos="0" relativeHeight="254994432" behindDoc="0" locked="0" layoutInCell="1" allowOverlap="1" wp14:anchorId="63BBE8A2" wp14:editId="15EE44EB">
            <wp:simplePos x="0" y="0"/>
            <wp:positionH relativeFrom="column">
              <wp:posOffset>4330934</wp:posOffset>
            </wp:positionH>
            <wp:positionV relativeFrom="paragraph">
              <wp:posOffset>434975</wp:posOffset>
            </wp:positionV>
            <wp:extent cx="2157664" cy="1305807"/>
            <wp:effectExtent l="0" t="0" r="1905" b="2540"/>
            <wp:wrapNone/>
            <wp:docPr id="74758" name="Imagen 7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screen">
                      <a:extLst>
                        <a:ext uri="{28A0092B-C50C-407E-A947-70E740481C1C}">
                          <a14:useLocalDpi xmlns:a14="http://schemas.microsoft.com/office/drawing/2010/main"/>
                        </a:ext>
                      </a:extLst>
                    </a:blip>
                    <a:stretch>
                      <a:fillRect/>
                    </a:stretch>
                  </pic:blipFill>
                  <pic:spPr>
                    <a:xfrm>
                      <a:off x="0" y="0"/>
                      <a:ext cx="2157664" cy="1305807"/>
                    </a:xfrm>
                    <a:prstGeom prst="rect">
                      <a:avLst/>
                    </a:prstGeom>
                  </pic:spPr>
                </pic:pic>
              </a:graphicData>
            </a:graphic>
            <wp14:sizeRelH relativeFrom="page">
              <wp14:pctWidth>0</wp14:pctWidth>
            </wp14:sizeRelH>
            <wp14:sizeRelV relativeFrom="page">
              <wp14:pctHeight>0</wp14:pctHeight>
            </wp14:sizeRelV>
          </wp:anchor>
        </w:drawing>
      </w:r>
      <w:r w:rsidR="007357E2" w:rsidRPr="007357E2">
        <w:rPr>
          <w:rFonts w:asciiTheme="minorHAnsi" w:hAnsiTheme="minorHAnsi"/>
        </w:rPr>
        <w:t xml:space="preserve">Una compañía de agua tiene los siguientes precios según el consumo de agua (mira la tabla). </w:t>
      </w:r>
      <w:r w:rsidRPr="007357E2">
        <w:rPr>
          <w:rFonts w:asciiTheme="minorHAnsi" w:hAnsiTheme="minorHAnsi"/>
        </w:rPr>
        <w:t>Para el</w:t>
      </w:r>
      <w:r w:rsidR="007357E2" w:rsidRPr="007357E2">
        <w:rPr>
          <w:rFonts w:asciiTheme="minorHAnsi" w:hAnsiTheme="minorHAnsi"/>
        </w:rPr>
        <w:t xml:space="preserve"> </w:t>
      </w:r>
      <w:r w:rsidRPr="007357E2">
        <w:rPr>
          <w:rFonts w:asciiTheme="minorHAnsi" w:hAnsiTheme="minorHAnsi"/>
        </w:rPr>
        <w:t>cálculo</w:t>
      </w:r>
      <w:r w:rsidR="007357E2" w:rsidRPr="007357E2">
        <w:rPr>
          <w:rFonts w:asciiTheme="minorHAnsi" w:hAnsiTheme="minorHAnsi"/>
        </w:rPr>
        <w:t xml:space="preserve"> de la factura tiene la siguiente fórmula (sin incluir el IVA en ese precio): </w:t>
      </w:r>
      <w:r w:rsidR="007357E2" w:rsidRPr="007357E2">
        <w:rPr>
          <w:rFonts w:asciiTheme="minorHAnsi" w:hAnsiTheme="minorHAnsi"/>
          <w:b/>
          <w:bCs/>
        </w:rPr>
        <w:t>V=5+c·p</w:t>
      </w:r>
      <w:r w:rsidR="007357E2" w:rsidRPr="007357E2">
        <w:rPr>
          <w:rFonts w:asciiTheme="minorHAnsi" w:hAnsiTheme="minorHAnsi"/>
        </w:rPr>
        <w:t xml:space="preserve">, </w:t>
      </w:r>
      <w:r w:rsidR="007357E2">
        <w:rPr>
          <w:rFonts w:asciiTheme="minorHAnsi" w:hAnsiTheme="minorHAnsi"/>
        </w:rPr>
        <w:t>con “c” el consumo en m</w:t>
      </w:r>
      <w:r w:rsidR="007357E2">
        <w:rPr>
          <w:rFonts w:asciiTheme="minorHAnsi" w:hAnsiTheme="minorHAnsi"/>
          <w:vertAlign w:val="superscript"/>
        </w:rPr>
        <w:t>3</w:t>
      </w:r>
      <w:r w:rsidR="007357E2" w:rsidRPr="007357E2">
        <w:rPr>
          <w:rFonts w:asciiTheme="minorHAnsi" w:hAnsiTheme="minorHAnsi"/>
        </w:rPr>
        <w:t xml:space="preserve"> y</w:t>
      </w:r>
      <w:r w:rsidR="007357E2">
        <w:rPr>
          <w:rFonts w:asciiTheme="minorHAnsi" w:hAnsiTheme="minorHAnsi"/>
        </w:rPr>
        <w:t xml:space="preserve"> “</w:t>
      </w:r>
      <w:r w:rsidR="007357E2" w:rsidRPr="007357E2">
        <w:rPr>
          <w:rFonts w:asciiTheme="minorHAnsi" w:hAnsiTheme="minorHAnsi"/>
        </w:rPr>
        <w:t>p</w:t>
      </w:r>
      <w:r w:rsidR="007357E2">
        <w:rPr>
          <w:rFonts w:asciiTheme="minorHAnsi" w:hAnsiTheme="minorHAnsi"/>
        </w:rPr>
        <w:t xml:space="preserve">” </w:t>
      </w:r>
      <w:r w:rsidR="007357E2" w:rsidRPr="007357E2">
        <w:rPr>
          <w:rFonts w:asciiTheme="minorHAnsi" w:hAnsiTheme="minorHAnsi"/>
        </w:rPr>
        <w:t>el</w:t>
      </w:r>
      <w:r w:rsidR="007357E2">
        <w:rPr>
          <w:rFonts w:asciiTheme="minorHAnsi" w:hAnsiTheme="minorHAnsi"/>
        </w:rPr>
        <w:t xml:space="preserve"> </w:t>
      </w:r>
      <w:r w:rsidR="007357E2" w:rsidRPr="007357E2">
        <w:rPr>
          <w:rFonts w:asciiTheme="minorHAnsi" w:hAnsiTheme="minorHAnsi"/>
        </w:rPr>
        <w:t>precio</w:t>
      </w:r>
      <w:r w:rsidR="007357E2">
        <w:rPr>
          <w:rFonts w:asciiTheme="minorHAnsi" w:hAnsiTheme="minorHAnsi"/>
        </w:rPr>
        <w:t xml:space="preserve"> </w:t>
      </w:r>
      <w:r w:rsidRPr="007357E2">
        <w:rPr>
          <w:rFonts w:asciiTheme="minorHAnsi" w:hAnsiTheme="minorHAnsi"/>
        </w:rPr>
        <w:t>según</w:t>
      </w:r>
      <w:r w:rsidR="007357E2">
        <w:rPr>
          <w:rFonts w:asciiTheme="minorHAnsi" w:hAnsiTheme="minorHAnsi"/>
        </w:rPr>
        <w:t xml:space="preserve"> </w:t>
      </w:r>
      <w:r w:rsidR="007357E2" w:rsidRPr="007357E2">
        <w:rPr>
          <w:rFonts w:asciiTheme="minorHAnsi" w:hAnsiTheme="minorHAnsi"/>
        </w:rPr>
        <w:t>el</w:t>
      </w:r>
      <w:r w:rsidR="007357E2">
        <w:rPr>
          <w:rFonts w:asciiTheme="minorHAnsi" w:hAnsiTheme="minorHAnsi"/>
        </w:rPr>
        <w:t xml:space="preserve"> </w:t>
      </w:r>
      <w:r w:rsidR="007357E2" w:rsidRPr="007357E2">
        <w:rPr>
          <w:rFonts w:asciiTheme="minorHAnsi" w:hAnsiTheme="minorHAnsi"/>
        </w:rPr>
        <w:t>tramo</w:t>
      </w:r>
      <w:r>
        <w:rPr>
          <w:rFonts w:asciiTheme="minorHAnsi" w:hAnsiTheme="minorHAnsi"/>
        </w:rPr>
        <w:t>.</w:t>
      </w:r>
    </w:p>
    <w:p w14:paraId="346B76A3" w14:textId="7076FB3B" w:rsidR="007357E2" w:rsidRDefault="007357E2" w:rsidP="00D90E1C">
      <w:pPr>
        <w:pStyle w:val="NormalWeb"/>
        <w:numPr>
          <w:ilvl w:val="0"/>
          <w:numId w:val="35"/>
        </w:numPr>
        <w:shd w:val="clear" w:color="auto" w:fill="FFFFFF"/>
        <w:spacing w:before="0" w:beforeAutospacing="0" w:after="0" w:afterAutospacing="0"/>
        <w:ind w:left="0" w:firstLine="0"/>
        <w:rPr>
          <w:rFonts w:asciiTheme="minorHAnsi" w:hAnsiTheme="minorHAnsi"/>
        </w:rPr>
      </w:pPr>
      <w:r w:rsidRPr="007357E2">
        <w:rPr>
          <w:rFonts w:asciiTheme="minorHAnsi" w:hAnsiTheme="minorHAnsi"/>
        </w:rPr>
        <w:t xml:space="preserve"> </w:t>
      </w:r>
      <w:r w:rsidR="00D90E1C">
        <w:rPr>
          <w:rFonts w:asciiTheme="minorHAnsi" w:hAnsiTheme="minorHAnsi"/>
        </w:rPr>
        <w:t>Si Inés consumió 17 m</w:t>
      </w:r>
      <w:r w:rsidR="00D90E1C">
        <w:rPr>
          <w:rFonts w:asciiTheme="minorHAnsi" w:hAnsiTheme="minorHAnsi"/>
          <w:vertAlign w:val="superscript"/>
        </w:rPr>
        <w:t>3</w:t>
      </w:r>
      <w:r w:rsidR="00D90E1C">
        <w:rPr>
          <w:rFonts w:asciiTheme="minorHAnsi" w:hAnsiTheme="minorHAnsi"/>
        </w:rPr>
        <w:t>, cuanto le costó sin IVA.</w:t>
      </w:r>
    </w:p>
    <w:p w14:paraId="572AE6B7" w14:textId="5D3ADB9C" w:rsidR="00D90E1C" w:rsidRPr="007357E2" w:rsidRDefault="00D90E1C" w:rsidP="00084320">
      <w:pPr>
        <w:pStyle w:val="NormalWeb"/>
        <w:shd w:val="clear" w:color="auto" w:fill="FFFFFF"/>
        <w:spacing w:before="0" w:beforeAutospacing="0" w:after="240" w:afterAutospacing="0"/>
        <w:rPr>
          <w:rFonts w:asciiTheme="minorHAnsi" w:hAnsiTheme="minorHAnsi"/>
        </w:rPr>
      </w:pPr>
    </w:p>
    <w:p w14:paraId="4A3D8D14" w14:textId="3209DE24" w:rsidR="00D90E1C" w:rsidRDefault="00D90E1C" w:rsidP="00D90E1C">
      <w:pPr>
        <w:pStyle w:val="NormalWeb"/>
        <w:shd w:val="clear" w:color="auto" w:fill="FFFFFF"/>
        <w:spacing w:before="120" w:beforeAutospacing="0" w:after="120" w:afterAutospacing="0"/>
        <w:rPr>
          <w:rFonts w:asciiTheme="minorHAnsi" w:hAnsiTheme="minorHAnsi"/>
        </w:rPr>
      </w:pPr>
      <w:r>
        <w:rPr>
          <w:rFonts w:asciiTheme="minorHAnsi" w:hAnsiTheme="minorHAnsi"/>
        </w:rPr>
        <w:t>b) Si Juan consumió 24 m</w:t>
      </w:r>
      <w:r>
        <w:rPr>
          <w:rFonts w:asciiTheme="minorHAnsi" w:hAnsiTheme="minorHAnsi"/>
          <w:vertAlign w:val="superscript"/>
        </w:rPr>
        <w:t>3</w:t>
      </w:r>
      <w:r>
        <w:rPr>
          <w:rFonts w:asciiTheme="minorHAnsi" w:hAnsiTheme="minorHAnsi"/>
        </w:rPr>
        <w:t>, cuanto pagó con 21% de IVA.</w:t>
      </w:r>
    </w:p>
    <w:p w14:paraId="3F9BCC7E" w14:textId="4E647944" w:rsidR="00D90E1C" w:rsidRDefault="00D90E1C" w:rsidP="00D90E1C">
      <w:pPr>
        <w:pStyle w:val="NormalWeb"/>
        <w:shd w:val="clear" w:color="auto" w:fill="FFFFFF"/>
        <w:spacing w:before="120" w:beforeAutospacing="0" w:after="120" w:afterAutospacing="0"/>
        <w:rPr>
          <w:rFonts w:asciiTheme="minorHAnsi" w:hAnsiTheme="minorHAnsi"/>
        </w:rPr>
      </w:pPr>
    </w:p>
    <w:p w14:paraId="7F8CFBA4" w14:textId="77777777" w:rsidR="00D90E1C" w:rsidRPr="00D90E1C" w:rsidRDefault="00D90E1C" w:rsidP="00D90E1C">
      <w:pPr>
        <w:pStyle w:val="NormalWeb"/>
        <w:shd w:val="clear" w:color="auto" w:fill="FFFFFF"/>
        <w:spacing w:before="120" w:beforeAutospacing="0" w:after="120" w:afterAutospacing="0"/>
        <w:rPr>
          <w:rFonts w:asciiTheme="minorHAnsi" w:hAnsiTheme="minorHAnsi"/>
        </w:rPr>
      </w:pPr>
    </w:p>
    <w:p w14:paraId="49B150ED" w14:textId="46304404" w:rsidR="007357E2" w:rsidRDefault="00954DBD" w:rsidP="00954DBD">
      <w:pPr>
        <w:pStyle w:val="NormalWeb"/>
        <w:numPr>
          <w:ilvl w:val="0"/>
          <w:numId w:val="2"/>
        </w:numPr>
        <w:shd w:val="clear" w:color="auto" w:fill="FFFFFF"/>
        <w:spacing w:before="240" w:beforeAutospacing="0" w:after="120" w:afterAutospacing="0"/>
        <w:ind w:left="0" w:firstLine="0"/>
        <w:rPr>
          <w:rFonts w:asciiTheme="minorHAnsi" w:hAnsiTheme="minorHAnsi"/>
        </w:rPr>
      </w:pPr>
      <w:r w:rsidRPr="00954DBD">
        <w:rPr>
          <w:rFonts w:asciiTheme="minorHAnsi" w:hAnsiTheme="minorHAnsi"/>
          <w:noProof/>
        </w:rPr>
        <w:drawing>
          <wp:anchor distT="0" distB="0" distL="114300" distR="114300" simplePos="0" relativeHeight="254996480" behindDoc="0" locked="0" layoutInCell="1" allowOverlap="1" wp14:anchorId="4E6A820E" wp14:editId="37CCCB3C">
            <wp:simplePos x="0" y="0"/>
            <wp:positionH relativeFrom="column">
              <wp:posOffset>4186421</wp:posOffset>
            </wp:positionH>
            <wp:positionV relativeFrom="paragraph">
              <wp:posOffset>390224</wp:posOffset>
            </wp:positionV>
            <wp:extent cx="892689" cy="842349"/>
            <wp:effectExtent l="0" t="0" r="0" b="0"/>
            <wp:wrapNone/>
            <wp:docPr id="66583" name="Imagen 66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screen">
                      <a:extLst>
                        <a:ext uri="{28A0092B-C50C-407E-A947-70E740481C1C}">
                          <a14:useLocalDpi xmlns:a14="http://schemas.microsoft.com/office/drawing/2010/main"/>
                        </a:ext>
                      </a:extLst>
                    </a:blip>
                    <a:stretch>
                      <a:fillRect/>
                    </a:stretch>
                  </pic:blipFill>
                  <pic:spPr>
                    <a:xfrm>
                      <a:off x="0" y="0"/>
                      <a:ext cx="892689" cy="842349"/>
                    </a:xfrm>
                    <a:prstGeom prst="rect">
                      <a:avLst/>
                    </a:prstGeom>
                  </pic:spPr>
                </pic:pic>
              </a:graphicData>
            </a:graphic>
            <wp14:sizeRelH relativeFrom="page">
              <wp14:pctWidth>0</wp14:pctWidth>
            </wp14:sizeRelH>
            <wp14:sizeRelV relativeFrom="page">
              <wp14:pctHeight>0</wp14:pctHeight>
            </wp14:sizeRelV>
          </wp:anchor>
        </w:drawing>
      </w:r>
      <w:r w:rsidRPr="00954DBD">
        <w:rPr>
          <w:rFonts w:asciiTheme="minorHAnsi" w:hAnsiTheme="minorHAnsi"/>
          <w:noProof/>
        </w:rPr>
        <w:drawing>
          <wp:anchor distT="0" distB="0" distL="114300" distR="114300" simplePos="0" relativeHeight="254995456" behindDoc="0" locked="0" layoutInCell="1" allowOverlap="1" wp14:anchorId="0CF297C0" wp14:editId="54144B94">
            <wp:simplePos x="0" y="0"/>
            <wp:positionH relativeFrom="column">
              <wp:posOffset>5182135</wp:posOffset>
            </wp:positionH>
            <wp:positionV relativeFrom="paragraph">
              <wp:posOffset>315227</wp:posOffset>
            </wp:positionV>
            <wp:extent cx="1667755" cy="1740568"/>
            <wp:effectExtent l="0" t="0" r="0" b="0"/>
            <wp:wrapNone/>
            <wp:docPr id="74810" name="Imagen 7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screen">
                      <a:extLst>
                        <a:ext uri="{28A0092B-C50C-407E-A947-70E740481C1C}">
                          <a14:useLocalDpi xmlns:a14="http://schemas.microsoft.com/office/drawing/2010/main"/>
                        </a:ext>
                      </a:extLst>
                    </a:blip>
                    <a:stretch>
                      <a:fillRect/>
                    </a:stretch>
                  </pic:blipFill>
                  <pic:spPr>
                    <a:xfrm>
                      <a:off x="0" y="0"/>
                      <a:ext cx="1667755" cy="1740568"/>
                    </a:xfrm>
                    <a:prstGeom prst="rect">
                      <a:avLst/>
                    </a:prstGeom>
                  </pic:spPr>
                </pic:pic>
              </a:graphicData>
            </a:graphic>
            <wp14:sizeRelH relativeFrom="page">
              <wp14:pctWidth>0</wp14:pctWidth>
            </wp14:sizeRelH>
            <wp14:sizeRelV relativeFrom="page">
              <wp14:pctHeight>0</wp14:pctHeight>
            </wp14:sizeRelV>
          </wp:anchor>
        </w:drawing>
      </w:r>
      <w:r w:rsidR="0067127F">
        <w:rPr>
          <w:rFonts w:asciiTheme="minorHAnsi" w:hAnsiTheme="minorHAnsi"/>
        </w:rPr>
        <w:t xml:space="preserve">Un mecánico </w:t>
      </w:r>
      <w:r>
        <w:rPr>
          <w:rFonts w:asciiTheme="minorHAnsi" w:hAnsiTheme="minorHAnsi"/>
        </w:rPr>
        <w:t xml:space="preserve">diseñador </w:t>
      </w:r>
      <w:r w:rsidR="0067127F">
        <w:rPr>
          <w:rFonts w:asciiTheme="minorHAnsi" w:hAnsiTheme="minorHAnsi"/>
        </w:rPr>
        <w:t xml:space="preserve">de coches </w:t>
      </w:r>
      <w:r>
        <w:rPr>
          <w:rFonts w:asciiTheme="minorHAnsi" w:hAnsiTheme="minorHAnsi"/>
        </w:rPr>
        <w:t>necesita conocer el área de una arandela metálica de radio exterior R y radio interior r.</w:t>
      </w:r>
    </w:p>
    <w:p w14:paraId="3C7A4CDC" w14:textId="189FD161" w:rsidR="00954DBD" w:rsidRDefault="00954DBD" w:rsidP="00954DBD">
      <w:pPr>
        <w:pStyle w:val="NormalWeb"/>
        <w:shd w:val="clear" w:color="auto" w:fill="FFFFFF"/>
        <w:spacing w:before="240" w:beforeAutospacing="0" w:after="120" w:afterAutospacing="0"/>
        <w:rPr>
          <w:rFonts w:asciiTheme="minorHAnsi" w:hAnsiTheme="minorHAnsi"/>
        </w:rPr>
      </w:pPr>
      <w:r>
        <w:rPr>
          <w:rFonts w:asciiTheme="minorHAnsi" w:hAnsiTheme="minorHAnsi"/>
        </w:rPr>
        <w:t>a) Determina el polinomio que representa el área de la arandela.</w:t>
      </w:r>
    </w:p>
    <w:p w14:paraId="4166E9FA" w14:textId="3BD13807" w:rsidR="00954DBD" w:rsidRDefault="00954DBD" w:rsidP="00954DBD">
      <w:pPr>
        <w:pStyle w:val="NormalWeb"/>
        <w:shd w:val="clear" w:color="auto" w:fill="FFFFFF"/>
        <w:spacing w:before="240" w:beforeAutospacing="0" w:after="120" w:afterAutospacing="0"/>
        <w:rPr>
          <w:rFonts w:asciiTheme="minorHAnsi" w:hAnsiTheme="minorHAnsi"/>
        </w:rPr>
      </w:pPr>
    </w:p>
    <w:p w14:paraId="391D79F8" w14:textId="08F169C2" w:rsidR="00954DBD" w:rsidRDefault="00954DBD" w:rsidP="00954DBD">
      <w:pPr>
        <w:pStyle w:val="NormalWeb"/>
        <w:shd w:val="clear" w:color="auto" w:fill="FFFFFF"/>
        <w:spacing w:before="240" w:beforeAutospacing="0" w:after="120" w:afterAutospacing="0"/>
        <w:rPr>
          <w:rFonts w:asciiTheme="minorHAnsi" w:hAnsiTheme="minorHAnsi"/>
        </w:rPr>
      </w:pPr>
    </w:p>
    <w:p w14:paraId="4B914BA0" w14:textId="7F3D859F" w:rsidR="00954DBD" w:rsidRDefault="00954DBD" w:rsidP="00954DBD">
      <w:pPr>
        <w:pStyle w:val="NormalWeb"/>
        <w:shd w:val="clear" w:color="auto" w:fill="FFFFFF"/>
        <w:spacing w:before="240" w:beforeAutospacing="0" w:after="120" w:afterAutospacing="0"/>
        <w:rPr>
          <w:rFonts w:asciiTheme="minorHAnsi" w:hAnsiTheme="minorHAnsi"/>
        </w:rPr>
      </w:pPr>
      <w:r>
        <w:rPr>
          <w:rFonts w:asciiTheme="minorHAnsi" w:hAnsiTheme="minorHAnsi"/>
        </w:rPr>
        <w:t>b)</w:t>
      </w:r>
      <w:r w:rsidR="00084320">
        <w:rPr>
          <w:rFonts w:asciiTheme="minorHAnsi" w:hAnsiTheme="minorHAnsi"/>
        </w:rPr>
        <w:t xml:space="preserve"> Suponiendo que r es el 40 de R, reescribe el polinomio sólo en términos de R.</w:t>
      </w:r>
    </w:p>
    <w:p w14:paraId="763C0EEF" w14:textId="7915CF7F" w:rsidR="00084320" w:rsidRDefault="00084320" w:rsidP="00954DBD">
      <w:pPr>
        <w:pStyle w:val="NormalWeb"/>
        <w:shd w:val="clear" w:color="auto" w:fill="FFFFFF"/>
        <w:spacing w:before="240" w:beforeAutospacing="0" w:after="120" w:afterAutospacing="0"/>
        <w:rPr>
          <w:rFonts w:asciiTheme="minorHAnsi" w:hAnsiTheme="minorHAnsi"/>
        </w:rPr>
      </w:pPr>
    </w:p>
    <w:p w14:paraId="54C631E6" w14:textId="52751AA6" w:rsidR="00084320" w:rsidRDefault="00084320" w:rsidP="00954DBD">
      <w:pPr>
        <w:pStyle w:val="NormalWeb"/>
        <w:shd w:val="clear" w:color="auto" w:fill="FFFFFF"/>
        <w:spacing w:before="240" w:beforeAutospacing="0" w:after="120" w:afterAutospacing="0"/>
        <w:rPr>
          <w:rFonts w:asciiTheme="minorHAnsi" w:hAnsiTheme="minorHAnsi"/>
        </w:rPr>
      </w:pPr>
    </w:p>
    <w:p w14:paraId="718C20D4" w14:textId="705DB9BC" w:rsidR="00084320" w:rsidRDefault="00084320" w:rsidP="00954DBD">
      <w:pPr>
        <w:pStyle w:val="NormalWeb"/>
        <w:shd w:val="clear" w:color="auto" w:fill="FFFFFF"/>
        <w:spacing w:before="240" w:beforeAutospacing="0" w:after="120" w:afterAutospacing="0"/>
        <w:rPr>
          <w:rFonts w:asciiTheme="minorHAnsi" w:hAnsiTheme="minorHAnsi"/>
        </w:rPr>
      </w:pPr>
      <w:r>
        <w:rPr>
          <w:rFonts w:asciiTheme="minorHAnsi" w:hAnsiTheme="minorHAnsi"/>
        </w:rPr>
        <w:t>c) Si R=10 cm, ¿qué área tendrá la arandela?</w:t>
      </w:r>
    </w:p>
    <w:p w14:paraId="21300E46" w14:textId="5F9B6F55" w:rsidR="00954DBD" w:rsidRDefault="00954DBD" w:rsidP="00954DBD">
      <w:pPr>
        <w:pStyle w:val="NormalWeb"/>
        <w:shd w:val="clear" w:color="auto" w:fill="FFFFFF"/>
        <w:spacing w:before="240" w:beforeAutospacing="0" w:after="120" w:afterAutospacing="0"/>
        <w:rPr>
          <w:rFonts w:asciiTheme="minorHAnsi" w:hAnsiTheme="minorHAnsi"/>
        </w:rPr>
      </w:pPr>
    </w:p>
    <w:p w14:paraId="1D59605F" w14:textId="7645EF05" w:rsidR="00762733" w:rsidRDefault="00762733" w:rsidP="00762733">
      <w:pPr>
        <w:pStyle w:val="NormalWeb"/>
        <w:numPr>
          <w:ilvl w:val="0"/>
          <w:numId w:val="2"/>
        </w:numPr>
        <w:shd w:val="clear" w:color="auto" w:fill="FFFFFF"/>
        <w:spacing w:before="240" w:beforeAutospacing="0" w:after="0" w:afterAutospacing="0"/>
        <w:ind w:left="0" w:firstLine="0"/>
        <w:jc w:val="both"/>
        <w:rPr>
          <w:rFonts w:asciiTheme="minorHAnsi" w:hAnsiTheme="minorHAnsi"/>
        </w:rPr>
      </w:pPr>
      <w:r w:rsidRPr="00762733">
        <w:rPr>
          <w:rFonts w:asciiTheme="minorHAnsi" w:hAnsiTheme="minorHAnsi"/>
          <w:noProof/>
        </w:rPr>
        <w:drawing>
          <wp:anchor distT="0" distB="0" distL="114300" distR="114300" simplePos="0" relativeHeight="254997504" behindDoc="0" locked="0" layoutInCell="1" allowOverlap="1" wp14:anchorId="61CE3200" wp14:editId="73EF83E1">
            <wp:simplePos x="0" y="0"/>
            <wp:positionH relativeFrom="column">
              <wp:posOffset>5327216</wp:posOffset>
            </wp:positionH>
            <wp:positionV relativeFrom="paragraph">
              <wp:posOffset>610870</wp:posOffset>
            </wp:positionV>
            <wp:extent cx="1394004" cy="770021"/>
            <wp:effectExtent l="0" t="0" r="3175" b="5080"/>
            <wp:wrapNone/>
            <wp:docPr id="74762" name="Imagen 74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screen">
                      <a:extLst>
                        <a:ext uri="{28A0092B-C50C-407E-A947-70E740481C1C}">
                          <a14:useLocalDpi xmlns:a14="http://schemas.microsoft.com/office/drawing/2010/main"/>
                        </a:ext>
                      </a:extLst>
                    </a:blip>
                    <a:stretch>
                      <a:fillRect/>
                    </a:stretch>
                  </pic:blipFill>
                  <pic:spPr>
                    <a:xfrm>
                      <a:off x="0" y="0"/>
                      <a:ext cx="1394004" cy="770021"/>
                    </a:xfrm>
                    <a:prstGeom prst="rect">
                      <a:avLst/>
                    </a:prstGeom>
                  </pic:spPr>
                </pic:pic>
              </a:graphicData>
            </a:graphic>
            <wp14:sizeRelH relativeFrom="page">
              <wp14:pctWidth>0</wp14:pctWidth>
            </wp14:sizeRelH>
            <wp14:sizeRelV relativeFrom="page">
              <wp14:pctHeight>0</wp14:pctHeight>
            </wp14:sizeRelV>
          </wp:anchor>
        </w:drawing>
      </w:r>
      <w:r w:rsidR="00084320" w:rsidRPr="00EE0B6F">
        <w:rPr>
          <w:rFonts w:asciiTheme="minorHAnsi" w:hAnsiTheme="minorHAnsi"/>
        </w:rPr>
        <w:t xml:space="preserve">Una empresa se dedica a fabricar memorias USB. El coste en euros de fabricar </w:t>
      </w:r>
      <w:r>
        <w:rPr>
          <w:rFonts w:asciiTheme="minorHAnsi" w:hAnsiTheme="minorHAnsi"/>
        </w:rPr>
        <w:t>“</w:t>
      </w:r>
      <w:r w:rsidR="00084320" w:rsidRPr="00EE0B6F">
        <w:rPr>
          <w:rFonts w:asciiTheme="minorHAnsi" w:hAnsiTheme="minorHAnsi"/>
        </w:rPr>
        <w:t>x</w:t>
      </w:r>
      <w:r>
        <w:rPr>
          <w:rFonts w:asciiTheme="minorHAnsi" w:hAnsiTheme="minorHAnsi"/>
        </w:rPr>
        <w:t xml:space="preserve">” </w:t>
      </w:r>
      <w:r w:rsidR="00084320" w:rsidRPr="00EE0B6F">
        <w:rPr>
          <w:rFonts w:asciiTheme="minorHAnsi" w:hAnsiTheme="minorHAnsi"/>
        </w:rPr>
        <w:t>unidades viene dado por el polinomio C(x)=(-1/4)x</w:t>
      </w:r>
      <w:r w:rsidR="00084320" w:rsidRPr="00EE0B6F">
        <w:rPr>
          <w:rFonts w:asciiTheme="minorHAnsi" w:hAnsiTheme="minorHAnsi"/>
          <w:vertAlign w:val="superscript"/>
        </w:rPr>
        <w:t>2</w:t>
      </w:r>
      <w:r w:rsidR="00084320" w:rsidRPr="00EE0B6F">
        <w:rPr>
          <w:rFonts w:asciiTheme="minorHAnsi" w:hAnsiTheme="minorHAnsi"/>
        </w:rPr>
        <w:t xml:space="preserve">+2x+10. </w:t>
      </w:r>
      <w:r w:rsidR="00EE0B6F" w:rsidRPr="00EE0B6F">
        <w:rPr>
          <w:rFonts w:asciiTheme="minorHAnsi" w:hAnsiTheme="minorHAnsi"/>
        </w:rPr>
        <w:t>La ganancias de vender</w:t>
      </w:r>
      <w:r w:rsidR="00084320" w:rsidRPr="00EE0B6F">
        <w:rPr>
          <w:rFonts w:asciiTheme="minorHAnsi" w:hAnsiTheme="minorHAnsi"/>
        </w:rPr>
        <w:t xml:space="preserve"> </w:t>
      </w:r>
      <w:r>
        <w:rPr>
          <w:rFonts w:asciiTheme="minorHAnsi" w:hAnsiTheme="minorHAnsi"/>
        </w:rPr>
        <w:t>“</w:t>
      </w:r>
      <w:r w:rsidR="00084320" w:rsidRPr="00EE0B6F">
        <w:rPr>
          <w:rFonts w:asciiTheme="minorHAnsi" w:hAnsiTheme="minorHAnsi"/>
        </w:rPr>
        <w:t>x</w:t>
      </w:r>
      <w:r>
        <w:rPr>
          <w:rFonts w:asciiTheme="minorHAnsi" w:hAnsiTheme="minorHAnsi"/>
        </w:rPr>
        <w:t>”</w:t>
      </w:r>
      <w:r w:rsidR="00EE0B6F" w:rsidRPr="00EE0B6F">
        <w:rPr>
          <w:rFonts w:asciiTheme="minorHAnsi" w:hAnsiTheme="minorHAnsi"/>
        </w:rPr>
        <w:t xml:space="preserve"> </w:t>
      </w:r>
      <w:r w:rsidR="00084320" w:rsidRPr="00EE0B6F">
        <w:rPr>
          <w:rFonts w:asciiTheme="minorHAnsi" w:hAnsiTheme="minorHAnsi"/>
        </w:rPr>
        <w:t xml:space="preserve">unidades viene dado por </w:t>
      </w:r>
      <w:r>
        <w:rPr>
          <w:rFonts w:asciiTheme="minorHAnsi" w:hAnsiTheme="minorHAnsi"/>
        </w:rPr>
        <w:t>el polinomio G</w:t>
      </w:r>
      <w:r w:rsidR="00084320" w:rsidRPr="00EE0B6F">
        <w:rPr>
          <w:rFonts w:asciiTheme="minorHAnsi" w:hAnsiTheme="minorHAnsi"/>
        </w:rPr>
        <w:t>(x)=(-3/5)x</w:t>
      </w:r>
      <w:r w:rsidR="00084320" w:rsidRPr="00EE0B6F">
        <w:rPr>
          <w:rFonts w:asciiTheme="minorHAnsi" w:hAnsiTheme="minorHAnsi"/>
          <w:vertAlign w:val="superscript"/>
        </w:rPr>
        <w:t>2</w:t>
      </w:r>
      <w:r w:rsidR="00084320" w:rsidRPr="00EE0B6F">
        <w:rPr>
          <w:rFonts w:asciiTheme="minorHAnsi" w:hAnsiTheme="minorHAnsi"/>
        </w:rPr>
        <w:t xml:space="preserve">+3x+2. </w:t>
      </w:r>
    </w:p>
    <w:p w14:paraId="389BA70C" w14:textId="1B0BFD6F" w:rsidR="00762733" w:rsidRDefault="00762733" w:rsidP="00762733">
      <w:pPr>
        <w:pStyle w:val="NormalWeb"/>
        <w:shd w:val="clear" w:color="auto" w:fill="FFFFFF"/>
        <w:spacing w:before="120" w:beforeAutospacing="0" w:after="120" w:afterAutospacing="0"/>
        <w:jc w:val="both"/>
        <w:rPr>
          <w:rFonts w:asciiTheme="minorHAnsi" w:hAnsiTheme="minorHAnsi"/>
        </w:rPr>
      </w:pPr>
      <w:r>
        <w:rPr>
          <w:rFonts w:asciiTheme="minorHAnsi" w:hAnsiTheme="minorHAnsi"/>
        </w:rPr>
        <w:t>a) Calcula el polinomio que representa los beneficios B(x) de vender “x” unidades.</w:t>
      </w:r>
    </w:p>
    <w:p w14:paraId="69527A19" w14:textId="46A352B0" w:rsidR="00762733" w:rsidRDefault="00762733" w:rsidP="00762733">
      <w:pPr>
        <w:pStyle w:val="NormalWeb"/>
        <w:shd w:val="clear" w:color="auto" w:fill="FFFFFF"/>
        <w:spacing w:before="120" w:beforeAutospacing="0" w:after="120" w:afterAutospacing="0"/>
        <w:jc w:val="both"/>
        <w:rPr>
          <w:rFonts w:asciiTheme="minorHAnsi" w:hAnsiTheme="minorHAnsi"/>
        </w:rPr>
      </w:pPr>
    </w:p>
    <w:p w14:paraId="02A7FED6" w14:textId="37F8C1DE" w:rsidR="00762733" w:rsidRDefault="00762733" w:rsidP="00762733">
      <w:pPr>
        <w:pStyle w:val="NormalWeb"/>
        <w:shd w:val="clear" w:color="auto" w:fill="FFFFFF"/>
        <w:spacing w:before="120" w:beforeAutospacing="0" w:after="120" w:afterAutospacing="0"/>
        <w:jc w:val="both"/>
        <w:rPr>
          <w:rFonts w:asciiTheme="minorHAnsi" w:hAnsiTheme="minorHAnsi"/>
        </w:rPr>
      </w:pPr>
    </w:p>
    <w:p w14:paraId="5D323A96" w14:textId="0E063555" w:rsidR="00762733" w:rsidRDefault="00762733" w:rsidP="00762733">
      <w:pPr>
        <w:pStyle w:val="NormalWeb"/>
        <w:shd w:val="clear" w:color="auto" w:fill="FFFFFF"/>
        <w:spacing w:before="120" w:beforeAutospacing="0" w:after="120" w:afterAutospacing="0"/>
        <w:jc w:val="both"/>
        <w:rPr>
          <w:rFonts w:asciiTheme="minorHAnsi" w:hAnsiTheme="minorHAnsi"/>
        </w:rPr>
      </w:pPr>
      <w:r>
        <w:rPr>
          <w:rFonts w:asciiTheme="minorHAnsi" w:hAnsiTheme="minorHAnsi"/>
        </w:rPr>
        <w:t>b) ¿Qué beneficios se obtendrán al vender 25 unidades?</w:t>
      </w:r>
    </w:p>
    <w:p w14:paraId="1F38A91D" w14:textId="5BBC8FF4" w:rsidR="00762733" w:rsidRDefault="00762733" w:rsidP="00762733">
      <w:pPr>
        <w:pStyle w:val="NormalWeb"/>
        <w:shd w:val="clear" w:color="auto" w:fill="FFFFFF"/>
        <w:spacing w:before="120" w:beforeAutospacing="0" w:after="120" w:afterAutospacing="0"/>
        <w:jc w:val="both"/>
        <w:rPr>
          <w:rFonts w:asciiTheme="minorHAnsi" w:hAnsiTheme="minorHAnsi"/>
        </w:rPr>
      </w:pPr>
    </w:p>
    <w:p w14:paraId="6BEB7C59" w14:textId="440E5413" w:rsidR="00762733" w:rsidRDefault="00762733" w:rsidP="00762733">
      <w:pPr>
        <w:pStyle w:val="NormalWeb"/>
        <w:shd w:val="clear" w:color="auto" w:fill="FFFFFF"/>
        <w:spacing w:before="120" w:beforeAutospacing="0" w:after="120" w:afterAutospacing="0"/>
        <w:jc w:val="both"/>
        <w:rPr>
          <w:rFonts w:asciiTheme="minorHAnsi" w:hAnsiTheme="minorHAnsi"/>
        </w:rPr>
      </w:pPr>
    </w:p>
    <w:p w14:paraId="74BC2C8C" w14:textId="20B30827" w:rsidR="00762733" w:rsidRDefault="00762733" w:rsidP="00762733">
      <w:pPr>
        <w:pStyle w:val="NormalWeb"/>
        <w:shd w:val="clear" w:color="auto" w:fill="FFFFFF"/>
        <w:spacing w:before="120" w:beforeAutospacing="0" w:after="120" w:afterAutospacing="0"/>
        <w:jc w:val="both"/>
        <w:rPr>
          <w:rFonts w:asciiTheme="minorHAnsi" w:hAnsiTheme="minorHAnsi"/>
        </w:rPr>
      </w:pPr>
      <w:r>
        <w:rPr>
          <w:rFonts w:asciiTheme="minorHAnsi" w:hAnsiTheme="minorHAnsi"/>
        </w:rPr>
        <w:t>c) ¿Qué beneficios se obtendrán al vender 125 unidades?.</w:t>
      </w:r>
    </w:p>
    <w:p w14:paraId="0F4C9238" w14:textId="4B5B727A" w:rsidR="00762733" w:rsidRDefault="00762733" w:rsidP="00762733">
      <w:pPr>
        <w:pStyle w:val="NormalWeb"/>
        <w:shd w:val="clear" w:color="auto" w:fill="FFFFFF"/>
        <w:spacing w:before="120" w:beforeAutospacing="0" w:after="120" w:afterAutospacing="0"/>
        <w:jc w:val="both"/>
        <w:rPr>
          <w:rFonts w:asciiTheme="minorHAnsi" w:hAnsiTheme="minorHAnsi"/>
        </w:rPr>
      </w:pPr>
    </w:p>
    <w:p w14:paraId="0B8FEDD2" w14:textId="5F691F92" w:rsidR="00762733" w:rsidRDefault="00805E2A" w:rsidP="00762733">
      <w:pPr>
        <w:pStyle w:val="NormalWeb"/>
        <w:shd w:val="clear" w:color="auto" w:fill="FFFFFF"/>
        <w:spacing w:before="120" w:beforeAutospacing="0" w:after="120" w:afterAutospacing="0"/>
        <w:jc w:val="both"/>
        <w:rPr>
          <w:rFonts w:asciiTheme="minorHAnsi" w:hAnsiTheme="minorHAnsi"/>
        </w:rPr>
      </w:pPr>
      <w:r w:rsidRPr="00805E2A">
        <w:rPr>
          <w:rFonts w:asciiTheme="minorHAnsi" w:hAnsiTheme="minorHAnsi"/>
          <w:noProof/>
        </w:rPr>
        <w:drawing>
          <wp:anchor distT="0" distB="0" distL="114300" distR="114300" simplePos="0" relativeHeight="254998528" behindDoc="0" locked="0" layoutInCell="1" allowOverlap="1" wp14:anchorId="77C3DE33" wp14:editId="274C1391">
            <wp:simplePos x="0" y="0"/>
            <wp:positionH relativeFrom="column">
              <wp:posOffset>4595128</wp:posOffset>
            </wp:positionH>
            <wp:positionV relativeFrom="paragraph">
              <wp:posOffset>131645</wp:posOffset>
            </wp:positionV>
            <wp:extent cx="1973179" cy="1171246"/>
            <wp:effectExtent l="0" t="0" r="0" b="0"/>
            <wp:wrapNone/>
            <wp:docPr id="66586" name="Imagen 6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screen">
                      <a:extLst>
                        <a:ext uri="{28A0092B-C50C-407E-A947-70E740481C1C}">
                          <a14:useLocalDpi xmlns:a14="http://schemas.microsoft.com/office/drawing/2010/main"/>
                        </a:ext>
                      </a:extLst>
                    </a:blip>
                    <a:stretch>
                      <a:fillRect/>
                    </a:stretch>
                  </pic:blipFill>
                  <pic:spPr>
                    <a:xfrm>
                      <a:off x="0" y="0"/>
                      <a:ext cx="1973179" cy="1171246"/>
                    </a:xfrm>
                    <a:prstGeom prst="rect">
                      <a:avLst/>
                    </a:prstGeom>
                  </pic:spPr>
                </pic:pic>
              </a:graphicData>
            </a:graphic>
            <wp14:sizeRelH relativeFrom="page">
              <wp14:pctWidth>0</wp14:pctWidth>
            </wp14:sizeRelH>
            <wp14:sizeRelV relativeFrom="page">
              <wp14:pctHeight>0</wp14:pctHeight>
            </wp14:sizeRelV>
          </wp:anchor>
        </w:drawing>
      </w:r>
    </w:p>
    <w:p w14:paraId="2FBD59F5" w14:textId="6C0D9063" w:rsidR="00762733" w:rsidRDefault="00805E2A" w:rsidP="00762733">
      <w:pPr>
        <w:pStyle w:val="NormalWeb"/>
        <w:numPr>
          <w:ilvl w:val="0"/>
          <w:numId w:val="2"/>
        </w:numPr>
        <w:shd w:val="clear" w:color="auto" w:fill="FFFFFF"/>
        <w:spacing w:before="120" w:beforeAutospacing="0" w:after="120" w:afterAutospacing="0"/>
        <w:ind w:left="0" w:firstLine="0"/>
        <w:jc w:val="both"/>
        <w:rPr>
          <w:rFonts w:asciiTheme="minorHAnsi" w:hAnsiTheme="minorHAnsi"/>
        </w:rPr>
      </w:pPr>
      <w:r>
        <w:rPr>
          <w:rFonts w:asciiTheme="minorHAnsi" w:hAnsiTheme="minorHAnsi"/>
        </w:rPr>
        <w:t>Una caja de cartón tiene forma de prisma rectangular.</w:t>
      </w:r>
    </w:p>
    <w:p w14:paraId="0700A4CB" w14:textId="752C0E36" w:rsidR="00805E2A" w:rsidRDefault="00805E2A" w:rsidP="00805E2A">
      <w:pPr>
        <w:pStyle w:val="NormalWeb"/>
        <w:shd w:val="clear" w:color="auto" w:fill="FFFFFF"/>
        <w:spacing w:before="120" w:beforeAutospacing="0" w:after="120" w:afterAutospacing="0"/>
        <w:jc w:val="both"/>
        <w:rPr>
          <w:rFonts w:asciiTheme="minorHAnsi" w:hAnsiTheme="minorHAnsi"/>
        </w:rPr>
      </w:pPr>
      <w:r>
        <w:rPr>
          <w:rFonts w:asciiTheme="minorHAnsi" w:hAnsiTheme="minorHAnsi"/>
        </w:rPr>
        <w:t>a) ¿Qué expresión algebraica nos da su volumen?. Esta expresión, ¿es</w:t>
      </w:r>
    </w:p>
    <w:p w14:paraId="53FBE925" w14:textId="45FFC804" w:rsidR="00805E2A" w:rsidRDefault="00805E2A" w:rsidP="00805E2A">
      <w:pPr>
        <w:pStyle w:val="NormalWeb"/>
        <w:shd w:val="clear" w:color="auto" w:fill="FFFFFF"/>
        <w:spacing w:before="120" w:beforeAutospacing="0" w:after="120" w:afterAutospacing="0"/>
        <w:jc w:val="both"/>
        <w:rPr>
          <w:rFonts w:asciiTheme="minorHAnsi" w:hAnsiTheme="minorHAnsi"/>
        </w:rPr>
      </w:pPr>
      <w:r>
        <w:rPr>
          <w:rFonts w:asciiTheme="minorHAnsi" w:hAnsiTheme="minorHAnsi"/>
        </w:rPr>
        <w:t>un monomio o un polinomio?.</w:t>
      </w:r>
    </w:p>
    <w:p w14:paraId="5DF4625C" w14:textId="00A921BD" w:rsidR="00805E2A" w:rsidRDefault="00805E2A" w:rsidP="00805E2A">
      <w:pPr>
        <w:pStyle w:val="NormalWeb"/>
        <w:shd w:val="clear" w:color="auto" w:fill="FFFFFF"/>
        <w:spacing w:before="120" w:beforeAutospacing="0" w:after="120" w:afterAutospacing="0"/>
        <w:jc w:val="both"/>
        <w:rPr>
          <w:rFonts w:asciiTheme="minorHAnsi" w:hAnsiTheme="minorHAnsi"/>
        </w:rPr>
      </w:pPr>
    </w:p>
    <w:p w14:paraId="738012CB" w14:textId="192E1259" w:rsidR="00805E2A" w:rsidRDefault="00805E2A" w:rsidP="00805E2A">
      <w:pPr>
        <w:pStyle w:val="NormalWeb"/>
        <w:shd w:val="clear" w:color="auto" w:fill="FFFFFF"/>
        <w:spacing w:before="120" w:beforeAutospacing="0" w:after="120" w:afterAutospacing="0"/>
        <w:jc w:val="both"/>
        <w:rPr>
          <w:rFonts w:asciiTheme="minorHAnsi" w:hAnsiTheme="minorHAnsi"/>
        </w:rPr>
      </w:pPr>
      <w:r w:rsidRPr="00805E2A">
        <w:rPr>
          <w:rFonts w:asciiTheme="minorHAnsi" w:hAnsiTheme="minorHAnsi"/>
          <w:noProof/>
        </w:rPr>
        <w:drawing>
          <wp:anchor distT="0" distB="0" distL="114300" distR="114300" simplePos="0" relativeHeight="254999552" behindDoc="0" locked="0" layoutInCell="1" allowOverlap="1" wp14:anchorId="018BF2D4" wp14:editId="0B9255CF">
            <wp:simplePos x="0" y="0"/>
            <wp:positionH relativeFrom="column">
              <wp:posOffset>4596063</wp:posOffset>
            </wp:positionH>
            <wp:positionV relativeFrom="paragraph">
              <wp:posOffset>147788</wp:posOffset>
            </wp:positionV>
            <wp:extent cx="1915428" cy="1184541"/>
            <wp:effectExtent l="0" t="0" r="2540" b="0"/>
            <wp:wrapNone/>
            <wp:docPr id="58371" name="Imagen 58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screen">
                      <a:extLst>
                        <a:ext uri="{28A0092B-C50C-407E-A947-70E740481C1C}">
                          <a14:useLocalDpi xmlns:a14="http://schemas.microsoft.com/office/drawing/2010/main"/>
                        </a:ext>
                      </a:extLst>
                    </a:blip>
                    <a:stretch>
                      <a:fillRect/>
                    </a:stretch>
                  </pic:blipFill>
                  <pic:spPr>
                    <a:xfrm>
                      <a:off x="0" y="0"/>
                      <a:ext cx="1923939" cy="1189804"/>
                    </a:xfrm>
                    <a:prstGeom prst="rect">
                      <a:avLst/>
                    </a:prstGeom>
                  </pic:spPr>
                </pic:pic>
              </a:graphicData>
            </a:graphic>
            <wp14:sizeRelH relativeFrom="page">
              <wp14:pctWidth>0</wp14:pctWidth>
            </wp14:sizeRelH>
            <wp14:sizeRelV relativeFrom="page">
              <wp14:pctHeight>0</wp14:pctHeight>
            </wp14:sizeRelV>
          </wp:anchor>
        </w:drawing>
      </w:r>
    </w:p>
    <w:p w14:paraId="3A0E0409" w14:textId="2B60F191" w:rsidR="00805E2A" w:rsidRDefault="00805E2A" w:rsidP="00805E2A">
      <w:pPr>
        <w:pStyle w:val="NormalWeb"/>
        <w:shd w:val="clear" w:color="auto" w:fill="FFFFFF"/>
        <w:spacing w:before="120" w:beforeAutospacing="0" w:after="120" w:afterAutospacing="0"/>
        <w:jc w:val="both"/>
        <w:rPr>
          <w:rFonts w:asciiTheme="minorHAnsi" w:hAnsiTheme="minorHAnsi"/>
        </w:rPr>
      </w:pPr>
      <w:r>
        <w:rPr>
          <w:rFonts w:asciiTheme="minorHAnsi" w:hAnsiTheme="minorHAnsi"/>
        </w:rPr>
        <w:t>b) ¿Cuál es la expresión algebraica de su diagonal?</w:t>
      </w:r>
    </w:p>
    <w:p w14:paraId="43CE8553" w14:textId="44AB7E31" w:rsidR="00805E2A" w:rsidRDefault="00805E2A" w:rsidP="00805E2A">
      <w:pPr>
        <w:pStyle w:val="NormalWeb"/>
        <w:shd w:val="clear" w:color="auto" w:fill="FFFFFF"/>
        <w:spacing w:before="120" w:beforeAutospacing="0" w:after="120" w:afterAutospacing="0"/>
        <w:jc w:val="both"/>
        <w:rPr>
          <w:rFonts w:asciiTheme="minorHAnsi" w:hAnsiTheme="minorHAnsi"/>
        </w:rPr>
      </w:pPr>
    </w:p>
    <w:p w14:paraId="248FD3F3" w14:textId="66D1C98D" w:rsidR="00805E2A" w:rsidRDefault="00805E2A" w:rsidP="00805E2A">
      <w:pPr>
        <w:pStyle w:val="NormalWeb"/>
        <w:shd w:val="clear" w:color="auto" w:fill="FFFFFF"/>
        <w:spacing w:before="120" w:beforeAutospacing="0" w:after="120" w:afterAutospacing="0"/>
        <w:jc w:val="both"/>
        <w:rPr>
          <w:rFonts w:asciiTheme="minorHAnsi" w:hAnsiTheme="minorHAnsi"/>
        </w:rPr>
      </w:pPr>
    </w:p>
    <w:p w14:paraId="051C3492" w14:textId="2A204E37" w:rsidR="00762733" w:rsidRDefault="00762733" w:rsidP="00762733">
      <w:pPr>
        <w:pStyle w:val="NormalWeb"/>
        <w:shd w:val="clear" w:color="auto" w:fill="FFFFFF"/>
        <w:spacing w:before="120" w:beforeAutospacing="0" w:after="120" w:afterAutospacing="0"/>
        <w:jc w:val="both"/>
        <w:rPr>
          <w:rFonts w:asciiTheme="minorHAnsi" w:hAnsiTheme="minorHAnsi"/>
        </w:rPr>
      </w:pPr>
    </w:p>
    <w:p w14:paraId="67D9D094" w14:textId="77777777" w:rsidR="0096409C" w:rsidRPr="007933F9" w:rsidRDefault="0096409C" w:rsidP="0096409C">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Productos notables.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6409C" w14:paraId="2EA4C368" w14:textId="77777777" w:rsidTr="0096409C">
        <w:tc>
          <w:tcPr>
            <w:tcW w:w="10414" w:type="dxa"/>
          </w:tcPr>
          <w:p w14:paraId="2A23A7CA" w14:textId="77777777" w:rsidR="0096409C" w:rsidRDefault="0096409C" w:rsidP="0096409C">
            <w:pPr>
              <w:pStyle w:val="Prrafodelista"/>
              <w:spacing w:before="120" w:after="120"/>
              <w:ind w:left="0"/>
              <w:rPr>
                <w:rFonts w:asciiTheme="minorHAnsi" w:hAnsiTheme="minorHAnsi"/>
              </w:rPr>
            </w:pPr>
          </w:p>
          <w:p w14:paraId="34E8CB0C" w14:textId="77777777" w:rsidR="0096409C" w:rsidRDefault="0096409C" w:rsidP="0096409C">
            <w:pPr>
              <w:pStyle w:val="Prrafodelista"/>
              <w:spacing w:before="120" w:after="120"/>
              <w:ind w:left="0"/>
              <w:rPr>
                <w:rFonts w:asciiTheme="minorHAnsi" w:hAnsiTheme="minorHAnsi"/>
              </w:rPr>
            </w:pPr>
          </w:p>
          <w:p w14:paraId="61C25CF4" w14:textId="77777777" w:rsidR="0096409C" w:rsidRDefault="0096409C" w:rsidP="0096409C">
            <w:pPr>
              <w:pStyle w:val="Prrafodelista"/>
              <w:spacing w:before="120" w:after="120"/>
              <w:ind w:left="0"/>
              <w:rPr>
                <w:rFonts w:asciiTheme="minorHAnsi" w:hAnsiTheme="minorHAnsi"/>
              </w:rPr>
            </w:pPr>
          </w:p>
          <w:p w14:paraId="7874F56C" w14:textId="77777777" w:rsidR="0096409C" w:rsidRDefault="0096409C" w:rsidP="0096409C">
            <w:pPr>
              <w:pStyle w:val="Prrafodelista"/>
              <w:spacing w:before="120" w:after="120"/>
              <w:ind w:left="0"/>
              <w:rPr>
                <w:rFonts w:asciiTheme="minorHAnsi" w:hAnsiTheme="minorHAnsi"/>
              </w:rPr>
            </w:pPr>
          </w:p>
          <w:p w14:paraId="39F828F2" w14:textId="77777777" w:rsidR="0096409C" w:rsidRDefault="0096409C" w:rsidP="0096409C">
            <w:pPr>
              <w:pStyle w:val="Prrafodelista"/>
              <w:spacing w:before="120" w:after="120"/>
              <w:ind w:left="0"/>
              <w:rPr>
                <w:rFonts w:asciiTheme="minorHAnsi" w:hAnsiTheme="minorHAnsi"/>
              </w:rPr>
            </w:pPr>
          </w:p>
          <w:p w14:paraId="0047975F" w14:textId="77777777" w:rsidR="0096409C" w:rsidRDefault="0096409C" w:rsidP="0096409C">
            <w:pPr>
              <w:jc w:val="both"/>
              <w:rPr>
                <w:rFonts w:asciiTheme="minorHAnsi" w:hAnsiTheme="minorHAnsi"/>
                <w:lang w:val="es-ES_tradnl"/>
              </w:rPr>
            </w:pPr>
          </w:p>
          <w:p w14:paraId="5586C79D" w14:textId="77777777" w:rsidR="0096409C" w:rsidRDefault="0096409C" w:rsidP="0096409C">
            <w:pPr>
              <w:jc w:val="both"/>
              <w:rPr>
                <w:rFonts w:asciiTheme="minorHAnsi" w:hAnsiTheme="minorHAnsi"/>
                <w:lang w:val="es-ES_tradnl"/>
              </w:rPr>
            </w:pPr>
          </w:p>
        </w:tc>
      </w:tr>
    </w:tbl>
    <w:p w14:paraId="01E927D4" w14:textId="77777777" w:rsidR="0096409C" w:rsidRDefault="00B87C65" w:rsidP="005F18C2">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80384" behindDoc="0" locked="0" layoutInCell="1" allowOverlap="1" wp14:anchorId="045E8FA1" wp14:editId="3AB8CF5B">
            <wp:simplePos x="0" y="0"/>
            <wp:positionH relativeFrom="column">
              <wp:posOffset>6165056</wp:posOffset>
            </wp:positionH>
            <wp:positionV relativeFrom="paragraph">
              <wp:posOffset>35084</wp:posOffset>
            </wp:positionV>
            <wp:extent cx="466010" cy="284309"/>
            <wp:effectExtent l="0" t="0" r="4445" b="0"/>
            <wp:wrapNone/>
            <wp:docPr id="58372" name="Imagen 58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Desarrolla los siguientes productos notables:</w:t>
      </w:r>
      <w:r w:rsidRPr="00B87C6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B87C65" w14:paraId="7C70285E" w14:textId="77777777" w:rsidTr="00B87C65">
        <w:tc>
          <w:tcPr>
            <w:tcW w:w="5225" w:type="dxa"/>
          </w:tcPr>
          <w:p w14:paraId="68A9A896" w14:textId="77777777" w:rsidR="00B87C65" w:rsidRPr="00BA5819" w:rsidRDefault="00BA5819"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a) (x+2)</w:t>
            </w:r>
            <w:r>
              <w:rPr>
                <w:rFonts w:asciiTheme="minorHAnsi" w:hAnsiTheme="minorHAnsi" w:cstheme="minorHAnsi"/>
                <w:vertAlign w:val="superscript"/>
              </w:rPr>
              <w:t>2</w:t>
            </w:r>
            <w:r>
              <w:rPr>
                <w:rFonts w:asciiTheme="minorHAnsi" w:hAnsiTheme="minorHAnsi" w:cstheme="minorHAnsi"/>
              </w:rPr>
              <w:t>=</w:t>
            </w:r>
          </w:p>
        </w:tc>
        <w:tc>
          <w:tcPr>
            <w:tcW w:w="5225" w:type="dxa"/>
          </w:tcPr>
          <w:p w14:paraId="4FB561A7" w14:textId="77777777" w:rsidR="00B87C65" w:rsidRPr="00A51DBC" w:rsidRDefault="00BA5819"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b)</w:t>
            </w:r>
            <w:r w:rsidR="00AD413E">
              <w:rPr>
                <w:rFonts w:asciiTheme="minorHAnsi" w:hAnsiTheme="minorHAnsi" w:cstheme="minorHAnsi"/>
              </w:rPr>
              <w:t xml:space="preserve"> (2y-1)</w:t>
            </w:r>
            <w:r w:rsidR="00AD413E">
              <w:rPr>
                <w:rFonts w:asciiTheme="minorHAnsi" w:hAnsiTheme="minorHAnsi" w:cstheme="minorHAnsi"/>
                <w:vertAlign w:val="superscript"/>
              </w:rPr>
              <w:t>2</w:t>
            </w:r>
            <w:r w:rsidR="00A51DBC">
              <w:rPr>
                <w:rFonts w:asciiTheme="minorHAnsi" w:hAnsiTheme="minorHAnsi" w:cstheme="minorHAnsi"/>
              </w:rPr>
              <w:t>=</w:t>
            </w:r>
          </w:p>
        </w:tc>
      </w:tr>
      <w:tr w:rsidR="00B87C65" w14:paraId="23CDAC7D" w14:textId="77777777" w:rsidTr="00B87C65">
        <w:tc>
          <w:tcPr>
            <w:tcW w:w="5225" w:type="dxa"/>
          </w:tcPr>
          <w:p w14:paraId="75C9A325" w14:textId="77777777" w:rsidR="00B87C65" w:rsidRDefault="00AD413E"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c) (x-3)(x+3)=</w:t>
            </w:r>
          </w:p>
        </w:tc>
        <w:tc>
          <w:tcPr>
            <w:tcW w:w="5225" w:type="dxa"/>
          </w:tcPr>
          <w:p w14:paraId="5384AC2A" w14:textId="77777777" w:rsidR="00B87C65" w:rsidRPr="00A51DBC" w:rsidRDefault="00AD413E"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d) (2a+3b)</w:t>
            </w:r>
            <w:r>
              <w:rPr>
                <w:rFonts w:asciiTheme="minorHAnsi" w:hAnsiTheme="minorHAnsi" w:cstheme="minorHAnsi"/>
                <w:vertAlign w:val="superscript"/>
              </w:rPr>
              <w:t>2</w:t>
            </w:r>
            <w:r w:rsidR="00A51DBC">
              <w:rPr>
                <w:rFonts w:asciiTheme="minorHAnsi" w:hAnsiTheme="minorHAnsi" w:cstheme="minorHAnsi"/>
              </w:rPr>
              <w:t>=</w:t>
            </w:r>
          </w:p>
        </w:tc>
      </w:tr>
      <w:tr w:rsidR="00B87C65" w14:paraId="17F787E9" w14:textId="77777777" w:rsidTr="00B87C65">
        <w:tc>
          <w:tcPr>
            <w:tcW w:w="5225" w:type="dxa"/>
          </w:tcPr>
          <w:p w14:paraId="245EFA19" w14:textId="77777777" w:rsidR="00B87C65" w:rsidRPr="00AD413E" w:rsidRDefault="00AD413E"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e) (3b-7)</w:t>
            </w:r>
            <w:r>
              <w:rPr>
                <w:rFonts w:asciiTheme="minorHAnsi" w:hAnsiTheme="minorHAnsi" w:cstheme="minorHAnsi"/>
                <w:vertAlign w:val="superscript"/>
              </w:rPr>
              <w:t>2</w:t>
            </w:r>
            <w:r>
              <w:rPr>
                <w:rFonts w:asciiTheme="minorHAnsi" w:hAnsiTheme="minorHAnsi" w:cstheme="minorHAnsi"/>
              </w:rPr>
              <w:t>=</w:t>
            </w:r>
          </w:p>
        </w:tc>
        <w:tc>
          <w:tcPr>
            <w:tcW w:w="5225" w:type="dxa"/>
          </w:tcPr>
          <w:p w14:paraId="6AAD5DE2" w14:textId="77777777" w:rsidR="00B87C65" w:rsidRDefault="00AD413E"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f) (2x+5)(2x-5)</w:t>
            </w:r>
            <w:r w:rsidR="00A51DBC">
              <w:rPr>
                <w:rFonts w:asciiTheme="minorHAnsi" w:hAnsiTheme="minorHAnsi" w:cstheme="minorHAnsi"/>
              </w:rPr>
              <w:t>=</w:t>
            </w:r>
          </w:p>
        </w:tc>
      </w:tr>
      <w:tr w:rsidR="00B87C65" w14:paraId="701B2B29" w14:textId="77777777" w:rsidTr="00B87C65">
        <w:tc>
          <w:tcPr>
            <w:tcW w:w="5225" w:type="dxa"/>
          </w:tcPr>
          <w:p w14:paraId="0E25C333" w14:textId="77777777" w:rsidR="00B87C65" w:rsidRPr="00A51DBC" w:rsidRDefault="00AD413E"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g)</w:t>
            </w:r>
            <w:r w:rsidR="00A51DBC">
              <w:rPr>
                <w:rFonts w:asciiTheme="minorHAnsi" w:hAnsiTheme="minorHAnsi" w:cstheme="minorHAnsi"/>
              </w:rPr>
              <w:t xml:space="preserve"> (3x+4)</w:t>
            </w:r>
            <w:r w:rsidR="00A51DBC">
              <w:rPr>
                <w:rFonts w:asciiTheme="minorHAnsi" w:hAnsiTheme="minorHAnsi" w:cstheme="minorHAnsi"/>
                <w:vertAlign w:val="superscript"/>
              </w:rPr>
              <w:t>2</w:t>
            </w:r>
            <w:r w:rsidR="00A51DBC">
              <w:rPr>
                <w:rFonts w:asciiTheme="minorHAnsi" w:hAnsiTheme="minorHAnsi" w:cstheme="minorHAnsi"/>
              </w:rPr>
              <w:t>=</w:t>
            </w:r>
          </w:p>
        </w:tc>
        <w:tc>
          <w:tcPr>
            <w:tcW w:w="5225" w:type="dxa"/>
          </w:tcPr>
          <w:p w14:paraId="59BE2EED" w14:textId="77777777" w:rsidR="00B87C65" w:rsidRPr="00A51DBC" w:rsidRDefault="00A51DBC"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h) (1-2x)</w:t>
            </w:r>
            <w:r>
              <w:rPr>
                <w:rFonts w:asciiTheme="minorHAnsi" w:hAnsiTheme="minorHAnsi" w:cstheme="minorHAnsi"/>
                <w:vertAlign w:val="superscript"/>
              </w:rPr>
              <w:t>2</w:t>
            </w:r>
            <w:r>
              <w:rPr>
                <w:rFonts w:asciiTheme="minorHAnsi" w:hAnsiTheme="minorHAnsi" w:cstheme="minorHAnsi"/>
              </w:rPr>
              <w:t>=</w:t>
            </w:r>
          </w:p>
        </w:tc>
      </w:tr>
    </w:tbl>
    <w:p w14:paraId="320C6EEE" w14:textId="77777777" w:rsidR="00B87C65" w:rsidRDefault="000B6646" w:rsidP="005F18C2">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82432" behindDoc="0" locked="0" layoutInCell="1" allowOverlap="1" wp14:anchorId="5EF7B4EB" wp14:editId="5FE4738F">
            <wp:simplePos x="0" y="0"/>
            <wp:positionH relativeFrom="column">
              <wp:posOffset>6165215</wp:posOffset>
            </wp:positionH>
            <wp:positionV relativeFrom="paragraph">
              <wp:posOffset>20796</wp:posOffset>
            </wp:positionV>
            <wp:extent cx="466010" cy="284309"/>
            <wp:effectExtent l="0" t="0" r="4445" b="0"/>
            <wp:wrapNone/>
            <wp:docPr id="58373" name="Imagen 58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A51DBC" w:rsidRPr="00A51DBC">
        <w:rPr>
          <w:rFonts w:asciiTheme="minorHAnsi" w:hAnsiTheme="minorHAnsi" w:cstheme="minorHAnsi"/>
        </w:rPr>
        <w:t>Transforma en productos notables las siguientes expresiones:</w:t>
      </w:r>
      <w:r w:rsidRPr="000B664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A51DBC" w14:paraId="5414C26D" w14:textId="77777777" w:rsidTr="00A51DBC">
        <w:tc>
          <w:tcPr>
            <w:tcW w:w="5225" w:type="dxa"/>
          </w:tcPr>
          <w:p w14:paraId="22087E59" w14:textId="77777777" w:rsidR="00A51DBC" w:rsidRPr="00A51DBC" w:rsidRDefault="00A51DBC" w:rsidP="00A51DBC">
            <w:pPr>
              <w:pStyle w:val="NormalWeb"/>
              <w:spacing w:before="120" w:beforeAutospacing="0" w:after="120" w:afterAutospacing="0"/>
              <w:rPr>
                <w:rFonts w:asciiTheme="minorHAnsi" w:hAnsiTheme="minorHAnsi" w:cstheme="minorHAnsi"/>
              </w:rPr>
            </w:pPr>
            <w:r w:rsidRPr="00A51DBC">
              <w:rPr>
                <w:rFonts w:asciiTheme="minorHAnsi" w:hAnsiTheme="minorHAnsi" w:cstheme="minorHAnsi"/>
              </w:rPr>
              <w:t>a) 4</w:t>
            </w:r>
            <w:r w:rsidRPr="00A51DBC">
              <w:rPr>
                <w:rFonts w:asciiTheme="minorHAnsi" w:hAnsiTheme="minorHAnsi" w:cstheme="minorHAnsi"/>
                <w:i/>
                <w:iCs/>
              </w:rPr>
              <w:t>x</w:t>
            </w:r>
            <w:r w:rsidRPr="00A51DBC">
              <w:rPr>
                <w:rFonts w:asciiTheme="minorHAnsi" w:hAnsiTheme="minorHAnsi" w:cstheme="minorHAnsi"/>
                <w:i/>
                <w:iCs/>
                <w:vertAlign w:val="superscript"/>
              </w:rPr>
              <w:t>2</w:t>
            </w:r>
            <w:r w:rsidRPr="00A51DBC">
              <w:rPr>
                <w:rFonts w:asciiTheme="minorHAnsi" w:hAnsiTheme="minorHAnsi" w:cstheme="minorHAnsi"/>
                <w:i/>
                <w:iCs/>
              </w:rPr>
              <w:t xml:space="preserve"> </w:t>
            </w:r>
            <w:r w:rsidRPr="00A51DBC">
              <w:rPr>
                <w:rFonts w:asciiTheme="minorHAnsi" w:hAnsiTheme="minorHAnsi" w:cstheme="minorHAnsi"/>
              </w:rPr>
              <w:sym w:font="Symbol" w:char="F02B"/>
            </w:r>
            <w:r w:rsidRPr="00A51DBC">
              <w:rPr>
                <w:rFonts w:asciiTheme="minorHAnsi" w:hAnsiTheme="minorHAnsi" w:cstheme="minorHAnsi"/>
              </w:rPr>
              <w:t>8</w:t>
            </w:r>
            <w:r w:rsidRPr="00A51DBC">
              <w:rPr>
                <w:rFonts w:asciiTheme="minorHAnsi" w:hAnsiTheme="minorHAnsi" w:cstheme="minorHAnsi"/>
                <w:i/>
                <w:iCs/>
              </w:rPr>
              <w:t>x</w:t>
            </w:r>
            <w:r w:rsidRPr="00A51DBC">
              <w:rPr>
                <w:rFonts w:asciiTheme="minorHAnsi" w:hAnsiTheme="minorHAnsi" w:cstheme="minorHAnsi"/>
              </w:rPr>
              <w:sym w:font="Symbol" w:char="F02B"/>
            </w:r>
            <w:r w:rsidRPr="00A51DBC">
              <w:rPr>
                <w:rFonts w:asciiTheme="minorHAnsi" w:hAnsiTheme="minorHAnsi" w:cstheme="minorHAnsi"/>
              </w:rPr>
              <w:t>4</w:t>
            </w:r>
            <w:r>
              <w:rPr>
                <w:rFonts w:asciiTheme="minorHAnsi" w:hAnsiTheme="minorHAnsi" w:cstheme="minorHAnsi"/>
              </w:rPr>
              <w:t xml:space="preserve"> =</w:t>
            </w:r>
          </w:p>
        </w:tc>
        <w:tc>
          <w:tcPr>
            <w:tcW w:w="5225" w:type="dxa"/>
          </w:tcPr>
          <w:p w14:paraId="3AE3E6A9" w14:textId="77777777" w:rsidR="00A51DBC"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b) </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Pr="00A51DBC">
              <w:rPr>
                <w:rFonts w:asciiTheme="minorHAnsi" w:hAnsiTheme="minorHAnsi" w:cstheme="minorHAnsi"/>
              </w:rPr>
              <w:t>6</w:t>
            </w:r>
            <w:r w:rsidRPr="00A51DBC">
              <w:rPr>
                <w:rFonts w:asciiTheme="minorHAnsi" w:hAnsiTheme="minorHAnsi" w:cstheme="minorHAnsi"/>
                <w:iCs/>
              </w:rPr>
              <w:t>x</w:t>
            </w:r>
            <w:r w:rsidRPr="00A51DBC">
              <w:rPr>
                <w:rFonts w:asciiTheme="minorHAnsi" w:hAnsiTheme="minorHAnsi" w:cstheme="minorHAnsi"/>
              </w:rPr>
              <w:sym w:font="Symbol" w:char="F02B"/>
            </w:r>
            <w:r w:rsidRPr="00A51DBC">
              <w:rPr>
                <w:rFonts w:asciiTheme="minorHAnsi" w:hAnsiTheme="minorHAnsi" w:cstheme="minorHAnsi"/>
              </w:rPr>
              <w:t>9</w:t>
            </w:r>
            <w:r>
              <w:rPr>
                <w:rFonts w:asciiTheme="minorHAnsi" w:hAnsiTheme="minorHAnsi" w:cstheme="minorHAnsi"/>
              </w:rPr>
              <w:t xml:space="preserve"> =</w:t>
            </w:r>
          </w:p>
        </w:tc>
      </w:tr>
      <w:tr w:rsidR="00A51DBC" w14:paraId="0BEDD73E" w14:textId="77777777" w:rsidTr="00A51DBC">
        <w:tc>
          <w:tcPr>
            <w:tcW w:w="5225" w:type="dxa"/>
          </w:tcPr>
          <w:p w14:paraId="3B73B20E" w14:textId="77777777" w:rsidR="00A51DBC"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c) </w:t>
            </w:r>
            <w:r w:rsidRPr="00A51DBC">
              <w:rPr>
                <w:rFonts w:asciiTheme="minorHAnsi" w:hAnsiTheme="minorHAnsi" w:cstheme="minorHAnsi"/>
              </w:rPr>
              <w:t>9</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Pr="00A51DBC">
              <w:rPr>
                <w:rFonts w:asciiTheme="minorHAnsi" w:hAnsiTheme="minorHAnsi" w:cstheme="minorHAnsi"/>
              </w:rPr>
              <w:t>36</w:t>
            </w:r>
            <w:r>
              <w:rPr>
                <w:rFonts w:asciiTheme="minorHAnsi" w:hAnsiTheme="minorHAnsi" w:cstheme="minorHAnsi"/>
              </w:rPr>
              <w:t xml:space="preserve"> =</w:t>
            </w:r>
          </w:p>
        </w:tc>
        <w:tc>
          <w:tcPr>
            <w:tcW w:w="5225" w:type="dxa"/>
          </w:tcPr>
          <w:p w14:paraId="6082907C" w14:textId="77777777" w:rsidR="00A51DBC"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d) </w:t>
            </w:r>
            <w:r w:rsidRPr="00A51DBC">
              <w:rPr>
                <w:rFonts w:asciiTheme="minorHAnsi" w:hAnsiTheme="minorHAnsi" w:cstheme="minorHAnsi"/>
                <w:iCs/>
              </w:rPr>
              <w:t>a</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Pr="00A51DBC">
              <w:rPr>
                <w:rFonts w:asciiTheme="minorHAnsi" w:hAnsiTheme="minorHAnsi" w:cstheme="minorHAnsi"/>
              </w:rPr>
              <w:t>2</w:t>
            </w:r>
            <w:r w:rsidRPr="00A51DBC">
              <w:rPr>
                <w:rFonts w:asciiTheme="minorHAnsi" w:hAnsiTheme="minorHAnsi" w:cstheme="minorHAnsi"/>
                <w:iCs/>
              </w:rPr>
              <w:t>a</w:t>
            </w:r>
            <w:r w:rsidRPr="00A51DBC">
              <w:rPr>
                <w:rFonts w:asciiTheme="minorHAnsi" w:hAnsiTheme="minorHAnsi" w:cstheme="minorHAnsi"/>
              </w:rPr>
              <w:sym w:font="Symbol" w:char="F02B"/>
            </w:r>
            <w:r w:rsidRPr="00A51DBC">
              <w:rPr>
                <w:rFonts w:asciiTheme="minorHAnsi" w:hAnsiTheme="minorHAnsi" w:cstheme="minorHAnsi"/>
              </w:rPr>
              <w:t>1</w:t>
            </w:r>
            <w:r>
              <w:rPr>
                <w:rFonts w:asciiTheme="minorHAnsi" w:hAnsiTheme="minorHAnsi" w:cstheme="minorHAnsi"/>
              </w:rPr>
              <w:t xml:space="preserve"> =</w:t>
            </w:r>
          </w:p>
        </w:tc>
      </w:tr>
      <w:tr w:rsidR="00A51DBC" w14:paraId="77EE1FEE" w14:textId="77777777" w:rsidTr="00A51DBC">
        <w:tc>
          <w:tcPr>
            <w:tcW w:w="5225" w:type="dxa"/>
          </w:tcPr>
          <w:p w14:paraId="3E67121B" w14:textId="77777777" w:rsidR="00A51DBC" w:rsidRPr="00A51DBC"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e) </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B"/>
            </w:r>
            <w:r w:rsidRPr="00A51DBC">
              <w:rPr>
                <w:rFonts w:asciiTheme="minorHAnsi" w:hAnsiTheme="minorHAnsi" w:cstheme="minorHAnsi"/>
              </w:rPr>
              <w:t>2</w:t>
            </w:r>
            <w:r w:rsidRPr="00A51DBC">
              <w:rPr>
                <w:rFonts w:asciiTheme="minorHAnsi" w:hAnsiTheme="minorHAnsi" w:cstheme="minorHAnsi"/>
                <w:iCs/>
              </w:rPr>
              <w:t>xy</w:t>
            </w:r>
            <w:r w:rsidRPr="00A51DBC">
              <w:rPr>
                <w:rFonts w:asciiTheme="minorHAnsi" w:hAnsiTheme="minorHAnsi" w:cstheme="minorHAnsi"/>
              </w:rPr>
              <w:sym w:font="Symbol" w:char="F02B"/>
            </w:r>
            <w:r w:rsidRPr="00A51DBC">
              <w:rPr>
                <w:rFonts w:asciiTheme="minorHAnsi" w:hAnsiTheme="minorHAnsi" w:cstheme="minorHAnsi"/>
                <w:iCs/>
              </w:rPr>
              <w:t>y</w:t>
            </w:r>
            <w:r>
              <w:rPr>
                <w:rFonts w:asciiTheme="minorHAnsi" w:hAnsiTheme="minorHAnsi" w:cstheme="minorHAnsi"/>
                <w:iCs/>
                <w:vertAlign w:val="superscript"/>
              </w:rPr>
              <w:t>2</w:t>
            </w:r>
            <w:r>
              <w:rPr>
                <w:rFonts w:asciiTheme="minorHAnsi" w:hAnsiTheme="minorHAnsi" w:cstheme="minorHAnsi"/>
                <w:iCs/>
              </w:rPr>
              <w:t xml:space="preserve"> =</w:t>
            </w:r>
          </w:p>
        </w:tc>
        <w:tc>
          <w:tcPr>
            <w:tcW w:w="5225" w:type="dxa"/>
          </w:tcPr>
          <w:p w14:paraId="132E7293" w14:textId="77777777" w:rsidR="00A51DBC" w:rsidRPr="00A51DBC"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f) b</w:t>
            </w:r>
            <w:r>
              <w:rPr>
                <w:rFonts w:asciiTheme="minorHAnsi" w:hAnsiTheme="minorHAnsi" w:cstheme="minorHAnsi"/>
                <w:vertAlign w:val="superscript"/>
              </w:rPr>
              <w:t>2</w:t>
            </w:r>
            <w:r>
              <w:rPr>
                <w:rFonts w:asciiTheme="minorHAnsi" w:hAnsiTheme="minorHAnsi" w:cstheme="minorHAnsi"/>
              </w:rPr>
              <w:t>-25 =</w:t>
            </w:r>
          </w:p>
        </w:tc>
      </w:tr>
      <w:tr w:rsidR="00A51DBC" w14:paraId="526A0E9C" w14:textId="77777777" w:rsidTr="00A51DBC">
        <w:tc>
          <w:tcPr>
            <w:tcW w:w="5225" w:type="dxa"/>
          </w:tcPr>
          <w:p w14:paraId="054BE5F3" w14:textId="77777777" w:rsidR="00A51DBC" w:rsidRPr="000B6646"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h)</w:t>
            </w:r>
            <w:r w:rsidR="000B6646">
              <w:rPr>
                <w:rFonts w:asciiTheme="minorHAnsi" w:hAnsiTheme="minorHAnsi" w:cstheme="minorHAnsi"/>
              </w:rPr>
              <w:t xml:space="preserve"> x</w:t>
            </w:r>
            <w:r w:rsidR="000B6646">
              <w:rPr>
                <w:rFonts w:asciiTheme="minorHAnsi" w:hAnsiTheme="minorHAnsi" w:cstheme="minorHAnsi"/>
                <w:vertAlign w:val="superscript"/>
              </w:rPr>
              <w:t>4</w:t>
            </w:r>
            <w:r w:rsidR="000B6646">
              <w:rPr>
                <w:rFonts w:asciiTheme="minorHAnsi" w:hAnsiTheme="minorHAnsi" w:cstheme="minorHAnsi"/>
              </w:rPr>
              <w:t>+2x</w:t>
            </w:r>
            <w:r w:rsidR="000B6646">
              <w:rPr>
                <w:rFonts w:asciiTheme="minorHAnsi" w:hAnsiTheme="minorHAnsi" w:cstheme="minorHAnsi"/>
                <w:vertAlign w:val="superscript"/>
              </w:rPr>
              <w:t>2</w:t>
            </w:r>
            <w:r w:rsidR="000B6646">
              <w:rPr>
                <w:rFonts w:asciiTheme="minorHAnsi" w:hAnsiTheme="minorHAnsi" w:cstheme="minorHAnsi"/>
              </w:rPr>
              <w:t>+1 =</w:t>
            </w:r>
          </w:p>
        </w:tc>
        <w:tc>
          <w:tcPr>
            <w:tcW w:w="5225" w:type="dxa"/>
          </w:tcPr>
          <w:p w14:paraId="4BC151C0" w14:textId="77777777" w:rsidR="00A51DBC" w:rsidRPr="00A51DBC"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g) 4x</w:t>
            </w:r>
            <w:r>
              <w:rPr>
                <w:rFonts w:asciiTheme="minorHAnsi" w:hAnsiTheme="minorHAnsi" w:cstheme="minorHAnsi"/>
                <w:vertAlign w:val="superscript"/>
              </w:rPr>
              <w:t>2</w:t>
            </w:r>
            <w:r>
              <w:rPr>
                <w:rFonts w:asciiTheme="minorHAnsi" w:hAnsiTheme="minorHAnsi" w:cstheme="minorHAnsi"/>
              </w:rPr>
              <w:t>-12xy+9y</w:t>
            </w:r>
            <w:r>
              <w:rPr>
                <w:rFonts w:asciiTheme="minorHAnsi" w:hAnsiTheme="minorHAnsi" w:cstheme="minorHAnsi"/>
                <w:vertAlign w:val="superscript"/>
              </w:rPr>
              <w:t>2</w:t>
            </w:r>
            <w:r>
              <w:rPr>
                <w:rFonts w:asciiTheme="minorHAnsi" w:hAnsiTheme="minorHAnsi" w:cstheme="minorHAnsi"/>
              </w:rPr>
              <w:t xml:space="preserve"> =</w:t>
            </w:r>
          </w:p>
        </w:tc>
      </w:tr>
    </w:tbl>
    <w:p w14:paraId="3B93865D" w14:textId="77777777" w:rsidR="0067127F" w:rsidRDefault="0067127F" w:rsidP="008D605D">
      <w:pPr>
        <w:jc w:val="both"/>
        <w:rPr>
          <w:rFonts w:asciiTheme="minorHAnsi" w:hAnsiTheme="minorHAnsi"/>
          <w:b/>
          <w:lang w:val="es-ES_tradnl"/>
        </w:rPr>
      </w:pPr>
    </w:p>
    <w:p w14:paraId="7F84A2E3" w14:textId="09AC8C6A" w:rsidR="00F86EA4" w:rsidRPr="007933F9" w:rsidRDefault="00F86EA4" w:rsidP="008D605D">
      <w:pPr>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xml:space="preserve">. </w:t>
      </w:r>
      <w:r w:rsidR="00B26C79">
        <w:rPr>
          <w:rFonts w:asciiTheme="minorHAnsi" w:hAnsiTheme="minorHAnsi"/>
          <w:b/>
          <w:lang w:val="es-ES_tradnl"/>
        </w:rPr>
        <w:t>Sacar factor común</w:t>
      </w:r>
      <w:r>
        <w:rPr>
          <w:rFonts w:asciiTheme="minorHAnsi" w:hAnsiTheme="minorHAnsi"/>
          <w:b/>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86EA4" w14:paraId="0E917E8D" w14:textId="77777777" w:rsidTr="00A579A7">
        <w:tc>
          <w:tcPr>
            <w:tcW w:w="10414" w:type="dxa"/>
          </w:tcPr>
          <w:p w14:paraId="1E69E5CA" w14:textId="77777777" w:rsidR="00F86EA4" w:rsidRDefault="00F86EA4" w:rsidP="00A579A7">
            <w:pPr>
              <w:pStyle w:val="Prrafodelista"/>
              <w:spacing w:before="120" w:after="120"/>
              <w:ind w:left="0"/>
              <w:rPr>
                <w:rFonts w:asciiTheme="minorHAnsi" w:hAnsiTheme="minorHAnsi"/>
              </w:rPr>
            </w:pPr>
          </w:p>
          <w:p w14:paraId="14C376AB" w14:textId="1DC4E43F" w:rsidR="00F86EA4" w:rsidRDefault="00F86EA4" w:rsidP="00A579A7">
            <w:pPr>
              <w:pStyle w:val="Prrafodelista"/>
              <w:spacing w:before="120" w:after="120"/>
              <w:ind w:left="0"/>
              <w:rPr>
                <w:rFonts w:asciiTheme="minorHAnsi" w:hAnsiTheme="minorHAnsi"/>
              </w:rPr>
            </w:pPr>
          </w:p>
          <w:p w14:paraId="2574FE0F" w14:textId="77777777" w:rsidR="008D605D" w:rsidRDefault="008D605D" w:rsidP="008D605D">
            <w:pPr>
              <w:pStyle w:val="Prrafodelista"/>
              <w:spacing w:before="120"/>
              <w:ind w:left="0"/>
              <w:rPr>
                <w:rFonts w:asciiTheme="minorHAnsi" w:hAnsiTheme="minorHAnsi"/>
              </w:rPr>
            </w:pPr>
          </w:p>
          <w:p w14:paraId="29AC4D52" w14:textId="77777777" w:rsidR="00F86EA4" w:rsidRDefault="00F86EA4" w:rsidP="00A579A7">
            <w:pPr>
              <w:jc w:val="both"/>
              <w:rPr>
                <w:rFonts w:asciiTheme="minorHAnsi" w:hAnsiTheme="minorHAnsi"/>
                <w:lang w:val="es-ES_tradnl"/>
              </w:rPr>
            </w:pPr>
          </w:p>
          <w:p w14:paraId="521F1C67" w14:textId="77777777" w:rsidR="00F86EA4" w:rsidRDefault="00F86EA4" w:rsidP="00A579A7">
            <w:pPr>
              <w:jc w:val="both"/>
              <w:rPr>
                <w:rFonts w:asciiTheme="minorHAnsi" w:hAnsiTheme="minorHAnsi"/>
                <w:lang w:val="es-ES_tradnl"/>
              </w:rPr>
            </w:pPr>
          </w:p>
        </w:tc>
      </w:tr>
    </w:tbl>
    <w:p w14:paraId="7EB0A69C" w14:textId="77777777" w:rsidR="00F86EA4" w:rsidRDefault="00A579A7" w:rsidP="005F18C2">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86528" behindDoc="0" locked="0" layoutInCell="1" allowOverlap="1" wp14:anchorId="0C28D133" wp14:editId="14EE37AB">
            <wp:simplePos x="0" y="0"/>
            <wp:positionH relativeFrom="column">
              <wp:posOffset>6165056</wp:posOffset>
            </wp:positionH>
            <wp:positionV relativeFrom="paragraph">
              <wp:posOffset>42228</wp:posOffset>
            </wp:positionV>
            <wp:extent cx="466010" cy="284309"/>
            <wp:effectExtent l="0" t="0" r="4445" b="0"/>
            <wp:wrapNone/>
            <wp:docPr id="74769" name="Imagen 7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BE2270">
        <w:rPr>
          <w:rFonts w:asciiTheme="minorHAnsi" w:hAnsiTheme="minorHAnsi" w:cstheme="minorHAnsi"/>
        </w:rPr>
        <w:t>Extrae factor común:</w:t>
      </w:r>
      <w:r w:rsidRPr="00A579A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BE2270" w14:paraId="3A6DC935" w14:textId="77777777" w:rsidTr="00BE2270">
        <w:tc>
          <w:tcPr>
            <w:tcW w:w="5225" w:type="dxa"/>
          </w:tcPr>
          <w:p w14:paraId="59F4A223" w14:textId="77777777" w:rsidR="00BE2270" w:rsidRPr="00F46323" w:rsidRDefault="00BE2270"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a)</w:t>
            </w:r>
            <w:r w:rsidRPr="00BE2270">
              <w:rPr>
                <w:rFonts w:asciiTheme="minorHAnsi" w:hAnsiTheme="minorHAnsi" w:cstheme="minorHAnsi"/>
              </w:rPr>
              <w:t xml:space="preserve"> 18</w:t>
            </w:r>
            <w:r w:rsidR="00F46323">
              <w:rPr>
                <w:rFonts w:asciiTheme="minorHAnsi" w:hAnsiTheme="minorHAnsi" w:cstheme="minorHAnsi"/>
                <w:iCs/>
              </w:rPr>
              <w:t>x</w:t>
            </w:r>
            <w:r w:rsidR="00F46323">
              <w:rPr>
                <w:rFonts w:asciiTheme="minorHAnsi" w:hAnsiTheme="minorHAnsi" w:cstheme="minorHAnsi"/>
                <w:iCs/>
                <w:vertAlign w:val="superscript"/>
              </w:rPr>
              <w:t>4</w:t>
            </w:r>
            <w:r w:rsidRPr="00BE2270">
              <w:rPr>
                <w:rFonts w:asciiTheme="minorHAnsi" w:hAnsiTheme="minorHAnsi" w:cstheme="minorHAnsi"/>
                <w:position w:val="8"/>
              </w:rPr>
              <w:t xml:space="preserve"> </w:t>
            </w:r>
            <w:r w:rsidRPr="00BE2270">
              <w:rPr>
                <w:rFonts w:asciiTheme="minorHAnsi" w:hAnsiTheme="minorHAnsi" w:cstheme="minorHAnsi"/>
              </w:rPr>
              <w:sym w:font="Symbol" w:char="F02B"/>
            </w:r>
            <w:r w:rsidRPr="00BE2270">
              <w:rPr>
                <w:rFonts w:asciiTheme="minorHAnsi" w:hAnsiTheme="minorHAnsi" w:cstheme="minorHAnsi"/>
              </w:rPr>
              <w:t>32</w:t>
            </w:r>
            <w:r w:rsidR="00F46323">
              <w:rPr>
                <w:rFonts w:asciiTheme="minorHAnsi" w:hAnsiTheme="minorHAnsi" w:cstheme="minorHAnsi"/>
                <w:iCs/>
              </w:rPr>
              <w:t>x</w:t>
            </w:r>
            <w:r w:rsidR="00F46323">
              <w:rPr>
                <w:rFonts w:asciiTheme="minorHAnsi" w:hAnsiTheme="minorHAnsi" w:cstheme="minorHAnsi"/>
                <w:iCs/>
                <w:vertAlign w:val="superscript"/>
              </w:rPr>
              <w:t>2</w:t>
            </w:r>
            <w:r w:rsidR="00F46323">
              <w:rPr>
                <w:rFonts w:asciiTheme="minorHAnsi" w:hAnsiTheme="minorHAnsi" w:cstheme="minorHAnsi"/>
                <w:iCs/>
              </w:rPr>
              <w:t xml:space="preserve"> = </w:t>
            </w:r>
          </w:p>
        </w:tc>
        <w:tc>
          <w:tcPr>
            <w:tcW w:w="5225" w:type="dxa"/>
          </w:tcPr>
          <w:p w14:paraId="18FCEF1C" w14:textId="77777777" w:rsidR="00BE2270" w:rsidRDefault="00F46323"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b) </w:t>
            </w:r>
            <w:r w:rsidRPr="00BE2270">
              <w:rPr>
                <w:rFonts w:asciiTheme="minorHAnsi" w:hAnsiTheme="minorHAnsi" w:cstheme="minorHAnsi"/>
              </w:rPr>
              <w:t>6</w:t>
            </w:r>
            <w:r>
              <w:rPr>
                <w:rFonts w:asciiTheme="minorHAnsi" w:hAnsiTheme="minorHAnsi" w:cstheme="minorHAnsi"/>
                <w:iCs/>
              </w:rPr>
              <w:t>x</w:t>
            </w:r>
            <w:r>
              <w:rPr>
                <w:rFonts w:asciiTheme="minorHAnsi" w:hAnsiTheme="minorHAnsi" w:cstheme="minorHAnsi"/>
                <w:iCs/>
                <w:vertAlign w:val="superscript"/>
              </w:rPr>
              <w:t>2</w:t>
            </w:r>
            <w:r w:rsidRPr="00BE2270">
              <w:rPr>
                <w:rFonts w:asciiTheme="minorHAnsi" w:hAnsiTheme="minorHAnsi" w:cstheme="minorHAnsi"/>
                <w:position w:val="8"/>
              </w:rPr>
              <w:t xml:space="preserve"> </w:t>
            </w:r>
            <w:r w:rsidRPr="00BE2270">
              <w:rPr>
                <w:rFonts w:asciiTheme="minorHAnsi" w:hAnsiTheme="minorHAnsi" w:cstheme="minorHAnsi"/>
              </w:rPr>
              <w:sym w:font="Symbol" w:char="F02B"/>
            </w:r>
            <w:r w:rsidRPr="00BE2270">
              <w:rPr>
                <w:rFonts w:asciiTheme="minorHAnsi" w:hAnsiTheme="minorHAnsi" w:cstheme="minorHAnsi"/>
              </w:rPr>
              <w:t>12</w:t>
            </w:r>
            <w:r w:rsidRPr="00BE2270">
              <w:rPr>
                <w:rFonts w:asciiTheme="minorHAnsi" w:hAnsiTheme="minorHAnsi" w:cstheme="minorHAnsi"/>
                <w:iCs/>
              </w:rPr>
              <w:t>x</w:t>
            </w:r>
            <w:r w:rsidRPr="00BE2270">
              <w:rPr>
                <w:rFonts w:asciiTheme="minorHAnsi" w:hAnsiTheme="minorHAnsi" w:cstheme="minorHAnsi"/>
              </w:rPr>
              <w:sym w:font="Symbol" w:char="F02D"/>
            </w:r>
            <w:r w:rsidRPr="00BE2270">
              <w:rPr>
                <w:rFonts w:asciiTheme="minorHAnsi" w:hAnsiTheme="minorHAnsi" w:cstheme="minorHAnsi"/>
              </w:rPr>
              <w:t>24</w:t>
            </w:r>
            <w:r>
              <w:rPr>
                <w:rFonts w:asciiTheme="minorHAnsi" w:hAnsiTheme="minorHAnsi" w:cstheme="minorHAnsi"/>
              </w:rPr>
              <w:t xml:space="preserve"> =</w:t>
            </w:r>
          </w:p>
        </w:tc>
      </w:tr>
      <w:tr w:rsidR="00BE2270" w14:paraId="0446C3A8" w14:textId="77777777" w:rsidTr="00BE2270">
        <w:tc>
          <w:tcPr>
            <w:tcW w:w="5225" w:type="dxa"/>
          </w:tcPr>
          <w:p w14:paraId="20CCCD66" w14:textId="77777777" w:rsidR="00BE2270" w:rsidRDefault="00F46323"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c) </w:t>
            </w:r>
            <w:r w:rsidRPr="00BE2270">
              <w:rPr>
                <w:rFonts w:asciiTheme="minorHAnsi" w:hAnsiTheme="minorHAnsi" w:cstheme="minorHAnsi"/>
              </w:rPr>
              <w:t>6</w:t>
            </w:r>
            <w:r>
              <w:rPr>
                <w:rFonts w:asciiTheme="minorHAnsi" w:hAnsiTheme="minorHAnsi" w:cstheme="minorHAnsi"/>
                <w:iCs/>
              </w:rPr>
              <w:t>x</w:t>
            </w:r>
            <w:r>
              <w:rPr>
                <w:rFonts w:asciiTheme="minorHAnsi" w:hAnsiTheme="minorHAnsi" w:cstheme="minorHAnsi"/>
                <w:iCs/>
                <w:vertAlign w:val="superscript"/>
              </w:rPr>
              <w:t xml:space="preserve">3 </w:t>
            </w:r>
            <w:r w:rsidRPr="00BE2270">
              <w:rPr>
                <w:rFonts w:asciiTheme="minorHAnsi" w:hAnsiTheme="minorHAnsi" w:cstheme="minorHAnsi"/>
              </w:rPr>
              <w:sym w:font="Symbol" w:char="F02D"/>
            </w:r>
            <w:r w:rsidRPr="00BE2270">
              <w:rPr>
                <w:rFonts w:asciiTheme="minorHAnsi" w:hAnsiTheme="minorHAnsi" w:cstheme="minorHAnsi"/>
              </w:rPr>
              <w:t>10</w:t>
            </w:r>
            <w:r w:rsidRPr="00BE2270">
              <w:rPr>
                <w:rFonts w:asciiTheme="minorHAnsi" w:hAnsiTheme="minorHAnsi" w:cstheme="minorHAnsi"/>
                <w:iCs/>
              </w:rPr>
              <w:t>x</w:t>
            </w:r>
            <w:r>
              <w:rPr>
                <w:rFonts w:asciiTheme="minorHAnsi" w:hAnsiTheme="minorHAnsi" w:cstheme="minorHAnsi"/>
                <w:iCs/>
                <w:vertAlign w:val="superscript"/>
              </w:rPr>
              <w:t>2</w:t>
            </w:r>
            <w:r w:rsidRPr="00BE2270">
              <w:rPr>
                <w:rFonts w:asciiTheme="minorHAnsi" w:hAnsiTheme="minorHAnsi" w:cstheme="minorHAnsi"/>
              </w:rPr>
              <w:sym w:font="Symbol" w:char="F02D"/>
            </w:r>
            <w:r w:rsidRPr="00BE2270">
              <w:rPr>
                <w:rFonts w:asciiTheme="minorHAnsi" w:hAnsiTheme="minorHAnsi" w:cstheme="minorHAnsi"/>
              </w:rPr>
              <w:t>8</w:t>
            </w:r>
            <w:r>
              <w:rPr>
                <w:rFonts w:asciiTheme="minorHAnsi" w:hAnsiTheme="minorHAnsi" w:cstheme="minorHAnsi"/>
              </w:rPr>
              <w:t>x =</w:t>
            </w:r>
          </w:p>
        </w:tc>
        <w:tc>
          <w:tcPr>
            <w:tcW w:w="5225" w:type="dxa"/>
          </w:tcPr>
          <w:p w14:paraId="6BF07F0B" w14:textId="77777777" w:rsidR="00BE2270" w:rsidRPr="008C5F47" w:rsidRDefault="00F46323"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d) </w:t>
            </w:r>
            <w:r w:rsidR="008C5F47">
              <w:rPr>
                <w:rFonts w:asciiTheme="minorHAnsi" w:hAnsiTheme="minorHAnsi" w:cstheme="minorHAnsi"/>
              </w:rPr>
              <w:t>2xy +6x</w:t>
            </w:r>
            <w:r w:rsidR="008C5F47">
              <w:rPr>
                <w:rFonts w:asciiTheme="minorHAnsi" w:hAnsiTheme="minorHAnsi" w:cstheme="minorHAnsi"/>
                <w:vertAlign w:val="superscript"/>
              </w:rPr>
              <w:t>2</w:t>
            </w:r>
            <w:r w:rsidR="008C5F47">
              <w:rPr>
                <w:rFonts w:asciiTheme="minorHAnsi" w:hAnsiTheme="minorHAnsi" w:cstheme="minorHAnsi"/>
              </w:rPr>
              <w:t>y – 4x</w:t>
            </w:r>
            <w:r w:rsidR="008C5F47">
              <w:rPr>
                <w:rFonts w:asciiTheme="minorHAnsi" w:hAnsiTheme="minorHAnsi" w:cstheme="minorHAnsi"/>
                <w:vertAlign w:val="superscript"/>
              </w:rPr>
              <w:t>2</w:t>
            </w:r>
            <w:r w:rsidR="008C5F47">
              <w:rPr>
                <w:rFonts w:asciiTheme="minorHAnsi" w:hAnsiTheme="minorHAnsi" w:cstheme="minorHAnsi"/>
              </w:rPr>
              <w:t>y</w:t>
            </w:r>
            <w:r w:rsidR="008C5F47">
              <w:rPr>
                <w:rFonts w:asciiTheme="minorHAnsi" w:hAnsiTheme="minorHAnsi" w:cstheme="minorHAnsi"/>
                <w:vertAlign w:val="superscript"/>
              </w:rPr>
              <w:t>2</w:t>
            </w:r>
            <w:r w:rsidR="008C5F47">
              <w:rPr>
                <w:rFonts w:asciiTheme="minorHAnsi" w:hAnsiTheme="minorHAnsi" w:cstheme="minorHAnsi"/>
              </w:rPr>
              <w:t xml:space="preserve"> =</w:t>
            </w:r>
          </w:p>
        </w:tc>
      </w:tr>
      <w:tr w:rsidR="00BE2270" w14:paraId="6BFF3C7B" w14:textId="77777777" w:rsidTr="00BE2270">
        <w:tc>
          <w:tcPr>
            <w:tcW w:w="5225" w:type="dxa"/>
          </w:tcPr>
          <w:p w14:paraId="29CCC4D9" w14:textId="77777777" w:rsidR="00BE2270" w:rsidRPr="008C5F47" w:rsidRDefault="008C5F47" w:rsidP="008C5F47">
            <w:pPr>
              <w:spacing w:before="120" w:after="120"/>
              <w:rPr>
                <w:rFonts w:asciiTheme="minorHAnsi" w:hAnsiTheme="minorHAnsi" w:cstheme="minorHAnsi"/>
              </w:rPr>
            </w:pPr>
            <w:r>
              <w:rPr>
                <w:rFonts w:asciiTheme="minorHAnsi" w:hAnsiTheme="minorHAnsi" w:cstheme="minorHAnsi"/>
              </w:rPr>
              <w:t xml:space="preserve">e) </w:t>
            </w:r>
            <w:r w:rsidRPr="00BE2270">
              <w:rPr>
                <w:rFonts w:asciiTheme="minorHAnsi" w:hAnsiTheme="minorHAnsi" w:cstheme="minorHAnsi"/>
              </w:rPr>
              <w:t>9</w:t>
            </w:r>
            <w:r w:rsidRPr="00BE2270">
              <w:rPr>
                <w:rFonts w:asciiTheme="minorHAnsi" w:hAnsiTheme="minorHAnsi" w:cstheme="minorHAnsi"/>
                <w:iCs/>
              </w:rPr>
              <w:t>a</w:t>
            </w:r>
            <w:r w:rsidRPr="00BE2270">
              <w:rPr>
                <w:rFonts w:asciiTheme="minorHAnsi" w:hAnsiTheme="minorHAnsi" w:cstheme="minorHAnsi"/>
              </w:rPr>
              <w:sym w:font="Symbol" w:char="F02B"/>
            </w:r>
            <w:r w:rsidRPr="00BE2270">
              <w:rPr>
                <w:rFonts w:asciiTheme="minorHAnsi" w:hAnsiTheme="minorHAnsi" w:cstheme="minorHAnsi"/>
              </w:rPr>
              <w:t>6</w:t>
            </w:r>
            <w:r>
              <w:rPr>
                <w:rFonts w:asciiTheme="minorHAnsi" w:hAnsiTheme="minorHAnsi" w:cstheme="minorHAnsi"/>
                <w:iCs/>
              </w:rPr>
              <w:t>a</w:t>
            </w:r>
            <w:r>
              <w:rPr>
                <w:rFonts w:asciiTheme="minorHAnsi" w:hAnsiTheme="minorHAnsi" w:cstheme="minorHAnsi"/>
                <w:iCs/>
                <w:vertAlign w:val="superscript"/>
              </w:rPr>
              <w:t>2</w:t>
            </w:r>
            <w:r w:rsidRPr="00BE2270">
              <w:rPr>
                <w:rFonts w:asciiTheme="minorHAnsi" w:hAnsiTheme="minorHAnsi" w:cstheme="minorHAnsi"/>
              </w:rPr>
              <w:sym w:font="Symbol" w:char="F02B"/>
            </w:r>
            <w:r w:rsidRPr="00BE2270">
              <w:rPr>
                <w:rFonts w:asciiTheme="minorHAnsi" w:hAnsiTheme="minorHAnsi" w:cstheme="minorHAnsi"/>
              </w:rPr>
              <w:t>3</w:t>
            </w:r>
            <w:r>
              <w:rPr>
                <w:rFonts w:asciiTheme="minorHAnsi" w:hAnsiTheme="minorHAnsi" w:cstheme="minorHAnsi"/>
                <w:iCs/>
              </w:rPr>
              <w:t>a</w:t>
            </w:r>
            <w:r>
              <w:rPr>
                <w:rFonts w:asciiTheme="minorHAnsi" w:hAnsiTheme="minorHAnsi" w:cstheme="minorHAnsi"/>
                <w:iCs/>
                <w:vertAlign w:val="superscript"/>
              </w:rPr>
              <w:t>3</w:t>
            </w:r>
            <w:r>
              <w:rPr>
                <w:rFonts w:asciiTheme="minorHAnsi" w:hAnsiTheme="minorHAnsi" w:cstheme="minorHAnsi"/>
                <w:iCs/>
              </w:rPr>
              <w:t xml:space="preserve"> =</w:t>
            </w:r>
          </w:p>
        </w:tc>
        <w:tc>
          <w:tcPr>
            <w:tcW w:w="5225" w:type="dxa"/>
          </w:tcPr>
          <w:p w14:paraId="2FA870E1" w14:textId="77777777" w:rsidR="00BE2270" w:rsidRDefault="008C5F47"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f) </w:t>
            </w:r>
            <w:r w:rsidR="00C825ED" w:rsidRPr="00BE2270">
              <w:rPr>
                <w:rFonts w:asciiTheme="minorHAnsi" w:hAnsiTheme="minorHAnsi" w:cstheme="minorHAnsi"/>
              </w:rPr>
              <w:t>2</w:t>
            </w:r>
            <w:r w:rsidR="00C825ED" w:rsidRPr="00BE2270">
              <w:rPr>
                <w:rFonts w:asciiTheme="minorHAnsi" w:hAnsiTheme="minorHAnsi" w:cstheme="minorHAnsi"/>
                <w:iCs/>
              </w:rPr>
              <w:t>x</w:t>
            </w:r>
            <w:r w:rsidR="00C825ED" w:rsidRPr="00BE2270">
              <w:rPr>
                <w:rFonts w:asciiTheme="minorHAnsi" w:hAnsiTheme="minorHAnsi" w:cstheme="minorHAnsi"/>
              </w:rPr>
              <w:sym w:font="Symbol" w:char="F02D"/>
            </w:r>
            <w:r w:rsidR="00C825ED" w:rsidRPr="00BE2270">
              <w:rPr>
                <w:rFonts w:asciiTheme="minorHAnsi" w:hAnsiTheme="minorHAnsi" w:cstheme="minorHAnsi"/>
              </w:rPr>
              <w:t>6</w:t>
            </w:r>
            <w:r w:rsidR="00C825ED" w:rsidRPr="00BE2270">
              <w:rPr>
                <w:rFonts w:asciiTheme="minorHAnsi" w:hAnsiTheme="minorHAnsi" w:cstheme="minorHAnsi"/>
                <w:iCs/>
              </w:rPr>
              <w:t>xy</w:t>
            </w:r>
            <w:r w:rsidR="00C825ED" w:rsidRPr="00BE2270">
              <w:rPr>
                <w:rFonts w:asciiTheme="minorHAnsi" w:hAnsiTheme="minorHAnsi" w:cstheme="minorHAnsi"/>
              </w:rPr>
              <w:sym w:font="Symbol" w:char="F02D"/>
            </w:r>
            <w:r w:rsidR="00C825ED" w:rsidRPr="00BE2270">
              <w:rPr>
                <w:rFonts w:asciiTheme="minorHAnsi" w:hAnsiTheme="minorHAnsi" w:cstheme="minorHAnsi"/>
              </w:rPr>
              <w:t>4</w:t>
            </w:r>
            <w:r w:rsidR="00C825ED" w:rsidRPr="00BE2270">
              <w:rPr>
                <w:rFonts w:asciiTheme="minorHAnsi" w:hAnsiTheme="minorHAnsi" w:cstheme="minorHAnsi"/>
                <w:iCs/>
              </w:rPr>
              <w:t>zx</w:t>
            </w:r>
            <w:r w:rsidR="00C825ED">
              <w:rPr>
                <w:rFonts w:asciiTheme="minorHAnsi" w:hAnsiTheme="minorHAnsi" w:cstheme="minorHAnsi"/>
                <w:iCs/>
              </w:rPr>
              <w:t xml:space="preserve"> =</w:t>
            </w:r>
          </w:p>
        </w:tc>
      </w:tr>
      <w:tr w:rsidR="00BE2270" w14:paraId="7A219571" w14:textId="77777777" w:rsidTr="00BE2270">
        <w:tc>
          <w:tcPr>
            <w:tcW w:w="5225" w:type="dxa"/>
          </w:tcPr>
          <w:p w14:paraId="39C0253B" w14:textId="77777777" w:rsidR="00BE2270" w:rsidRPr="00C825ED" w:rsidRDefault="00C825ED"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g) 2x</w:t>
            </w:r>
            <w:r>
              <w:rPr>
                <w:rFonts w:asciiTheme="minorHAnsi" w:hAnsiTheme="minorHAnsi" w:cstheme="minorHAnsi"/>
                <w:vertAlign w:val="superscript"/>
              </w:rPr>
              <w:t>2</w:t>
            </w:r>
            <w:r>
              <w:rPr>
                <w:rFonts w:asciiTheme="minorHAnsi" w:hAnsiTheme="minorHAnsi" w:cstheme="minorHAnsi"/>
              </w:rPr>
              <w:t>-4x</w:t>
            </w:r>
            <w:r>
              <w:rPr>
                <w:rFonts w:asciiTheme="minorHAnsi" w:hAnsiTheme="minorHAnsi" w:cstheme="minorHAnsi"/>
                <w:vertAlign w:val="superscript"/>
              </w:rPr>
              <w:t>3</w:t>
            </w:r>
            <w:r>
              <w:rPr>
                <w:rFonts w:asciiTheme="minorHAnsi" w:hAnsiTheme="minorHAnsi" w:cstheme="minorHAnsi"/>
              </w:rPr>
              <w:t>+8x</w:t>
            </w:r>
            <w:r>
              <w:rPr>
                <w:rFonts w:asciiTheme="minorHAnsi" w:hAnsiTheme="minorHAnsi" w:cstheme="minorHAnsi"/>
                <w:vertAlign w:val="superscript"/>
              </w:rPr>
              <w:t>4</w:t>
            </w:r>
            <w:r>
              <w:rPr>
                <w:rFonts w:asciiTheme="minorHAnsi" w:hAnsiTheme="minorHAnsi" w:cstheme="minorHAnsi"/>
              </w:rPr>
              <w:t xml:space="preserve"> =</w:t>
            </w:r>
          </w:p>
        </w:tc>
        <w:tc>
          <w:tcPr>
            <w:tcW w:w="5225" w:type="dxa"/>
          </w:tcPr>
          <w:p w14:paraId="1B612DAA" w14:textId="77777777" w:rsidR="00BE2270" w:rsidRPr="00A579A7" w:rsidRDefault="00C825ED"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h)</w:t>
            </w:r>
            <w:r w:rsidR="00A579A7">
              <w:rPr>
                <w:rFonts w:asciiTheme="minorHAnsi" w:hAnsiTheme="minorHAnsi" w:cstheme="minorHAnsi"/>
              </w:rPr>
              <w:t xml:space="preserve"> 6x</w:t>
            </w:r>
            <w:r w:rsidR="00A579A7">
              <w:rPr>
                <w:rFonts w:asciiTheme="minorHAnsi" w:hAnsiTheme="minorHAnsi" w:cstheme="minorHAnsi"/>
                <w:vertAlign w:val="superscript"/>
              </w:rPr>
              <w:t>2</w:t>
            </w:r>
            <w:r w:rsidR="00A579A7">
              <w:rPr>
                <w:rFonts w:asciiTheme="minorHAnsi" w:hAnsiTheme="minorHAnsi" w:cstheme="minorHAnsi"/>
              </w:rPr>
              <w:t>(x+1) – 3x</w:t>
            </w:r>
            <w:r w:rsidR="00A579A7">
              <w:rPr>
                <w:rFonts w:asciiTheme="minorHAnsi" w:hAnsiTheme="minorHAnsi" w:cstheme="minorHAnsi"/>
                <w:vertAlign w:val="superscript"/>
              </w:rPr>
              <w:t>2</w:t>
            </w:r>
            <w:r w:rsidR="00A579A7">
              <w:rPr>
                <w:rFonts w:asciiTheme="minorHAnsi" w:hAnsiTheme="minorHAnsi" w:cstheme="minorHAnsi"/>
              </w:rPr>
              <w:t>(x-1) =</w:t>
            </w:r>
          </w:p>
        </w:tc>
      </w:tr>
      <w:tr w:rsidR="00BE2270" w14:paraId="7AAE33E0" w14:textId="77777777" w:rsidTr="00BE2270">
        <w:tc>
          <w:tcPr>
            <w:tcW w:w="5225" w:type="dxa"/>
          </w:tcPr>
          <w:p w14:paraId="756F0336" w14:textId="77777777" w:rsidR="00BE2270" w:rsidRDefault="00C825ED"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i)</w:t>
            </w:r>
            <w:r w:rsidR="00A579A7">
              <w:rPr>
                <w:rFonts w:asciiTheme="minorHAnsi" w:hAnsiTheme="minorHAnsi" w:cstheme="minorHAnsi"/>
              </w:rPr>
              <w:t xml:space="preserve"> 2xyz+10xz+4yz =</w:t>
            </w:r>
          </w:p>
        </w:tc>
        <w:tc>
          <w:tcPr>
            <w:tcW w:w="5225" w:type="dxa"/>
          </w:tcPr>
          <w:p w14:paraId="3EDB35DD" w14:textId="77777777" w:rsidR="00BE2270" w:rsidRPr="00A579A7" w:rsidRDefault="00C825ED"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j) 3(x+1) + 6(x+1)</w:t>
            </w:r>
            <w:r>
              <w:rPr>
                <w:rFonts w:asciiTheme="minorHAnsi" w:hAnsiTheme="minorHAnsi" w:cstheme="minorHAnsi"/>
                <w:vertAlign w:val="superscript"/>
              </w:rPr>
              <w:t>2</w:t>
            </w:r>
            <w:r w:rsidR="00A579A7">
              <w:rPr>
                <w:rFonts w:asciiTheme="minorHAnsi" w:hAnsiTheme="minorHAnsi" w:cstheme="minorHAnsi"/>
              </w:rPr>
              <w:t>=</w:t>
            </w:r>
          </w:p>
        </w:tc>
      </w:tr>
    </w:tbl>
    <w:p w14:paraId="71443680" w14:textId="7B8719B9" w:rsidR="008D605D" w:rsidRPr="00DF2434" w:rsidRDefault="008D605D" w:rsidP="008D605D">
      <w:pPr>
        <w:pStyle w:val="Tituloborde"/>
        <w:ind w:right="112"/>
        <w:rPr>
          <w:rFonts w:asciiTheme="minorHAnsi" w:hAnsiTheme="minorHAnsi"/>
        </w:rPr>
      </w:pPr>
      <w:r>
        <w:rPr>
          <w:rFonts w:asciiTheme="minorHAnsi" w:hAnsiTheme="minorHAnsi"/>
        </w:rPr>
        <w:t>Ecuaciones de grado 1</w:t>
      </w:r>
    </w:p>
    <w:p w14:paraId="60EBB818" w14:textId="77777777" w:rsidR="008D605D" w:rsidRPr="007933F9" w:rsidRDefault="008D605D" w:rsidP="008D605D">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Recordamos como resolver ecuaciones de grado 1</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D605D" w14:paraId="54EA7084" w14:textId="77777777" w:rsidTr="008F3F0C">
        <w:tc>
          <w:tcPr>
            <w:tcW w:w="10414" w:type="dxa"/>
          </w:tcPr>
          <w:p w14:paraId="4E026AA0" w14:textId="77777777" w:rsidR="008D605D" w:rsidRDefault="008D605D" w:rsidP="008F3F0C">
            <w:pPr>
              <w:pStyle w:val="Prrafodelista"/>
              <w:spacing w:before="120" w:after="120"/>
              <w:ind w:left="0"/>
              <w:rPr>
                <w:rFonts w:asciiTheme="minorHAnsi" w:hAnsiTheme="minorHAnsi"/>
              </w:rPr>
            </w:pPr>
          </w:p>
          <w:p w14:paraId="4DC16A45" w14:textId="77777777" w:rsidR="008D605D" w:rsidRDefault="008D605D" w:rsidP="008F3F0C">
            <w:pPr>
              <w:pStyle w:val="Prrafodelista"/>
              <w:spacing w:before="120" w:after="120"/>
              <w:ind w:left="0"/>
              <w:rPr>
                <w:rFonts w:asciiTheme="minorHAnsi" w:hAnsiTheme="minorHAnsi"/>
              </w:rPr>
            </w:pPr>
          </w:p>
          <w:p w14:paraId="1016B35C" w14:textId="77777777" w:rsidR="008D605D" w:rsidRDefault="008D605D" w:rsidP="008F3F0C">
            <w:pPr>
              <w:pStyle w:val="Prrafodelista"/>
              <w:spacing w:before="120" w:after="120"/>
              <w:ind w:left="0"/>
              <w:rPr>
                <w:rFonts w:asciiTheme="minorHAnsi" w:hAnsiTheme="minorHAnsi"/>
              </w:rPr>
            </w:pPr>
          </w:p>
          <w:p w14:paraId="51EB7F2D" w14:textId="77777777" w:rsidR="008D605D" w:rsidRDefault="008D605D" w:rsidP="008F3F0C">
            <w:pPr>
              <w:pStyle w:val="Prrafodelista"/>
              <w:spacing w:before="120" w:after="120"/>
              <w:ind w:left="0"/>
              <w:rPr>
                <w:rFonts w:asciiTheme="minorHAnsi" w:hAnsiTheme="minorHAnsi"/>
              </w:rPr>
            </w:pPr>
          </w:p>
          <w:p w14:paraId="527AC860" w14:textId="77777777" w:rsidR="008D605D" w:rsidRDefault="008D605D" w:rsidP="008F3F0C">
            <w:pPr>
              <w:pStyle w:val="Prrafodelista"/>
              <w:spacing w:before="120" w:after="120"/>
              <w:ind w:left="0"/>
              <w:rPr>
                <w:rFonts w:asciiTheme="minorHAnsi" w:hAnsiTheme="minorHAnsi"/>
              </w:rPr>
            </w:pPr>
          </w:p>
          <w:p w14:paraId="4B65DB59" w14:textId="77777777" w:rsidR="008D605D" w:rsidRDefault="008D605D" w:rsidP="008F3F0C">
            <w:pPr>
              <w:pStyle w:val="Prrafodelista"/>
              <w:spacing w:before="120" w:after="120"/>
              <w:ind w:left="0"/>
              <w:rPr>
                <w:rFonts w:asciiTheme="minorHAnsi" w:hAnsiTheme="minorHAnsi"/>
              </w:rPr>
            </w:pPr>
          </w:p>
          <w:p w14:paraId="1D9CC252" w14:textId="77777777" w:rsidR="008D605D" w:rsidRPr="00A579A7" w:rsidRDefault="008D605D" w:rsidP="008F3F0C">
            <w:pPr>
              <w:pStyle w:val="Prrafodelista"/>
              <w:spacing w:before="120" w:after="120"/>
              <w:ind w:left="0"/>
              <w:rPr>
                <w:rFonts w:asciiTheme="minorHAnsi" w:hAnsiTheme="minorHAnsi"/>
              </w:rPr>
            </w:pPr>
          </w:p>
          <w:p w14:paraId="21D7873A" w14:textId="77777777" w:rsidR="008D605D" w:rsidRDefault="008D605D" w:rsidP="008F3F0C">
            <w:pPr>
              <w:pStyle w:val="Prrafodelista"/>
              <w:spacing w:before="120" w:after="120"/>
              <w:ind w:left="0"/>
              <w:rPr>
                <w:rFonts w:asciiTheme="minorHAnsi" w:hAnsiTheme="minorHAnsi"/>
              </w:rPr>
            </w:pPr>
          </w:p>
          <w:p w14:paraId="646B81D4" w14:textId="77777777" w:rsidR="008D605D" w:rsidRDefault="008D605D" w:rsidP="008F3F0C">
            <w:pPr>
              <w:pStyle w:val="Prrafodelista"/>
              <w:spacing w:before="120" w:after="120"/>
              <w:ind w:left="0"/>
              <w:rPr>
                <w:rFonts w:asciiTheme="minorHAnsi" w:hAnsiTheme="minorHAnsi"/>
              </w:rPr>
            </w:pPr>
          </w:p>
          <w:p w14:paraId="0B607FFB" w14:textId="77777777" w:rsidR="008D605D" w:rsidRDefault="008D605D" w:rsidP="008F3F0C">
            <w:pPr>
              <w:pStyle w:val="Prrafodelista"/>
              <w:spacing w:before="120" w:after="120"/>
              <w:ind w:left="0"/>
              <w:rPr>
                <w:rFonts w:asciiTheme="minorHAnsi" w:hAnsiTheme="minorHAnsi"/>
              </w:rPr>
            </w:pPr>
          </w:p>
          <w:p w14:paraId="101A6B1F" w14:textId="77777777" w:rsidR="008D605D" w:rsidRDefault="008D605D" w:rsidP="008F3F0C">
            <w:pPr>
              <w:pStyle w:val="Prrafodelista"/>
              <w:spacing w:before="120" w:after="120"/>
              <w:ind w:left="0"/>
              <w:rPr>
                <w:rFonts w:asciiTheme="minorHAnsi" w:hAnsiTheme="minorHAnsi"/>
              </w:rPr>
            </w:pPr>
          </w:p>
          <w:p w14:paraId="608C3ACF" w14:textId="77777777" w:rsidR="008D605D" w:rsidRDefault="008D605D" w:rsidP="008F3F0C">
            <w:pPr>
              <w:pStyle w:val="Prrafodelista"/>
              <w:spacing w:before="120" w:after="120"/>
              <w:ind w:left="0"/>
              <w:rPr>
                <w:rFonts w:asciiTheme="minorHAnsi" w:hAnsiTheme="minorHAnsi"/>
              </w:rPr>
            </w:pPr>
          </w:p>
          <w:p w14:paraId="7EB8FA07" w14:textId="77777777" w:rsidR="008D605D" w:rsidRDefault="008D605D" w:rsidP="008F3F0C">
            <w:pPr>
              <w:pStyle w:val="Prrafodelista"/>
              <w:spacing w:before="120" w:after="120"/>
              <w:ind w:left="0"/>
              <w:rPr>
                <w:rFonts w:asciiTheme="minorHAnsi" w:hAnsiTheme="minorHAnsi"/>
              </w:rPr>
            </w:pPr>
          </w:p>
          <w:p w14:paraId="195CCECA" w14:textId="77777777" w:rsidR="008D605D" w:rsidRDefault="008D605D" w:rsidP="008F3F0C">
            <w:pPr>
              <w:pStyle w:val="Prrafodelista"/>
              <w:spacing w:before="120" w:after="120"/>
              <w:ind w:left="0"/>
              <w:rPr>
                <w:rFonts w:asciiTheme="minorHAnsi" w:hAnsiTheme="minorHAnsi"/>
              </w:rPr>
            </w:pPr>
          </w:p>
          <w:p w14:paraId="1875D2C2" w14:textId="77777777" w:rsidR="008D605D" w:rsidRDefault="008D605D" w:rsidP="008F3F0C">
            <w:pPr>
              <w:pStyle w:val="Prrafodelista"/>
              <w:spacing w:before="120" w:after="120"/>
              <w:ind w:left="0"/>
              <w:rPr>
                <w:rFonts w:asciiTheme="minorHAnsi" w:hAnsiTheme="minorHAnsi"/>
              </w:rPr>
            </w:pPr>
          </w:p>
          <w:p w14:paraId="7B2318DE" w14:textId="77777777" w:rsidR="008D605D" w:rsidRDefault="008D605D" w:rsidP="008F3F0C">
            <w:pPr>
              <w:jc w:val="both"/>
              <w:rPr>
                <w:rFonts w:asciiTheme="minorHAnsi" w:hAnsiTheme="minorHAnsi"/>
                <w:lang w:val="es-ES_tradnl"/>
              </w:rPr>
            </w:pPr>
          </w:p>
          <w:p w14:paraId="0C7DE5ED" w14:textId="77777777" w:rsidR="008D605D" w:rsidRDefault="008D605D" w:rsidP="008F3F0C">
            <w:pPr>
              <w:jc w:val="both"/>
              <w:rPr>
                <w:rFonts w:asciiTheme="minorHAnsi" w:hAnsiTheme="minorHAnsi"/>
                <w:lang w:val="es-ES_tradnl"/>
              </w:rPr>
            </w:pPr>
          </w:p>
        </w:tc>
      </w:tr>
    </w:tbl>
    <w:p w14:paraId="40EB535E" w14:textId="77777777" w:rsidR="008D605D" w:rsidRDefault="008D605D" w:rsidP="008D605D">
      <w:pPr>
        <w:spacing w:before="120"/>
        <w:rPr>
          <w:rFonts w:asciiTheme="minorHAnsi" w:hAnsiTheme="minorHAnsi"/>
        </w:rPr>
      </w:pPr>
    </w:p>
    <w:tbl>
      <w:tblPr>
        <w:tblStyle w:val="Tablaconcuadrcula"/>
        <w:tblW w:w="0" w:type="auto"/>
        <w:tblLook w:val="04A0" w:firstRow="1" w:lastRow="0" w:firstColumn="1" w:lastColumn="0" w:noHBand="0" w:noVBand="1"/>
      </w:tblPr>
      <w:tblGrid>
        <w:gridCol w:w="816"/>
        <w:gridCol w:w="8535"/>
        <w:gridCol w:w="1099"/>
      </w:tblGrid>
      <w:tr w:rsidR="008D605D" w14:paraId="006C6D2E" w14:textId="77777777" w:rsidTr="008F3F0C">
        <w:tc>
          <w:tcPr>
            <w:tcW w:w="816" w:type="dxa"/>
          </w:tcPr>
          <w:p w14:paraId="1EEA07B4" w14:textId="77777777" w:rsidR="008D605D" w:rsidRDefault="008D605D" w:rsidP="008F3F0C">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55F2B0AD" wp14:editId="5A70AF31">
                  <wp:extent cx="377764" cy="360000"/>
                  <wp:effectExtent l="0" t="0" r="3810" b="0"/>
                  <wp:docPr id="58369" name="Imagen 58369"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86" cstate="screen">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14:paraId="133653F8" w14:textId="77777777" w:rsidR="008D605D" w:rsidRPr="0008123B" w:rsidRDefault="008D605D" w:rsidP="008F3F0C">
            <w:pPr>
              <w:rPr>
                <w:rFonts w:asciiTheme="minorHAnsi" w:hAnsiTheme="minorHAnsi"/>
              </w:rPr>
            </w:pPr>
            <w:r w:rsidRPr="0008123B">
              <w:rPr>
                <w:rFonts w:asciiTheme="minorHAnsi" w:hAnsiTheme="minorHAnsi"/>
              </w:rPr>
              <w:t xml:space="preserve">Visualiza el vídeo 1 de Álgebra “Ecuaciones </w:t>
            </w:r>
            <w:r>
              <w:rPr>
                <w:rFonts w:asciiTheme="minorHAnsi" w:hAnsiTheme="minorHAnsi"/>
              </w:rPr>
              <w:t>de grado 1</w:t>
            </w:r>
            <w:r w:rsidRPr="0008123B">
              <w:rPr>
                <w:rFonts w:asciiTheme="minorHAnsi" w:hAnsiTheme="minorHAnsi"/>
              </w:rPr>
              <w:t>” y completa los siguientes apartados:</w:t>
            </w:r>
          </w:p>
        </w:tc>
        <w:tc>
          <w:tcPr>
            <w:tcW w:w="1099" w:type="dxa"/>
          </w:tcPr>
          <w:p w14:paraId="264000D3" w14:textId="77777777" w:rsidR="008D605D" w:rsidRDefault="008D605D" w:rsidP="008F3F0C">
            <w:pPr>
              <w:spacing w:before="120" w:after="120"/>
              <w:rPr>
                <w:rFonts w:asciiTheme="minorHAnsi" w:hAnsiTheme="minorHAnsi"/>
              </w:rPr>
            </w:pPr>
            <w:r w:rsidRPr="00DF2434">
              <w:rPr>
                <w:noProof/>
                <w:lang w:val="es-ES_tradnl"/>
              </w:rPr>
              <w:drawing>
                <wp:anchor distT="0" distB="0" distL="114300" distR="114300" simplePos="0" relativeHeight="255003648" behindDoc="0" locked="0" layoutInCell="1" allowOverlap="1" wp14:anchorId="2FFDDC8B" wp14:editId="39028FFF">
                  <wp:simplePos x="0" y="0"/>
                  <wp:positionH relativeFrom="column">
                    <wp:posOffset>-635</wp:posOffset>
                  </wp:positionH>
                  <wp:positionV relativeFrom="paragraph">
                    <wp:posOffset>94673</wp:posOffset>
                  </wp:positionV>
                  <wp:extent cx="553720" cy="337820"/>
                  <wp:effectExtent l="0" t="0" r="5080" b="5080"/>
                  <wp:wrapNone/>
                  <wp:docPr id="58370" name="Imagen 58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14:paraId="5AA53EF9" w14:textId="77777777" w:rsidR="008D605D" w:rsidRDefault="008D605D" w:rsidP="008D605D"/>
    <w:p w14:paraId="106DB851" w14:textId="77777777" w:rsidR="008D605D" w:rsidRPr="00F0316B" w:rsidRDefault="008D605D" w:rsidP="008D605D">
      <w:pPr>
        <w:spacing w:after="120"/>
        <w:jc w:val="both"/>
        <w:rPr>
          <w:rFonts w:asciiTheme="minorHAnsi" w:hAnsiTheme="minorHAnsi" w:cstheme="minorHAnsi"/>
        </w:rPr>
      </w:pPr>
      <w:r>
        <w:rPr>
          <w:rFonts w:asciiTheme="minorHAnsi" w:hAnsiTheme="minorHAnsi" w:cstheme="minorHAnsi"/>
        </w:rPr>
        <w:t>i)</w:t>
      </w:r>
      <w:r w:rsidRPr="009208B2">
        <w:rPr>
          <w:rFonts w:asciiTheme="minorHAnsi" w:hAnsiTheme="minorHAnsi" w:cstheme="minorHAnsi"/>
        </w:rPr>
        <w:t xml:space="preserve"> Incluye</w:t>
      </w:r>
      <w:r w:rsidRPr="00F0316B">
        <w:rPr>
          <w:rFonts w:asciiTheme="minorHAnsi" w:hAnsiTheme="minorHAnsi" w:cstheme="minorHAnsi"/>
        </w:rPr>
        <w:t xml:space="preserve"> la resolución que aparece en el vídeo de la ecuación 3(x+1)-4(x-2)=x+7</w:t>
      </w:r>
    </w:p>
    <w:p w14:paraId="5C44C2E8"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4F6230F"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1ABDC0E"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925C440"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8E6A9CF"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40D63E2"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0BDAE57" w14:textId="77777777" w:rsidR="008D605D" w:rsidRPr="00F0316B" w:rsidRDefault="008D605D" w:rsidP="008D605D">
      <w:pPr>
        <w:spacing w:before="120" w:after="120"/>
        <w:jc w:val="both"/>
        <w:rPr>
          <w:rFonts w:asciiTheme="minorHAnsi" w:hAnsiTheme="minorHAnsi" w:cstheme="minorHAnsi"/>
        </w:rPr>
      </w:pPr>
      <w:r>
        <w:rPr>
          <w:rFonts w:asciiTheme="minorHAnsi" w:hAnsiTheme="minorHAnsi" w:cstheme="minorHAnsi"/>
        </w:rPr>
        <w:t>ii)</w:t>
      </w:r>
      <w:r w:rsidRPr="00F0316B">
        <w:rPr>
          <w:rFonts w:asciiTheme="minorHAnsi" w:hAnsiTheme="minorHAnsi" w:cstheme="minorHAnsi"/>
        </w:rPr>
        <w:t xml:space="preserve"> Incluye la resolución que aparece en el vídeo de la ecuación </w:t>
      </w:r>
      <m:oMath>
        <m:f>
          <m:fPr>
            <m:ctrlPr>
              <w:rPr>
                <w:rFonts w:ascii="Cambria Math" w:hAnsi="Cambria Math" w:cstheme="minorHAnsi"/>
                <w:i/>
                <w:sz w:val="28"/>
              </w:rPr>
            </m:ctrlPr>
          </m:fPr>
          <m:num>
            <m:r>
              <w:rPr>
                <w:rFonts w:ascii="Cambria Math" w:hAnsi="Cambria Math" w:cstheme="minorHAnsi"/>
                <w:sz w:val="28"/>
              </w:rPr>
              <m:t>3x-1</m:t>
            </m:r>
          </m:num>
          <m:den>
            <m:r>
              <w:rPr>
                <w:rFonts w:ascii="Cambria Math" w:hAnsi="Cambria Math" w:cstheme="minorHAnsi"/>
                <w:sz w:val="28"/>
              </w:rPr>
              <m:t>20</m:t>
            </m:r>
          </m:den>
        </m:f>
      </m:oMath>
      <w:r w:rsidRPr="00F0316B">
        <w:rPr>
          <w:rFonts w:asciiTheme="minorHAnsi" w:eastAsiaTheme="minorEastAsia" w:hAnsiTheme="minorHAnsi" w:cstheme="minorHAnsi"/>
          <w:sz w:val="28"/>
        </w:rPr>
        <w:t xml:space="preserve"> – </w:t>
      </w:r>
      <m:oMath>
        <m:f>
          <m:fPr>
            <m:ctrlPr>
              <w:rPr>
                <w:rFonts w:ascii="Cambria Math" w:eastAsiaTheme="minorEastAsia" w:hAnsi="Cambria Math" w:cstheme="minorHAnsi"/>
                <w:i/>
                <w:sz w:val="28"/>
              </w:rPr>
            </m:ctrlPr>
          </m:fPr>
          <m:num>
            <m:r>
              <w:rPr>
                <w:rFonts w:ascii="Cambria Math" w:eastAsiaTheme="minorEastAsia" w:hAnsi="Cambria Math" w:cstheme="minorHAnsi"/>
                <w:sz w:val="28"/>
              </w:rPr>
              <m:t>2(x+3)</m:t>
            </m:r>
          </m:num>
          <m:den>
            <m:r>
              <w:rPr>
                <w:rFonts w:ascii="Cambria Math" w:eastAsiaTheme="minorEastAsia" w:hAnsi="Cambria Math" w:cstheme="minorHAnsi"/>
                <w:sz w:val="28"/>
              </w:rPr>
              <m:t>5</m:t>
            </m:r>
          </m:den>
        </m:f>
      </m:oMath>
      <w:r w:rsidRPr="00F0316B">
        <w:rPr>
          <w:rFonts w:asciiTheme="minorHAnsi" w:eastAsiaTheme="minorEastAsia" w:hAnsiTheme="minorHAnsi" w:cstheme="minorHAnsi"/>
          <w:sz w:val="28"/>
        </w:rPr>
        <w:t xml:space="preserve"> = </w:t>
      </w:r>
      <m:oMath>
        <m:f>
          <m:fPr>
            <m:ctrlPr>
              <w:rPr>
                <w:rFonts w:ascii="Cambria Math" w:eastAsiaTheme="minorEastAsia" w:hAnsi="Cambria Math" w:cstheme="minorHAnsi"/>
                <w:i/>
                <w:sz w:val="28"/>
              </w:rPr>
            </m:ctrlPr>
          </m:fPr>
          <m:num>
            <m:r>
              <w:rPr>
                <w:rFonts w:ascii="Cambria Math" w:eastAsiaTheme="minorEastAsia" w:hAnsi="Cambria Math" w:cstheme="minorHAnsi"/>
                <w:sz w:val="28"/>
              </w:rPr>
              <m:t>4(x+2)</m:t>
            </m:r>
          </m:num>
          <m:den>
            <m:r>
              <w:rPr>
                <w:rFonts w:ascii="Cambria Math" w:eastAsiaTheme="minorEastAsia" w:hAnsi="Cambria Math" w:cstheme="minorHAnsi"/>
                <w:sz w:val="28"/>
              </w:rPr>
              <m:t>15</m:t>
            </m:r>
          </m:den>
        </m:f>
      </m:oMath>
      <w:r w:rsidRPr="00F0316B">
        <w:rPr>
          <w:rFonts w:asciiTheme="minorHAnsi" w:eastAsiaTheme="minorEastAsia" w:hAnsiTheme="minorHAnsi" w:cstheme="minorHAnsi"/>
          <w:sz w:val="28"/>
        </w:rPr>
        <w:t xml:space="preserve"> </w:t>
      </w:r>
      <w:r w:rsidRPr="00F0316B">
        <w:rPr>
          <w:rFonts w:asciiTheme="minorHAnsi" w:eastAsiaTheme="minorEastAsia" w:hAnsiTheme="minorHAnsi" w:cstheme="minorHAnsi"/>
        </w:rPr>
        <w:t>- 5</w:t>
      </w:r>
    </w:p>
    <w:p w14:paraId="17D62643"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D8685F9"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CCE6CAF"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62C5D81"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F0BCEF1"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30ECC6A"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9C4E8AF"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21F43D1"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4794BEC"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C62498B"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1AC3BCB" w14:textId="77777777" w:rsidR="008D605D" w:rsidRPr="00F0316B" w:rsidRDefault="008D605D" w:rsidP="008D605D">
      <w:pPr>
        <w:spacing w:after="120"/>
        <w:jc w:val="both"/>
        <w:rPr>
          <w:rFonts w:asciiTheme="minorHAnsi" w:hAnsiTheme="minorHAnsi" w:cstheme="minorHAnsi"/>
        </w:rPr>
      </w:pPr>
      <w:r>
        <w:rPr>
          <w:rFonts w:asciiTheme="minorHAnsi" w:hAnsiTheme="minorHAnsi" w:cstheme="minorHAnsi"/>
        </w:rPr>
        <w:t>iii)</w:t>
      </w:r>
      <w:r w:rsidRPr="00F0316B">
        <w:rPr>
          <w:rFonts w:asciiTheme="minorHAnsi" w:hAnsiTheme="minorHAnsi" w:cstheme="minorHAnsi"/>
        </w:rPr>
        <w:t xml:space="preserve"> Incluye la resolución que aparece en el vídeo de la ecuación 4x-6=4(x+3)</w:t>
      </w:r>
    </w:p>
    <w:p w14:paraId="677EB149"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26435DC"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972E175"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740299D" w14:textId="77777777" w:rsidR="008D605D" w:rsidRPr="00F0316B" w:rsidRDefault="008D605D" w:rsidP="008D605D">
      <w:pPr>
        <w:spacing w:before="120" w:after="120"/>
        <w:jc w:val="both"/>
        <w:rPr>
          <w:rFonts w:asciiTheme="minorHAnsi" w:hAnsiTheme="minorHAnsi" w:cstheme="minorHAnsi"/>
        </w:rPr>
      </w:pPr>
      <w:r>
        <w:rPr>
          <w:rFonts w:asciiTheme="minorHAnsi" w:hAnsiTheme="minorHAnsi" w:cstheme="minorHAnsi"/>
        </w:rPr>
        <w:t>iv)</w:t>
      </w:r>
      <w:r w:rsidRPr="00F0316B">
        <w:rPr>
          <w:rFonts w:asciiTheme="minorHAnsi" w:hAnsiTheme="minorHAnsi" w:cstheme="minorHAnsi"/>
        </w:rPr>
        <w:t xml:space="preserve"> Incluye la resolución que aparece en el vídeo de la ecuación 4x-6 = 4(x-2)+2</w:t>
      </w:r>
    </w:p>
    <w:p w14:paraId="638929ED"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01A444A" w14:textId="77777777" w:rsidR="008D605D" w:rsidRPr="00F0316B"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ABA8088" w14:textId="77777777" w:rsidR="008D605D" w:rsidRDefault="008D605D" w:rsidP="008D605D">
      <w:pPr>
        <w:pStyle w:val="Prrafodelista"/>
        <w:spacing w:before="120" w:after="120"/>
        <w:ind w:left="0"/>
        <w:rPr>
          <w:rFonts w:asciiTheme="minorHAnsi" w:hAnsiTheme="minorHAnsi"/>
        </w:rPr>
      </w:pPr>
      <w:r w:rsidRPr="00DF2434">
        <w:rPr>
          <w:noProof/>
          <w:lang w:val="es-ES_tradnl"/>
        </w:rPr>
        <w:drawing>
          <wp:anchor distT="0" distB="0" distL="114300" distR="114300" simplePos="0" relativeHeight="255002624" behindDoc="1" locked="0" layoutInCell="1" allowOverlap="1" wp14:anchorId="325AF8C3" wp14:editId="6706237C">
            <wp:simplePos x="0" y="0"/>
            <wp:positionH relativeFrom="column">
              <wp:posOffset>6106795</wp:posOffset>
            </wp:positionH>
            <wp:positionV relativeFrom="paragraph">
              <wp:posOffset>133985</wp:posOffset>
            </wp:positionV>
            <wp:extent cx="553720" cy="337820"/>
            <wp:effectExtent l="0" t="0" r="5080" b="5080"/>
            <wp:wrapNone/>
            <wp:docPr id="4099" name="Imagen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FE1BD58" w14:textId="77777777" w:rsidR="008D605D" w:rsidRDefault="008D605D" w:rsidP="008D605D">
      <w:pPr>
        <w:pStyle w:val="Prrafodelista"/>
        <w:numPr>
          <w:ilvl w:val="0"/>
          <w:numId w:val="11"/>
        </w:numPr>
        <w:spacing w:before="120" w:after="120"/>
        <w:ind w:left="0" w:firstLine="0"/>
        <w:rPr>
          <w:rFonts w:asciiTheme="minorHAnsi" w:hAnsiTheme="minorHAnsi"/>
        </w:rPr>
      </w:pPr>
      <w:r w:rsidRPr="009208B2">
        <w:rPr>
          <w:rFonts w:asciiTheme="minorHAnsi" w:hAnsiTheme="minorHAnsi"/>
        </w:rPr>
        <w:t>C</w:t>
      </w:r>
      <w:r>
        <w:rPr>
          <w:rFonts w:asciiTheme="minorHAnsi" w:hAnsiTheme="minorHAnsi"/>
        </w:rPr>
        <w:t>omprueba si “3” es solución de alguna de estas ecuaciones:</w:t>
      </w:r>
    </w:p>
    <w:tbl>
      <w:tblPr>
        <w:tblStyle w:val="Tablaconcuadrcula"/>
        <w:tblW w:w="0" w:type="auto"/>
        <w:tblLook w:val="04A0" w:firstRow="1" w:lastRow="0" w:firstColumn="1" w:lastColumn="0" w:noHBand="0" w:noVBand="1"/>
      </w:tblPr>
      <w:tblGrid>
        <w:gridCol w:w="5225"/>
        <w:gridCol w:w="5225"/>
      </w:tblGrid>
      <w:tr w:rsidR="008D605D" w14:paraId="52EC1476" w14:textId="77777777" w:rsidTr="008F3F0C">
        <w:tc>
          <w:tcPr>
            <w:tcW w:w="5225" w:type="dxa"/>
          </w:tcPr>
          <w:p w14:paraId="2229ADF1" w14:textId="77777777" w:rsidR="008D605D" w:rsidRPr="00A01257" w:rsidRDefault="008D605D" w:rsidP="008F3F0C">
            <w:pPr>
              <w:spacing w:before="120" w:after="120"/>
              <w:rPr>
                <w:rFonts w:asciiTheme="minorHAnsi" w:hAnsiTheme="minorHAnsi" w:cstheme="minorHAnsi"/>
              </w:rPr>
            </w:pPr>
            <w:r w:rsidRPr="00A01257">
              <w:rPr>
                <w:rFonts w:asciiTheme="minorHAnsi" w:hAnsiTheme="minorHAnsi" w:cstheme="minorHAnsi"/>
              </w:rPr>
              <w:t>a) 3x -2 =5x-8</w:t>
            </w:r>
          </w:p>
          <w:p w14:paraId="3402A947" w14:textId="77777777" w:rsidR="008D605D" w:rsidRPr="00A01257" w:rsidRDefault="008D605D" w:rsidP="008F3F0C">
            <w:pPr>
              <w:spacing w:before="120" w:after="120"/>
              <w:rPr>
                <w:rFonts w:asciiTheme="minorHAnsi" w:hAnsiTheme="minorHAnsi" w:cstheme="minorHAnsi"/>
              </w:rPr>
            </w:pPr>
          </w:p>
        </w:tc>
        <w:tc>
          <w:tcPr>
            <w:tcW w:w="5225" w:type="dxa"/>
          </w:tcPr>
          <w:p w14:paraId="6524E182" w14:textId="77777777" w:rsidR="008D605D" w:rsidRPr="00A01257" w:rsidRDefault="008D605D" w:rsidP="008F3F0C">
            <w:pPr>
              <w:spacing w:before="120" w:after="120"/>
              <w:rPr>
                <w:rFonts w:asciiTheme="minorHAnsi" w:hAnsiTheme="minorHAnsi" w:cstheme="minorHAnsi"/>
              </w:rPr>
            </w:pPr>
            <w:r w:rsidRPr="00A01257">
              <w:rPr>
                <w:rFonts w:asciiTheme="minorHAnsi" w:hAnsiTheme="minorHAnsi" w:cstheme="minorHAnsi"/>
              </w:rPr>
              <w:t>b) x</w:t>
            </w:r>
            <w:r w:rsidRPr="00A01257">
              <w:rPr>
                <w:rFonts w:asciiTheme="minorHAnsi" w:hAnsiTheme="minorHAnsi" w:cstheme="minorHAnsi"/>
                <w:vertAlign w:val="superscript"/>
              </w:rPr>
              <w:t>2</w:t>
            </w:r>
            <w:r w:rsidRPr="00A01257">
              <w:rPr>
                <w:rFonts w:asciiTheme="minorHAnsi" w:hAnsiTheme="minorHAnsi" w:cstheme="minorHAnsi"/>
              </w:rPr>
              <w:t xml:space="preserve"> – 2x = 1</w:t>
            </w:r>
          </w:p>
        </w:tc>
      </w:tr>
      <w:tr w:rsidR="008D605D" w14:paraId="050ED163" w14:textId="77777777" w:rsidTr="008F3F0C">
        <w:tc>
          <w:tcPr>
            <w:tcW w:w="5225" w:type="dxa"/>
          </w:tcPr>
          <w:p w14:paraId="45D9E3B6" w14:textId="77777777" w:rsidR="008D605D" w:rsidRPr="00A01257" w:rsidRDefault="008D605D" w:rsidP="008F3F0C">
            <w:pPr>
              <w:spacing w:before="120" w:after="120"/>
              <w:rPr>
                <w:rFonts w:asciiTheme="minorHAnsi" w:hAnsiTheme="minorHAnsi" w:cstheme="minorHAnsi"/>
              </w:rPr>
            </w:pPr>
            <w:r w:rsidRPr="00A01257">
              <w:rPr>
                <w:rFonts w:asciiTheme="minorHAnsi" w:hAnsiTheme="minorHAnsi" w:cstheme="minorHAnsi"/>
              </w:rPr>
              <w:t>c)</w:t>
            </w:r>
            <w:r>
              <w:rPr>
                <w:rFonts w:asciiTheme="minorHAnsi" w:hAnsiTheme="minorHAnsi" w:cstheme="minorHAnsi"/>
              </w:rPr>
              <w:t xml:space="preserve"> 2</w:t>
            </w:r>
            <w:r>
              <w:rPr>
                <w:rFonts w:asciiTheme="minorHAnsi" w:hAnsiTheme="minorHAnsi" w:cstheme="minorHAnsi"/>
                <w:vertAlign w:val="superscript"/>
              </w:rPr>
              <w:t>x</w:t>
            </w:r>
            <w:r>
              <w:rPr>
                <w:rFonts w:asciiTheme="minorHAnsi" w:hAnsiTheme="minorHAnsi" w:cstheme="minorHAnsi"/>
              </w:rPr>
              <w:t xml:space="preserve"> = 8</w:t>
            </w:r>
          </w:p>
          <w:p w14:paraId="530185B9" w14:textId="77777777" w:rsidR="008D605D" w:rsidRPr="00A01257" w:rsidRDefault="008D605D" w:rsidP="008F3F0C">
            <w:pPr>
              <w:spacing w:before="120" w:after="120"/>
              <w:rPr>
                <w:rFonts w:asciiTheme="minorHAnsi" w:hAnsiTheme="minorHAnsi" w:cstheme="minorHAnsi"/>
              </w:rPr>
            </w:pPr>
          </w:p>
        </w:tc>
        <w:tc>
          <w:tcPr>
            <w:tcW w:w="5225" w:type="dxa"/>
          </w:tcPr>
          <w:p w14:paraId="7C73E46B" w14:textId="77777777" w:rsidR="008D605D" w:rsidRPr="008E1BCD" w:rsidRDefault="008D605D" w:rsidP="008F3F0C">
            <w:pPr>
              <w:spacing w:before="120" w:after="120"/>
              <w:rPr>
                <w:rFonts w:asciiTheme="minorHAnsi" w:hAnsiTheme="minorHAnsi" w:cstheme="minorHAnsi"/>
              </w:rPr>
            </w:pPr>
            <w:r w:rsidRPr="00A01257">
              <w:rPr>
                <w:rFonts w:asciiTheme="minorHAnsi" w:hAnsiTheme="minorHAnsi" w:cstheme="minorHAnsi"/>
              </w:rPr>
              <w:t>d)</w:t>
            </w:r>
            <w:r>
              <w:rPr>
                <w:rFonts w:asciiTheme="minorHAnsi" w:hAnsiTheme="minorHAnsi" w:cstheme="minorHAnsi"/>
              </w:rPr>
              <w:t xml:space="preserve"> 2</w:t>
            </w:r>
            <w:r>
              <w:rPr>
                <w:rFonts w:asciiTheme="minorHAnsi" w:hAnsiTheme="minorHAnsi" w:cstheme="minorHAnsi"/>
                <w:vertAlign w:val="superscript"/>
              </w:rPr>
              <w:t>x+1</w:t>
            </w:r>
            <w:r>
              <w:rPr>
                <w:rFonts w:asciiTheme="minorHAnsi" w:hAnsiTheme="minorHAnsi" w:cstheme="minorHAnsi"/>
              </w:rPr>
              <w:t xml:space="preserve"> = 27</w:t>
            </w:r>
          </w:p>
        </w:tc>
      </w:tr>
      <w:tr w:rsidR="008D605D" w14:paraId="299282DA" w14:textId="77777777" w:rsidTr="008F3F0C">
        <w:tc>
          <w:tcPr>
            <w:tcW w:w="5225" w:type="dxa"/>
          </w:tcPr>
          <w:p w14:paraId="248387D3" w14:textId="77777777" w:rsidR="008D605D" w:rsidRPr="00405634" w:rsidRDefault="008D605D" w:rsidP="008F3F0C">
            <w:pPr>
              <w:spacing w:before="120" w:after="120"/>
              <w:rPr>
                <w:rFonts w:asciiTheme="minorHAnsi" w:hAnsiTheme="minorHAnsi" w:cstheme="minorHAnsi"/>
              </w:rPr>
            </w:pPr>
            <w:r w:rsidRPr="00A01257">
              <w:rPr>
                <w:rFonts w:asciiTheme="minorHAnsi" w:hAnsiTheme="minorHAnsi" w:cstheme="minorHAnsi"/>
              </w:rPr>
              <w:t>e)</w:t>
            </w:r>
            <w:r>
              <w:rPr>
                <w:rFonts w:asciiTheme="minorHAnsi" w:hAnsiTheme="minorHAnsi" w:cstheme="minorHAnsi"/>
              </w:rPr>
              <w:t xml:space="preserve"> x</w:t>
            </w:r>
            <w:r>
              <w:rPr>
                <w:rFonts w:asciiTheme="minorHAnsi" w:hAnsiTheme="minorHAnsi" w:cstheme="minorHAnsi"/>
                <w:vertAlign w:val="superscript"/>
              </w:rPr>
              <w:t>3</w:t>
            </w:r>
            <w:r>
              <w:rPr>
                <w:rFonts w:asciiTheme="minorHAnsi" w:hAnsiTheme="minorHAnsi" w:cstheme="minorHAnsi"/>
              </w:rPr>
              <w:t xml:space="preserve"> – x</w:t>
            </w:r>
            <w:r>
              <w:rPr>
                <w:rFonts w:asciiTheme="minorHAnsi" w:hAnsiTheme="minorHAnsi" w:cstheme="minorHAnsi"/>
                <w:vertAlign w:val="superscript"/>
              </w:rPr>
              <w:t>2</w:t>
            </w:r>
            <w:r>
              <w:rPr>
                <w:rFonts w:asciiTheme="minorHAnsi" w:hAnsiTheme="minorHAnsi" w:cstheme="minorHAnsi"/>
              </w:rPr>
              <w:t xml:space="preserve"> = 18</w:t>
            </w:r>
          </w:p>
          <w:p w14:paraId="64FE80B8" w14:textId="77777777" w:rsidR="008D605D" w:rsidRPr="00A01257" w:rsidRDefault="008D605D" w:rsidP="008F3F0C">
            <w:pPr>
              <w:spacing w:before="120" w:after="120"/>
              <w:rPr>
                <w:rFonts w:asciiTheme="minorHAnsi" w:hAnsiTheme="minorHAnsi" w:cstheme="minorHAnsi"/>
              </w:rPr>
            </w:pPr>
          </w:p>
        </w:tc>
        <w:tc>
          <w:tcPr>
            <w:tcW w:w="5225" w:type="dxa"/>
          </w:tcPr>
          <w:p w14:paraId="129CEF3C" w14:textId="77777777" w:rsidR="008D605D" w:rsidRPr="00A01257" w:rsidRDefault="008D605D" w:rsidP="008F3F0C">
            <w:pPr>
              <w:spacing w:before="120" w:after="120"/>
              <w:rPr>
                <w:rFonts w:asciiTheme="minorHAnsi" w:hAnsiTheme="minorHAnsi" w:cstheme="minorHAnsi"/>
              </w:rPr>
            </w:pPr>
            <w:r w:rsidRPr="00A01257">
              <w:rPr>
                <w:rFonts w:asciiTheme="minorHAnsi" w:hAnsiTheme="minorHAnsi" w:cstheme="minorHAnsi"/>
              </w:rPr>
              <w:t>f)</w:t>
            </w:r>
            <w:r>
              <w:rPr>
                <w:rFonts w:asciiTheme="minorHAnsi" w:hAnsiTheme="minorHAnsi" w:cstheme="minorHAnsi"/>
              </w:rPr>
              <w:t xml:space="preserve"> </w:t>
            </w:r>
            <m:oMath>
              <m:rad>
                <m:radPr>
                  <m:degHide m:val="1"/>
                  <m:ctrlPr>
                    <w:rPr>
                      <w:rFonts w:ascii="Cambria Math" w:hAnsi="Cambria Math" w:cstheme="minorHAnsi"/>
                      <w:i/>
                    </w:rPr>
                  </m:ctrlPr>
                </m:radPr>
                <m:deg/>
                <m:e>
                  <m:r>
                    <w:rPr>
                      <w:rFonts w:ascii="Cambria Math" w:hAnsi="Cambria Math" w:cstheme="minorHAnsi"/>
                    </w:rPr>
                    <m:t>5x+1</m:t>
                  </m:r>
                </m:e>
              </m:rad>
              <m:r>
                <w:rPr>
                  <w:rFonts w:ascii="Cambria Math" w:hAnsi="Cambria Math" w:cstheme="minorHAnsi"/>
                </w:rPr>
                <m:t>=4</m:t>
              </m:r>
            </m:oMath>
          </w:p>
        </w:tc>
      </w:tr>
      <w:tr w:rsidR="008D605D" w14:paraId="42003994" w14:textId="77777777" w:rsidTr="008F3F0C">
        <w:tc>
          <w:tcPr>
            <w:tcW w:w="5225" w:type="dxa"/>
          </w:tcPr>
          <w:p w14:paraId="74B2A58E" w14:textId="77777777" w:rsidR="008D605D" w:rsidRPr="00A01257" w:rsidRDefault="008D605D" w:rsidP="008F3F0C">
            <w:pPr>
              <w:spacing w:before="120" w:after="120"/>
              <w:rPr>
                <w:rFonts w:asciiTheme="minorHAnsi" w:hAnsiTheme="minorHAnsi" w:cstheme="minorHAnsi"/>
              </w:rPr>
            </w:pPr>
            <w:r w:rsidRPr="00A01257">
              <w:rPr>
                <w:rFonts w:asciiTheme="minorHAnsi" w:hAnsiTheme="minorHAnsi" w:cstheme="minorHAnsi"/>
              </w:rPr>
              <w:t>g)</w:t>
            </w:r>
            <w:r>
              <w:rPr>
                <w:rFonts w:asciiTheme="minorHAnsi" w:hAnsiTheme="minorHAnsi" w:cstheme="minorHAnsi"/>
              </w:rPr>
              <w:t xml:space="preserve"> </w:t>
            </w:r>
            <m:oMath>
              <m:rad>
                <m:radPr>
                  <m:degHide m:val="1"/>
                  <m:ctrlPr>
                    <w:rPr>
                      <w:rFonts w:ascii="Cambria Math" w:hAnsi="Cambria Math" w:cstheme="minorHAnsi"/>
                      <w:i/>
                    </w:rPr>
                  </m:ctrlPr>
                </m:radPr>
                <m:deg/>
                <m:e>
                  <m:r>
                    <w:rPr>
                      <w:rFonts w:ascii="Cambria Math" w:hAnsi="Cambria Math" w:cstheme="minorHAnsi"/>
                    </w:rPr>
                    <m:t>6x+7</m:t>
                  </m:r>
                </m:e>
              </m:rad>
              <m:r>
                <w:rPr>
                  <w:rFonts w:ascii="Cambria Math" w:hAnsi="Cambria Math" w:cstheme="minorHAnsi"/>
                </w:rPr>
                <m:t>=7</m:t>
              </m:r>
            </m:oMath>
          </w:p>
          <w:p w14:paraId="048639EB" w14:textId="77777777" w:rsidR="008D605D" w:rsidRPr="00A01257" w:rsidRDefault="008D605D" w:rsidP="008F3F0C">
            <w:pPr>
              <w:spacing w:before="120" w:after="120"/>
              <w:rPr>
                <w:rFonts w:asciiTheme="minorHAnsi" w:hAnsiTheme="minorHAnsi" w:cstheme="minorHAnsi"/>
              </w:rPr>
            </w:pPr>
          </w:p>
        </w:tc>
        <w:tc>
          <w:tcPr>
            <w:tcW w:w="5225" w:type="dxa"/>
          </w:tcPr>
          <w:p w14:paraId="2C688D44" w14:textId="77777777" w:rsidR="008D605D" w:rsidRPr="00405634" w:rsidRDefault="008D605D" w:rsidP="008F3F0C">
            <w:pPr>
              <w:spacing w:before="120" w:after="120"/>
              <w:rPr>
                <w:rFonts w:asciiTheme="minorHAnsi" w:hAnsiTheme="minorHAnsi" w:cstheme="minorHAnsi"/>
              </w:rPr>
            </w:pPr>
            <w:r w:rsidRPr="00A01257">
              <w:rPr>
                <w:rFonts w:asciiTheme="minorHAnsi" w:hAnsiTheme="minorHAnsi" w:cstheme="minorHAnsi"/>
              </w:rPr>
              <w:t>h)</w:t>
            </w:r>
            <w:r>
              <w:rPr>
                <w:rFonts w:asciiTheme="minorHAnsi" w:hAnsiTheme="minorHAnsi" w:cstheme="minorHAnsi"/>
              </w:rPr>
              <w:t xml:space="preserve"> (2x+1)</w:t>
            </w:r>
            <w:r>
              <w:rPr>
                <w:rFonts w:asciiTheme="minorHAnsi" w:hAnsiTheme="minorHAnsi" w:cstheme="minorHAnsi"/>
                <w:vertAlign w:val="superscript"/>
              </w:rPr>
              <w:t>2</w:t>
            </w:r>
            <w:r>
              <w:rPr>
                <w:rFonts w:asciiTheme="minorHAnsi" w:hAnsiTheme="minorHAnsi" w:cstheme="minorHAnsi"/>
              </w:rPr>
              <w:t xml:space="preserve"> = 5x</w:t>
            </w:r>
            <w:r>
              <w:rPr>
                <w:rFonts w:asciiTheme="minorHAnsi" w:hAnsiTheme="minorHAnsi" w:cstheme="minorHAnsi"/>
                <w:vertAlign w:val="superscript"/>
              </w:rPr>
              <w:t>2</w:t>
            </w:r>
            <w:r>
              <w:rPr>
                <w:rFonts w:asciiTheme="minorHAnsi" w:hAnsiTheme="minorHAnsi" w:cstheme="minorHAnsi"/>
              </w:rPr>
              <w:t xml:space="preserve"> + 2</w:t>
            </w:r>
          </w:p>
        </w:tc>
      </w:tr>
    </w:tbl>
    <w:p w14:paraId="1DADAE5F" w14:textId="77777777" w:rsidR="008D605D" w:rsidRDefault="008D605D" w:rsidP="008D605D">
      <w:pPr>
        <w:spacing w:before="120" w:after="120"/>
        <w:rPr>
          <w:rFonts w:asciiTheme="minorHAnsi" w:hAnsiTheme="minorHAnsi"/>
        </w:rPr>
      </w:pPr>
      <w:r w:rsidRPr="00DF2434">
        <w:rPr>
          <w:noProof/>
          <w:lang w:val="es-ES_tradnl"/>
        </w:rPr>
        <w:drawing>
          <wp:anchor distT="0" distB="0" distL="114300" distR="114300" simplePos="0" relativeHeight="255004672" behindDoc="1" locked="0" layoutInCell="1" allowOverlap="1" wp14:anchorId="718C334C" wp14:editId="2A98CFFD">
            <wp:simplePos x="0" y="0"/>
            <wp:positionH relativeFrom="column">
              <wp:posOffset>6105525</wp:posOffset>
            </wp:positionH>
            <wp:positionV relativeFrom="paragraph">
              <wp:posOffset>186055</wp:posOffset>
            </wp:positionV>
            <wp:extent cx="553720" cy="337820"/>
            <wp:effectExtent l="0" t="0" r="5080" b="5080"/>
            <wp:wrapNone/>
            <wp:docPr id="58416" name="Imagen 5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B07308E" w14:textId="77777777" w:rsidR="008D605D" w:rsidRPr="00E86ACC" w:rsidRDefault="008D605D" w:rsidP="008D605D">
      <w:pPr>
        <w:pStyle w:val="Prrafodelista"/>
        <w:numPr>
          <w:ilvl w:val="0"/>
          <w:numId w:val="11"/>
        </w:numPr>
        <w:spacing w:before="120" w:after="120"/>
        <w:ind w:left="0" w:firstLine="0"/>
        <w:rPr>
          <w:rFonts w:asciiTheme="minorHAnsi" w:hAnsiTheme="minorHAnsi"/>
        </w:rPr>
      </w:pPr>
      <w:r w:rsidRPr="00E86ACC">
        <w:rPr>
          <w:rFonts w:asciiTheme="minorHAnsi" w:hAnsiTheme="minorHAnsi"/>
        </w:rPr>
        <w:t>Tanteando, indica cuál es la solución de cada una de estas ecuaciones:</w:t>
      </w:r>
      <w:r w:rsidRPr="00E86ACC">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8D605D" w:rsidRPr="00A01257" w14:paraId="3E29BC5A" w14:textId="77777777" w:rsidTr="008F3F0C">
        <w:tc>
          <w:tcPr>
            <w:tcW w:w="5225" w:type="dxa"/>
          </w:tcPr>
          <w:p w14:paraId="4DDE7A59" w14:textId="77777777" w:rsidR="008D605D" w:rsidRPr="00E86ACC" w:rsidRDefault="008D605D" w:rsidP="008F3F0C">
            <w:pPr>
              <w:spacing w:before="120" w:after="120"/>
              <w:rPr>
                <w:rFonts w:asciiTheme="minorHAnsi" w:hAnsiTheme="minorHAnsi" w:cstheme="minorHAnsi"/>
              </w:rPr>
            </w:pPr>
            <w:r w:rsidRPr="00A01257">
              <w:rPr>
                <w:rFonts w:asciiTheme="minorHAnsi" w:hAnsiTheme="minorHAnsi" w:cstheme="minorHAnsi"/>
              </w:rPr>
              <w:t xml:space="preserve">a) </w:t>
            </w:r>
            <w:r>
              <w:rPr>
                <w:rFonts w:asciiTheme="minorHAnsi" w:hAnsiTheme="minorHAnsi" w:cstheme="minorHAnsi"/>
              </w:rPr>
              <w:t>2x</w:t>
            </w:r>
            <w:r>
              <w:rPr>
                <w:rFonts w:asciiTheme="minorHAnsi" w:hAnsiTheme="minorHAnsi" w:cstheme="minorHAnsi"/>
                <w:vertAlign w:val="superscript"/>
              </w:rPr>
              <w:t>2</w:t>
            </w:r>
            <w:r>
              <w:rPr>
                <w:rFonts w:asciiTheme="minorHAnsi" w:hAnsiTheme="minorHAnsi" w:cstheme="minorHAnsi"/>
              </w:rPr>
              <w:t xml:space="preserve"> = 8</w:t>
            </w:r>
          </w:p>
          <w:p w14:paraId="6B087C19" w14:textId="77777777" w:rsidR="008D605D" w:rsidRPr="00A01257" w:rsidRDefault="008D605D" w:rsidP="008F3F0C">
            <w:pPr>
              <w:spacing w:before="120" w:after="120"/>
              <w:rPr>
                <w:rFonts w:asciiTheme="minorHAnsi" w:hAnsiTheme="minorHAnsi" w:cstheme="minorHAnsi"/>
              </w:rPr>
            </w:pPr>
          </w:p>
        </w:tc>
        <w:tc>
          <w:tcPr>
            <w:tcW w:w="5225" w:type="dxa"/>
          </w:tcPr>
          <w:p w14:paraId="3F8DCE22" w14:textId="77777777" w:rsidR="008D605D" w:rsidRPr="00E86ACC" w:rsidRDefault="008D605D" w:rsidP="008F3F0C">
            <w:pPr>
              <w:spacing w:before="120" w:after="120"/>
              <w:rPr>
                <w:rFonts w:asciiTheme="minorHAnsi" w:hAnsiTheme="minorHAnsi" w:cstheme="minorHAnsi"/>
              </w:rPr>
            </w:pPr>
            <w:r w:rsidRPr="00A01257">
              <w:rPr>
                <w:rFonts w:asciiTheme="minorHAnsi" w:hAnsiTheme="minorHAnsi" w:cstheme="minorHAnsi"/>
              </w:rPr>
              <w:t xml:space="preserve">b) </w:t>
            </w:r>
            <w:r>
              <w:rPr>
                <w:rFonts w:asciiTheme="minorHAnsi" w:hAnsiTheme="minorHAnsi" w:cstheme="minorHAnsi"/>
              </w:rPr>
              <w:t>2</w:t>
            </w:r>
            <w:r>
              <w:rPr>
                <w:rFonts w:asciiTheme="minorHAnsi" w:hAnsiTheme="minorHAnsi" w:cstheme="minorHAnsi"/>
              </w:rPr>
              <w:sym w:font="Symbol" w:char="F0D7"/>
            </w:r>
            <w:r>
              <w:rPr>
                <w:rFonts w:asciiTheme="minorHAnsi" w:hAnsiTheme="minorHAnsi" w:cstheme="minorHAnsi"/>
              </w:rPr>
              <w:t>10</w:t>
            </w:r>
            <w:r>
              <w:rPr>
                <w:rFonts w:asciiTheme="minorHAnsi" w:hAnsiTheme="minorHAnsi" w:cstheme="minorHAnsi"/>
                <w:vertAlign w:val="superscript"/>
              </w:rPr>
              <w:t>x</w:t>
            </w:r>
            <w:r>
              <w:rPr>
                <w:rFonts w:asciiTheme="minorHAnsi" w:hAnsiTheme="minorHAnsi" w:cstheme="minorHAnsi"/>
              </w:rPr>
              <w:t xml:space="preserve"> =2000</w:t>
            </w:r>
          </w:p>
        </w:tc>
      </w:tr>
      <w:tr w:rsidR="008D605D" w:rsidRPr="008E1BCD" w14:paraId="4F578966" w14:textId="77777777" w:rsidTr="008F3F0C">
        <w:tc>
          <w:tcPr>
            <w:tcW w:w="5225" w:type="dxa"/>
          </w:tcPr>
          <w:p w14:paraId="622BA5E8" w14:textId="77777777" w:rsidR="008D605D" w:rsidRPr="00E86ACC" w:rsidRDefault="008D605D" w:rsidP="008F3F0C">
            <w:pPr>
              <w:spacing w:before="120" w:after="120"/>
              <w:rPr>
                <w:rFonts w:asciiTheme="minorHAnsi" w:hAnsiTheme="minorHAnsi" w:cstheme="minorHAnsi"/>
              </w:rPr>
            </w:pPr>
            <w:r w:rsidRPr="00A01257">
              <w:rPr>
                <w:rFonts w:asciiTheme="minorHAnsi" w:hAnsiTheme="minorHAnsi" w:cstheme="minorHAnsi"/>
              </w:rPr>
              <w:t>c)</w:t>
            </w:r>
            <w:r>
              <w:rPr>
                <w:rFonts w:asciiTheme="minorHAnsi" w:hAnsiTheme="minorHAnsi" w:cstheme="minorHAnsi"/>
              </w:rPr>
              <w:t xml:space="preserve"> (x-2)</w:t>
            </w:r>
            <w:r>
              <w:rPr>
                <w:rFonts w:asciiTheme="minorHAnsi" w:hAnsiTheme="minorHAnsi" w:cstheme="minorHAnsi"/>
                <w:vertAlign w:val="superscript"/>
              </w:rPr>
              <w:t>2</w:t>
            </w:r>
            <w:r>
              <w:rPr>
                <w:rFonts w:asciiTheme="minorHAnsi" w:hAnsiTheme="minorHAnsi" w:cstheme="minorHAnsi"/>
              </w:rPr>
              <w:t xml:space="preserve"> = 64</w:t>
            </w:r>
          </w:p>
          <w:p w14:paraId="3F888D9F" w14:textId="77777777" w:rsidR="008D605D" w:rsidRPr="00A01257" w:rsidRDefault="008D605D" w:rsidP="008F3F0C">
            <w:pPr>
              <w:spacing w:before="120" w:after="120"/>
              <w:rPr>
                <w:rFonts w:asciiTheme="minorHAnsi" w:hAnsiTheme="minorHAnsi" w:cstheme="minorHAnsi"/>
              </w:rPr>
            </w:pPr>
          </w:p>
        </w:tc>
        <w:tc>
          <w:tcPr>
            <w:tcW w:w="5225" w:type="dxa"/>
          </w:tcPr>
          <w:p w14:paraId="74ADEC84" w14:textId="77777777" w:rsidR="008D605D" w:rsidRPr="008E1BCD" w:rsidRDefault="008D605D" w:rsidP="008F3F0C">
            <w:pPr>
              <w:spacing w:before="120" w:after="120"/>
              <w:rPr>
                <w:rFonts w:asciiTheme="minorHAnsi" w:hAnsiTheme="minorHAnsi" w:cstheme="minorHAnsi"/>
              </w:rPr>
            </w:pPr>
            <w:r w:rsidRPr="00A01257">
              <w:rPr>
                <w:rFonts w:asciiTheme="minorHAnsi" w:hAnsiTheme="minorHAnsi" w:cstheme="minorHAnsi"/>
              </w:rPr>
              <w:t>d)</w:t>
            </w:r>
            <w:r>
              <w:rPr>
                <w:rFonts w:asciiTheme="minorHAnsi" w:hAnsiTheme="minorHAnsi" w:cstheme="minorHAnsi"/>
              </w:rPr>
              <w:t xml:space="preserve"> </w:t>
            </w:r>
            <m:oMath>
              <m:rad>
                <m:radPr>
                  <m:degHide m:val="1"/>
                  <m:ctrlPr>
                    <w:rPr>
                      <w:rFonts w:ascii="Cambria Math" w:hAnsi="Cambria Math" w:cstheme="minorHAnsi"/>
                      <w:i/>
                    </w:rPr>
                  </m:ctrlPr>
                </m:radPr>
                <m:deg/>
                <m:e>
                  <m:r>
                    <w:rPr>
                      <w:rFonts w:ascii="Cambria Math" w:hAnsi="Cambria Math" w:cstheme="minorHAnsi"/>
                    </w:rPr>
                    <m:t>3x+1</m:t>
                  </m:r>
                </m:e>
              </m:rad>
              <m:r>
                <w:rPr>
                  <w:rFonts w:ascii="Cambria Math" w:hAnsi="Cambria Math" w:cstheme="minorHAnsi"/>
                </w:rPr>
                <m:t>=4</m:t>
              </m:r>
            </m:oMath>
          </w:p>
        </w:tc>
      </w:tr>
      <w:tr w:rsidR="008D605D" w:rsidRPr="00A01257" w14:paraId="493A7F63" w14:textId="77777777" w:rsidTr="008F3F0C">
        <w:tc>
          <w:tcPr>
            <w:tcW w:w="5225" w:type="dxa"/>
          </w:tcPr>
          <w:p w14:paraId="6C3EFB39" w14:textId="77777777" w:rsidR="008D605D" w:rsidRPr="00E86ACC" w:rsidRDefault="008D605D" w:rsidP="008F3F0C">
            <w:pPr>
              <w:spacing w:before="120" w:after="120"/>
              <w:rPr>
                <w:rFonts w:asciiTheme="minorHAnsi" w:hAnsiTheme="minorHAnsi" w:cstheme="minorHAnsi"/>
              </w:rPr>
            </w:pPr>
            <w:r w:rsidRPr="00A01257">
              <w:rPr>
                <w:rFonts w:asciiTheme="minorHAnsi" w:hAnsiTheme="minorHAnsi" w:cstheme="minorHAnsi"/>
              </w:rPr>
              <w:t>e)</w:t>
            </w:r>
            <w:r>
              <w:rPr>
                <w:rFonts w:asciiTheme="minorHAnsi" w:hAnsiTheme="minorHAnsi" w:cstheme="minorHAnsi"/>
              </w:rPr>
              <w:t xml:space="preserve"> x</w:t>
            </w:r>
            <w:r>
              <w:rPr>
                <w:rFonts w:asciiTheme="minorHAnsi" w:hAnsiTheme="minorHAnsi" w:cstheme="minorHAnsi"/>
                <w:vertAlign w:val="superscript"/>
              </w:rPr>
              <w:t>2</w:t>
            </w:r>
            <w:r>
              <w:rPr>
                <w:rFonts w:asciiTheme="minorHAnsi" w:hAnsiTheme="minorHAnsi" w:cstheme="minorHAnsi"/>
              </w:rPr>
              <w:t>+ x = 2</w:t>
            </w:r>
          </w:p>
          <w:p w14:paraId="4738AC7F" w14:textId="77777777" w:rsidR="008D605D" w:rsidRPr="00A01257" w:rsidRDefault="008D605D" w:rsidP="008F3F0C">
            <w:pPr>
              <w:spacing w:before="120" w:after="120"/>
              <w:rPr>
                <w:rFonts w:asciiTheme="minorHAnsi" w:hAnsiTheme="minorHAnsi" w:cstheme="minorHAnsi"/>
              </w:rPr>
            </w:pPr>
          </w:p>
        </w:tc>
        <w:tc>
          <w:tcPr>
            <w:tcW w:w="5225" w:type="dxa"/>
          </w:tcPr>
          <w:p w14:paraId="643E6877" w14:textId="77777777" w:rsidR="008D605D" w:rsidRPr="00E86ACC" w:rsidRDefault="008D605D" w:rsidP="008F3F0C">
            <w:pPr>
              <w:spacing w:before="120" w:after="120"/>
              <w:rPr>
                <w:rFonts w:asciiTheme="minorHAnsi" w:hAnsiTheme="minorHAnsi" w:cstheme="minorHAnsi"/>
              </w:rPr>
            </w:pPr>
            <w:r w:rsidRPr="00A01257">
              <w:rPr>
                <w:rFonts w:asciiTheme="minorHAnsi" w:hAnsiTheme="minorHAnsi" w:cstheme="minorHAnsi"/>
              </w:rPr>
              <w:t>f)</w:t>
            </w:r>
            <w:r>
              <w:rPr>
                <w:rFonts w:asciiTheme="minorHAnsi" w:hAnsiTheme="minorHAnsi" w:cstheme="minorHAnsi"/>
              </w:rPr>
              <w:t xml:space="preserve"> 5</w:t>
            </w:r>
            <w:r>
              <w:rPr>
                <w:rFonts w:asciiTheme="minorHAnsi" w:hAnsiTheme="minorHAnsi" w:cstheme="minorHAnsi"/>
                <w:vertAlign w:val="superscript"/>
              </w:rPr>
              <w:t>x-1</w:t>
            </w:r>
            <w:r>
              <w:rPr>
                <w:rFonts w:asciiTheme="minorHAnsi" w:hAnsiTheme="minorHAnsi" w:cstheme="minorHAnsi"/>
              </w:rPr>
              <w:t>= 25</w:t>
            </w:r>
          </w:p>
        </w:tc>
      </w:tr>
    </w:tbl>
    <w:p w14:paraId="6435D0DB" w14:textId="77777777" w:rsidR="008D605D" w:rsidRDefault="008D605D" w:rsidP="008D605D">
      <w:pPr>
        <w:spacing w:before="120" w:after="120"/>
        <w:rPr>
          <w:rFonts w:asciiTheme="minorHAnsi" w:hAnsiTheme="minorHAnsi"/>
        </w:rPr>
      </w:pPr>
      <w:r w:rsidRPr="00DF2434">
        <w:rPr>
          <w:noProof/>
          <w:lang w:val="es-ES_tradnl"/>
        </w:rPr>
        <w:drawing>
          <wp:anchor distT="0" distB="0" distL="114300" distR="114300" simplePos="0" relativeHeight="255006720" behindDoc="1" locked="0" layoutInCell="1" allowOverlap="1" wp14:anchorId="436FED9C" wp14:editId="37FB4533">
            <wp:simplePos x="0" y="0"/>
            <wp:positionH relativeFrom="column">
              <wp:posOffset>6103016</wp:posOffset>
            </wp:positionH>
            <wp:positionV relativeFrom="paragraph">
              <wp:posOffset>222647</wp:posOffset>
            </wp:positionV>
            <wp:extent cx="553720" cy="337820"/>
            <wp:effectExtent l="0" t="0" r="5080" b="508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F9A3DDE" w14:textId="77777777" w:rsidR="008D605D" w:rsidRPr="00E86ACC" w:rsidRDefault="008D605D" w:rsidP="008D605D">
      <w:pPr>
        <w:pStyle w:val="Prrafodelista"/>
        <w:numPr>
          <w:ilvl w:val="0"/>
          <w:numId w:val="11"/>
        </w:numPr>
        <w:spacing w:before="120" w:after="120"/>
        <w:ind w:left="0" w:firstLine="0"/>
        <w:rPr>
          <w:rFonts w:asciiTheme="minorHAnsi" w:hAnsiTheme="minorHAnsi"/>
        </w:rPr>
      </w:pPr>
      <w:r>
        <w:rPr>
          <w:rFonts w:asciiTheme="minorHAnsi" w:hAnsiTheme="minorHAnsi"/>
        </w:rPr>
        <w:t>Resuelve las siguientes ecuaciones</w:t>
      </w:r>
      <w:r w:rsidRPr="00E86ACC">
        <w:rPr>
          <w:rFonts w:asciiTheme="minorHAnsi" w:hAnsiTheme="minorHAnsi"/>
        </w:rPr>
        <w:t>:</w:t>
      </w:r>
      <w:r w:rsidRPr="00E86ACC">
        <w:rPr>
          <w:noProof/>
          <w:lang w:val="es-ES_tradnl"/>
        </w:rPr>
        <w:t xml:space="preserve"> </w:t>
      </w:r>
    </w:p>
    <w:tbl>
      <w:tblPr>
        <w:tblStyle w:val="Tablaconcuadrcula"/>
        <w:tblW w:w="0" w:type="auto"/>
        <w:tblLook w:val="04A0" w:firstRow="1" w:lastRow="0" w:firstColumn="1" w:lastColumn="0" w:noHBand="0" w:noVBand="1"/>
      </w:tblPr>
      <w:tblGrid>
        <w:gridCol w:w="7083"/>
        <w:gridCol w:w="3367"/>
      </w:tblGrid>
      <w:tr w:rsidR="008D605D" w:rsidRPr="00A01257" w14:paraId="7C834B27" w14:textId="77777777" w:rsidTr="008F3F0C">
        <w:tc>
          <w:tcPr>
            <w:tcW w:w="7083" w:type="dxa"/>
          </w:tcPr>
          <w:p w14:paraId="5B446575" w14:textId="77777777" w:rsidR="008D605D" w:rsidRPr="00A01257" w:rsidRDefault="008D605D" w:rsidP="008F3F0C">
            <w:pPr>
              <w:rPr>
                <w:rFonts w:asciiTheme="minorHAnsi" w:hAnsiTheme="minorHAnsi" w:cstheme="minorHAnsi"/>
              </w:rPr>
            </w:pPr>
            <w:r>
              <w:rPr>
                <w:rFonts w:asciiTheme="minorHAnsi" w:hAnsiTheme="minorHAnsi" w:cstheme="minorHAnsi"/>
              </w:rPr>
              <w:t>Ecuaciones</w:t>
            </w:r>
          </w:p>
        </w:tc>
        <w:tc>
          <w:tcPr>
            <w:tcW w:w="3367" w:type="dxa"/>
          </w:tcPr>
          <w:p w14:paraId="69F5246D" w14:textId="77777777" w:rsidR="008D605D" w:rsidRPr="00E86ACC" w:rsidRDefault="008D605D" w:rsidP="008F3F0C">
            <w:pPr>
              <w:rPr>
                <w:rFonts w:asciiTheme="minorHAnsi" w:hAnsiTheme="minorHAnsi" w:cstheme="minorHAnsi"/>
              </w:rPr>
            </w:pPr>
            <w:r>
              <w:rPr>
                <w:rFonts w:asciiTheme="minorHAnsi" w:hAnsiTheme="minorHAnsi" w:cstheme="minorHAnsi"/>
              </w:rPr>
              <w:t>Comprobación</w:t>
            </w:r>
          </w:p>
        </w:tc>
      </w:tr>
      <w:tr w:rsidR="008D605D" w:rsidRPr="00A01257" w14:paraId="4F01DC84" w14:textId="77777777" w:rsidTr="008F3F0C">
        <w:tc>
          <w:tcPr>
            <w:tcW w:w="7083" w:type="dxa"/>
          </w:tcPr>
          <w:p w14:paraId="53E7040A" w14:textId="77777777" w:rsidR="008D605D" w:rsidRDefault="008D605D" w:rsidP="008F3F0C">
            <w:pPr>
              <w:pStyle w:val="NormalWeb"/>
            </w:pPr>
            <w:r>
              <w:rPr>
                <w:rFonts w:asciiTheme="minorHAnsi" w:hAnsiTheme="minorHAnsi" w:cstheme="minorHAnsi"/>
              </w:rPr>
              <w:t>a)</w:t>
            </w:r>
            <w:r>
              <w:rPr>
                <w:rFonts w:ascii="Souvenir Light BT" w:hAnsi="Souvenir Light BT"/>
                <w:sz w:val="20"/>
                <w:szCs w:val="20"/>
              </w:rPr>
              <w:t xml:space="preserve"> </w:t>
            </w:r>
            <w:r w:rsidRPr="007429FD">
              <w:rPr>
                <w:rFonts w:asciiTheme="minorHAnsi" w:hAnsiTheme="minorHAnsi" w:cstheme="minorHAnsi"/>
                <w:szCs w:val="20"/>
              </w:rPr>
              <w:t>2+5(x-13)=x-3</w:t>
            </w:r>
          </w:p>
          <w:p w14:paraId="6092CA9F" w14:textId="77777777" w:rsidR="008D605D" w:rsidRDefault="008D605D" w:rsidP="008F3F0C">
            <w:pPr>
              <w:spacing w:before="120" w:after="120"/>
              <w:rPr>
                <w:rFonts w:asciiTheme="minorHAnsi" w:hAnsiTheme="minorHAnsi" w:cstheme="minorHAnsi"/>
              </w:rPr>
            </w:pPr>
          </w:p>
          <w:p w14:paraId="7A74318A" w14:textId="77777777" w:rsidR="008D605D" w:rsidRDefault="008D605D" w:rsidP="008F3F0C">
            <w:pPr>
              <w:spacing w:before="120" w:after="120"/>
              <w:jc w:val="right"/>
              <w:rPr>
                <w:rFonts w:asciiTheme="minorHAnsi" w:hAnsiTheme="minorHAnsi" w:cstheme="minorHAnsi"/>
              </w:rPr>
            </w:pPr>
            <w:r>
              <w:rPr>
                <w:rFonts w:asciiTheme="minorHAnsi" w:hAnsiTheme="minorHAnsi" w:cstheme="minorHAnsi"/>
              </w:rPr>
              <w:t>(Sol:15)</w:t>
            </w:r>
          </w:p>
          <w:p w14:paraId="569D7E08" w14:textId="77777777" w:rsidR="008D605D" w:rsidRDefault="008D605D" w:rsidP="008F3F0C">
            <w:pPr>
              <w:pStyle w:val="NormalWeb"/>
            </w:pPr>
            <w:r>
              <w:rPr>
                <w:rFonts w:asciiTheme="minorHAnsi" w:hAnsiTheme="minorHAnsi" w:cstheme="minorHAnsi"/>
              </w:rPr>
              <w:t xml:space="preserve">b) </w:t>
            </w:r>
            <w:r w:rsidRPr="007429FD">
              <w:rPr>
                <w:rFonts w:asciiTheme="minorHAnsi" w:hAnsiTheme="minorHAnsi" w:cstheme="minorHAnsi"/>
              </w:rPr>
              <w:t>2(1+x)-3(x-1)-6=x-11</w:t>
            </w:r>
            <w:r>
              <w:rPr>
                <w:rFonts w:ascii="Souvenir Light BT" w:hAnsi="Souvenir Light BT"/>
                <w:sz w:val="22"/>
                <w:szCs w:val="22"/>
              </w:rPr>
              <w:t xml:space="preserve"> </w:t>
            </w:r>
          </w:p>
          <w:p w14:paraId="72F8DF55" w14:textId="77777777" w:rsidR="008D605D" w:rsidRDefault="008D605D" w:rsidP="008F3F0C">
            <w:pPr>
              <w:spacing w:before="120" w:after="120"/>
              <w:rPr>
                <w:rFonts w:asciiTheme="minorHAnsi" w:hAnsiTheme="minorHAnsi" w:cstheme="minorHAnsi"/>
              </w:rPr>
            </w:pPr>
          </w:p>
          <w:p w14:paraId="509CA555" w14:textId="77777777" w:rsidR="008D605D" w:rsidRDefault="008D605D" w:rsidP="008F3F0C">
            <w:pPr>
              <w:spacing w:before="120" w:after="120"/>
              <w:rPr>
                <w:rFonts w:asciiTheme="minorHAnsi" w:hAnsiTheme="minorHAnsi" w:cstheme="minorHAnsi"/>
              </w:rPr>
            </w:pPr>
          </w:p>
          <w:p w14:paraId="247F859F" w14:textId="77777777" w:rsidR="008D605D" w:rsidRDefault="008D605D" w:rsidP="008F3F0C">
            <w:pPr>
              <w:spacing w:before="120" w:after="120"/>
              <w:rPr>
                <w:rFonts w:asciiTheme="minorHAnsi" w:hAnsiTheme="minorHAnsi" w:cstheme="minorHAnsi"/>
              </w:rPr>
            </w:pPr>
          </w:p>
          <w:p w14:paraId="4B35F323" w14:textId="77777777" w:rsidR="008D605D" w:rsidRPr="00A01257" w:rsidRDefault="008D605D" w:rsidP="008F3F0C">
            <w:pPr>
              <w:spacing w:before="120" w:after="120"/>
              <w:jc w:val="right"/>
              <w:rPr>
                <w:rFonts w:asciiTheme="minorHAnsi" w:hAnsiTheme="minorHAnsi" w:cstheme="minorHAnsi"/>
              </w:rPr>
            </w:pPr>
            <w:r>
              <w:rPr>
                <w:rFonts w:asciiTheme="minorHAnsi" w:hAnsiTheme="minorHAnsi" w:cstheme="minorHAnsi"/>
              </w:rPr>
              <w:t>(Sol:5)</w:t>
            </w:r>
          </w:p>
        </w:tc>
        <w:tc>
          <w:tcPr>
            <w:tcW w:w="3367" w:type="dxa"/>
          </w:tcPr>
          <w:p w14:paraId="6FBD5F67" w14:textId="77777777" w:rsidR="008D605D" w:rsidRPr="00E86ACC" w:rsidRDefault="008D605D" w:rsidP="008F3F0C">
            <w:pPr>
              <w:spacing w:before="120" w:after="120"/>
              <w:rPr>
                <w:rFonts w:asciiTheme="minorHAnsi" w:hAnsiTheme="minorHAnsi" w:cstheme="minorHAnsi"/>
              </w:rPr>
            </w:pPr>
          </w:p>
        </w:tc>
      </w:tr>
      <w:tr w:rsidR="008D605D" w:rsidRPr="00A01257" w14:paraId="62EC9411" w14:textId="77777777" w:rsidTr="008F3F0C">
        <w:tc>
          <w:tcPr>
            <w:tcW w:w="7083" w:type="dxa"/>
          </w:tcPr>
          <w:p w14:paraId="15759596" w14:textId="77777777" w:rsidR="008D605D" w:rsidRDefault="008D605D" w:rsidP="008F3F0C">
            <w:pPr>
              <w:pStyle w:val="NormalWeb"/>
            </w:pPr>
            <w:r>
              <w:rPr>
                <w:rFonts w:asciiTheme="minorHAnsi" w:hAnsiTheme="minorHAnsi" w:cstheme="minorHAnsi"/>
              </w:rPr>
              <w:t>c)</w:t>
            </w:r>
            <w:r>
              <w:rPr>
                <w:rFonts w:ascii="Souvenir Light BT" w:hAnsi="Souvenir Light BT"/>
                <w:sz w:val="20"/>
                <w:szCs w:val="20"/>
              </w:rPr>
              <w:t xml:space="preserve"> </w:t>
            </w:r>
            <w:r w:rsidRPr="007429FD">
              <w:rPr>
                <w:rFonts w:asciiTheme="minorHAnsi" w:hAnsiTheme="minorHAnsi" w:cstheme="minorHAnsi"/>
              </w:rPr>
              <w:t>-5(2-x)+3(2x+4)=(4x-2)·5</w:t>
            </w:r>
            <w:r>
              <w:rPr>
                <w:rFonts w:ascii="Souvenir Light BT" w:hAnsi="Souvenir Light BT"/>
                <w:sz w:val="20"/>
                <w:szCs w:val="20"/>
              </w:rPr>
              <w:t xml:space="preserve"> </w:t>
            </w:r>
          </w:p>
          <w:p w14:paraId="5AF868F7" w14:textId="77777777" w:rsidR="008D605D" w:rsidRDefault="008D605D" w:rsidP="008F3F0C">
            <w:pPr>
              <w:spacing w:before="120" w:after="120"/>
              <w:rPr>
                <w:rFonts w:asciiTheme="minorHAnsi" w:hAnsiTheme="minorHAnsi" w:cstheme="minorHAnsi"/>
              </w:rPr>
            </w:pPr>
          </w:p>
          <w:p w14:paraId="06DFC4E5" w14:textId="77777777" w:rsidR="008D605D" w:rsidRDefault="008D605D" w:rsidP="008F3F0C">
            <w:pPr>
              <w:spacing w:before="120" w:after="120"/>
              <w:rPr>
                <w:rFonts w:asciiTheme="minorHAnsi" w:hAnsiTheme="minorHAnsi" w:cstheme="minorHAnsi"/>
              </w:rPr>
            </w:pPr>
          </w:p>
          <w:p w14:paraId="51912DA7" w14:textId="77777777" w:rsidR="008D605D" w:rsidRDefault="008D605D" w:rsidP="008F3F0C">
            <w:pPr>
              <w:spacing w:before="120" w:after="120"/>
              <w:rPr>
                <w:rFonts w:asciiTheme="minorHAnsi" w:hAnsiTheme="minorHAnsi" w:cstheme="minorHAnsi"/>
              </w:rPr>
            </w:pPr>
          </w:p>
          <w:p w14:paraId="49913CCE" w14:textId="77777777" w:rsidR="008D605D" w:rsidRDefault="008D605D" w:rsidP="008F3F0C">
            <w:pPr>
              <w:spacing w:before="120" w:after="120"/>
              <w:rPr>
                <w:rFonts w:asciiTheme="minorHAnsi" w:hAnsiTheme="minorHAnsi" w:cstheme="minorHAnsi"/>
              </w:rPr>
            </w:pPr>
          </w:p>
          <w:p w14:paraId="63D67C35" w14:textId="77777777" w:rsidR="008D605D" w:rsidRDefault="008D605D" w:rsidP="008F3F0C">
            <w:pPr>
              <w:spacing w:before="120" w:after="120"/>
              <w:rPr>
                <w:rFonts w:asciiTheme="minorHAnsi" w:hAnsiTheme="minorHAnsi" w:cstheme="minorHAnsi"/>
              </w:rPr>
            </w:pPr>
          </w:p>
          <w:p w14:paraId="3667E122" w14:textId="77777777" w:rsidR="008D605D" w:rsidRDefault="008D605D" w:rsidP="008F3F0C">
            <w:pPr>
              <w:spacing w:before="120" w:after="120"/>
              <w:jc w:val="right"/>
              <w:rPr>
                <w:rFonts w:asciiTheme="minorHAnsi" w:hAnsiTheme="minorHAnsi" w:cstheme="minorHAnsi"/>
              </w:rPr>
            </w:pPr>
            <w:r>
              <w:rPr>
                <w:rFonts w:asciiTheme="minorHAnsi" w:hAnsiTheme="minorHAnsi" w:cstheme="minorHAnsi"/>
              </w:rPr>
              <w:t>(Sol: 4/3)</w:t>
            </w:r>
          </w:p>
        </w:tc>
        <w:tc>
          <w:tcPr>
            <w:tcW w:w="3367" w:type="dxa"/>
          </w:tcPr>
          <w:p w14:paraId="4A34B410" w14:textId="77777777" w:rsidR="008D605D" w:rsidRPr="00E86ACC" w:rsidRDefault="008D605D" w:rsidP="008F3F0C">
            <w:pPr>
              <w:spacing w:before="120" w:after="120"/>
              <w:rPr>
                <w:rFonts w:asciiTheme="minorHAnsi" w:hAnsiTheme="minorHAnsi" w:cstheme="minorHAnsi"/>
              </w:rPr>
            </w:pPr>
          </w:p>
        </w:tc>
      </w:tr>
      <w:tr w:rsidR="008D605D" w:rsidRPr="00A01257" w14:paraId="4954935C" w14:textId="77777777" w:rsidTr="008F3F0C">
        <w:tc>
          <w:tcPr>
            <w:tcW w:w="10450" w:type="dxa"/>
            <w:gridSpan w:val="2"/>
          </w:tcPr>
          <w:p w14:paraId="2186E281" w14:textId="5DD67855" w:rsidR="008D605D" w:rsidRDefault="009500FE" w:rsidP="008F3F0C">
            <w:pPr>
              <w:spacing w:before="120" w:after="120"/>
              <w:rPr>
                <w:rFonts w:asciiTheme="minorHAnsi" w:hAnsiTheme="minorHAnsi" w:cstheme="minorHAnsi"/>
                <w:sz w:val="28"/>
              </w:rPr>
            </w:pPr>
            <w:r>
              <w:rPr>
                <w:rFonts w:asciiTheme="minorHAnsi" w:hAnsiTheme="minorHAnsi" w:cstheme="minorHAnsi"/>
              </w:rPr>
              <w:t>d</w:t>
            </w:r>
            <w:r w:rsidR="008D605D">
              <w:rPr>
                <w:rFonts w:asciiTheme="minorHAnsi" w:hAnsiTheme="minorHAnsi" w:cstheme="minorHAnsi"/>
              </w:rPr>
              <w:t xml:space="preserve">) </w:t>
            </w:r>
            <m:oMath>
              <m:f>
                <m:fPr>
                  <m:ctrlPr>
                    <w:rPr>
                      <w:rFonts w:ascii="Cambria Math" w:hAnsi="Cambria Math" w:cstheme="minorHAnsi"/>
                      <w:i/>
                      <w:sz w:val="28"/>
                    </w:rPr>
                  </m:ctrlPr>
                </m:fPr>
                <m:num>
                  <m:r>
                    <w:rPr>
                      <w:rFonts w:ascii="Cambria Math" w:hAnsi="Cambria Math" w:cstheme="minorHAnsi"/>
                      <w:sz w:val="28"/>
                    </w:rPr>
                    <m:t>x+1</m:t>
                  </m:r>
                </m:num>
                <m:den>
                  <m:r>
                    <w:rPr>
                      <w:rFonts w:ascii="Cambria Math" w:hAnsi="Cambria Math" w:cstheme="minorHAnsi"/>
                      <w:sz w:val="28"/>
                    </w:rPr>
                    <m:t>5</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x-2</m:t>
                  </m:r>
                </m:num>
                <m:den>
                  <m:r>
                    <w:rPr>
                      <w:rFonts w:ascii="Cambria Math" w:hAnsi="Cambria Math" w:cstheme="minorHAnsi"/>
                      <w:sz w:val="28"/>
                    </w:rPr>
                    <m:t>6</m:t>
                  </m:r>
                </m:den>
              </m:f>
              <m:r>
                <w:rPr>
                  <w:rFonts w:ascii="Cambria Math" w:hAnsi="Cambria Math" w:cstheme="minorHAnsi"/>
                  <w:sz w:val="28"/>
                </w:rPr>
                <m:t>=1</m:t>
              </m:r>
            </m:oMath>
          </w:p>
          <w:p w14:paraId="4EAC4255" w14:textId="77777777" w:rsidR="008D605D" w:rsidRDefault="008D605D" w:rsidP="008F3F0C">
            <w:pPr>
              <w:spacing w:before="120" w:after="120"/>
              <w:rPr>
                <w:rFonts w:asciiTheme="minorHAnsi" w:hAnsiTheme="minorHAnsi" w:cstheme="minorHAnsi"/>
              </w:rPr>
            </w:pPr>
          </w:p>
          <w:p w14:paraId="41799E0E" w14:textId="77777777" w:rsidR="008D605D" w:rsidRDefault="008D605D" w:rsidP="008F3F0C">
            <w:pPr>
              <w:spacing w:before="120" w:after="120"/>
              <w:rPr>
                <w:rFonts w:asciiTheme="minorHAnsi" w:hAnsiTheme="minorHAnsi" w:cstheme="minorHAnsi"/>
              </w:rPr>
            </w:pPr>
          </w:p>
          <w:p w14:paraId="71B15D7E" w14:textId="77777777" w:rsidR="008D605D" w:rsidRDefault="008D605D" w:rsidP="008F3F0C">
            <w:pPr>
              <w:spacing w:before="120" w:after="120"/>
              <w:rPr>
                <w:rFonts w:asciiTheme="minorHAnsi" w:hAnsiTheme="minorHAnsi" w:cstheme="minorHAnsi"/>
              </w:rPr>
            </w:pPr>
          </w:p>
          <w:p w14:paraId="3C5CA5E2" w14:textId="77777777" w:rsidR="008D605D" w:rsidRPr="00502003" w:rsidRDefault="008D605D" w:rsidP="008F3F0C">
            <w:pPr>
              <w:spacing w:before="120" w:after="120"/>
              <w:jc w:val="right"/>
              <w:rPr>
                <w:rFonts w:asciiTheme="minorHAnsi" w:hAnsiTheme="minorHAnsi" w:cstheme="minorHAnsi"/>
              </w:rPr>
            </w:pPr>
            <w:r>
              <w:rPr>
                <w:rFonts w:asciiTheme="minorHAnsi" w:hAnsiTheme="minorHAnsi" w:cstheme="minorHAnsi"/>
              </w:rPr>
              <w:t>(Sol: 34/11)</w:t>
            </w:r>
          </w:p>
        </w:tc>
      </w:tr>
      <w:tr w:rsidR="008D605D" w:rsidRPr="00A01257" w14:paraId="1DE1DE66" w14:textId="77777777" w:rsidTr="008F3F0C">
        <w:tc>
          <w:tcPr>
            <w:tcW w:w="10450" w:type="dxa"/>
            <w:gridSpan w:val="2"/>
          </w:tcPr>
          <w:p w14:paraId="4CA61C78" w14:textId="4C803155" w:rsidR="008D605D" w:rsidRDefault="009500FE" w:rsidP="008F3F0C">
            <w:pPr>
              <w:spacing w:before="120" w:after="120"/>
              <w:rPr>
                <w:rFonts w:asciiTheme="minorHAnsi" w:hAnsiTheme="minorHAnsi" w:cstheme="minorHAnsi"/>
                <w:sz w:val="28"/>
              </w:rPr>
            </w:pPr>
            <w:r>
              <w:rPr>
                <w:rFonts w:asciiTheme="minorHAnsi" w:hAnsiTheme="minorHAnsi" w:cstheme="minorHAnsi"/>
              </w:rPr>
              <w:t>e</w:t>
            </w:r>
            <w:r w:rsidR="008D605D">
              <w:rPr>
                <w:rFonts w:asciiTheme="minorHAnsi" w:hAnsiTheme="minorHAnsi" w:cstheme="minorHAnsi"/>
              </w:rPr>
              <w:t xml:space="preserve">) </w:t>
            </w:r>
            <m:oMath>
              <m:f>
                <m:fPr>
                  <m:ctrlPr>
                    <w:rPr>
                      <w:rFonts w:ascii="Cambria Math" w:hAnsi="Cambria Math" w:cstheme="minorHAnsi"/>
                      <w:i/>
                      <w:sz w:val="28"/>
                    </w:rPr>
                  </m:ctrlPr>
                </m:fPr>
                <m:num>
                  <m:r>
                    <w:rPr>
                      <w:rFonts w:ascii="Cambria Math" w:hAnsi="Cambria Math" w:cstheme="minorHAnsi"/>
                      <w:sz w:val="28"/>
                    </w:rPr>
                    <m:t>2x+4</m:t>
                  </m:r>
                </m:num>
                <m:den>
                  <m:r>
                    <w:rPr>
                      <w:rFonts w:ascii="Cambria Math" w:hAnsi="Cambria Math" w:cstheme="minorHAnsi"/>
                      <w:sz w:val="28"/>
                    </w:rPr>
                    <m:t>4</m:t>
                  </m:r>
                </m:den>
              </m:f>
              <m:r>
                <w:rPr>
                  <w:rFonts w:ascii="Cambria Math" w:hAnsi="Cambria Math" w:cstheme="minorHAnsi"/>
                  <w:sz w:val="28"/>
                </w:rPr>
                <m:t>-2</m:t>
              </m:r>
              <m:d>
                <m:dPr>
                  <m:ctrlPr>
                    <w:rPr>
                      <w:rFonts w:ascii="Cambria Math" w:hAnsi="Cambria Math" w:cstheme="minorHAnsi"/>
                      <w:i/>
                      <w:sz w:val="28"/>
                    </w:rPr>
                  </m:ctrlPr>
                </m:dPr>
                <m:e>
                  <m:r>
                    <w:rPr>
                      <w:rFonts w:ascii="Cambria Math" w:hAnsi="Cambria Math" w:cstheme="minorHAnsi"/>
                      <w:sz w:val="28"/>
                    </w:rPr>
                    <m:t>x-3</m:t>
                  </m:r>
                </m:e>
              </m:d>
              <m:r>
                <w:rPr>
                  <w:rFonts w:ascii="Cambria Math" w:hAnsi="Cambria Math" w:cstheme="minorHAnsi"/>
                  <w:sz w:val="28"/>
                </w:rPr>
                <m:t>=5-</m:t>
              </m:r>
              <m:f>
                <m:fPr>
                  <m:ctrlPr>
                    <w:rPr>
                      <w:rFonts w:ascii="Cambria Math" w:hAnsi="Cambria Math" w:cstheme="minorHAnsi"/>
                      <w:i/>
                      <w:sz w:val="28"/>
                    </w:rPr>
                  </m:ctrlPr>
                </m:fPr>
                <m:num>
                  <m:r>
                    <w:rPr>
                      <w:rFonts w:ascii="Cambria Math" w:hAnsi="Cambria Math" w:cstheme="minorHAnsi"/>
                      <w:sz w:val="28"/>
                    </w:rPr>
                    <m:t>7x</m:t>
                  </m:r>
                </m:num>
                <m:den>
                  <m:r>
                    <w:rPr>
                      <w:rFonts w:ascii="Cambria Math" w:hAnsi="Cambria Math" w:cstheme="minorHAnsi"/>
                      <w:sz w:val="28"/>
                    </w:rPr>
                    <m:t>2</m:t>
                  </m:r>
                </m:den>
              </m:f>
            </m:oMath>
          </w:p>
          <w:p w14:paraId="1B9EFE97" w14:textId="77777777" w:rsidR="008D605D" w:rsidRDefault="008D605D" w:rsidP="008F3F0C">
            <w:pPr>
              <w:spacing w:before="120" w:after="120"/>
              <w:rPr>
                <w:rFonts w:asciiTheme="minorHAnsi" w:hAnsiTheme="minorHAnsi" w:cstheme="minorHAnsi"/>
                <w:sz w:val="28"/>
              </w:rPr>
            </w:pPr>
          </w:p>
          <w:p w14:paraId="3D9995E9" w14:textId="77777777" w:rsidR="008D605D" w:rsidRDefault="008D605D" w:rsidP="008F3F0C">
            <w:pPr>
              <w:spacing w:before="120" w:after="120"/>
              <w:rPr>
                <w:rFonts w:asciiTheme="minorHAnsi" w:hAnsiTheme="minorHAnsi" w:cstheme="minorHAnsi"/>
                <w:sz w:val="28"/>
              </w:rPr>
            </w:pPr>
          </w:p>
          <w:p w14:paraId="4818E82E" w14:textId="77777777" w:rsidR="008D605D" w:rsidRDefault="008D605D" w:rsidP="008F3F0C">
            <w:pPr>
              <w:spacing w:before="120" w:after="120"/>
              <w:rPr>
                <w:rFonts w:asciiTheme="minorHAnsi" w:hAnsiTheme="minorHAnsi" w:cstheme="minorHAnsi"/>
                <w:sz w:val="28"/>
              </w:rPr>
            </w:pPr>
          </w:p>
          <w:p w14:paraId="7E90130F" w14:textId="77777777" w:rsidR="008D605D" w:rsidRDefault="008D605D" w:rsidP="008F3F0C">
            <w:pPr>
              <w:spacing w:before="120" w:after="120"/>
              <w:rPr>
                <w:rFonts w:asciiTheme="minorHAnsi" w:hAnsiTheme="minorHAnsi" w:cstheme="minorHAnsi"/>
                <w:sz w:val="28"/>
              </w:rPr>
            </w:pPr>
          </w:p>
          <w:p w14:paraId="78382B4B" w14:textId="77777777" w:rsidR="008D605D" w:rsidRPr="00E86ACC" w:rsidRDefault="008D605D" w:rsidP="008F3F0C">
            <w:pPr>
              <w:spacing w:before="240" w:after="120"/>
              <w:jc w:val="right"/>
              <w:rPr>
                <w:rFonts w:asciiTheme="minorHAnsi" w:hAnsiTheme="minorHAnsi" w:cstheme="minorHAnsi"/>
              </w:rPr>
            </w:pPr>
            <w:r>
              <w:rPr>
                <w:rFonts w:asciiTheme="minorHAnsi" w:hAnsiTheme="minorHAnsi" w:cstheme="minorHAnsi"/>
              </w:rPr>
              <w:t>(Sol: -1)</w:t>
            </w:r>
          </w:p>
        </w:tc>
      </w:tr>
      <w:tr w:rsidR="008D605D" w:rsidRPr="00A01257" w14:paraId="27324BC9" w14:textId="77777777" w:rsidTr="008F3F0C">
        <w:tc>
          <w:tcPr>
            <w:tcW w:w="10450" w:type="dxa"/>
            <w:gridSpan w:val="2"/>
          </w:tcPr>
          <w:p w14:paraId="7D1DB629" w14:textId="059F2398" w:rsidR="008D605D" w:rsidRDefault="009500FE" w:rsidP="008F3F0C">
            <w:pPr>
              <w:spacing w:before="120" w:after="120"/>
              <w:rPr>
                <w:rFonts w:asciiTheme="minorHAnsi" w:hAnsiTheme="minorHAnsi" w:cstheme="minorHAnsi"/>
                <w:sz w:val="28"/>
              </w:rPr>
            </w:pPr>
            <w:r>
              <w:rPr>
                <w:rFonts w:asciiTheme="minorHAnsi" w:hAnsiTheme="minorHAnsi" w:cstheme="minorHAnsi"/>
              </w:rPr>
              <w:t>f</w:t>
            </w:r>
            <w:r w:rsidR="008D605D">
              <w:rPr>
                <w:rFonts w:asciiTheme="minorHAnsi" w:hAnsiTheme="minorHAnsi" w:cstheme="minorHAnsi"/>
              </w:rPr>
              <w:t xml:space="preserve">) </w:t>
            </w:r>
            <m:oMath>
              <m:f>
                <m:fPr>
                  <m:ctrlPr>
                    <w:rPr>
                      <w:rFonts w:ascii="Cambria Math" w:hAnsi="Cambria Math" w:cstheme="minorHAnsi"/>
                      <w:i/>
                      <w:sz w:val="28"/>
                    </w:rPr>
                  </m:ctrlPr>
                </m:fPr>
                <m:num>
                  <m:r>
                    <w:rPr>
                      <w:rFonts w:ascii="Cambria Math" w:hAnsi="Cambria Math" w:cstheme="minorHAnsi"/>
                      <w:sz w:val="28"/>
                    </w:rPr>
                    <m:t>x-2</m:t>
                  </m:r>
                </m:num>
                <m:den>
                  <m:r>
                    <w:rPr>
                      <w:rFonts w:ascii="Cambria Math" w:hAnsi="Cambria Math" w:cstheme="minorHAnsi"/>
                      <w:sz w:val="28"/>
                    </w:rPr>
                    <m:t>6</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3-2x</m:t>
                  </m:r>
                </m:num>
                <m:den>
                  <m:r>
                    <w:rPr>
                      <w:rFonts w:ascii="Cambria Math" w:hAnsi="Cambria Math" w:cstheme="minorHAnsi"/>
                      <w:sz w:val="28"/>
                    </w:rPr>
                    <m:t>5</m:t>
                  </m:r>
                </m:den>
              </m:f>
              <m:r>
                <w:rPr>
                  <w:rFonts w:ascii="Cambria Math" w:hAnsi="Cambria Math" w:cstheme="minorHAnsi"/>
                  <w:sz w:val="28"/>
                </w:rPr>
                <m:t>=6-x</m:t>
              </m:r>
            </m:oMath>
          </w:p>
          <w:p w14:paraId="77E22B31" w14:textId="77777777" w:rsidR="008D605D" w:rsidRDefault="008D605D" w:rsidP="008F3F0C">
            <w:pPr>
              <w:spacing w:before="120" w:after="120"/>
              <w:rPr>
                <w:rFonts w:asciiTheme="minorHAnsi" w:hAnsiTheme="minorHAnsi" w:cstheme="minorHAnsi"/>
              </w:rPr>
            </w:pPr>
          </w:p>
          <w:p w14:paraId="3A9FF102" w14:textId="77777777" w:rsidR="008D605D" w:rsidRDefault="008D605D" w:rsidP="008F3F0C">
            <w:pPr>
              <w:spacing w:before="120" w:after="120"/>
              <w:rPr>
                <w:rFonts w:asciiTheme="minorHAnsi" w:hAnsiTheme="minorHAnsi" w:cstheme="minorHAnsi"/>
              </w:rPr>
            </w:pPr>
          </w:p>
          <w:p w14:paraId="4F8A0247" w14:textId="77777777" w:rsidR="008D605D" w:rsidRDefault="008D605D" w:rsidP="008F3F0C">
            <w:pPr>
              <w:spacing w:before="120" w:after="120"/>
              <w:rPr>
                <w:rFonts w:asciiTheme="minorHAnsi" w:hAnsiTheme="minorHAnsi" w:cstheme="minorHAnsi"/>
              </w:rPr>
            </w:pPr>
          </w:p>
          <w:p w14:paraId="7C863049" w14:textId="77777777" w:rsidR="008D605D" w:rsidRDefault="008D605D" w:rsidP="008F3F0C">
            <w:pPr>
              <w:spacing w:before="120" w:after="120"/>
              <w:rPr>
                <w:rFonts w:asciiTheme="minorHAnsi" w:hAnsiTheme="minorHAnsi" w:cstheme="minorHAnsi"/>
              </w:rPr>
            </w:pPr>
          </w:p>
          <w:p w14:paraId="42F76033" w14:textId="77777777" w:rsidR="008D605D" w:rsidRPr="00502003" w:rsidRDefault="008D605D" w:rsidP="008F3F0C">
            <w:pPr>
              <w:spacing w:before="120" w:after="120"/>
              <w:jc w:val="right"/>
              <w:rPr>
                <w:rFonts w:asciiTheme="minorHAnsi" w:hAnsiTheme="minorHAnsi" w:cstheme="minorHAnsi"/>
              </w:rPr>
            </w:pPr>
            <w:r>
              <w:rPr>
                <w:rFonts w:asciiTheme="minorHAnsi" w:hAnsiTheme="minorHAnsi" w:cstheme="minorHAnsi"/>
              </w:rPr>
              <w:t>(Sol: 208/47)</w:t>
            </w:r>
          </w:p>
        </w:tc>
      </w:tr>
    </w:tbl>
    <w:p w14:paraId="06C83F36" w14:textId="72171B81" w:rsidR="008D605D" w:rsidRPr="00DF2434" w:rsidRDefault="008D605D" w:rsidP="008D605D">
      <w:pPr>
        <w:pStyle w:val="Tituloborde"/>
        <w:ind w:right="112"/>
        <w:rPr>
          <w:rFonts w:asciiTheme="minorHAnsi" w:hAnsiTheme="minorHAnsi"/>
        </w:rPr>
      </w:pPr>
      <w:r>
        <w:rPr>
          <w:rFonts w:asciiTheme="minorHAnsi" w:hAnsiTheme="minorHAnsi"/>
        </w:rPr>
        <w:t>Problemas de ecuaciones de grado 1</w:t>
      </w:r>
    </w:p>
    <w:p w14:paraId="4B2DB8A8" w14:textId="77777777" w:rsidR="008D605D" w:rsidRPr="00943E61" w:rsidRDefault="008D605D" w:rsidP="008D605D">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Calcula un número que sumado con su anterior y con su siguiente dé 114. (Sol: 38)</w:t>
      </w:r>
    </w:p>
    <w:tbl>
      <w:tblPr>
        <w:tblStyle w:val="Tablaconcuadrcula"/>
        <w:tblW w:w="0" w:type="auto"/>
        <w:tblLook w:val="04A0" w:firstRow="1" w:lastRow="0" w:firstColumn="1" w:lastColumn="0" w:noHBand="0" w:noVBand="1"/>
      </w:tblPr>
      <w:tblGrid>
        <w:gridCol w:w="9351"/>
        <w:gridCol w:w="1099"/>
      </w:tblGrid>
      <w:tr w:rsidR="008D605D" w:rsidRPr="00F5370C" w14:paraId="590B1B88" w14:textId="77777777" w:rsidTr="008F3F0C">
        <w:tc>
          <w:tcPr>
            <w:tcW w:w="10450" w:type="dxa"/>
            <w:gridSpan w:val="2"/>
            <w:tcBorders>
              <w:bottom w:val="nil"/>
            </w:tcBorders>
          </w:tcPr>
          <w:p w14:paraId="3411EE28" w14:textId="77777777" w:rsidR="008D605D" w:rsidRDefault="008D605D" w:rsidP="008F3F0C">
            <w:pPr>
              <w:rPr>
                <w:lang w:val="es-ES_tradnl"/>
              </w:rPr>
            </w:pPr>
          </w:p>
          <w:p w14:paraId="2EEA484D" w14:textId="77777777" w:rsidR="008D605D" w:rsidRDefault="008D605D" w:rsidP="008F3F0C">
            <w:pPr>
              <w:rPr>
                <w:lang w:val="es-ES_tradnl"/>
              </w:rPr>
            </w:pPr>
          </w:p>
          <w:p w14:paraId="6CE48EA8" w14:textId="77777777" w:rsidR="008D605D" w:rsidRDefault="008D605D" w:rsidP="008F3F0C">
            <w:pPr>
              <w:rPr>
                <w:lang w:val="es-ES_tradnl"/>
              </w:rPr>
            </w:pPr>
          </w:p>
          <w:p w14:paraId="1741B753" w14:textId="77777777" w:rsidR="008D605D" w:rsidRDefault="008D605D" w:rsidP="008F3F0C">
            <w:pPr>
              <w:rPr>
                <w:lang w:val="es-ES_tradnl"/>
              </w:rPr>
            </w:pPr>
          </w:p>
          <w:p w14:paraId="4F229B08" w14:textId="77777777" w:rsidR="008D605D" w:rsidRDefault="008D605D" w:rsidP="008F3F0C">
            <w:pPr>
              <w:rPr>
                <w:lang w:val="es-ES_tradnl"/>
              </w:rPr>
            </w:pPr>
          </w:p>
          <w:p w14:paraId="7DA25E5D" w14:textId="77777777" w:rsidR="008D605D" w:rsidRPr="00F5370C" w:rsidRDefault="008D605D" w:rsidP="008F3F0C">
            <w:pPr>
              <w:rPr>
                <w:rFonts w:asciiTheme="minorHAnsi" w:hAnsiTheme="minorHAnsi"/>
                <w:lang w:val="es-ES_tradnl"/>
              </w:rPr>
            </w:pPr>
          </w:p>
        </w:tc>
      </w:tr>
      <w:tr w:rsidR="008D605D" w:rsidRPr="00F5370C" w14:paraId="2C249EC2" w14:textId="77777777" w:rsidTr="008F3F0C">
        <w:tc>
          <w:tcPr>
            <w:tcW w:w="9351" w:type="dxa"/>
            <w:tcBorders>
              <w:top w:val="nil"/>
            </w:tcBorders>
          </w:tcPr>
          <w:p w14:paraId="1A2C1317" w14:textId="77777777" w:rsidR="008D605D" w:rsidRPr="00F5370C" w:rsidRDefault="008D605D" w:rsidP="008F3F0C">
            <w:pPr>
              <w:jc w:val="both"/>
              <w:rPr>
                <w:rFonts w:asciiTheme="minorHAnsi" w:hAnsiTheme="minorHAnsi"/>
                <w:lang w:val="es-ES_tradnl"/>
              </w:rPr>
            </w:pPr>
          </w:p>
        </w:tc>
        <w:tc>
          <w:tcPr>
            <w:tcW w:w="1099" w:type="dxa"/>
            <w:tcBorders>
              <w:top w:val="single" w:sz="4" w:space="0" w:color="auto"/>
            </w:tcBorders>
          </w:tcPr>
          <w:p w14:paraId="27E5154D" w14:textId="77777777" w:rsidR="008D605D" w:rsidRPr="00F5370C" w:rsidRDefault="008D605D"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013888" behindDoc="1" locked="0" layoutInCell="1" allowOverlap="1" wp14:anchorId="3D9A92F7" wp14:editId="6E04D49C">
                  <wp:simplePos x="0" y="0"/>
                  <wp:positionH relativeFrom="column">
                    <wp:posOffset>-16256</wp:posOffset>
                  </wp:positionH>
                  <wp:positionV relativeFrom="paragraph">
                    <wp:posOffset>3175</wp:posOffset>
                  </wp:positionV>
                  <wp:extent cx="553720" cy="337820"/>
                  <wp:effectExtent l="0" t="0" r="5080" b="5080"/>
                  <wp:wrapNone/>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A6EEA71" w14:textId="77777777" w:rsidR="008D605D" w:rsidRPr="00F5370C" w:rsidRDefault="008D605D"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13EB4AAD" w14:textId="77777777" w:rsidR="008D605D" w:rsidRPr="00EB2285" w:rsidRDefault="008D605D" w:rsidP="008D605D">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 xml:space="preserve">Halla </w:t>
      </w:r>
      <w:r w:rsidRPr="00EB2285">
        <w:rPr>
          <w:rFonts w:asciiTheme="minorHAnsi" w:hAnsiTheme="minorHAnsi"/>
        </w:rPr>
        <w:t>un número que multiplicado por 3, sumándole luego 10, multiplicando lo obtenido por 5, agregándole 10 y multiplicando finalmente el resultado por 10 da 750. ¿Qué número es?</w:t>
      </w:r>
      <w:r>
        <w:rPr>
          <w:rFonts w:asciiTheme="minorHAnsi" w:hAnsiTheme="minorHAnsi"/>
        </w:rPr>
        <w:t>.</w:t>
      </w:r>
      <w:r w:rsidRPr="00EB2285">
        <w:rPr>
          <w:rFonts w:asciiTheme="minorHAnsi" w:hAnsiTheme="minorHAnsi"/>
        </w:rPr>
        <w:t xml:space="preserve"> (Sol:1)</w:t>
      </w:r>
    </w:p>
    <w:tbl>
      <w:tblPr>
        <w:tblStyle w:val="Tablaconcuadrcula"/>
        <w:tblW w:w="0" w:type="auto"/>
        <w:tblLook w:val="04A0" w:firstRow="1" w:lastRow="0" w:firstColumn="1" w:lastColumn="0" w:noHBand="0" w:noVBand="1"/>
      </w:tblPr>
      <w:tblGrid>
        <w:gridCol w:w="9351"/>
        <w:gridCol w:w="1099"/>
      </w:tblGrid>
      <w:tr w:rsidR="008D605D" w:rsidRPr="00F5370C" w14:paraId="3AA351FD" w14:textId="77777777" w:rsidTr="008F3F0C">
        <w:tc>
          <w:tcPr>
            <w:tcW w:w="10450" w:type="dxa"/>
            <w:gridSpan w:val="2"/>
            <w:tcBorders>
              <w:bottom w:val="nil"/>
            </w:tcBorders>
          </w:tcPr>
          <w:p w14:paraId="449C8C4A" w14:textId="77777777" w:rsidR="008D605D" w:rsidRDefault="008D605D" w:rsidP="008F3F0C">
            <w:pPr>
              <w:rPr>
                <w:lang w:val="es-ES_tradnl"/>
              </w:rPr>
            </w:pPr>
          </w:p>
          <w:p w14:paraId="44BECAA0" w14:textId="77777777" w:rsidR="008D605D" w:rsidRDefault="008D605D" w:rsidP="008F3F0C">
            <w:pPr>
              <w:rPr>
                <w:lang w:val="es-ES_tradnl"/>
              </w:rPr>
            </w:pPr>
          </w:p>
          <w:p w14:paraId="66702A7F" w14:textId="77777777" w:rsidR="008D605D" w:rsidRDefault="008D605D" w:rsidP="008F3F0C">
            <w:pPr>
              <w:rPr>
                <w:lang w:val="es-ES_tradnl"/>
              </w:rPr>
            </w:pPr>
          </w:p>
          <w:p w14:paraId="781B4A30" w14:textId="77777777" w:rsidR="008D605D" w:rsidRDefault="008D605D" w:rsidP="008F3F0C">
            <w:pPr>
              <w:rPr>
                <w:lang w:val="es-ES_tradnl"/>
              </w:rPr>
            </w:pPr>
          </w:p>
          <w:p w14:paraId="49F9FD89" w14:textId="77777777" w:rsidR="008D605D" w:rsidRDefault="008D605D" w:rsidP="008F3F0C">
            <w:pPr>
              <w:rPr>
                <w:rFonts w:asciiTheme="minorHAnsi" w:hAnsiTheme="minorHAnsi"/>
                <w:lang w:val="es-ES_tradnl"/>
              </w:rPr>
            </w:pPr>
          </w:p>
          <w:p w14:paraId="16805267" w14:textId="77777777" w:rsidR="008D605D" w:rsidRDefault="008D605D" w:rsidP="008F3F0C">
            <w:pPr>
              <w:rPr>
                <w:rFonts w:asciiTheme="minorHAnsi" w:hAnsiTheme="minorHAnsi"/>
                <w:lang w:val="es-ES_tradnl"/>
              </w:rPr>
            </w:pPr>
          </w:p>
          <w:p w14:paraId="53E606E5" w14:textId="77777777" w:rsidR="008D605D" w:rsidRPr="00F5370C" w:rsidRDefault="008D605D" w:rsidP="008F3F0C">
            <w:pPr>
              <w:rPr>
                <w:rFonts w:asciiTheme="minorHAnsi" w:hAnsiTheme="minorHAnsi"/>
                <w:lang w:val="es-ES_tradnl"/>
              </w:rPr>
            </w:pPr>
          </w:p>
        </w:tc>
      </w:tr>
      <w:tr w:rsidR="008D605D" w:rsidRPr="00F5370C" w14:paraId="2E73218B" w14:textId="77777777" w:rsidTr="008F3F0C">
        <w:tc>
          <w:tcPr>
            <w:tcW w:w="9351" w:type="dxa"/>
            <w:tcBorders>
              <w:top w:val="nil"/>
            </w:tcBorders>
          </w:tcPr>
          <w:p w14:paraId="268D25BD" w14:textId="77777777" w:rsidR="008D605D" w:rsidRPr="00F5370C" w:rsidRDefault="008D605D" w:rsidP="008F3F0C">
            <w:pPr>
              <w:jc w:val="both"/>
              <w:rPr>
                <w:rFonts w:asciiTheme="minorHAnsi" w:hAnsiTheme="minorHAnsi"/>
                <w:lang w:val="es-ES_tradnl"/>
              </w:rPr>
            </w:pPr>
          </w:p>
        </w:tc>
        <w:tc>
          <w:tcPr>
            <w:tcW w:w="1099" w:type="dxa"/>
            <w:tcBorders>
              <w:top w:val="single" w:sz="4" w:space="0" w:color="auto"/>
            </w:tcBorders>
          </w:tcPr>
          <w:p w14:paraId="0FED7A70" w14:textId="77777777" w:rsidR="008D605D" w:rsidRPr="00F5370C" w:rsidRDefault="008D605D"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014912" behindDoc="1" locked="0" layoutInCell="1" allowOverlap="1" wp14:anchorId="4A5D5E6E" wp14:editId="7AFC823E">
                  <wp:simplePos x="0" y="0"/>
                  <wp:positionH relativeFrom="column">
                    <wp:posOffset>-16256</wp:posOffset>
                  </wp:positionH>
                  <wp:positionV relativeFrom="paragraph">
                    <wp:posOffset>3175</wp:posOffset>
                  </wp:positionV>
                  <wp:extent cx="553720" cy="337820"/>
                  <wp:effectExtent l="0" t="0" r="5080" b="5080"/>
                  <wp:wrapNone/>
                  <wp:docPr id="74772" name="Imagen 74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47EC5B3" w14:textId="77777777" w:rsidR="008D605D" w:rsidRPr="00F5370C" w:rsidRDefault="008D605D"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11DAB035" w14:textId="77777777" w:rsidR="008D605D" w:rsidRPr="003273B1" w:rsidRDefault="008D605D" w:rsidP="008D605D">
      <w:pPr>
        <w:pStyle w:val="Prrafodelista"/>
        <w:numPr>
          <w:ilvl w:val="0"/>
          <w:numId w:val="11"/>
        </w:numPr>
        <w:spacing w:before="120" w:after="120" w:line="276" w:lineRule="auto"/>
        <w:ind w:left="0" w:firstLine="0"/>
        <w:jc w:val="both"/>
        <w:rPr>
          <w:rFonts w:asciiTheme="minorHAnsi" w:hAnsiTheme="minorHAnsi"/>
        </w:rPr>
      </w:pPr>
      <w:r w:rsidRPr="003273B1">
        <w:rPr>
          <w:rFonts w:asciiTheme="minorHAnsi" w:hAnsiTheme="minorHAnsi"/>
        </w:rPr>
        <w:t>La suma de tres números es 72. El segundo es 1/5 del tercero y el primero excede al tercero en 6. Hallar dichos números. (Sol: 6, 36 y 30)</w:t>
      </w:r>
    </w:p>
    <w:tbl>
      <w:tblPr>
        <w:tblStyle w:val="Tablaconcuadrcula"/>
        <w:tblW w:w="0" w:type="auto"/>
        <w:tblLook w:val="04A0" w:firstRow="1" w:lastRow="0" w:firstColumn="1" w:lastColumn="0" w:noHBand="0" w:noVBand="1"/>
      </w:tblPr>
      <w:tblGrid>
        <w:gridCol w:w="9351"/>
        <w:gridCol w:w="1099"/>
      </w:tblGrid>
      <w:tr w:rsidR="008D605D" w:rsidRPr="00F5370C" w14:paraId="539D6E5E" w14:textId="77777777" w:rsidTr="008F3F0C">
        <w:tc>
          <w:tcPr>
            <w:tcW w:w="10450" w:type="dxa"/>
            <w:gridSpan w:val="2"/>
            <w:tcBorders>
              <w:bottom w:val="nil"/>
            </w:tcBorders>
          </w:tcPr>
          <w:p w14:paraId="0DA6AB83" w14:textId="77777777" w:rsidR="008D605D" w:rsidRDefault="008D605D" w:rsidP="008F3F0C">
            <w:pPr>
              <w:rPr>
                <w:lang w:val="es-ES_tradnl"/>
              </w:rPr>
            </w:pPr>
          </w:p>
          <w:p w14:paraId="4E0E744A" w14:textId="77777777" w:rsidR="008D605D" w:rsidRDefault="008D605D" w:rsidP="008F3F0C">
            <w:pPr>
              <w:rPr>
                <w:lang w:val="es-ES_tradnl"/>
              </w:rPr>
            </w:pPr>
          </w:p>
          <w:p w14:paraId="036078E6" w14:textId="77777777" w:rsidR="008D605D" w:rsidRDefault="008D605D" w:rsidP="008F3F0C">
            <w:pPr>
              <w:rPr>
                <w:lang w:val="es-ES_tradnl"/>
              </w:rPr>
            </w:pPr>
          </w:p>
          <w:p w14:paraId="270AB88B" w14:textId="0EA98789" w:rsidR="008D605D" w:rsidRDefault="008D605D" w:rsidP="008F3F0C">
            <w:pPr>
              <w:rPr>
                <w:lang w:val="es-ES_tradnl"/>
              </w:rPr>
            </w:pPr>
          </w:p>
          <w:p w14:paraId="18C15994" w14:textId="77777777" w:rsidR="009500FE" w:rsidRDefault="009500FE" w:rsidP="008F3F0C">
            <w:pPr>
              <w:rPr>
                <w:lang w:val="es-ES_tradnl"/>
              </w:rPr>
            </w:pPr>
          </w:p>
          <w:p w14:paraId="61566DAF" w14:textId="77777777" w:rsidR="008D605D" w:rsidRDefault="008D605D" w:rsidP="008F3F0C">
            <w:pPr>
              <w:rPr>
                <w:lang w:val="es-ES_tradnl"/>
              </w:rPr>
            </w:pPr>
          </w:p>
          <w:p w14:paraId="4BBAAD76" w14:textId="77777777" w:rsidR="008D605D" w:rsidRPr="00F5370C" w:rsidRDefault="008D605D" w:rsidP="008F3F0C">
            <w:pPr>
              <w:rPr>
                <w:rFonts w:asciiTheme="minorHAnsi" w:hAnsiTheme="minorHAnsi"/>
                <w:lang w:val="es-ES_tradnl"/>
              </w:rPr>
            </w:pPr>
          </w:p>
        </w:tc>
      </w:tr>
      <w:tr w:rsidR="008D605D" w:rsidRPr="00F5370C" w14:paraId="1F6F13D4" w14:textId="77777777" w:rsidTr="008F3F0C">
        <w:tc>
          <w:tcPr>
            <w:tcW w:w="9351" w:type="dxa"/>
            <w:tcBorders>
              <w:top w:val="nil"/>
            </w:tcBorders>
          </w:tcPr>
          <w:p w14:paraId="599FF892" w14:textId="77777777" w:rsidR="008D605D" w:rsidRPr="00F5370C" w:rsidRDefault="008D605D" w:rsidP="008F3F0C">
            <w:pPr>
              <w:jc w:val="both"/>
              <w:rPr>
                <w:rFonts w:asciiTheme="minorHAnsi" w:hAnsiTheme="minorHAnsi"/>
                <w:lang w:val="es-ES_tradnl"/>
              </w:rPr>
            </w:pPr>
          </w:p>
        </w:tc>
        <w:tc>
          <w:tcPr>
            <w:tcW w:w="1099" w:type="dxa"/>
            <w:tcBorders>
              <w:top w:val="single" w:sz="4" w:space="0" w:color="auto"/>
            </w:tcBorders>
          </w:tcPr>
          <w:p w14:paraId="690FCC82" w14:textId="77777777" w:rsidR="008D605D" w:rsidRPr="00F5370C" w:rsidRDefault="008D605D"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015936" behindDoc="1" locked="0" layoutInCell="1" allowOverlap="1" wp14:anchorId="441D6E06" wp14:editId="3812AC6E">
                  <wp:simplePos x="0" y="0"/>
                  <wp:positionH relativeFrom="column">
                    <wp:posOffset>-16256</wp:posOffset>
                  </wp:positionH>
                  <wp:positionV relativeFrom="paragraph">
                    <wp:posOffset>3175</wp:posOffset>
                  </wp:positionV>
                  <wp:extent cx="553720" cy="337820"/>
                  <wp:effectExtent l="0" t="0" r="5080" b="5080"/>
                  <wp:wrapNone/>
                  <wp:docPr id="58375" name="Imagen 58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E257E68" w14:textId="77777777" w:rsidR="008D605D" w:rsidRPr="00F5370C" w:rsidRDefault="008D605D"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035880C3" w14:textId="77777777" w:rsidR="008D605D" w:rsidRPr="00943E61" w:rsidRDefault="008D605D" w:rsidP="008D605D">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Halla 3 números impares consecutivos que sumen 105. (Sol: 33, 35 y 37)</w:t>
      </w:r>
    </w:p>
    <w:tbl>
      <w:tblPr>
        <w:tblStyle w:val="Tablaconcuadrcula"/>
        <w:tblW w:w="0" w:type="auto"/>
        <w:tblLook w:val="04A0" w:firstRow="1" w:lastRow="0" w:firstColumn="1" w:lastColumn="0" w:noHBand="0" w:noVBand="1"/>
      </w:tblPr>
      <w:tblGrid>
        <w:gridCol w:w="9351"/>
        <w:gridCol w:w="1099"/>
      </w:tblGrid>
      <w:tr w:rsidR="008D605D" w:rsidRPr="00F5370C" w14:paraId="0878A5F9" w14:textId="77777777" w:rsidTr="008F3F0C">
        <w:tc>
          <w:tcPr>
            <w:tcW w:w="10450" w:type="dxa"/>
            <w:gridSpan w:val="2"/>
            <w:tcBorders>
              <w:bottom w:val="nil"/>
            </w:tcBorders>
          </w:tcPr>
          <w:p w14:paraId="75507D06" w14:textId="77777777" w:rsidR="008D605D" w:rsidRDefault="008D605D" w:rsidP="008F3F0C">
            <w:pPr>
              <w:rPr>
                <w:lang w:val="es-ES_tradnl"/>
              </w:rPr>
            </w:pPr>
          </w:p>
          <w:p w14:paraId="2BD93442" w14:textId="77777777" w:rsidR="008D605D" w:rsidRDefault="008D605D" w:rsidP="008F3F0C">
            <w:pPr>
              <w:rPr>
                <w:lang w:val="es-ES_tradnl"/>
              </w:rPr>
            </w:pPr>
          </w:p>
          <w:p w14:paraId="46B6A32A" w14:textId="77777777" w:rsidR="008D605D" w:rsidRDefault="008D605D" w:rsidP="008F3F0C">
            <w:pPr>
              <w:rPr>
                <w:lang w:val="es-ES_tradnl"/>
              </w:rPr>
            </w:pPr>
          </w:p>
          <w:p w14:paraId="679E5E45" w14:textId="77777777" w:rsidR="008D605D" w:rsidRDefault="008D605D" w:rsidP="008F3F0C">
            <w:pPr>
              <w:rPr>
                <w:lang w:val="es-ES_tradnl"/>
              </w:rPr>
            </w:pPr>
          </w:p>
          <w:p w14:paraId="41935901" w14:textId="4C964F31" w:rsidR="008D605D" w:rsidRDefault="008D605D" w:rsidP="008F3F0C">
            <w:pPr>
              <w:rPr>
                <w:lang w:val="es-ES_tradnl"/>
              </w:rPr>
            </w:pPr>
          </w:p>
          <w:p w14:paraId="3D68EF21" w14:textId="7DAAA724" w:rsidR="009500FE" w:rsidRDefault="009500FE" w:rsidP="008F3F0C">
            <w:pPr>
              <w:rPr>
                <w:lang w:val="es-ES_tradnl"/>
              </w:rPr>
            </w:pPr>
          </w:p>
          <w:p w14:paraId="16DB0E56" w14:textId="77777777" w:rsidR="009500FE" w:rsidRDefault="009500FE" w:rsidP="008F3F0C">
            <w:pPr>
              <w:rPr>
                <w:lang w:val="es-ES_tradnl"/>
              </w:rPr>
            </w:pPr>
          </w:p>
          <w:p w14:paraId="4CCA5055" w14:textId="77777777" w:rsidR="008D605D" w:rsidRPr="00F5370C" w:rsidRDefault="008D605D" w:rsidP="008F3F0C">
            <w:pPr>
              <w:rPr>
                <w:rFonts w:asciiTheme="minorHAnsi" w:hAnsiTheme="minorHAnsi"/>
                <w:lang w:val="es-ES_tradnl"/>
              </w:rPr>
            </w:pPr>
          </w:p>
        </w:tc>
      </w:tr>
      <w:tr w:rsidR="008D605D" w:rsidRPr="00F5370C" w14:paraId="46A0093A" w14:textId="77777777" w:rsidTr="008F3F0C">
        <w:tc>
          <w:tcPr>
            <w:tcW w:w="9351" w:type="dxa"/>
            <w:tcBorders>
              <w:top w:val="nil"/>
            </w:tcBorders>
          </w:tcPr>
          <w:p w14:paraId="1783F3D0" w14:textId="77777777" w:rsidR="008D605D" w:rsidRPr="00F5370C" w:rsidRDefault="008D605D" w:rsidP="008F3F0C">
            <w:pPr>
              <w:jc w:val="both"/>
              <w:rPr>
                <w:rFonts w:asciiTheme="minorHAnsi" w:hAnsiTheme="minorHAnsi"/>
                <w:lang w:val="es-ES_tradnl"/>
              </w:rPr>
            </w:pPr>
          </w:p>
        </w:tc>
        <w:tc>
          <w:tcPr>
            <w:tcW w:w="1099" w:type="dxa"/>
            <w:tcBorders>
              <w:top w:val="single" w:sz="4" w:space="0" w:color="auto"/>
            </w:tcBorders>
          </w:tcPr>
          <w:p w14:paraId="3C2D2870" w14:textId="77777777" w:rsidR="008D605D" w:rsidRPr="00F5370C" w:rsidRDefault="008D605D"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016960" behindDoc="1" locked="0" layoutInCell="1" allowOverlap="1" wp14:anchorId="3F6DC00B" wp14:editId="706D35CB">
                  <wp:simplePos x="0" y="0"/>
                  <wp:positionH relativeFrom="column">
                    <wp:posOffset>-16256</wp:posOffset>
                  </wp:positionH>
                  <wp:positionV relativeFrom="paragraph">
                    <wp:posOffset>3175</wp:posOffset>
                  </wp:positionV>
                  <wp:extent cx="553720" cy="337820"/>
                  <wp:effectExtent l="0" t="0" r="5080" b="5080"/>
                  <wp:wrapNone/>
                  <wp:docPr id="58376" name="Imagen 58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B751B2B" w14:textId="77777777" w:rsidR="008D605D" w:rsidRPr="00F5370C" w:rsidRDefault="008D605D"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048ED04A" w14:textId="19689128" w:rsidR="008D605D" w:rsidRPr="009F0E45" w:rsidRDefault="008D605D" w:rsidP="008D605D">
      <w:pPr>
        <w:pStyle w:val="Prrafodelista"/>
        <w:numPr>
          <w:ilvl w:val="0"/>
          <w:numId w:val="11"/>
        </w:numPr>
        <w:spacing w:before="120" w:after="120" w:line="276" w:lineRule="auto"/>
        <w:ind w:left="0" w:firstLine="0"/>
        <w:jc w:val="both"/>
        <w:rPr>
          <w:rFonts w:asciiTheme="minorHAnsi" w:hAnsiTheme="minorHAnsi"/>
        </w:rPr>
      </w:pPr>
      <w:r w:rsidRPr="009F0E45">
        <w:rPr>
          <w:rFonts w:asciiTheme="minorHAnsi" w:hAnsiTheme="minorHAnsi"/>
        </w:rPr>
        <w:t>Una madre tiene el cuádruplo de la edad de su hijo, y dentro de cinco años, tendrá́ el triple de años que él. Indicar que edad tienen ambos. (Sol: Madre 40 años e hijo 10 años)</w:t>
      </w:r>
    </w:p>
    <w:tbl>
      <w:tblPr>
        <w:tblStyle w:val="Tablaconcuadrcula"/>
        <w:tblW w:w="0" w:type="auto"/>
        <w:tblLook w:val="04A0" w:firstRow="1" w:lastRow="0" w:firstColumn="1" w:lastColumn="0" w:noHBand="0" w:noVBand="1"/>
      </w:tblPr>
      <w:tblGrid>
        <w:gridCol w:w="9351"/>
        <w:gridCol w:w="1099"/>
      </w:tblGrid>
      <w:tr w:rsidR="008D605D" w:rsidRPr="00F5370C" w14:paraId="1B83B022" w14:textId="77777777" w:rsidTr="008F3F0C">
        <w:tc>
          <w:tcPr>
            <w:tcW w:w="10450" w:type="dxa"/>
            <w:gridSpan w:val="2"/>
            <w:tcBorders>
              <w:bottom w:val="nil"/>
            </w:tcBorders>
          </w:tcPr>
          <w:p w14:paraId="75D94EAB" w14:textId="77777777" w:rsidR="008D605D" w:rsidRDefault="008D605D" w:rsidP="008F3F0C">
            <w:pPr>
              <w:rPr>
                <w:lang w:val="es-ES_tradnl"/>
              </w:rPr>
            </w:pPr>
          </w:p>
          <w:p w14:paraId="2CABE145" w14:textId="77777777" w:rsidR="008D605D" w:rsidRDefault="008D605D" w:rsidP="008F3F0C">
            <w:pPr>
              <w:rPr>
                <w:lang w:val="es-ES_tradnl"/>
              </w:rPr>
            </w:pPr>
          </w:p>
          <w:p w14:paraId="58EDE450" w14:textId="77777777" w:rsidR="008D605D" w:rsidRDefault="008D605D" w:rsidP="008F3F0C">
            <w:pPr>
              <w:rPr>
                <w:lang w:val="es-ES_tradnl"/>
              </w:rPr>
            </w:pPr>
          </w:p>
          <w:p w14:paraId="395CBF82" w14:textId="77777777" w:rsidR="008D605D" w:rsidRDefault="008D605D" w:rsidP="008F3F0C">
            <w:pPr>
              <w:rPr>
                <w:lang w:val="es-ES_tradnl"/>
              </w:rPr>
            </w:pPr>
          </w:p>
          <w:p w14:paraId="362BAE07" w14:textId="77777777" w:rsidR="008D605D" w:rsidRDefault="008D605D" w:rsidP="008F3F0C">
            <w:pPr>
              <w:rPr>
                <w:lang w:val="es-ES_tradnl"/>
              </w:rPr>
            </w:pPr>
          </w:p>
          <w:p w14:paraId="44C0072D" w14:textId="77777777" w:rsidR="008D605D" w:rsidRDefault="008D605D" w:rsidP="008F3F0C">
            <w:pPr>
              <w:rPr>
                <w:lang w:val="es-ES_tradnl"/>
              </w:rPr>
            </w:pPr>
          </w:p>
          <w:p w14:paraId="15E031E0" w14:textId="77777777" w:rsidR="008D605D" w:rsidRDefault="008D605D" w:rsidP="008F3F0C">
            <w:pPr>
              <w:rPr>
                <w:lang w:val="es-ES_tradnl"/>
              </w:rPr>
            </w:pPr>
          </w:p>
          <w:p w14:paraId="54E620C3" w14:textId="77777777" w:rsidR="008D605D" w:rsidRPr="00F5370C" w:rsidRDefault="008D605D" w:rsidP="008F3F0C">
            <w:pPr>
              <w:rPr>
                <w:rFonts w:asciiTheme="minorHAnsi" w:hAnsiTheme="minorHAnsi"/>
                <w:lang w:val="es-ES_tradnl"/>
              </w:rPr>
            </w:pPr>
          </w:p>
        </w:tc>
      </w:tr>
      <w:tr w:rsidR="008D605D" w:rsidRPr="00F5370C" w14:paraId="2F209635" w14:textId="77777777" w:rsidTr="008F3F0C">
        <w:tc>
          <w:tcPr>
            <w:tcW w:w="9351" w:type="dxa"/>
            <w:tcBorders>
              <w:top w:val="nil"/>
            </w:tcBorders>
          </w:tcPr>
          <w:p w14:paraId="2608D348" w14:textId="77777777" w:rsidR="008D605D" w:rsidRPr="00F5370C" w:rsidRDefault="008D605D" w:rsidP="008F3F0C">
            <w:pPr>
              <w:jc w:val="both"/>
              <w:rPr>
                <w:rFonts w:asciiTheme="minorHAnsi" w:hAnsiTheme="minorHAnsi"/>
                <w:lang w:val="es-ES_tradnl"/>
              </w:rPr>
            </w:pPr>
          </w:p>
        </w:tc>
        <w:tc>
          <w:tcPr>
            <w:tcW w:w="1099" w:type="dxa"/>
            <w:tcBorders>
              <w:top w:val="single" w:sz="4" w:space="0" w:color="auto"/>
            </w:tcBorders>
          </w:tcPr>
          <w:p w14:paraId="3B9E3D36" w14:textId="77777777" w:rsidR="008D605D" w:rsidRPr="00F5370C" w:rsidRDefault="008D605D"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017984" behindDoc="1" locked="0" layoutInCell="1" allowOverlap="1" wp14:anchorId="28B597BF" wp14:editId="598B3C8C">
                  <wp:simplePos x="0" y="0"/>
                  <wp:positionH relativeFrom="column">
                    <wp:posOffset>-16256</wp:posOffset>
                  </wp:positionH>
                  <wp:positionV relativeFrom="paragraph">
                    <wp:posOffset>3175</wp:posOffset>
                  </wp:positionV>
                  <wp:extent cx="553720" cy="337820"/>
                  <wp:effectExtent l="0" t="0" r="5080" b="5080"/>
                  <wp:wrapNone/>
                  <wp:docPr id="58377" name="Imagen 58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09F021B" w14:textId="77777777" w:rsidR="008D605D" w:rsidRPr="00F5370C" w:rsidRDefault="008D605D"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102F4546" w14:textId="77777777" w:rsidR="008D605D" w:rsidRPr="009F0E45" w:rsidRDefault="008D605D" w:rsidP="008D605D">
      <w:pPr>
        <w:pStyle w:val="Prrafodelista"/>
        <w:numPr>
          <w:ilvl w:val="0"/>
          <w:numId w:val="11"/>
        </w:numPr>
        <w:spacing w:before="120" w:after="120" w:line="276" w:lineRule="auto"/>
        <w:ind w:left="0" w:firstLine="0"/>
        <w:jc w:val="both"/>
        <w:rPr>
          <w:rFonts w:asciiTheme="minorHAnsi" w:hAnsiTheme="minorHAnsi"/>
        </w:rPr>
      </w:pPr>
      <w:r w:rsidRPr="009F0E45">
        <w:rPr>
          <w:rFonts w:asciiTheme="minorHAnsi" w:hAnsiTheme="minorHAnsi"/>
        </w:rPr>
        <w:t>Un padre tiene 47 años y su hijo 11. ¿Cuántos años han de transcurrir para que la edad del padre sea triple que la del hijo?. (Sol: 7 años)</w:t>
      </w:r>
    </w:p>
    <w:tbl>
      <w:tblPr>
        <w:tblStyle w:val="Tablaconcuadrcula"/>
        <w:tblW w:w="0" w:type="auto"/>
        <w:tblLook w:val="04A0" w:firstRow="1" w:lastRow="0" w:firstColumn="1" w:lastColumn="0" w:noHBand="0" w:noVBand="1"/>
      </w:tblPr>
      <w:tblGrid>
        <w:gridCol w:w="9351"/>
        <w:gridCol w:w="1099"/>
      </w:tblGrid>
      <w:tr w:rsidR="008D605D" w:rsidRPr="00F5370C" w14:paraId="1CA315F2" w14:textId="77777777" w:rsidTr="008F3F0C">
        <w:tc>
          <w:tcPr>
            <w:tcW w:w="10450" w:type="dxa"/>
            <w:gridSpan w:val="2"/>
            <w:tcBorders>
              <w:bottom w:val="nil"/>
            </w:tcBorders>
          </w:tcPr>
          <w:p w14:paraId="008155FE" w14:textId="77777777" w:rsidR="008D605D" w:rsidRDefault="008D605D" w:rsidP="008F3F0C">
            <w:pPr>
              <w:rPr>
                <w:lang w:val="es-ES_tradnl"/>
              </w:rPr>
            </w:pPr>
          </w:p>
          <w:p w14:paraId="7CCC904A" w14:textId="77777777" w:rsidR="008D605D" w:rsidRDefault="008D605D" w:rsidP="008F3F0C">
            <w:pPr>
              <w:rPr>
                <w:lang w:val="es-ES_tradnl"/>
              </w:rPr>
            </w:pPr>
          </w:p>
          <w:p w14:paraId="4EC86EBA" w14:textId="77777777" w:rsidR="008D605D" w:rsidRDefault="008D605D" w:rsidP="008F3F0C">
            <w:pPr>
              <w:rPr>
                <w:lang w:val="es-ES_tradnl"/>
              </w:rPr>
            </w:pPr>
          </w:p>
          <w:p w14:paraId="7A4CC715" w14:textId="77777777" w:rsidR="008D605D" w:rsidRDefault="008D605D" w:rsidP="008F3F0C">
            <w:pPr>
              <w:rPr>
                <w:lang w:val="es-ES_tradnl"/>
              </w:rPr>
            </w:pPr>
          </w:p>
          <w:p w14:paraId="6E7E77F2" w14:textId="77777777" w:rsidR="008D605D" w:rsidRDefault="008D605D" w:rsidP="008F3F0C">
            <w:pPr>
              <w:rPr>
                <w:lang w:val="es-ES_tradnl"/>
              </w:rPr>
            </w:pPr>
          </w:p>
          <w:p w14:paraId="04CC80EB" w14:textId="77777777" w:rsidR="008D605D" w:rsidRDefault="008D605D" w:rsidP="008F3F0C">
            <w:pPr>
              <w:rPr>
                <w:lang w:val="es-ES_tradnl"/>
              </w:rPr>
            </w:pPr>
          </w:p>
          <w:p w14:paraId="347A708B" w14:textId="77777777" w:rsidR="008D605D" w:rsidRDefault="008D605D" w:rsidP="008F3F0C">
            <w:pPr>
              <w:rPr>
                <w:lang w:val="es-ES_tradnl"/>
              </w:rPr>
            </w:pPr>
          </w:p>
          <w:p w14:paraId="583C4EAD" w14:textId="77777777" w:rsidR="008D605D" w:rsidRPr="00F5370C" w:rsidRDefault="008D605D" w:rsidP="008F3F0C">
            <w:pPr>
              <w:rPr>
                <w:rFonts w:asciiTheme="minorHAnsi" w:hAnsiTheme="minorHAnsi"/>
                <w:lang w:val="es-ES_tradnl"/>
              </w:rPr>
            </w:pPr>
          </w:p>
        </w:tc>
      </w:tr>
      <w:tr w:rsidR="008D605D" w:rsidRPr="00F5370C" w14:paraId="3B7DD32D" w14:textId="77777777" w:rsidTr="008F3F0C">
        <w:tc>
          <w:tcPr>
            <w:tcW w:w="9351" w:type="dxa"/>
            <w:tcBorders>
              <w:top w:val="nil"/>
            </w:tcBorders>
          </w:tcPr>
          <w:p w14:paraId="378DA940" w14:textId="77777777" w:rsidR="008D605D" w:rsidRPr="00F5370C" w:rsidRDefault="008D605D" w:rsidP="008F3F0C">
            <w:pPr>
              <w:jc w:val="both"/>
              <w:rPr>
                <w:rFonts w:asciiTheme="minorHAnsi" w:hAnsiTheme="minorHAnsi"/>
                <w:lang w:val="es-ES_tradnl"/>
              </w:rPr>
            </w:pPr>
          </w:p>
        </w:tc>
        <w:tc>
          <w:tcPr>
            <w:tcW w:w="1099" w:type="dxa"/>
            <w:tcBorders>
              <w:top w:val="single" w:sz="4" w:space="0" w:color="auto"/>
            </w:tcBorders>
          </w:tcPr>
          <w:p w14:paraId="50A2C8E7" w14:textId="77777777" w:rsidR="008D605D" w:rsidRPr="00F5370C" w:rsidRDefault="008D605D"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019008" behindDoc="1" locked="0" layoutInCell="1" allowOverlap="1" wp14:anchorId="4D9EAF9C" wp14:editId="5BC3CAF6">
                  <wp:simplePos x="0" y="0"/>
                  <wp:positionH relativeFrom="column">
                    <wp:posOffset>-16256</wp:posOffset>
                  </wp:positionH>
                  <wp:positionV relativeFrom="paragraph">
                    <wp:posOffset>3175</wp:posOffset>
                  </wp:positionV>
                  <wp:extent cx="553720" cy="337820"/>
                  <wp:effectExtent l="0" t="0" r="5080" b="5080"/>
                  <wp:wrapNone/>
                  <wp:docPr id="58378" name="Imagen 58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00218CB" w14:textId="77777777" w:rsidR="008D605D" w:rsidRPr="00F5370C" w:rsidRDefault="008D605D"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651B3E5C" w14:textId="77777777" w:rsidR="008D605D" w:rsidRPr="007E788C" w:rsidRDefault="008D605D" w:rsidP="008D605D">
      <w:pPr>
        <w:pStyle w:val="Prrafodelista"/>
        <w:numPr>
          <w:ilvl w:val="0"/>
          <w:numId w:val="11"/>
        </w:numPr>
        <w:spacing w:before="120" w:after="120" w:line="276" w:lineRule="auto"/>
        <w:ind w:left="0" w:firstLine="0"/>
        <w:jc w:val="both"/>
        <w:rPr>
          <w:rFonts w:asciiTheme="minorHAnsi" w:hAnsiTheme="minorHAnsi"/>
        </w:rPr>
      </w:pPr>
      <w:r w:rsidRPr="007E788C">
        <w:rPr>
          <w:rFonts w:asciiTheme="minorHAnsi" w:hAnsiTheme="minorHAnsi"/>
        </w:rPr>
        <w:t>En un rectángulo la base mide 18 cm más que la altura y el perímetro mide 76 cm ¿Cuáles son las dimensiones del rectángulo? . (Sol: 10x28 cm)</w:t>
      </w:r>
    </w:p>
    <w:tbl>
      <w:tblPr>
        <w:tblStyle w:val="Tablaconcuadrcula"/>
        <w:tblW w:w="0" w:type="auto"/>
        <w:tblLook w:val="04A0" w:firstRow="1" w:lastRow="0" w:firstColumn="1" w:lastColumn="0" w:noHBand="0" w:noVBand="1"/>
      </w:tblPr>
      <w:tblGrid>
        <w:gridCol w:w="9351"/>
        <w:gridCol w:w="1099"/>
      </w:tblGrid>
      <w:tr w:rsidR="008D605D" w:rsidRPr="00F5370C" w14:paraId="78DEF23B" w14:textId="77777777" w:rsidTr="008F3F0C">
        <w:tc>
          <w:tcPr>
            <w:tcW w:w="10450" w:type="dxa"/>
            <w:gridSpan w:val="2"/>
            <w:tcBorders>
              <w:bottom w:val="nil"/>
            </w:tcBorders>
          </w:tcPr>
          <w:p w14:paraId="61344788" w14:textId="77777777" w:rsidR="008D605D" w:rsidRDefault="008D605D" w:rsidP="008F3F0C">
            <w:pPr>
              <w:rPr>
                <w:lang w:val="es-ES_tradnl"/>
              </w:rPr>
            </w:pPr>
          </w:p>
          <w:p w14:paraId="2DA90CC4" w14:textId="77777777" w:rsidR="008D605D" w:rsidRDefault="008D605D" w:rsidP="008F3F0C">
            <w:pPr>
              <w:rPr>
                <w:lang w:val="es-ES_tradnl"/>
              </w:rPr>
            </w:pPr>
          </w:p>
          <w:p w14:paraId="495B854F" w14:textId="77777777" w:rsidR="008D605D" w:rsidRDefault="008D605D" w:rsidP="008F3F0C">
            <w:pPr>
              <w:rPr>
                <w:lang w:val="es-ES_tradnl"/>
              </w:rPr>
            </w:pPr>
          </w:p>
          <w:p w14:paraId="5715F3D3" w14:textId="77777777" w:rsidR="008D605D" w:rsidRDefault="008D605D" w:rsidP="008F3F0C">
            <w:pPr>
              <w:rPr>
                <w:lang w:val="es-ES_tradnl"/>
              </w:rPr>
            </w:pPr>
          </w:p>
          <w:p w14:paraId="0037D47A" w14:textId="77777777" w:rsidR="008D605D" w:rsidRPr="00F5370C" w:rsidRDefault="008D605D" w:rsidP="008F3F0C">
            <w:pPr>
              <w:rPr>
                <w:rFonts w:asciiTheme="minorHAnsi" w:hAnsiTheme="minorHAnsi"/>
                <w:lang w:val="es-ES_tradnl"/>
              </w:rPr>
            </w:pPr>
          </w:p>
        </w:tc>
      </w:tr>
      <w:tr w:rsidR="008D605D" w:rsidRPr="00F5370C" w14:paraId="7A2BC75A" w14:textId="77777777" w:rsidTr="008F3F0C">
        <w:tc>
          <w:tcPr>
            <w:tcW w:w="9351" w:type="dxa"/>
            <w:tcBorders>
              <w:top w:val="nil"/>
            </w:tcBorders>
          </w:tcPr>
          <w:p w14:paraId="1BFFBE31" w14:textId="77777777" w:rsidR="008D605D" w:rsidRPr="00F5370C" w:rsidRDefault="008D605D" w:rsidP="008F3F0C">
            <w:pPr>
              <w:jc w:val="both"/>
              <w:rPr>
                <w:rFonts w:asciiTheme="minorHAnsi" w:hAnsiTheme="minorHAnsi"/>
                <w:lang w:val="es-ES_tradnl"/>
              </w:rPr>
            </w:pPr>
          </w:p>
        </w:tc>
        <w:tc>
          <w:tcPr>
            <w:tcW w:w="1099" w:type="dxa"/>
            <w:tcBorders>
              <w:top w:val="single" w:sz="4" w:space="0" w:color="auto"/>
            </w:tcBorders>
          </w:tcPr>
          <w:p w14:paraId="3D30304C" w14:textId="77777777" w:rsidR="008D605D" w:rsidRPr="00F5370C" w:rsidRDefault="008D605D"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020032" behindDoc="1" locked="0" layoutInCell="1" allowOverlap="1" wp14:anchorId="014E30AA" wp14:editId="2FAD8F73">
                  <wp:simplePos x="0" y="0"/>
                  <wp:positionH relativeFrom="column">
                    <wp:posOffset>-16256</wp:posOffset>
                  </wp:positionH>
                  <wp:positionV relativeFrom="paragraph">
                    <wp:posOffset>3175</wp:posOffset>
                  </wp:positionV>
                  <wp:extent cx="553720" cy="337820"/>
                  <wp:effectExtent l="0" t="0" r="5080" b="5080"/>
                  <wp:wrapNone/>
                  <wp:docPr id="58379" name="Imagen 58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CB9ACEC" w14:textId="77777777" w:rsidR="008D605D" w:rsidRPr="00F5370C" w:rsidRDefault="008D605D"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7C8BBE01" w14:textId="77777777" w:rsidR="008D605D" w:rsidRPr="00943E61" w:rsidRDefault="008D605D" w:rsidP="008D605D">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Un abrigo ha subido un 15% en diciembre y ha bajado un 20% en enero. De esta forma el precio inicial ha disminuido 4,8€. ¿Cuál era el precio inicial?  (Sol: 60€)</w:t>
      </w:r>
    </w:p>
    <w:tbl>
      <w:tblPr>
        <w:tblStyle w:val="Tablaconcuadrcula"/>
        <w:tblW w:w="0" w:type="auto"/>
        <w:tblLook w:val="04A0" w:firstRow="1" w:lastRow="0" w:firstColumn="1" w:lastColumn="0" w:noHBand="0" w:noVBand="1"/>
      </w:tblPr>
      <w:tblGrid>
        <w:gridCol w:w="9351"/>
        <w:gridCol w:w="1099"/>
      </w:tblGrid>
      <w:tr w:rsidR="008D605D" w:rsidRPr="00F5370C" w14:paraId="62B67398" w14:textId="77777777" w:rsidTr="008F3F0C">
        <w:tc>
          <w:tcPr>
            <w:tcW w:w="10450" w:type="dxa"/>
            <w:gridSpan w:val="2"/>
            <w:tcBorders>
              <w:bottom w:val="nil"/>
            </w:tcBorders>
          </w:tcPr>
          <w:p w14:paraId="18052560" w14:textId="77777777" w:rsidR="008D605D" w:rsidRDefault="008D605D" w:rsidP="008F3F0C">
            <w:pPr>
              <w:rPr>
                <w:lang w:val="es-ES_tradnl"/>
              </w:rPr>
            </w:pPr>
          </w:p>
          <w:p w14:paraId="187794D7" w14:textId="77777777" w:rsidR="008D605D" w:rsidRDefault="008D605D" w:rsidP="008F3F0C">
            <w:pPr>
              <w:rPr>
                <w:lang w:val="es-ES_tradnl"/>
              </w:rPr>
            </w:pPr>
          </w:p>
          <w:p w14:paraId="3E95C217" w14:textId="77777777" w:rsidR="008D605D" w:rsidRDefault="008D605D" w:rsidP="008F3F0C">
            <w:pPr>
              <w:rPr>
                <w:lang w:val="es-ES_tradnl"/>
              </w:rPr>
            </w:pPr>
          </w:p>
          <w:p w14:paraId="1243B8DC" w14:textId="4447766F" w:rsidR="008D605D" w:rsidRDefault="008D605D" w:rsidP="008F3F0C">
            <w:pPr>
              <w:rPr>
                <w:lang w:val="es-ES_tradnl"/>
              </w:rPr>
            </w:pPr>
          </w:p>
          <w:p w14:paraId="04976C4D" w14:textId="77777777" w:rsidR="009500FE" w:rsidRDefault="009500FE" w:rsidP="008F3F0C">
            <w:pPr>
              <w:rPr>
                <w:lang w:val="es-ES_tradnl"/>
              </w:rPr>
            </w:pPr>
          </w:p>
          <w:p w14:paraId="4B1794DB" w14:textId="77777777" w:rsidR="008D605D" w:rsidRPr="00F5370C" w:rsidRDefault="008D605D" w:rsidP="008F3F0C">
            <w:pPr>
              <w:rPr>
                <w:rFonts w:asciiTheme="minorHAnsi" w:hAnsiTheme="minorHAnsi"/>
                <w:lang w:val="es-ES_tradnl"/>
              </w:rPr>
            </w:pPr>
          </w:p>
        </w:tc>
      </w:tr>
      <w:tr w:rsidR="008D605D" w:rsidRPr="00F5370C" w14:paraId="410667A3" w14:textId="77777777" w:rsidTr="008F3F0C">
        <w:tc>
          <w:tcPr>
            <w:tcW w:w="9351" w:type="dxa"/>
            <w:tcBorders>
              <w:top w:val="nil"/>
            </w:tcBorders>
          </w:tcPr>
          <w:p w14:paraId="0C7D667D" w14:textId="77777777" w:rsidR="008D605D" w:rsidRPr="00F5370C" w:rsidRDefault="008D605D" w:rsidP="008F3F0C">
            <w:pPr>
              <w:jc w:val="both"/>
              <w:rPr>
                <w:rFonts w:asciiTheme="minorHAnsi" w:hAnsiTheme="minorHAnsi"/>
                <w:lang w:val="es-ES_tradnl"/>
              </w:rPr>
            </w:pPr>
          </w:p>
        </w:tc>
        <w:tc>
          <w:tcPr>
            <w:tcW w:w="1099" w:type="dxa"/>
            <w:tcBorders>
              <w:top w:val="single" w:sz="4" w:space="0" w:color="auto"/>
            </w:tcBorders>
          </w:tcPr>
          <w:p w14:paraId="41D17BD6" w14:textId="77777777" w:rsidR="008D605D" w:rsidRPr="00F5370C" w:rsidRDefault="008D605D"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021056" behindDoc="1" locked="0" layoutInCell="1" allowOverlap="1" wp14:anchorId="3064F044" wp14:editId="2B623C9B">
                  <wp:simplePos x="0" y="0"/>
                  <wp:positionH relativeFrom="column">
                    <wp:posOffset>-16256</wp:posOffset>
                  </wp:positionH>
                  <wp:positionV relativeFrom="paragraph">
                    <wp:posOffset>3175</wp:posOffset>
                  </wp:positionV>
                  <wp:extent cx="553720" cy="337820"/>
                  <wp:effectExtent l="0" t="0" r="5080" b="5080"/>
                  <wp:wrapNone/>
                  <wp:docPr id="58381" name="Imagen 58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C88A3F3" w14:textId="77777777" w:rsidR="008D605D" w:rsidRPr="00F5370C" w:rsidRDefault="008D605D"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46352851" w14:textId="04217365" w:rsidR="008D605D" w:rsidRPr="00DF2434" w:rsidRDefault="008D605D" w:rsidP="008D605D">
      <w:pPr>
        <w:pStyle w:val="Tituloborde"/>
        <w:ind w:right="112"/>
        <w:rPr>
          <w:rFonts w:asciiTheme="minorHAnsi" w:hAnsiTheme="minorHAnsi"/>
        </w:rPr>
      </w:pPr>
      <w:r>
        <w:rPr>
          <w:rFonts w:asciiTheme="minorHAnsi" w:hAnsiTheme="minorHAnsi"/>
        </w:rPr>
        <w:t>Ecuaciones de grado 2</w:t>
      </w:r>
    </w:p>
    <w:p w14:paraId="00588951" w14:textId="77777777" w:rsidR="008D605D" w:rsidRPr="007933F9" w:rsidRDefault="008D605D" w:rsidP="008D605D">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Resolver ecuaciones de grado 2</w:t>
      </w:r>
    </w:p>
    <w:tbl>
      <w:tblPr>
        <w:tblStyle w:val="Tablaconcuadrcula"/>
        <w:tblW w:w="10414"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D605D" w14:paraId="1E27ED28" w14:textId="77777777" w:rsidTr="003305E9">
        <w:tc>
          <w:tcPr>
            <w:tcW w:w="10414" w:type="dxa"/>
          </w:tcPr>
          <w:p w14:paraId="5F988C64" w14:textId="77777777" w:rsidR="008D605D" w:rsidRDefault="008D605D" w:rsidP="008F3F0C">
            <w:pPr>
              <w:pStyle w:val="Prrafodelista"/>
              <w:spacing w:before="120" w:after="120"/>
              <w:ind w:left="0"/>
              <w:rPr>
                <w:rFonts w:asciiTheme="minorHAnsi" w:hAnsiTheme="minorHAnsi"/>
              </w:rPr>
            </w:pPr>
          </w:p>
          <w:p w14:paraId="7A4EB95C" w14:textId="77777777" w:rsidR="008D605D" w:rsidRDefault="008D605D" w:rsidP="008F3F0C">
            <w:pPr>
              <w:pStyle w:val="Prrafodelista"/>
              <w:spacing w:before="120" w:after="120"/>
              <w:ind w:left="0"/>
              <w:rPr>
                <w:rFonts w:asciiTheme="minorHAnsi" w:hAnsiTheme="minorHAnsi"/>
              </w:rPr>
            </w:pPr>
          </w:p>
          <w:p w14:paraId="3929EF44" w14:textId="77777777" w:rsidR="008D605D" w:rsidRDefault="008D605D" w:rsidP="008F3F0C">
            <w:pPr>
              <w:pStyle w:val="Prrafodelista"/>
              <w:spacing w:before="120" w:after="120"/>
              <w:ind w:left="0"/>
              <w:rPr>
                <w:rFonts w:asciiTheme="minorHAnsi" w:hAnsiTheme="minorHAnsi"/>
              </w:rPr>
            </w:pPr>
          </w:p>
          <w:p w14:paraId="18CCCC76" w14:textId="77777777" w:rsidR="008D605D" w:rsidRDefault="008D605D" w:rsidP="008F3F0C">
            <w:pPr>
              <w:pStyle w:val="Prrafodelista"/>
              <w:spacing w:before="120" w:after="120"/>
              <w:ind w:left="0"/>
              <w:rPr>
                <w:rFonts w:asciiTheme="minorHAnsi" w:hAnsiTheme="minorHAnsi"/>
              </w:rPr>
            </w:pPr>
          </w:p>
          <w:p w14:paraId="03CC8CA9" w14:textId="77777777" w:rsidR="008D605D" w:rsidRDefault="008D605D" w:rsidP="008F3F0C">
            <w:pPr>
              <w:pStyle w:val="Prrafodelista"/>
              <w:spacing w:before="120" w:after="120"/>
              <w:ind w:left="0"/>
              <w:rPr>
                <w:rFonts w:asciiTheme="minorHAnsi" w:hAnsiTheme="minorHAnsi"/>
              </w:rPr>
            </w:pPr>
          </w:p>
          <w:p w14:paraId="593CCEF0" w14:textId="77777777" w:rsidR="008D605D" w:rsidRDefault="008D605D" w:rsidP="008F3F0C">
            <w:pPr>
              <w:pStyle w:val="Prrafodelista"/>
              <w:spacing w:before="120" w:after="120"/>
              <w:ind w:left="0"/>
              <w:rPr>
                <w:rFonts w:asciiTheme="minorHAnsi" w:hAnsiTheme="minorHAnsi"/>
              </w:rPr>
            </w:pPr>
          </w:p>
          <w:p w14:paraId="0CDBB916" w14:textId="77777777" w:rsidR="008D605D" w:rsidRDefault="008D605D" w:rsidP="008F3F0C">
            <w:pPr>
              <w:pStyle w:val="Prrafodelista"/>
              <w:spacing w:before="120" w:after="120"/>
              <w:ind w:left="0"/>
              <w:rPr>
                <w:rFonts w:asciiTheme="minorHAnsi" w:hAnsiTheme="minorHAnsi"/>
              </w:rPr>
            </w:pPr>
          </w:p>
          <w:p w14:paraId="64584A0C" w14:textId="77777777" w:rsidR="008D605D" w:rsidRDefault="008D605D" w:rsidP="008F3F0C">
            <w:pPr>
              <w:jc w:val="both"/>
              <w:rPr>
                <w:rFonts w:asciiTheme="minorHAnsi" w:hAnsiTheme="minorHAnsi"/>
                <w:lang w:val="es-ES_tradnl"/>
              </w:rPr>
            </w:pPr>
          </w:p>
          <w:p w14:paraId="2A1D8C05" w14:textId="77777777" w:rsidR="008D605D" w:rsidRDefault="008D605D" w:rsidP="008F3F0C">
            <w:pPr>
              <w:jc w:val="both"/>
              <w:rPr>
                <w:rFonts w:asciiTheme="minorHAnsi" w:hAnsiTheme="minorHAnsi"/>
                <w:lang w:val="es-ES_tradnl"/>
              </w:rPr>
            </w:pPr>
          </w:p>
          <w:p w14:paraId="4A91779A" w14:textId="77777777" w:rsidR="008D605D" w:rsidRDefault="008D605D" w:rsidP="008F3F0C">
            <w:pPr>
              <w:jc w:val="both"/>
              <w:rPr>
                <w:rFonts w:asciiTheme="minorHAnsi" w:hAnsiTheme="minorHAnsi"/>
                <w:lang w:val="es-ES_tradnl"/>
              </w:rPr>
            </w:pPr>
          </w:p>
          <w:p w14:paraId="49A63C57" w14:textId="77777777" w:rsidR="008D605D" w:rsidRDefault="008D605D" w:rsidP="008F3F0C">
            <w:pPr>
              <w:jc w:val="both"/>
              <w:rPr>
                <w:rFonts w:asciiTheme="minorHAnsi" w:hAnsiTheme="minorHAnsi"/>
                <w:lang w:val="es-ES_tradnl"/>
              </w:rPr>
            </w:pPr>
          </w:p>
          <w:p w14:paraId="0965B6F1" w14:textId="77777777" w:rsidR="008D605D" w:rsidRDefault="008D605D" w:rsidP="008F3F0C">
            <w:pPr>
              <w:jc w:val="both"/>
              <w:rPr>
                <w:rFonts w:asciiTheme="minorHAnsi" w:hAnsiTheme="minorHAnsi"/>
                <w:lang w:val="es-ES_tradnl"/>
              </w:rPr>
            </w:pPr>
          </w:p>
        </w:tc>
      </w:tr>
    </w:tbl>
    <w:p w14:paraId="7282F920" w14:textId="7E78BA29" w:rsidR="003305E9" w:rsidRDefault="003305E9"/>
    <w:p w14:paraId="22EE0456" w14:textId="20292BB0" w:rsidR="005D4E3F" w:rsidRPr="005D4E3F" w:rsidRDefault="00195974" w:rsidP="005D4E3F">
      <w:pPr>
        <w:spacing w:after="120"/>
        <w:rPr>
          <w:rFonts w:asciiTheme="minorHAnsi" w:hAnsiTheme="minorHAnsi" w:cstheme="minorHAnsi"/>
          <w:u w:val="single"/>
        </w:rPr>
      </w:pPr>
      <w:r w:rsidRPr="00195974">
        <w:rPr>
          <w:rFonts w:asciiTheme="minorHAnsi" w:hAnsiTheme="minorHAnsi" w:cstheme="minorHAnsi"/>
          <w:u w:val="single"/>
        </w:rPr>
        <w:t>Situaciones de la vida real en las que aparecen ecuaciones de 2º grado</w:t>
      </w:r>
    </w:p>
    <w:p w14:paraId="1075B91A" w14:textId="0F4AE766" w:rsidR="00195974" w:rsidRDefault="0019597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479BFC6F" w14:textId="463019FF" w:rsidR="00195974" w:rsidRDefault="0019597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3E622627" w14:textId="565E69D4" w:rsidR="00195974" w:rsidRDefault="0019597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7F0EC4AD" w14:textId="749C18CE" w:rsidR="00195974" w:rsidRDefault="0019597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23708FB3" w14:textId="3045790E" w:rsidR="00195974" w:rsidRDefault="0019597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7441DC4F" w14:textId="1DADB4D1" w:rsidR="00195974" w:rsidRDefault="0019597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2BFE81FB" w14:textId="5DCD3BAB" w:rsidR="00195974" w:rsidRDefault="0019597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257705E2" w14:textId="6229851E" w:rsidR="00195974" w:rsidRDefault="0019597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6DE4BDD1" w14:textId="7B52E6AB" w:rsidR="00195974" w:rsidRDefault="0019597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3668361E" w14:textId="56F0EA73" w:rsidR="00195974" w:rsidRDefault="0019597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735F178A" w14:textId="2216FA34" w:rsidR="00195974" w:rsidRDefault="0019597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6689541C" w14:textId="3D6CB15B" w:rsidR="00195974" w:rsidRDefault="0019597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0DDCBB37" w14:textId="6806E793" w:rsidR="00195974" w:rsidRDefault="0019597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6BEECDE3" w14:textId="6A92BF00" w:rsidR="00195974" w:rsidRDefault="0019597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1AB654BE" w14:textId="1B105140" w:rsidR="005D4E3F" w:rsidRDefault="005D4E3F"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5C09BC12" w14:textId="7C80E4BD" w:rsidR="00D65ACC" w:rsidRDefault="00D65ACC"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77D41D91" w14:textId="1F7F4E12" w:rsidR="00D65ACC" w:rsidRDefault="00D65ACC"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71E2CEE5" w14:textId="25281689" w:rsidR="00D65ACC" w:rsidRDefault="00D65ACC"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0DF55C9D" w14:textId="18EEBA85" w:rsidR="00D65ACC" w:rsidRDefault="00D65ACC"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19763EBC" w14:textId="68517189" w:rsidR="00D65ACC" w:rsidRDefault="00D65ACC"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28A2AD94" w14:textId="66EEFF42" w:rsidR="00D65ACC" w:rsidRDefault="00D65ACC"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79C3799D" w14:textId="5B1D78CA" w:rsidR="00995914" w:rsidRDefault="0099591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14AFC7DC" w14:textId="3692FAAB" w:rsidR="00995914" w:rsidRDefault="0099591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3FA7515B" w14:textId="77777777" w:rsidR="00995914" w:rsidRDefault="00995914"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3A18FCFF" w14:textId="6BAE9102" w:rsidR="00D65ACC" w:rsidRDefault="00D65ACC"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22FDF9C8" w14:textId="1EDFB3A4" w:rsidR="00D65ACC" w:rsidRPr="00495FCC" w:rsidRDefault="00D30C2D"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r>
        <w:rPr>
          <w:rFonts w:asciiTheme="minorHAnsi" w:hAnsiTheme="minorHAnsi" w:cstheme="minorHAnsi"/>
        </w:rPr>
        <w:t xml:space="preserve">  </w:t>
      </w:r>
    </w:p>
    <w:p w14:paraId="12CA8AD5" w14:textId="7F3CD6BB" w:rsidR="00D65ACC" w:rsidRDefault="00D65ACC"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5C06BD77" w14:textId="77777777" w:rsidR="00D65ACC" w:rsidRDefault="00D65ACC" w:rsidP="005D4E3F">
      <w:pPr>
        <w:pBdr>
          <w:top w:val="single" w:sz="4" w:space="1" w:color="auto"/>
          <w:left w:val="single" w:sz="4" w:space="4" w:color="auto"/>
          <w:bottom w:val="single" w:sz="4" w:space="1" w:color="auto"/>
          <w:right w:val="single" w:sz="4" w:space="4" w:color="auto"/>
        </w:pBdr>
        <w:rPr>
          <w:rFonts w:asciiTheme="minorHAnsi" w:hAnsiTheme="minorHAnsi" w:cstheme="minorHAnsi"/>
        </w:rPr>
      </w:pPr>
    </w:p>
    <w:tbl>
      <w:tblPr>
        <w:tblStyle w:val="Tablaconcuadrcula"/>
        <w:tblW w:w="10450" w:type="dxa"/>
        <w:tblLook w:val="04A0" w:firstRow="1" w:lastRow="0" w:firstColumn="1" w:lastColumn="0" w:noHBand="0" w:noVBand="1"/>
      </w:tblPr>
      <w:tblGrid>
        <w:gridCol w:w="816"/>
        <w:gridCol w:w="8535"/>
        <w:gridCol w:w="1099"/>
      </w:tblGrid>
      <w:tr w:rsidR="008D605D" w14:paraId="36C53C30" w14:textId="77777777" w:rsidTr="003305E9">
        <w:tc>
          <w:tcPr>
            <w:tcW w:w="816" w:type="dxa"/>
          </w:tcPr>
          <w:p w14:paraId="7CC1D472" w14:textId="77777777" w:rsidR="008D605D" w:rsidRDefault="008D605D" w:rsidP="008F3F0C">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4C189601" wp14:editId="663F79A1">
                  <wp:extent cx="377764" cy="360000"/>
                  <wp:effectExtent l="0" t="0" r="3810" b="0"/>
                  <wp:docPr id="16" name="Imagen 16"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86" cstate="screen">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14:paraId="33000D1B" w14:textId="77777777" w:rsidR="008D605D" w:rsidRPr="0008123B" w:rsidRDefault="008D605D" w:rsidP="008F3F0C">
            <w:pPr>
              <w:rPr>
                <w:rFonts w:asciiTheme="minorHAnsi" w:hAnsiTheme="minorHAnsi"/>
              </w:rPr>
            </w:pPr>
            <w:r>
              <w:rPr>
                <w:rFonts w:asciiTheme="minorHAnsi" w:hAnsiTheme="minorHAnsi"/>
              </w:rPr>
              <w:t>Visualiza el vídeo 2</w:t>
            </w:r>
            <w:r w:rsidRPr="0008123B">
              <w:rPr>
                <w:rFonts w:asciiTheme="minorHAnsi" w:hAnsiTheme="minorHAnsi"/>
              </w:rPr>
              <w:t xml:space="preserve"> de Álgebra “Ecuaciones </w:t>
            </w:r>
            <w:r>
              <w:rPr>
                <w:rFonts w:asciiTheme="minorHAnsi" w:hAnsiTheme="minorHAnsi"/>
              </w:rPr>
              <w:t>de grado 2</w:t>
            </w:r>
            <w:r w:rsidRPr="0008123B">
              <w:rPr>
                <w:rFonts w:asciiTheme="minorHAnsi" w:hAnsiTheme="minorHAnsi"/>
              </w:rPr>
              <w:t>” y completa los siguientes apartados:</w:t>
            </w:r>
          </w:p>
        </w:tc>
        <w:tc>
          <w:tcPr>
            <w:tcW w:w="1099" w:type="dxa"/>
          </w:tcPr>
          <w:p w14:paraId="240389AB" w14:textId="77777777" w:rsidR="008D605D" w:rsidRDefault="008D605D" w:rsidP="008F3F0C">
            <w:pPr>
              <w:spacing w:before="120" w:after="120"/>
              <w:rPr>
                <w:rFonts w:asciiTheme="minorHAnsi" w:hAnsiTheme="minorHAnsi"/>
              </w:rPr>
            </w:pPr>
            <w:r w:rsidRPr="00DF2434">
              <w:rPr>
                <w:noProof/>
                <w:lang w:val="es-ES_tradnl"/>
              </w:rPr>
              <w:drawing>
                <wp:anchor distT="0" distB="0" distL="114300" distR="114300" simplePos="0" relativeHeight="255005696" behindDoc="0" locked="0" layoutInCell="1" allowOverlap="1" wp14:anchorId="2C2A0A74" wp14:editId="63DFCC5F">
                  <wp:simplePos x="0" y="0"/>
                  <wp:positionH relativeFrom="column">
                    <wp:posOffset>-635</wp:posOffset>
                  </wp:positionH>
                  <wp:positionV relativeFrom="paragraph">
                    <wp:posOffset>94673</wp:posOffset>
                  </wp:positionV>
                  <wp:extent cx="553720" cy="337820"/>
                  <wp:effectExtent l="0" t="0" r="5080" b="508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14:paraId="47A2D9D3" w14:textId="77777777" w:rsidR="008D605D" w:rsidRPr="00502003" w:rsidRDefault="008D605D" w:rsidP="008D605D">
      <w:pPr>
        <w:rPr>
          <w:rFonts w:asciiTheme="minorHAnsi" w:hAnsiTheme="minorHAnsi" w:cstheme="minorHAnsi"/>
        </w:rPr>
      </w:pPr>
    </w:p>
    <w:p w14:paraId="4D8B4C11" w14:textId="77777777" w:rsidR="008D605D" w:rsidRPr="00502003" w:rsidRDefault="008D605D" w:rsidP="008D605D">
      <w:pPr>
        <w:jc w:val="both"/>
        <w:rPr>
          <w:rFonts w:asciiTheme="minorHAnsi" w:hAnsiTheme="minorHAnsi" w:cstheme="minorHAnsi"/>
        </w:rPr>
      </w:pPr>
      <w:r>
        <w:rPr>
          <w:rFonts w:asciiTheme="minorHAnsi" w:hAnsiTheme="minorHAnsi" w:cstheme="minorHAnsi"/>
        </w:rPr>
        <w:t xml:space="preserve">(i) </w:t>
      </w:r>
      <w:r w:rsidRPr="00502003">
        <w:rPr>
          <w:rFonts w:asciiTheme="minorHAnsi" w:hAnsiTheme="minorHAnsi" w:cstheme="minorHAnsi"/>
        </w:rPr>
        <w:t>Incluye la resolución que aparece en el vídeo de la ecuación x</w:t>
      </w:r>
      <w:r w:rsidRPr="00502003">
        <w:rPr>
          <w:rFonts w:asciiTheme="minorHAnsi" w:hAnsiTheme="minorHAnsi" w:cstheme="minorHAnsi"/>
          <w:vertAlign w:val="superscript"/>
        </w:rPr>
        <w:t>2</w:t>
      </w:r>
      <w:r w:rsidRPr="00502003">
        <w:rPr>
          <w:rFonts w:asciiTheme="minorHAnsi" w:hAnsiTheme="minorHAnsi" w:cstheme="minorHAnsi"/>
        </w:rPr>
        <w:t>-5x+6=0</w:t>
      </w:r>
    </w:p>
    <w:p w14:paraId="73F20EE6"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8328EE2"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6A03B5C"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C12084C"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AD51737"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BE85705"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B5F43F2"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0BE4866" w14:textId="77777777" w:rsidR="008D605D" w:rsidRDefault="008D605D" w:rsidP="008D605D">
      <w:pPr>
        <w:jc w:val="both"/>
        <w:rPr>
          <w:rFonts w:asciiTheme="minorHAnsi" w:hAnsiTheme="minorHAnsi" w:cstheme="minorHAnsi"/>
        </w:rPr>
      </w:pPr>
    </w:p>
    <w:p w14:paraId="0EEC2E59" w14:textId="77777777" w:rsidR="008D605D" w:rsidRPr="00502003" w:rsidRDefault="008D605D" w:rsidP="008D605D">
      <w:pPr>
        <w:jc w:val="both"/>
        <w:rPr>
          <w:rFonts w:asciiTheme="minorHAnsi" w:hAnsiTheme="minorHAnsi" w:cstheme="minorHAnsi"/>
        </w:rPr>
      </w:pPr>
      <w:r>
        <w:rPr>
          <w:rFonts w:asciiTheme="minorHAnsi" w:hAnsiTheme="minorHAnsi" w:cstheme="minorHAnsi"/>
        </w:rPr>
        <w:t>(ii)</w:t>
      </w:r>
      <w:r w:rsidRPr="00502003">
        <w:rPr>
          <w:rFonts w:asciiTheme="minorHAnsi" w:hAnsiTheme="minorHAnsi" w:cstheme="minorHAnsi"/>
        </w:rPr>
        <w:t xml:space="preserve"> Incluye la resolución que aparece en el vídeo de la ecuación x</w:t>
      </w:r>
      <w:r w:rsidRPr="00502003">
        <w:rPr>
          <w:rFonts w:asciiTheme="minorHAnsi" w:hAnsiTheme="minorHAnsi" w:cstheme="minorHAnsi"/>
          <w:vertAlign w:val="superscript"/>
        </w:rPr>
        <w:t>2</w:t>
      </w:r>
      <w:r w:rsidRPr="00502003">
        <w:rPr>
          <w:rFonts w:asciiTheme="minorHAnsi" w:hAnsiTheme="minorHAnsi" w:cstheme="minorHAnsi"/>
        </w:rPr>
        <w:t xml:space="preserve">+x-12=0 </w:t>
      </w:r>
    </w:p>
    <w:p w14:paraId="15BAD624"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BB5D355"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9793CD2"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B1F0F11"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191E3A9"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4D76DC2"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79AA17D"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23220F0"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8265993"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3259CBA" w14:textId="77777777" w:rsidR="003305E9" w:rsidRDefault="003305E9" w:rsidP="008D605D">
      <w:pPr>
        <w:jc w:val="both"/>
        <w:rPr>
          <w:rFonts w:asciiTheme="minorHAnsi" w:hAnsiTheme="minorHAnsi" w:cstheme="minorHAnsi"/>
        </w:rPr>
      </w:pPr>
    </w:p>
    <w:p w14:paraId="024733B3" w14:textId="259C2AE0" w:rsidR="008D605D" w:rsidRPr="00502003" w:rsidRDefault="008D605D" w:rsidP="008D605D">
      <w:pPr>
        <w:jc w:val="both"/>
        <w:rPr>
          <w:rFonts w:asciiTheme="minorHAnsi" w:hAnsiTheme="minorHAnsi" w:cstheme="minorHAnsi"/>
        </w:rPr>
      </w:pPr>
      <w:r>
        <w:rPr>
          <w:rFonts w:asciiTheme="minorHAnsi" w:hAnsiTheme="minorHAnsi" w:cstheme="minorHAnsi"/>
        </w:rPr>
        <w:t xml:space="preserve">(iii) </w:t>
      </w:r>
      <w:r w:rsidRPr="00502003">
        <w:rPr>
          <w:rFonts w:asciiTheme="minorHAnsi" w:hAnsiTheme="minorHAnsi" w:cstheme="minorHAnsi"/>
        </w:rPr>
        <w:t>Incluye la resolución que aparece en el vídeo de la ecuación x</w:t>
      </w:r>
      <w:r w:rsidRPr="00502003">
        <w:rPr>
          <w:rFonts w:asciiTheme="minorHAnsi" w:hAnsiTheme="minorHAnsi" w:cstheme="minorHAnsi"/>
          <w:vertAlign w:val="superscript"/>
        </w:rPr>
        <w:t>2</w:t>
      </w:r>
      <w:r w:rsidRPr="00502003">
        <w:rPr>
          <w:rFonts w:asciiTheme="minorHAnsi" w:hAnsiTheme="minorHAnsi" w:cstheme="minorHAnsi"/>
        </w:rPr>
        <w:t>-5x=0</w:t>
      </w:r>
    </w:p>
    <w:p w14:paraId="0096FE99"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BB1D946"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0E92AEA"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C202D98"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9821135"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9ADC5F1" w14:textId="77777777" w:rsidR="008D605D" w:rsidRPr="00502003" w:rsidRDefault="008D605D" w:rsidP="008D605D">
      <w:pPr>
        <w:jc w:val="both"/>
        <w:rPr>
          <w:rFonts w:asciiTheme="minorHAnsi" w:hAnsiTheme="minorHAnsi" w:cstheme="minorHAnsi"/>
        </w:rPr>
      </w:pPr>
      <w:r>
        <w:rPr>
          <w:rFonts w:asciiTheme="minorHAnsi" w:hAnsiTheme="minorHAnsi" w:cstheme="minorHAnsi"/>
        </w:rPr>
        <w:t xml:space="preserve">(iv) </w:t>
      </w:r>
      <w:r w:rsidRPr="00502003">
        <w:rPr>
          <w:rFonts w:asciiTheme="minorHAnsi" w:hAnsiTheme="minorHAnsi" w:cstheme="minorHAnsi"/>
        </w:rPr>
        <w:t>Incluye la resolución que aparece en el vídeo de la ecuación 2x</w:t>
      </w:r>
      <w:r w:rsidRPr="00502003">
        <w:rPr>
          <w:rFonts w:asciiTheme="minorHAnsi" w:hAnsiTheme="minorHAnsi" w:cstheme="minorHAnsi"/>
          <w:vertAlign w:val="superscript"/>
        </w:rPr>
        <w:t>2</w:t>
      </w:r>
      <w:r w:rsidRPr="00502003">
        <w:rPr>
          <w:rFonts w:asciiTheme="minorHAnsi" w:hAnsiTheme="minorHAnsi" w:cstheme="minorHAnsi"/>
        </w:rPr>
        <w:t>-18=0</w:t>
      </w:r>
    </w:p>
    <w:p w14:paraId="0A8F846C"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ED7DCDB"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A408B2E"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9286ACF"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E964DDB"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735AF6A"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1973BB7" w14:textId="77777777" w:rsidR="008D605D" w:rsidRDefault="008D605D" w:rsidP="008D605D">
      <w:pPr>
        <w:jc w:val="both"/>
        <w:rPr>
          <w:rFonts w:asciiTheme="minorHAnsi" w:hAnsiTheme="minorHAnsi" w:cstheme="minorHAnsi"/>
        </w:rPr>
      </w:pPr>
    </w:p>
    <w:p w14:paraId="31DABCE3" w14:textId="77777777" w:rsidR="008D605D" w:rsidRPr="00502003" w:rsidRDefault="008D605D" w:rsidP="008D605D">
      <w:pPr>
        <w:jc w:val="both"/>
        <w:rPr>
          <w:rFonts w:asciiTheme="minorHAnsi" w:hAnsiTheme="minorHAnsi" w:cstheme="minorHAnsi"/>
        </w:rPr>
      </w:pPr>
      <w:r>
        <w:rPr>
          <w:rFonts w:asciiTheme="minorHAnsi" w:hAnsiTheme="minorHAnsi" w:cstheme="minorHAnsi"/>
        </w:rPr>
        <w:t xml:space="preserve">(v) </w:t>
      </w:r>
      <w:r w:rsidRPr="00502003">
        <w:rPr>
          <w:rFonts w:asciiTheme="minorHAnsi" w:hAnsiTheme="minorHAnsi" w:cstheme="minorHAnsi"/>
        </w:rPr>
        <w:t>Inventa una ecuación de 2º grado que tenga como soluciones 7 y 8</w:t>
      </w:r>
    </w:p>
    <w:p w14:paraId="2F8D2F66"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6603B36"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4CC7AAE"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38B4CE9"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2126F78"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84B2CED"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707743C" w14:textId="77777777" w:rsidR="008D605D" w:rsidRPr="00502003"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4031077" w14:textId="04FA851C" w:rsidR="008D605D" w:rsidRPr="00390DC2" w:rsidRDefault="008D605D" w:rsidP="008D605D">
      <w:pPr>
        <w:pStyle w:val="Prrafodelista"/>
        <w:numPr>
          <w:ilvl w:val="0"/>
          <w:numId w:val="11"/>
        </w:numPr>
        <w:spacing w:after="120"/>
        <w:ind w:left="0" w:firstLine="0"/>
        <w:rPr>
          <w:rFonts w:asciiTheme="minorHAnsi" w:hAnsiTheme="minorHAnsi"/>
        </w:rPr>
      </w:pPr>
      <w:r w:rsidRPr="00DF2434">
        <w:rPr>
          <w:noProof/>
          <w:lang w:val="es-ES_tradnl"/>
        </w:rPr>
        <w:drawing>
          <wp:anchor distT="0" distB="0" distL="114300" distR="114300" simplePos="0" relativeHeight="255007744" behindDoc="1" locked="0" layoutInCell="1" allowOverlap="1" wp14:anchorId="1BB03640" wp14:editId="521DF1A4">
            <wp:simplePos x="0" y="0"/>
            <wp:positionH relativeFrom="column">
              <wp:posOffset>6097270</wp:posOffset>
            </wp:positionH>
            <wp:positionV relativeFrom="paragraph">
              <wp:posOffset>-82952</wp:posOffset>
            </wp:positionV>
            <wp:extent cx="553720" cy="337820"/>
            <wp:effectExtent l="0" t="0" r="5080" b="5080"/>
            <wp:wrapNone/>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390DC2">
        <w:rPr>
          <w:rFonts w:asciiTheme="minorHAnsi" w:hAnsiTheme="minorHAnsi"/>
        </w:rPr>
        <w:t>Resuelve las siguientes ecuaciones:</w:t>
      </w:r>
      <w:r w:rsidRPr="00390DC2">
        <w:rPr>
          <w:noProof/>
          <w:lang w:val="es-ES_tradnl"/>
        </w:rPr>
        <w:t xml:space="preserve"> </w:t>
      </w:r>
    </w:p>
    <w:tbl>
      <w:tblPr>
        <w:tblStyle w:val="Tablaconcuadrcula"/>
        <w:tblW w:w="10485" w:type="dxa"/>
        <w:tblLook w:val="04A0" w:firstRow="1" w:lastRow="0" w:firstColumn="1" w:lastColumn="0" w:noHBand="0" w:noVBand="1"/>
      </w:tblPr>
      <w:tblGrid>
        <w:gridCol w:w="10485"/>
      </w:tblGrid>
      <w:tr w:rsidR="008D605D" w:rsidRPr="00A01257" w14:paraId="07A2514B" w14:textId="77777777" w:rsidTr="008F3F0C">
        <w:tc>
          <w:tcPr>
            <w:tcW w:w="10485" w:type="dxa"/>
          </w:tcPr>
          <w:p w14:paraId="149B89F0" w14:textId="77777777" w:rsidR="008D605D" w:rsidRPr="001D7CC5" w:rsidRDefault="008D605D" w:rsidP="008F3F0C">
            <w:pPr>
              <w:rPr>
                <w:rFonts w:asciiTheme="minorHAnsi" w:hAnsiTheme="minorHAnsi" w:cstheme="minorHAnsi"/>
              </w:rPr>
            </w:pPr>
            <w:r w:rsidRPr="001D7CC5">
              <w:rPr>
                <w:rFonts w:asciiTheme="minorHAnsi" w:hAnsiTheme="minorHAnsi" w:cstheme="minorHAnsi"/>
              </w:rPr>
              <w:t>a) x</w:t>
            </w:r>
            <w:r w:rsidRPr="001D7CC5">
              <w:rPr>
                <w:rFonts w:asciiTheme="minorHAnsi" w:hAnsiTheme="minorHAnsi" w:cstheme="minorHAnsi"/>
                <w:vertAlign w:val="superscript"/>
              </w:rPr>
              <w:t>2</w:t>
            </w:r>
            <w:r w:rsidRPr="001D7CC5">
              <w:rPr>
                <w:rFonts w:asciiTheme="minorHAnsi" w:hAnsiTheme="minorHAnsi" w:cstheme="minorHAnsi"/>
              </w:rPr>
              <w:t>-7x+12=0</w:t>
            </w:r>
          </w:p>
          <w:p w14:paraId="2E077476" w14:textId="77777777" w:rsidR="008D605D" w:rsidRPr="001D7CC5" w:rsidRDefault="008D605D" w:rsidP="008F3F0C">
            <w:pPr>
              <w:rPr>
                <w:rFonts w:asciiTheme="minorHAnsi" w:hAnsiTheme="minorHAnsi" w:cstheme="minorHAnsi"/>
              </w:rPr>
            </w:pPr>
          </w:p>
          <w:p w14:paraId="6F0B9626" w14:textId="77777777" w:rsidR="008D605D" w:rsidRPr="001D7CC5" w:rsidRDefault="008D605D" w:rsidP="008F3F0C">
            <w:pPr>
              <w:rPr>
                <w:rFonts w:asciiTheme="minorHAnsi" w:hAnsiTheme="minorHAnsi" w:cstheme="minorHAnsi"/>
              </w:rPr>
            </w:pPr>
          </w:p>
          <w:p w14:paraId="2A8C345B" w14:textId="77777777" w:rsidR="008D605D" w:rsidRPr="001D7CC5" w:rsidRDefault="008D605D" w:rsidP="008F3F0C">
            <w:pPr>
              <w:rPr>
                <w:rFonts w:asciiTheme="minorHAnsi" w:hAnsiTheme="minorHAnsi" w:cstheme="minorHAnsi"/>
              </w:rPr>
            </w:pPr>
          </w:p>
          <w:p w14:paraId="5FC146F9" w14:textId="77777777" w:rsidR="008D605D" w:rsidRPr="001D7CC5" w:rsidRDefault="008D605D" w:rsidP="008F3F0C">
            <w:pPr>
              <w:rPr>
                <w:rFonts w:asciiTheme="minorHAnsi" w:hAnsiTheme="minorHAnsi" w:cstheme="minorHAnsi"/>
              </w:rPr>
            </w:pPr>
          </w:p>
          <w:p w14:paraId="14CC95FA" w14:textId="77777777" w:rsidR="008D605D" w:rsidRPr="001D7CC5" w:rsidRDefault="008D605D" w:rsidP="008F3F0C">
            <w:pPr>
              <w:jc w:val="right"/>
              <w:rPr>
                <w:rFonts w:asciiTheme="minorHAnsi" w:hAnsiTheme="minorHAnsi" w:cstheme="minorHAnsi"/>
              </w:rPr>
            </w:pPr>
            <w:r w:rsidRPr="001D7CC5">
              <w:rPr>
                <w:rFonts w:asciiTheme="minorHAnsi" w:hAnsiTheme="minorHAnsi" w:cstheme="minorHAnsi"/>
              </w:rPr>
              <w:t>(Sol: 3 y 4)</w:t>
            </w:r>
          </w:p>
        </w:tc>
      </w:tr>
      <w:tr w:rsidR="008D605D" w:rsidRPr="00A01257" w14:paraId="25CACCC6" w14:textId="77777777" w:rsidTr="008F3F0C">
        <w:tc>
          <w:tcPr>
            <w:tcW w:w="10485" w:type="dxa"/>
          </w:tcPr>
          <w:p w14:paraId="791569EF" w14:textId="77777777" w:rsidR="008D605D" w:rsidRPr="001D7CC5" w:rsidRDefault="008D605D" w:rsidP="008F3F0C">
            <w:pPr>
              <w:pStyle w:val="NormalWeb"/>
              <w:rPr>
                <w:rFonts w:asciiTheme="minorHAnsi" w:hAnsiTheme="minorHAnsi" w:cstheme="minorHAnsi"/>
              </w:rPr>
            </w:pPr>
            <w:r w:rsidRPr="001D7CC5">
              <w:rPr>
                <w:rFonts w:asciiTheme="minorHAnsi" w:hAnsiTheme="minorHAnsi" w:cstheme="minorHAnsi"/>
              </w:rPr>
              <w:t>b) x</w:t>
            </w:r>
            <w:r w:rsidRPr="001D7CC5">
              <w:rPr>
                <w:rFonts w:asciiTheme="minorHAnsi" w:hAnsiTheme="minorHAnsi" w:cstheme="minorHAnsi"/>
                <w:vertAlign w:val="superscript"/>
              </w:rPr>
              <w:t>2</w:t>
            </w:r>
            <w:r w:rsidRPr="001D7CC5">
              <w:rPr>
                <w:rFonts w:asciiTheme="minorHAnsi" w:hAnsiTheme="minorHAnsi" w:cstheme="minorHAnsi"/>
              </w:rPr>
              <w:t>+x+1=0</w:t>
            </w:r>
          </w:p>
          <w:p w14:paraId="458DDECC" w14:textId="77777777" w:rsidR="008D605D" w:rsidRPr="001D7CC5" w:rsidRDefault="008D605D" w:rsidP="008F3F0C">
            <w:pPr>
              <w:spacing w:before="120" w:after="120"/>
              <w:rPr>
                <w:rFonts w:asciiTheme="minorHAnsi" w:hAnsiTheme="minorHAnsi" w:cstheme="minorHAnsi"/>
              </w:rPr>
            </w:pPr>
          </w:p>
          <w:p w14:paraId="6EA92461" w14:textId="77777777" w:rsidR="008D605D" w:rsidRPr="001D7CC5" w:rsidRDefault="008D605D" w:rsidP="008F3F0C">
            <w:pPr>
              <w:spacing w:before="120" w:after="120"/>
              <w:rPr>
                <w:rFonts w:asciiTheme="minorHAnsi" w:hAnsiTheme="minorHAnsi" w:cstheme="minorHAnsi"/>
              </w:rPr>
            </w:pPr>
          </w:p>
          <w:p w14:paraId="69E58922" w14:textId="77777777" w:rsidR="008D605D" w:rsidRPr="001D7CC5" w:rsidRDefault="008D605D" w:rsidP="008F3F0C">
            <w:pPr>
              <w:spacing w:before="120" w:after="120"/>
              <w:jc w:val="right"/>
              <w:rPr>
                <w:rFonts w:asciiTheme="minorHAnsi" w:hAnsiTheme="minorHAnsi" w:cstheme="minorHAnsi"/>
              </w:rPr>
            </w:pPr>
            <w:r w:rsidRPr="001D7CC5">
              <w:rPr>
                <w:rFonts w:asciiTheme="minorHAnsi" w:hAnsiTheme="minorHAnsi" w:cstheme="minorHAnsi"/>
              </w:rPr>
              <w:t>(Sol: Sin solución)</w:t>
            </w:r>
          </w:p>
        </w:tc>
      </w:tr>
      <w:tr w:rsidR="008D605D" w:rsidRPr="00A01257" w14:paraId="0E2F3851" w14:textId="77777777" w:rsidTr="008F3F0C">
        <w:tc>
          <w:tcPr>
            <w:tcW w:w="10485" w:type="dxa"/>
          </w:tcPr>
          <w:p w14:paraId="701E7F39" w14:textId="77777777" w:rsidR="008D605D" w:rsidRPr="001D7CC5" w:rsidRDefault="008D605D" w:rsidP="008F3F0C">
            <w:pPr>
              <w:pStyle w:val="NormalWeb"/>
              <w:rPr>
                <w:rFonts w:asciiTheme="minorHAnsi" w:hAnsiTheme="minorHAnsi" w:cstheme="minorHAnsi"/>
              </w:rPr>
            </w:pPr>
            <w:r w:rsidRPr="001D7CC5">
              <w:rPr>
                <w:rFonts w:asciiTheme="minorHAnsi" w:hAnsiTheme="minorHAnsi" w:cstheme="minorHAnsi"/>
              </w:rPr>
              <w:t>c) x</w:t>
            </w:r>
            <w:r w:rsidRPr="001D7CC5">
              <w:rPr>
                <w:rFonts w:asciiTheme="minorHAnsi" w:hAnsiTheme="minorHAnsi" w:cstheme="minorHAnsi"/>
                <w:vertAlign w:val="superscript"/>
              </w:rPr>
              <w:t>2</w:t>
            </w:r>
            <w:r w:rsidRPr="001D7CC5">
              <w:rPr>
                <w:rFonts w:asciiTheme="minorHAnsi" w:hAnsiTheme="minorHAnsi" w:cstheme="minorHAnsi"/>
              </w:rPr>
              <w:t>-6x = -9</w:t>
            </w:r>
          </w:p>
          <w:p w14:paraId="5D03AFDB" w14:textId="77777777" w:rsidR="008D605D" w:rsidRDefault="008D605D" w:rsidP="008F3F0C">
            <w:pPr>
              <w:spacing w:before="120" w:after="120"/>
              <w:rPr>
                <w:rFonts w:asciiTheme="minorHAnsi" w:hAnsiTheme="minorHAnsi" w:cstheme="minorHAnsi"/>
              </w:rPr>
            </w:pPr>
          </w:p>
          <w:p w14:paraId="717E5207" w14:textId="77777777" w:rsidR="008D605D" w:rsidRPr="001D7CC5" w:rsidRDefault="008D605D" w:rsidP="008F3F0C">
            <w:pPr>
              <w:spacing w:before="120" w:after="120"/>
              <w:rPr>
                <w:rFonts w:asciiTheme="minorHAnsi" w:hAnsiTheme="minorHAnsi" w:cstheme="minorHAnsi"/>
              </w:rPr>
            </w:pPr>
          </w:p>
          <w:p w14:paraId="161DBED9" w14:textId="77777777" w:rsidR="008D605D" w:rsidRPr="001D7CC5" w:rsidRDefault="008D605D" w:rsidP="008F3F0C">
            <w:pPr>
              <w:spacing w:before="360" w:after="120"/>
              <w:jc w:val="right"/>
              <w:rPr>
                <w:rFonts w:asciiTheme="minorHAnsi" w:hAnsiTheme="minorHAnsi" w:cstheme="minorHAnsi"/>
              </w:rPr>
            </w:pPr>
            <w:r w:rsidRPr="001D7CC5">
              <w:rPr>
                <w:rFonts w:asciiTheme="minorHAnsi" w:hAnsiTheme="minorHAnsi" w:cstheme="minorHAnsi"/>
              </w:rPr>
              <w:t>(Sol: -3)</w:t>
            </w:r>
          </w:p>
        </w:tc>
      </w:tr>
      <w:tr w:rsidR="008D605D" w:rsidRPr="00A01257" w14:paraId="7997BF9F" w14:textId="77777777" w:rsidTr="008F3F0C">
        <w:tc>
          <w:tcPr>
            <w:tcW w:w="10485" w:type="dxa"/>
          </w:tcPr>
          <w:p w14:paraId="449038B8" w14:textId="77777777" w:rsidR="008D605D" w:rsidRPr="001D7CC5" w:rsidRDefault="008D605D" w:rsidP="008F3F0C">
            <w:pPr>
              <w:pStyle w:val="NormalWeb"/>
              <w:rPr>
                <w:rFonts w:asciiTheme="minorHAnsi" w:hAnsiTheme="minorHAnsi" w:cstheme="minorHAnsi"/>
              </w:rPr>
            </w:pPr>
            <w:r w:rsidRPr="001D7CC5">
              <w:rPr>
                <w:rFonts w:asciiTheme="minorHAnsi" w:hAnsiTheme="minorHAnsi" w:cstheme="minorHAnsi"/>
              </w:rPr>
              <w:t>d) x</w:t>
            </w:r>
            <w:r w:rsidRPr="001D7CC5">
              <w:rPr>
                <w:rFonts w:asciiTheme="minorHAnsi" w:hAnsiTheme="minorHAnsi" w:cstheme="minorHAnsi"/>
                <w:vertAlign w:val="superscript"/>
              </w:rPr>
              <w:t>2</w:t>
            </w:r>
            <w:r w:rsidRPr="001D7CC5">
              <w:rPr>
                <w:rFonts w:asciiTheme="minorHAnsi" w:hAnsiTheme="minorHAnsi" w:cstheme="minorHAnsi"/>
              </w:rPr>
              <w:t>= 5x+6</w:t>
            </w:r>
          </w:p>
          <w:p w14:paraId="6BDCB4A5" w14:textId="77777777" w:rsidR="008D605D" w:rsidRPr="001D7CC5" w:rsidRDefault="008D605D" w:rsidP="008F3F0C">
            <w:pPr>
              <w:spacing w:before="120" w:after="120"/>
              <w:rPr>
                <w:rFonts w:asciiTheme="minorHAnsi" w:hAnsiTheme="minorHAnsi" w:cstheme="minorHAnsi"/>
              </w:rPr>
            </w:pPr>
          </w:p>
          <w:p w14:paraId="0D0B1AED" w14:textId="77777777" w:rsidR="008D605D" w:rsidRPr="001D7CC5" w:rsidRDefault="008D605D" w:rsidP="008F3F0C">
            <w:pPr>
              <w:spacing w:before="120" w:after="120"/>
              <w:rPr>
                <w:rFonts w:asciiTheme="minorHAnsi" w:hAnsiTheme="minorHAnsi" w:cstheme="minorHAnsi"/>
              </w:rPr>
            </w:pPr>
          </w:p>
          <w:p w14:paraId="7E14A8AC" w14:textId="77777777" w:rsidR="008D605D" w:rsidRPr="001D7CC5" w:rsidRDefault="008D605D" w:rsidP="008F3F0C">
            <w:pPr>
              <w:spacing w:before="240" w:after="120"/>
              <w:jc w:val="right"/>
              <w:rPr>
                <w:rFonts w:asciiTheme="minorHAnsi" w:hAnsiTheme="minorHAnsi" w:cstheme="minorHAnsi"/>
              </w:rPr>
            </w:pPr>
            <w:r w:rsidRPr="001D7CC5">
              <w:rPr>
                <w:rFonts w:asciiTheme="minorHAnsi" w:hAnsiTheme="minorHAnsi" w:cstheme="minorHAnsi"/>
              </w:rPr>
              <w:t>(Sol: 6 y -1)</w:t>
            </w:r>
          </w:p>
        </w:tc>
      </w:tr>
      <w:tr w:rsidR="008D605D" w:rsidRPr="00A01257" w14:paraId="0A060FED" w14:textId="77777777" w:rsidTr="008F3F0C">
        <w:tc>
          <w:tcPr>
            <w:tcW w:w="10485" w:type="dxa"/>
          </w:tcPr>
          <w:p w14:paraId="4D9F41C1" w14:textId="77777777" w:rsidR="008D605D" w:rsidRPr="001D7CC5" w:rsidRDefault="008D605D" w:rsidP="008F3F0C">
            <w:pPr>
              <w:pStyle w:val="NormalWeb"/>
              <w:rPr>
                <w:rFonts w:asciiTheme="minorHAnsi" w:hAnsiTheme="minorHAnsi" w:cstheme="minorHAnsi"/>
              </w:rPr>
            </w:pPr>
            <w:r w:rsidRPr="001D7CC5">
              <w:rPr>
                <w:rFonts w:asciiTheme="minorHAnsi" w:hAnsiTheme="minorHAnsi" w:cstheme="minorHAnsi"/>
              </w:rPr>
              <w:t>e) 2x</w:t>
            </w:r>
            <w:r w:rsidRPr="001D7CC5">
              <w:rPr>
                <w:rFonts w:asciiTheme="minorHAnsi" w:hAnsiTheme="minorHAnsi" w:cstheme="minorHAnsi"/>
                <w:vertAlign w:val="superscript"/>
              </w:rPr>
              <w:t>2</w:t>
            </w:r>
            <w:r w:rsidRPr="001D7CC5">
              <w:rPr>
                <w:rFonts w:asciiTheme="minorHAnsi" w:hAnsiTheme="minorHAnsi" w:cstheme="minorHAnsi"/>
              </w:rPr>
              <w:t>+7x+6=0</w:t>
            </w:r>
          </w:p>
          <w:p w14:paraId="71AA60DA" w14:textId="77777777" w:rsidR="008D605D" w:rsidRPr="001D7CC5" w:rsidRDefault="008D605D" w:rsidP="008F3F0C">
            <w:pPr>
              <w:spacing w:before="120" w:after="120"/>
              <w:rPr>
                <w:rFonts w:asciiTheme="minorHAnsi" w:hAnsiTheme="minorHAnsi" w:cstheme="minorHAnsi"/>
              </w:rPr>
            </w:pPr>
          </w:p>
          <w:p w14:paraId="30527FEF" w14:textId="77777777" w:rsidR="008D605D" w:rsidRPr="001D7CC5" w:rsidRDefault="008D605D" w:rsidP="008F3F0C">
            <w:pPr>
              <w:spacing w:before="120" w:after="120"/>
              <w:rPr>
                <w:rFonts w:asciiTheme="minorHAnsi" w:hAnsiTheme="minorHAnsi" w:cstheme="minorHAnsi"/>
              </w:rPr>
            </w:pPr>
          </w:p>
          <w:p w14:paraId="6802CDA9" w14:textId="77777777" w:rsidR="008D605D" w:rsidRPr="001D7CC5" w:rsidRDefault="008D605D" w:rsidP="008F3F0C">
            <w:pPr>
              <w:spacing w:before="120" w:after="120"/>
              <w:rPr>
                <w:rFonts w:asciiTheme="minorHAnsi" w:hAnsiTheme="minorHAnsi" w:cstheme="minorHAnsi"/>
              </w:rPr>
            </w:pPr>
          </w:p>
          <w:p w14:paraId="4E98C46E" w14:textId="77777777" w:rsidR="008D605D" w:rsidRPr="001D7CC5" w:rsidRDefault="008D605D" w:rsidP="008F3F0C">
            <w:pPr>
              <w:spacing w:before="120" w:after="120"/>
              <w:rPr>
                <w:rFonts w:asciiTheme="minorHAnsi" w:hAnsiTheme="minorHAnsi" w:cstheme="minorHAnsi"/>
              </w:rPr>
            </w:pPr>
          </w:p>
          <w:p w14:paraId="55B48959" w14:textId="77777777" w:rsidR="008D605D" w:rsidRPr="001D7CC5" w:rsidRDefault="008D605D" w:rsidP="008F3F0C">
            <w:pPr>
              <w:spacing w:before="120" w:after="120"/>
              <w:jc w:val="right"/>
              <w:rPr>
                <w:rFonts w:asciiTheme="minorHAnsi" w:hAnsiTheme="minorHAnsi" w:cstheme="minorHAnsi"/>
              </w:rPr>
            </w:pPr>
            <w:r w:rsidRPr="001D7CC5">
              <w:rPr>
                <w:rFonts w:asciiTheme="minorHAnsi" w:hAnsiTheme="minorHAnsi" w:cstheme="minorHAnsi"/>
              </w:rPr>
              <w:t>(Sol: -2 y 3/2)</w:t>
            </w:r>
          </w:p>
        </w:tc>
      </w:tr>
      <w:tr w:rsidR="008D605D" w:rsidRPr="00A01257" w14:paraId="4C7F8AEC" w14:textId="77777777" w:rsidTr="008F3F0C">
        <w:tc>
          <w:tcPr>
            <w:tcW w:w="10485" w:type="dxa"/>
          </w:tcPr>
          <w:p w14:paraId="259D9C7D" w14:textId="77777777" w:rsidR="008D605D" w:rsidRPr="001D7CC5" w:rsidRDefault="008D605D" w:rsidP="008F3F0C">
            <w:pPr>
              <w:pStyle w:val="NormalWeb"/>
              <w:rPr>
                <w:rFonts w:asciiTheme="minorHAnsi" w:hAnsiTheme="minorHAnsi" w:cstheme="minorHAnsi"/>
              </w:rPr>
            </w:pPr>
            <w:r w:rsidRPr="001D7CC5">
              <w:rPr>
                <w:rFonts w:asciiTheme="minorHAnsi" w:hAnsiTheme="minorHAnsi" w:cstheme="minorHAnsi"/>
              </w:rPr>
              <w:t>f) 3x</w:t>
            </w:r>
            <w:r w:rsidRPr="001D7CC5">
              <w:rPr>
                <w:rFonts w:asciiTheme="minorHAnsi" w:hAnsiTheme="minorHAnsi" w:cstheme="minorHAnsi"/>
                <w:vertAlign w:val="superscript"/>
              </w:rPr>
              <w:t>2</w:t>
            </w:r>
            <w:r w:rsidRPr="001D7CC5">
              <w:rPr>
                <w:rFonts w:asciiTheme="minorHAnsi" w:hAnsiTheme="minorHAnsi" w:cstheme="minorHAnsi"/>
              </w:rPr>
              <w:t>-16x+5=0</w:t>
            </w:r>
          </w:p>
          <w:p w14:paraId="2A893364" w14:textId="77777777" w:rsidR="008D605D" w:rsidRPr="001D7CC5" w:rsidRDefault="008D605D" w:rsidP="008F3F0C">
            <w:pPr>
              <w:spacing w:before="120" w:after="120"/>
              <w:rPr>
                <w:rFonts w:asciiTheme="minorHAnsi" w:hAnsiTheme="minorHAnsi" w:cstheme="minorHAnsi"/>
              </w:rPr>
            </w:pPr>
          </w:p>
          <w:p w14:paraId="4EA2825A" w14:textId="77777777" w:rsidR="008D605D" w:rsidRPr="001D7CC5" w:rsidRDefault="008D605D" w:rsidP="008F3F0C">
            <w:pPr>
              <w:spacing w:before="120" w:after="120"/>
              <w:rPr>
                <w:rFonts w:asciiTheme="minorHAnsi" w:hAnsiTheme="minorHAnsi" w:cstheme="minorHAnsi"/>
              </w:rPr>
            </w:pPr>
          </w:p>
          <w:p w14:paraId="4B6F8C57" w14:textId="77777777" w:rsidR="008D605D" w:rsidRPr="001D7CC5" w:rsidRDefault="008D605D" w:rsidP="008F3F0C">
            <w:pPr>
              <w:spacing w:before="120" w:after="120"/>
              <w:rPr>
                <w:rFonts w:asciiTheme="minorHAnsi" w:hAnsiTheme="minorHAnsi" w:cstheme="minorHAnsi"/>
              </w:rPr>
            </w:pPr>
          </w:p>
          <w:p w14:paraId="1167B0B0" w14:textId="77777777" w:rsidR="008D605D" w:rsidRPr="001D7CC5" w:rsidRDefault="008D605D" w:rsidP="008F3F0C">
            <w:pPr>
              <w:spacing w:before="120" w:after="120"/>
              <w:rPr>
                <w:rFonts w:asciiTheme="minorHAnsi" w:hAnsiTheme="minorHAnsi" w:cstheme="minorHAnsi"/>
              </w:rPr>
            </w:pPr>
          </w:p>
          <w:p w14:paraId="51F20390" w14:textId="77777777" w:rsidR="008D605D" w:rsidRPr="001D7CC5" w:rsidRDefault="008D605D" w:rsidP="008F3F0C">
            <w:pPr>
              <w:spacing w:before="120" w:after="120"/>
              <w:jc w:val="right"/>
              <w:rPr>
                <w:rFonts w:asciiTheme="minorHAnsi" w:hAnsiTheme="minorHAnsi" w:cstheme="minorHAnsi"/>
              </w:rPr>
            </w:pPr>
            <w:r w:rsidRPr="001D7CC5">
              <w:rPr>
                <w:rFonts w:asciiTheme="minorHAnsi" w:hAnsiTheme="minorHAnsi" w:cstheme="minorHAnsi"/>
              </w:rPr>
              <w:t>(Sol: 5 y 1/3)</w:t>
            </w:r>
          </w:p>
        </w:tc>
      </w:tr>
      <w:tr w:rsidR="008D605D" w:rsidRPr="00A01257" w14:paraId="0376FDE9" w14:textId="77777777" w:rsidTr="008F3F0C">
        <w:tc>
          <w:tcPr>
            <w:tcW w:w="10485" w:type="dxa"/>
          </w:tcPr>
          <w:p w14:paraId="540150E1" w14:textId="77777777" w:rsidR="008D605D" w:rsidRPr="001D7CC5" w:rsidRDefault="008D605D" w:rsidP="008F3F0C">
            <w:pPr>
              <w:pStyle w:val="NormalWeb"/>
              <w:rPr>
                <w:rFonts w:asciiTheme="minorHAnsi" w:hAnsiTheme="minorHAnsi" w:cstheme="minorHAnsi"/>
              </w:rPr>
            </w:pPr>
            <w:r w:rsidRPr="001D7CC5">
              <w:rPr>
                <w:rFonts w:asciiTheme="minorHAnsi" w:hAnsiTheme="minorHAnsi" w:cstheme="minorHAnsi"/>
              </w:rPr>
              <w:t>g) x</w:t>
            </w:r>
            <w:r w:rsidRPr="001D7CC5">
              <w:rPr>
                <w:rFonts w:asciiTheme="minorHAnsi" w:hAnsiTheme="minorHAnsi" w:cstheme="minorHAnsi"/>
                <w:vertAlign w:val="superscript"/>
              </w:rPr>
              <w:t>2</w:t>
            </w:r>
            <w:r w:rsidRPr="001D7CC5">
              <w:rPr>
                <w:rFonts w:asciiTheme="minorHAnsi" w:hAnsiTheme="minorHAnsi" w:cstheme="minorHAnsi"/>
              </w:rPr>
              <w:t>-4=0</w:t>
            </w:r>
          </w:p>
          <w:p w14:paraId="5188BD13" w14:textId="77777777" w:rsidR="008D605D" w:rsidRPr="001D7CC5" w:rsidRDefault="008D605D" w:rsidP="008F3F0C">
            <w:pPr>
              <w:spacing w:before="120" w:after="120"/>
              <w:rPr>
                <w:rFonts w:asciiTheme="minorHAnsi" w:hAnsiTheme="minorHAnsi" w:cstheme="minorHAnsi"/>
              </w:rPr>
            </w:pPr>
          </w:p>
          <w:p w14:paraId="05CA6CFB" w14:textId="77777777" w:rsidR="008D605D" w:rsidRPr="001D7CC5" w:rsidRDefault="008D605D" w:rsidP="008F3F0C">
            <w:pPr>
              <w:spacing w:before="120" w:after="120"/>
              <w:rPr>
                <w:rFonts w:asciiTheme="minorHAnsi" w:hAnsiTheme="minorHAnsi" w:cstheme="minorHAnsi"/>
              </w:rPr>
            </w:pPr>
          </w:p>
          <w:p w14:paraId="41C37BF3" w14:textId="77777777" w:rsidR="008D605D" w:rsidRPr="001D7CC5" w:rsidRDefault="008D605D" w:rsidP="008F3F0C">
            <w:pPr>
              <w:spacing w:before="120" w:after="120"/>
              <w:jc w:val="right"/>
              <w:rPr>
                <w:rFonts w:asciiTheme="minorHAnsi" w:hAnsiTheme="minorHAnsi" w:cstheme="minorHAnsi"/>
              </w:rPr>
            </w:pPr>
            <w:r w:rsidRPr="001D7CC5">
              <w:rPr>
                <w:rFonts w:asciiTheme="minorHAnsi" w:hAnsiTheme="minorHAnsi" w:cstheme="minorHAnsi"/>
              </w:rPr>
              <w:t>(Sol: 2 y -2)</w:t>
            </w:r>
          </w:p>
        </w:tc>
      </w:tr>
      <w:tr w:rsidR="008D605D" w:rsidRPr="00A01257" w14:paraId="02EEB262" w14:textId="77777777" w:rsidTr="008F3F0C">
        <w:tc>
          <w:tcPr>
            <w:tcW w:w="10485" w:type="dxa"/>
          </w:tcPr>
          <w:p w14:paraId="06F784F3" w14:textId="77777777" w:rsidR="008D605D" w:rsidRPr="001D7CC5" w:rsidRDefault="008D605D" w:rsidP="008F3F0C">
            <w:pPr>
              <w:pStyle w:val="NormalWeb"/>
              <w:rPr>
                <w:rFonts w:asciiTheme="minorHAnsi" w:hAnsiTheme="minorHAnsi" w:cstheme="minorHAnsi"/>
              </w:rPr>
            </w:pPr>
            <w:r w:rsidRPr="001D7CC5">
              <w:rPr>
                <w:rFonts w:asciiTheme="minorHAnsi" w:hAnsiTheme="minorHAnsi" w:cstheme="minorHAnsi"/>
              </w:rPr>
              <w:t>h) x</w:t>
            </w:r>
            <w:r w:rsidRPr="001D7CC5">
              <w:rPr>
                <w:rFonts w:asciiTheme="minorHAnsi" w:hAnsiTheme="minorHAnsi" w:cstheme="minorHAnsi"/>
                <w:vertAlign w:val="superscript"/>
              </w:rPr>
              <w:t>2</w:t>
            </w:r>
            <w:r w:rsidRPr="001D7CC5">
              <w:rPr>
                <w:rFonts w:asciiTheme="minorHAnsi" w:hAnsiTheme="minorHAnsi" w:cstheme="minorHAnsi"/>
              </w:rPr>
              <w:t>+3x=0</w:t>
            </w:r>
          </w:p>
          <w:p w14:paraId="60B425AF" w14:textId="77777777" w:rsidR="008D605D" w:rsidRPr="001D7CC5" w:rsidRDefault="008D605D" w:rsidP="008F3F0C">
            <w:pPr>
              <w:spacing w:before="120" w:after="120"/>
              <w:rPr>
                <w:rFonts w:asciiTheme="minorHAnsi" w:hAnsiTheme="minorHAnsi" w:cstheme="minorHAnsi"/>
              </w:rPr>
            </w:pPr>
          </w:p>
          <w:p w14:paraId="7A168862" w14:textId="77777777" w:rsidR="008D605D" w:rsidRPr="001D7CC5" w:rsidRDefault="008D605D" w:rsidP="008F3F0C">
            <w:pPr>
              <w:spacing w:before="120" w:after="120"/>
              <w:rPr>
                <w:rFonts w:asciiTheme="minorHAnsi" w:hAnsiTheme="minorHAnsi" w:cstheme="minorHAnsi"/>
              </w:rPr>
            </w:pPr>
          </w:p>
          <w:p w14:paraId="4D7B0153" w14:textId="77777777" w:rsidR="008D605D" w:rsidRPr="001D7CC5" w:rsidRDefault="008D605D" w:rsidP="008F3F0C">
            <w:pPr>
              <w:spacing w:before="120" w:after="120"/>
              <w:jc w:val="right"/>
              <w:rPr>
                <w:rFonts w:asciiTheme="minorHAnsi" w:hAnsiTheme="minorHAnsi" w:cstheme="minorHAnsi"/>
              </w:rPr>
            </w:pPr>
            <w:r w:rsidRPr="001D7CC5">
              <w:rPr>
                <w:rFonts w:asciiTheme="minorHAnsi" w:hAnsiTheme="minorHAnsi" w:cstheme="minorHAnsi"/>
              </w:rPr>
              <w:t>(Sol: 0 y -3)</w:t>
            </w:r>
          </w:p>
        </w:tc>
      </w:tr>
      <w:tr w:rsidR="008D605D" w:rsidRPr="00A01257" w14:paraId="2C0D2E73" w14:textId="77777777" w:rsidTr="008F3F0C">
        <w:tc>
          <w:tcPr>
            <w:tcW w:w="10485" w:type="dxa"/>
          </w:tcPr>
          <w:p w14:paraId="1A3E1C4A" w14:textId="77777777" w:rsidR="008D605D" w:rsidRPr="001D7CC5" w:rsidRDefault="008D605D" w:rsidP="008F3F0C">
            <w:pPr>
              <w:pStyle w:val="NormalWeb"/>
              <w:rPr>
                <w:rFonts w:asciiTheme="minorHAnsi" w:hAnsiTheme="minorHAnsi" w:cstheme="minorHAnsi"/>
              </w:rPr>
            </w:pPr>
            <w:r>
              <w:rPr>
                <w:rFonts w:asciiTheme="minorHAnsi" w:hAnsiTheme="minorHAnsi" w:cstheme="minorHAnsi"/>
              </w:rPr>
              <w:t>i</w:t>
            </w:r>
            <w:r w:rsidRPr="001D7CC5">
              <w:rPr>
                <w:rFonts w:asciiTheme="minorHAnsi" w:hAnsiTheme="minorHAnsi" w:cstheme="minorHAnsi"/>
              </w:rPr>
              <w:t>) 3x</w:t>
            </w:r>
            <w:r w:rsidRPr="001D7CC5">
              <w:rPr>
                <w:rFonts w:asciiTheme="minorHAnsi" w:hAnsiTheme="minorHAnsi" w:cstheme="minorHAnsi"/>
                <w:vertAlign w:val="superscript"/>
              </w:rPr>
              <w:t>2</w:t>
            </w:r>
            <w:r w:rsidRPr="001D7CC5">
              <w:rPr>
                <w:rFonts w:asciiTheme="minorHAnsi" w:hAnsiTheme="minorHAnsi" w:cstheme="minorHAnsi"/>
              </w:rPr>
              <w:t>-27=0</w:t>
            </w:r>
          </w:p>
          <w:p w14:paraId="5BD00FAF" w14:textId="77777777" w:rsidR="008D605D" w:rsidRPr="001D7CC5" w:rsidRDefault="008D605D" w:rsidP="008F3F0C">
            <w:pPr>
              <w:spacing w:before="120" w:after="120"/>
              <w:rPr>
                <w:rFonts w:asciiTheme="minorHAnsi" w:hAnsiTheme="minorHAnsi" w:cstheme="minorHAnsi"/>
              </w:rPr>
            </w:pPr>
          </w:p>
          <w:p w14:paraId="57F6A462" w14:textId="77777777" w:rsidR="008D605D" w:rsidRPr="001D7CC5" w:rsidRDefault="008D605D" w:rsidP="008F3F0C">
            <w:pPr>
              <w:spacing w:before="120" w:after="120"/>
              <w:jc w:val="right"/>
              <w:rPr>
                <w:rFonts w:asciiTheme="minorHAnsi" w:hAnsiTheme="minorHAnsi" w:cstheme="minorHAnsi"/>
              </w:rPr>
            </w:pPr>
            <w:r w:rsidRPr="001D7CC5">
              <w:rPr>
                <w:rFonts w:asciiTheme="minorHAnsi" w:hAnsiTheme="minorHAnsi" w:cstheme="minorHAnsi"/>
              </w:rPr>
              <w:t>(Sol: 3 y -3)</w:t>
            </w:r>
          </w:p>
        </w:tc>
      </w:tr>
      <w:tr w:rsidR="008D605D" w:rsidRPr="00A01257" w14:paraId="3D20C7B7" w14:textId="77777777" w:rsidTr="008F3F0C">
        <w:tc>
          <w:tcPr>
            <w:tcW w:w="10485" w:type="dxa"/>
          </w:tcPr>
          <w:p w14:paraId="10BBCC5E" w14:textId="77777777" w:rsidR="008D605D" w:rsidRPr="001D7CC5" w:rsidRDefault="008D605D" w:rsidP="008F3F0C">
            <w:pPr>
              <w:pStyle w:val="NormalWeb"/>
              <w:rPr>
                <w:rFonts w:asciiTheme="minorHAnsi" w:hAnsiTheme="minorHAnsi" w:cstheme="minorHAnsi"/>
              </w:rPr>
            </w:pPr>
            <w:r>
              <w:rPr>
                <w:rFonts w:asciiTheme="minorHAnsi" w:hAnsiTheme="minorHAnsi" w:cstheme="minorHAnsi"/>
              </w:rPr>
              <w:t>j</w:t>
            </w:r>
            <w:r w:rsidRPr="001D7CC5">
              <w:rPr>
                <w:rFonts w:asciiTheme="minorHAnsi" w:hAnsiTheme="minorHAnsi" w:cstheme="minorHAnsi"/>
              </w:rPr>
              <w:t>) 2x</w:t>
            </w:r>
            <w:r w:rsidRPr="001D7CC5">
              <w:rPr>
                <w:rFonts w:asciiTheme="minorHAnsi" w:hAnsiTheme="minorHAnsi" w:cstheme="minorHAnsi"/>
                <w:vertAlign w:val="superscript"/>
              </w:rPr>
              <w:t>2</w:t>
            </w:r>
            <w:r w:rsidRPr="001D7CC5">
              <w:rPr>
                <w:rFonts w:asciiTheme="minorHAnsi" w:hAnsiTheme="minorHAnsi" w:cstheme="minorHAnsi"/>
              </w:rPr>
              <w:t>-4x=0</w:t>
            </w:r>
          </w:p>
          <w:p w14:paraId="0F9BFCC8" w14:textId="77777777" w:rsidR="008D605D" w:rsidRPr="001D7CC5" w:rsidRDefault="008D605D" w:rsidP="008F3F0C">
            <w:pPr>
              <w:spacing w:before="120" w:after="120"/>
              <w:rPr>
                <w:rFonts w:asciiTheme="minorHAnsi" w:hAnsiTheme="minorHAnsi" w:cstheme="minorHAnsi"/>
              </w:rPr>
            </w:pPr>
          </w:p>
          <w:p w14:paraId="6E3D34D5" w14:textId="77777777" w:rsidR="008D605D" w:rsidRPr="001D7CC5" w:rsidRDefault="008D605D" w:rsidP="008F3F0C">
            <w:pPr>
              <w:spacing w:before="120" w:after="120"/>
              <w:jc w:val="right"/>
              <w:rPr>
                <w:rFonts w:asciiTheme="minorHAnsi" w:hAnsiTheme="minorHAnsi" w:cstheme="minorHAnsi"/>
              </w:rPr>
            </w:pPr>
            <w:r w:rsidRPr="001D7CC5">
              <w:rPr>
                <w:rFonts w:asciiTheme="minorHAnsi" w:hAnsiTheme="minorHAnsi" w:cstheme="minorHAnsi"/>
              </w:rPr>
              <w:t>(Sol: 0 y 2)</w:t>
            </w:r>
          </w:p>
        </w:tc>
      </w:tr>
      <w:tr w:rsidR="008D605D" w:rsidRPr="00A01257" w14:paraId="54C3CB82" w14:textId="77777777" w:rsidTr="008F3F0C">
        <w:tc>
          <w:tcPr>
            <w:tcW w:w="10485" w:type="dxa"/>
          </w:tcPr>
          <w:p w14:paraId="2D9A8688" w14:textId="77777777" w:rsidR="008D605D" w:rsidRPr="001D7CC5" w:rsidRDefault="008D605D" w:rsidP="008F3F0C">
            <w:pPr>
              <w:pStyle w:val="NormalWeb"/>
              <w:rPr>
                <w:rFonts w:asciiTheme="minorHAnsi" w:hAnsiTheme="minorHAnsi" w:cstheme="minorHAnsi"/>
              </w:rPr>
            </w:pPr>
            <w:r>
              <w:rPr>
                <w:rFonts w:asciiTheme="minorHAnsi" w:hAnsiTheme="minorHAnsi" w:cstheme="minorHAnsi"/>
              </w:rPr>
              <w:t>k</w:t>
            </w:r>
            <w:r w:rsidRPr="001D7CC5">
              <w:rPr>
                <w:rFonts w:asciiTheme="minorHAnsi" w:hAnsiTheme="minorHAnsi" w:cstheme="minorHAnsi"/>
              </w:rPr>
              <w:t>) 6x</w:t>
            </w:r>
            <w:r w:rsidRPr="001D7CC5">
              <w:rPr>
                <w:rFonts w:asciiTheme="minorHAnsi" w:hAnsiTheme="minorHAnsi" w:cstheme="minorHAnsi"/>
                <w:vertAlign w:val="superscript"/>
              </w:rPr>
              <w:t>2</w:t>
            </w:r>
            <w:r w:rsidRPr="001D7CC5">
              <w:rPr>
                <w:rFonts w:asciiTheme="minorHAnsi" w:hAnsiTheme="minorHAnsi" w:cstheme="minorHAnsi"/>
              </w:rPr>
              <w:t>-42x=0</w:t>
            </w:r>
          </w:p>
          <w:p w14:paraId="400CA000" w14:textId="77777777" w:rsidR="008D605D" w:rsidRPr="001D7CC5" w:rsidRDefault="008D605D" w:rsidP="008F3F0C">
            <w:pPr>
              <w:spacing w:before="120" w:after="120"/>
              <w:rPr>
                <w:rFonts w:asciiTheme="minorHAnsi" w:hAnsiTheme="minorHAnsi" w:cstheme="minorHAnsi"/>
              </w:rPr>
            </w:pPr>
          </w:p>
          <w:p w14:paraId="3F630501" w14:textId="77777777" w:rsidR="008D605D" w:rsidRPr="001D7CC5" w:rsidRDefault="008D605D" w:rsidP="008F3F0C">
            <w:pPr>
              <w:spacing w:before="120" w:after="120"/>
              <w:jc w:val="right"/>
              <w:rPr>
                <w:rFonts w:asciiTheme="minorHAnsi" w:hAnsiTheme="minorHAnsi" w:cstheme="minorHAnsi"/>
              </w:rPr>
            </w:pPr>
            <w:r w:rsidRPr="001D7CC5">
              <w:rPr>
                <w:rFonts w:asciiTheme="minorHAnsi" w:hAnsiTheme="minorHAnsi" w:cstheme="minorHAnsi"/>
              </w:rPr>
              <w:t>(Sol: 2 y -2)</w:t>
            </w:r>
          </w:p>
        </w:tc>
      </w:tr>
    </w:tbl>
    <w:p w14:paraId="76631363" w14:textId="77777777" w:rsidR="008D605D" w:rsidRDefault="008D605D" w:rsidP="008D605D"/>
    <w:tbl>
      <w:tblPr>
        <w:tblStyle w:val="Tablaconcuadrcula"/>
        <w:tblW w:w="10450" w:type="dxa"/>
        <w:tblLook w:val="04A0" w:firstRow="1" w:lastRow="0" w:firstColumn="1" w:lastColumn="0" w:noHBand="0" w:noVBand="1"/>
      </w:tblPr>
      <w:tblGrid>
        <w:gridCol w:w="816"/>
        <w:gridCol w:w="8535"/>
        <w:gridCol w:w="1099"/>
      </w:tblGrid>
      <w:tr w:rsidR="008D605D" w14:paraId="79895F25" w14:textId="77777777" w:rsidTr="008F3F0C">
        <w:tc>
          <w:tcPr>
            <w:tcW w:w="816" w:type="dxa"/>
          </w:tcPr>
          <w:p w14:paraId="51EBC303" w14:textId="77777777" w:rsidR="008D605D" w:rsidRDefault="008D605D" w:rsidP="008F3F0C">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61CC09DA" wp14:editId="6BA2D1E6">
                  <wp:extent cx="377764" cy="360000"/>
                  <wp:effectExtent l="0" t="0" r="3810" b="0"/>
                  <wp:docPr id="167" name="Imagen 167"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86" cstate="screen">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14:paraId="5CA52247" w14:textId="77777777" w:rsidR="008D605D" w:rsidRPr="0008123B" w:rsidRDefault="008D605D" w:rsidP="008F3F0C">
            <w:pPr>
              <w:rPr>
                <w:rFonts w:asciiTheme="minorHAnsi" w:hAnsiTheme="minorHAnsi"/>
              </w:rPr>
            </w:pPr>
            <w:r>
              <w:rPr>
                <w:rFonts w:asciiTheme="minorHAnsi" w:hAnsiTheme="minorHAnsi"/>
              </w:rPr>
              <w:t>Visualiza el vídeo 3</w:t>
            </w:r>
            <w:r w:rsidRPr="0008123B">
              <w:rPr>
                <w:rFonts w:asciiTheme="minorHAnsi" w:hAnsiTheme="minorHAnsi"/>
              </w:rPr>
              <w:t xml:space="preserve"> de Álgebra “Ecuaciones </w:t>
            </w:r>
            <w:r>
              <w:rPr>
                <w:rFonts w:asciiTheme="minorHAnsi" w:hAnsiTheme="minorHAnsi"/>
              </w:rPr>
              <w:t>de grado 2 con operaciones</w:t>
            </w:r>
            <w:r w:rsidRPr="0008123B">
              <w:rPr>
                <w:rFonts w:asciiTheme="minorHAnsi" w:hAnsiTheme="minorHAnsi"/>
              </w:rPr>
              <w:t>” y completa los siguientes apartados:</w:t>
            </w:r>
          </w:p>
        </w:tc>
        <w:tc>
          <w:tcPr>
            <w:tcW w:w="1099" w:type="dxa"/>
          </w:tcPr>
          <w:p w14:paraId="4620F5FA" w14:textId="77777777" w:rsidR="008D605D" w:rsidRDefault="008D605D" w:rsidP="008F3F0C">
            <w:pPr>
              <w:spacing w:before="120" w:after="120"/>
              <w:rPr>
                <w:rFonts w:asciiTheme="minorHAnsi" w:hAnsiTheme="minorHAnsi"/>
              </w:rPr>
            </w:pPr>
            <w:r w:rsidRPr="00DF2434">
              <w:rPr>
                <w:noProof/>
                <w:lang w:val="es-ES_tradnl"/>
              </w:rPr>
              <w:drawing>
                <wp:anchor distT="0" distB="0" distL="114300" distR="114300" simplePos="0" relativeHeight="255008768" behindDoc="0" locked="0" layoutInCell="1" allowOverlap="1" wp14:anchorId="605B5F5C" wp14:editId="2C664189">
                  <wp:simplePos x="0" y="0"/>
                  <wp:positionH relativeFrom="column">
                    <wp:posOffset>-635</wp:posOffset>
                  </wp:positionH>
                  <wp:positionV relativeFrom="paragraph">
                    <wp:posOffset>94673</wp:posOffset>
                  </wp:positionV>
                  <wp:extent cx="553720" cy="337820"/>
                  <wp:effectExtent l="0" t="0" r="5080" b="5080"/>
                  <wp:wrapNone/>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14:paraId="2613FACA" w14:textId="77777777" w:rsidR="008D605D" w:rsidRDefault="008D605D" w:rsidP="008D605D">
      <w:pPr>
        <w:jc w:val="both"/>
      </w:pPr>
    </w:p>
    <w:p w14:paraId="6788E408" w14:textId="77777777" w:rsidR="008D605D" w:rsidRPr="004E3182" w:rsidRDefault="008D605D" w:rsidP="008D605D">
      <w:pPr>
        <w:jc w:val="both"/>
        <w:rPr>
          <w:rFonts w:asciiTheme="minorHAnsi" w:hAnsiTheme="minorHAnsi" w:cstheme="minorHAnsi"/>
        </w:rPr>
      </w:pPr>
      <w:r>
        <w:t>(i</w:t>
      </w:r>
      <w:r w:rsidRPr="004E3182">
        <w:rPr>
          <w:rFonts w:asciiTheme="minorHAnsi" w:hAnsiTheme="minorHAnsi" w:cstheme="minorHAnsi"/>
        </w:rPr>
        <w:t>) Incluye la resolución que aparece en el vídeo de la ecuación (x+1)</w:t>
      </w:r>
      <w:r w:rsidRPr="004E3182">
        <w:rPr>
          <w:rFonts w:asciiTheme="minorHAnsi" w:hAnsiTheme="minorHAnsi" w:cstheme="minorHAnsi"/>
          <w:vertAlign w:val="superscript"/>
        </w:rPr>
        <w:t>2</w:t>
      </w:r>
      <w:r w:rsidRPr="004E3182">
        <w:rPr>
          <w:rFonts w:asciiTheme="minorHAnsi" w:hAnsiTheme="minorHAnsi" w:cstheme="minorHAnsi"/>
        </w:rPr>
        <w:t>-(x-3)</w:t>
      </w:r>
      <w:r w:rsidRPr="004E3182">
        <w:rPr>
          <w:rFonts w:asciiTheme="minorHAnsi" w:hAnsiTheme="minorHAnsi" w:cstheme="minorHAnsi"/>
        </w:rPr>
        <w:sym w:font="Symbol" w:char="F0D7"/>
      </w:r>
      <w:r w:rsidRPr="004E3182">
        <w:rPr>
          <w:rFonts w:asciiTheme="minorHAnsi" w:hAnsiTheme="minorHAnsi" w:cstheme="minorHAnsi"/>
        </w:rPr>
        <w:t>(x+3)=0</w:t>
      </w:r>
    </w:p>
    <w:p w14:paraId="09A10025"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08F3AE0"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1D25608"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D3B1C4A"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FB92EBD"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E4307BD"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C8CB9E5"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DC47709"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5175CE1"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C52D797"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1258A01"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82C3383" w14:textId="4AE33D9A"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ABF1284" w14:textId="5F361610" w:rsidR="00593650" w:rsidRDefault="00593650"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8F941EC" w14:textId="77777777" w:rsidR="00593650" w:rsidRPr="004E3182" w:rsidRDefault="00593650"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2C0F8B0" w14:textId="7789454E" w:rsidR="008D605D" w:rsidRPr="004E3182" w:rsidRDefault="008D605D" w:rsidP="008D605D">
      <w:pPr>
        <w:spacing w:after="120"/>
        <w:jc w:val="both"/>
        <w:rPr>
          <w:rFonts w:asciiTheme="minorHAnsi" w:hAnsiTheme="minorHAnsi" w:cstheme="minorHAnsi"/>
        </w:rPr>
      </w:pPr>
      <w:r>
        <w:rPr>
          <w:rFonts w:asciiTheme="minorHAnsi" w:hAnsiTheme="minorHAnsi" w:cstheme="minorHAnsi"/>
        </w:rPr>
        <w:t>(ii)</w:t>
      </w:r>
      <w:r w:rsidRPr="004E3182">
        <w:rPr>
          <w:rFonts w:asciiTheme="minorHAnsi" w:hAnsiTheme="minorHAnsi" w:cstheme="minorHAnsi"/>
        </w:rPr>
        <w:t xml:space="preserve"> Incluye la resolución que aparece en el vídeo de la ecuación (2x+2)</w:t>
      </w:r>
      <w:r w:rsidRPr="004E3182">
        <w:rPr>
          <w:rFonts w:asciiTheme="minorHAnsi" w:hAnsiTheme="minorHAnsi" w:cstheme="minorHAnsi"/>
        </w:rPr>
        <w:sym w:font="Symbol" w:char="F0D7"/>
      </w:r>
      <w:r w:rsidRPr="004E3182">
        <w:rPr>
          <w:rFonts w:asciiTheme="minorHAnsi" w:hAnsiTheme="minorHAnsi" w:cstheme="minorHAnsi"/>
        </w:rPr>
        <w:t>(x-6)-(x+3)</w:t>
      </w:r>
      <w:r w:rsidRPr="004E3182">
        <w:rPr>
          <w:rFonts w:asciiTheme="minorHAnsi" w:hAnsiTheme="minorHAnsi" w:cstheme="minorHAnsi"/>
        </w:rPr>
        <w:sym w:font="Symbol" w:char="F0D7"/>
      </w:r>
      <w:r w:rsidRPr="004E3182">
        <w:rPr>
          <w:rFonts w:asciiTheme="minorHAnsi" w:hAnsiTheme="minorHAnsi" w:cstheme="minorHAnsi"/>
        </w:rPr>
        <w:t>(x-5)=0</w:t>
      </w:r>
    </w:p>
    <w:p w14:paraId="00115873"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47AE575"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9C17D63"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EF43C2C"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AB52B77"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3515902"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2D08754"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4E4870B" w14:textId="77777777" w:rsidR="008D605D"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E1D8FA2"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F1BFD24"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FCB05E7"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AAE2EC1" w14:textId="77777777" w:rsidR="008D605D" w:rsidRPr="004E318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7449907" w14:textId="77777777" w:rsidR="008D605D" w:rsidRDefault="008D605D" w:rsidP="008D605D">
      <w:pPr>
        <w:spacing w:after="120"/>
        <w:rPr>
          <w:b/>
          <w:sz w:val="15"/>
        </w:rPr>
      </w:pPr>
      <w:r w:rsidRPr="00DF2434">
        <w:rPr>
          <w:noProof/>
          <w:lang w:val="es-ES_tradnl"/>
        </w:rPr>
        <w:drawing>
          <wp:anchor distT="0" distB="0" distL="114300" distR="114300" simplePos="0" relativeHeight="255009792" behindDoc="1" locked="0" layoutInCell="1" allowOverlap="1" wp14:anchorId="69ECFAEF" wp14:editId="43639EAE">
            <wp:simplePos x="0" y="0"/>
            <wp:positionH relativeFrom="column">
              <wp:posOffset>6098193</wp:posOffset>
            </wp:positionH>
            <wp:positionV relativeFrom="paragraph">
              <wp:posOffset>80165</wp:posOffset>
            </wp:positionV>
            <wp:extent cx="553720" cy="337820"/>
            <wp:effectExtent l="0" t="0" r="5080" b="5080"/>
            <wp:wrapNone/>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DAF5F35" w14:textId="77777777" w:rsidR="008D605D" w:rsidRPr="00E86ACC" w:rsidRDefault="008D605D" w:rsidP="008D605D">
      <w:pPr>
        <w:pStyle w:val="Prrafodelista"/>
        <w:numPr>
          <w:ilvl w:val="0"/>
          <w:numId w:val="11"/>
        </w:numPr>
        <w:spacing w:before="120" w:after="120"/>
        <w:ind w:left="0" w:firstLine="0"/>
        <w:rPr>
          <w:rFonts w:asciiTheme="minorHAnsi" w:hAnsiTheme="minorHAnsi"/>
        </w:rPr>
      </w:pPr>
      <w:r>
        <w:rPr>
          <w:rFonts w:asciiTheme="minorHAnsi" w:hAnsiTheme="minorHAnsi"/>
        </w:rPr>
        <w:t>Resuelve las siguientes ecuaciones</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8D605D" w:rsidRPr="00A01257" w14:paraId="12901423" w14:textId="77777777" w:rsidTr="008F3F0C">
        <w:tc>
          <w:tcPr>
            <w:tcW w:w="10485" w:type="dxa"/>
          </w:tcPr>
          <w:p w14:paraId="7BE460E6" w14:textId="77777777" w:rsidR="008D605D" w:rsidRPr="001D7CC5" w:rsidRDefault="008D605D" w:rsidP="008F3F0C">
            <w:pPr>
              <w:rPr>
                <w:rFonts w:asciiTheme="minorHAnsi" w:hAnsiTheme="minorHAnsi" w:cstheme="minorHAnsi"/>
              </w:rPr>
            </w:pPr>
            <w:r w:rsidRPr="001D7CC5">
              <w:rPr>
                <w:rFonts w:asciiTheme="minorHAnsi" w:hAnsiTheme="minorHAnsi" w:cstheme="minorHAnsi"/>
              </w:rPr>
              <w:t xml:space="preserve">a) </w:t>
            </w:r>
            <w:r>
              <w:rPr>
                <w:rFonts w:asciiTheme="minorHAnsi" w:hAnsiTheme="minorHAnsi" w:cstheme="minorHAnsi"/>
              </w:rPr>
              <w:t>(x+4)</w:t>
            </w:r>
            <w:r>
              <w:rPr>
                <w:rFonts w:asciiTheme="minorHAnsi" w:hAnsiTheme="minorHAnsi" w:cstheme="minorHAnsi"/>
                <w:vertAlign w:val="superscript"/>
              </w:rPr>
              <w:t>2</w:t>
            </w:r>
            <w:r>
              <w:rPr>
                <w:rFonts w:asciiTheme="minorHAnsi" w:hAnsiTheme="minorHAnsi" w:cstheme="minorHAnsi"/>
              </w:rPr>
              <w:t>-(x-3)</w:t>
            </w:r>
            <w:r>
              <w:rPr>
                <w:rFonts w:asciiTheme="minorHAnsi" w:hAnsiTheme="minorHAnsi" w:cstheme="minorHAnsi"/>
                <w:vertAlign w:val="superscript"/>
              </w:rPr>
              <w:t>2</w:t>
            </w:r>
            <w:r w:rsidRPr="001D7CC5">
              <w:rPr>
                <w:rFonts w:asciiTheme="minorHAnsi" w:hAnsiTheme="minorHAnsi" w:cstheme="minorHAnsi"/>
              </w:rPr>
              <w:t>=</w:t>
            </w:r>
            <w:r>
              <w:rPr>
                <w:rFonts w:asciiTheme="minorHAnsi" w:hAnsiTheme="minorHAnsi" w:cstheme="minorHAnsi"/>
              </w:rPr>
              <w:t>-7</w:t>
            </w:r>
          </w:p>
          <w:p w14:paraId="03664015" w14:textId="77777777" w:rsidR="008D605D" w:rsidRPr="001D7CC5" w:rsidRDefault="008D605D" w:rsidP="008F3F0C">
            <w:pPr>
              <w:rPr>
                <w:rFonts w:asciiTheme="minorHAnsi" w:hAnsiTheme="minorHAnsi" w:cstheme="minorHAnsi"/>
              </w:rPr>
            </w:pPr>
          </w:p>
          <w:p w14:paraId="04B52818" w14:textId="77777777" w:rsidR="008D605D" w:rsidRDefault="008D605D" w:rsidP="008F3F0C">
            <w:pPr>
              <w:rPr>
                <w:rFonts w:asciiTheme="minorHAnsi" w:hAnsiTheme="minorHAnsi" w:cstheme="minorHAnsi"/>
              </w:rPr>
            </w:pPr>
          </w:p>
          <w:p w14:paraId="34CFD89E" w14:textId="77777777" w:rsidR="008D605D" w:rsidRDefault="008D605D" w:rsidP="008F3F0C">
            <w:pPr>
              <w:rPr>
                <w:rFonts w:asciiTheme="minorHAnsi" w:hAnsiTheme="minorHAnsi" w:cstheme="minorHAnsi"/>
              </w:rPr>
            </w:pPr>
          </w:p>
          <w:p w14:paraId="24B5EC35" w14:textId="77777777" w:rsidR="008D605D" w:rsidRDefault="008D605D" w:rsidP="008F3F0C">
            <w:pPr>
              <w:rPr>
                <w:rFonts w:asciiTheme="minorHAnsi" w:hAnsiTheme="minorHAnsi" w:cstheme="minorHAnsi"/>
              </w:rPr>
            </w:pPr>
          </w:p>
          <w:p w14:paraId="723379AE" w14:textId="77777777" w:rsidR="008D605D" w:rsidRPr="001D7CC5" w:rsidRDefault="008D605D" w:rsidP="008F3F0C">
            <w:pPr>
              <w:rPr>
                <w:rFonts w:asciiTheme="minorHAnsi" w:hAnsiTheme="minorHAnsi" w:cstheme="minorHAnsi"/>
              </w:rPr>
            </w:pPr>
          </w:p>
          <w:p w14:paraId="3BCFEC8A" w14:textId="77777777" w:rsidR="008D605D" w:rsidRPr="001D7CC5" w:rsidRDefault="008D605D" w:rsidP="008F3F0C">
            <w:pPr>
              <w:rPr>
                <w:rFonts w:asciiTheme="minorHAnsi" w:hAnsiTheme="minorHAnsi" w:cstheme="minorHAnsi"/>
              </w:rPr>
            </w:pPr>
          </w:p>
          <w:p w14:paraId="32B24C5D" w14:textId="77777777" w:rsidR="008D605D" w:rsidRPr="001D7CC5" w:rsidRDefault="008D605D" w:rsidP="008F3F0C">
            <w:pPr>
              <w:rPr>
                <w:rFonts w:asciiTheme="minorHAnsi" w:hAnsiTheme="minorHAnsi" w:cstheme="minorHAnsi"/>
              </w:rPr>
            </w:pPr>
          </w:p>
          <w:p w14:paraId="7D286AA4" w14:textId="77777777" w:rsidR="008D605D" w:rsidRPr="001D7CC5" w:rsidRDefault="008D605D" w:rsidP="008F3F0C">
            <w:pPr>
              <w:jc w:val="right"/>
              <w:rPr>
                <w:rFonts w:asciiTheme="minorHAnsi" w:hAnsiTheme="minorHAnsi" w:cstheme="minorHAnsi"/>
              </w:rPr>
            </w:pPr>
            <w:r>
              <w:rPr>
                <w:rFonts w:asciiTheme="minorHAnsi" w:hAnsiTheme="minorHAnsi" w:cstheme="minorHAnsi"/>
              </w:rPr>
              <w:t>(Sol: -1</w:t>
            </w:r>
            <w:r w:rsidRPr="001D7CC5">
              <w:rPr>
                <w:rFonts w:asciiTheme="minorHAnsi" w:hAnsiTheme="minorHAnsi" w:cstheme="minorHAnsi"/>
              </w:rPr>
              <w:t>)</w:t>
            </w:r>
          </w:p>
        </w:tc>
      </w:tr>
      <w:tr w:rsidR="008D605D" w:rsidRPr="00A01257" w14:paraId="4D82E2DC" w14:textId="77777777" w:rsidTr="008F3F0C">
        <w:tc>
          <w:tcPr>
            <w:tcW w:w="10485" w:type="dxa"/>
          </w:tcPr>
          <w:p w14:paraId="3C612E40" w14:textId="77777777" w:rsidR="008D605D" w:rsidRDefault="008D605D" w:rsidP="008F3F0C">
            <w:pPr>
              <w:pStyle w:val="NormalWeb"/>
              <w:rPr>
                <w:rFonts w:asciiTheme="minorHAnsi" w:hAnsiTheme="minorHAnsi" w:cstheme="minorHAnsi"/>
              </w:rPr>
            </w:pPr>
            <w:r w:rsidRPr="001D7CC5">
              <w:rPr>
                <w:rFonts w:asciiTheme="minorHAnsi" w:hAnsiTheme="minorHAnsi" w:cstheme="minorHAnsi"/>
              </w:rPr>
              <w:t xml:space="preserve">b) </w:t>
            </w:r>
            <w:r>
              <w:rPr>
                <w:rFonts w:asciiTheme="minorHAnsi" w:hAnsiTheme="minorHAnsi" w:cstheme="minorHAnsi"/>
              </w:rPr>
              <w:t>7(x-3)-5(</w:t>
            </w:r>
            <w:r w:rsidRPr="001D7CC5">
              <w:rPr>
                <w:rFonts w:asciiTheme="minorHAnsi" w:hAnsiTheme="minorHAnsi" w:cstheme="minorHAnsi"/>
              </w:rPr>
              <w:t>x</w:t>
            </w:r>
            <w:r w:rsidRPr="001D7CC5">
              <w:rPr>
                <w:rFonts w:asciiTheme="minorHAnsi" w:hAnsiTheme="minorHAnsi" w:cstheme="minorHAnsi"/>
                <w:vertAlign w:val="superscript"/>
              </w:rPr>
              <w:t>2</w:t>
            </w:r>
            <w:r>
              <w:rPr>
                <w:rFonts w:asciiTheme="minorHAnsi" w:hAnsiTheme="minorHAnsi" w:cstheme="minorHAnsi"/>
              </w:rPr>
              <w:t>-1)=x</w:t>
            </w:r>
            <w:r>
              <w:rPr>
                <w:rFonts w:asciiTheme="minorHAnsi" w:hAnsiTheme="minorHAnsi" w:cstheme="minorHAnsi"/>
                <w:vertAlign w:val="superscript"/>
              </w:rPr>
              <w:t>2</w:t>
            </w:r>
            <w:r>
              <w:rPr>
                <w:rFonts w:asciiTheme="minorHAnsi" w:hAnsiTheme="minorHAnsi" w:cstheme="minorHAnsi"/>
              </w:rPr>
              <w:t>-5(x+2)</w:t>
            </w:r>
          </w:p>
          <w:p w14:paraId="7738152E" w14:textId="77777777" w:rsidR="008D605D" w:rsidRDefault="008D605D" w:rsidP="008F3F0C">
            <w:pPr>
              <w:pStyle w:val="NormalWeb"/>
              <w:rPr>
                <w:rFonts w:asciiTheme="minorHAnsi" w:hAnsiTheme="minorHAnsi" w:cstheme="minorHAnsi"/>
              </w:rPr>
            </w:pPr>
          </w:p>
          <w:p w14:paraId="3D916DF0" w14:textId="77777777" w:rsidR="008D605D" w:rsidRPr="001D7CC5" w:rsidRDefault="008D605D" w:rsidP="008F3F0C">
            <w:pPr>
              <w:pStyle w:val="NormalWeb"/>
              <w:rPr>
                <w:rFonts w:asciiTheme="minorHAnsi" w:hAnsiTheme="minorHAnsi" w:cstheme="minorHAnsi"/>
              </w:rPr>
            </w:pPr>
          </w:p>
          <w:p w14:paraId="0F335D24" w14:textId="77777777" w:rsidR="008D605D" w:rsidRPr="001D7CC5" w:rsidRDefault="008D605D" w:rsidP="008F3F0C">
            <w:pPr>
              <w:spacing w:before="120" w:after="120"/>
              <w:rPr>
                <w:rFonts w:asciiTheme="minorHAnsi" w:hAnsiTheme="minorHAnsi" w:cstheme="minorHAnsi"/>
              </w:rPr>
            </w:pPr>
          </w:p>
          <w:p w14:paraId="4088F676" w14:textId="77777777" w:rsidR="008D605D" w:rsidRPr="001D7CC5" w:rsidRDefault="008D605D" w:rsidP="008F3F0C">
            <w:pPr>
              <w:spacing w:before="120" w:after="120"/>
              <w:rPr>
                <w:rFonts w:asciiTheme="minorHAnsi" w:hAnsiTheme="minorHAnsi" w:cstheme="minorHAnsi"/>
              </w:rPr>
            </w:pPr>
          </w:p>
          <w:p w14:paraId="6163D22D" w14:textId="77777777" w:rsidR="008D605D" w:rsidRPr="001D7CC5" w:rsidRDefault="008D605D" w:rsidP="008F3F0C">
            <w:pPr>
              <w:spacing w:before="120" w:after="120"/>
              <w:jc w:val="right"/>
              <w:rPr>
                <w:rFonts w:asciiTheme="minorHAnsi" w:hAnsiTheme="minorHAnsi" w:cstheme="minorHAnsi"/>
              </w:rPr>
            </w:pPr>
            <w:r w:rsidRPr="001D7CC5">
              <w:rPr>
                <w:rFonts w:asciiTheme="minorHAnsi" w:hAnsiTheme="minorHAnsi" w:cstheme="minorHAnsi"/>
              </w:rPr>
              <w:t xml:space="preserve">(Sol: </w:t>
            </w:r>
            <w:r>
              <w:rPr>
                <w:rFonts w:asciiTheme="minorHAnsi" w:hAnsiTheme="minorHAnsi" w:cstheme="minorHAnsi"/>
              </w:rPr>
              <w:t>1</w:t>
            </w:r>
            <w:r w:rsidRPr="001D7CC5">
              <w:rPr>
                <w:rFonts w:asciiTheme="minorHAnsi" w:hAnsiTheme="minorHAnsi" w:cstheme="minorHAnsi"/>
              </w:rPr>
              <w:t>)</w:t>
            </w:r>
          </w:p>
        </w:tc>
      </w:tr>
      <w:tr w:rsidR="008D605D" w:rsidRPr="00A01257" w14:paraId="05069FA8" w14:textId="77777777" w:rsidTr="008F3F0C">
        <w:tc>
          <w:tcPr>
            <w:tcW w:w="10485" w:type="dxa"/>
          </w:tcPr>
          <w:p w14:paraId="3145FBF2" w14:textId="77777777" w:rsidR="008D605D" w:rsidRDefault="008D605D" w:rsidP="008F3F0C">
            <w:pPr>
              <w:pStyle w:val="NormalWeb"/>
              <w:rPr>
                <w:rFonts w:asciiTheme="minorHAnsi" w:hAnsiTheme="minorHAnsi" w:cstheme="minorHAnsi"/>
              </w:rPr>
            </w:pPr>
            <w:r>
              <w:rPr>
                <w:rFonts w:asciiTheme="minorHAnsi" w:hAnsiTheme="minorHAnsi" w:cstheme="minorHAnsi"/>
              </w:rPr>
              <w:t>c)</w:t>
            </w:r>
            <m:oMath>
              <m:r>
                <w:rPr>
                  <w:rFonts w:ascii="Cambria Math" w:hAnsi="Cambria Math" w:cstheme="minorHAnsi"/>
                  <w:sz w:val="28"/>
                </w:rPr>
                <m:t>1-</m:t>
              </m:r>
              <m:f>
                <m:fPr>
                  <m:ctrlPr>
                    <w:rPr>
                      <w:rFonts w:ascii="Cambria Math" w:hAnsi="Cambria Math" w:cstheme="minorHAnsi"/>
                      <w:i/>
                      <w:sz w:val="28"/>
                    </w:rPr>
                  </m:ctrlPr>
                </m:fPr>
                <m:num>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num>
                <m:den>
                  <m:r>
                    <w:rPr>
                      <w:rFonts w:ascii="Cambria Math" w:hAnsi="Cambria Math" w:cstheme="minorHAnsi"/>
                      <w:sz w:val="28"/>
                    </w:rPr>
                    <m:t>3</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3x+2</m:t>
                  </m:r>
                </m:num>
                <m:den>
                  <m:r>
                    <w:rPr>
                      <w:rFonts w:ascii="Cambria Math" w:hAnsi="Cambria Math" w:cstheme="minorHAnsi"/>
                      <w:sz w:val="28"/>
                    </w:rPr>
                    <m:t>3</m:t>
                  </m:r>
                </m:den>
              </m:f>
              <m:r>
                <w:rPr>
                  <w:rFonts w:ascii="Cambria Math" w:hAnsi="Cambria Math" w:cstheme="minorHAnsi"/>
                  <w:sz w:val="28"/>
                </w:rPr>
                <m:t>=1</m:t>
              </m:r>
            </m:oMath>
          </w:p>
          <w:p w14:paraId="64DF4D93" w14:textId="77777777" w:rsidR="008D605D" w:rsidRDefault="008D605D" w:rsidP="008F3F0C">
            <w:pPr>
              <w:pStyle w:val="NormalWeb"/>
              <w:rPr>
                <w:rFonts w:asciiTheme="minorHAnsi" w:hAnsiTheme="minorHAnsi" w:cstheme="minorHAnsi"/>
              </w:rPr>
            </w:pPr>
          </w:p>
          <w:p w14:paraId="65AFF85C" w14:textId="77777777" w:rsidR="008D605D" w:rsidRDefault="008D605D" w:rsidP="008F3F0C">
            <w:pPr>
              <w:pStyle w:val="NormalWeb"/>
              <w:rPr>
                <w:rFonts w:asciiTheme="minorHAnsi" w:hAnsiTheme="minorHAnsi" w:cstheme="minorHAnsi"/>
              </w:rPr>
            </w:pPr>
          </w:p>
          <w:p w14:paraId="2AD7DA35" w14:textId="77777777" w:rsidR="008D605D" w:rsidRDefault="008D605D" w:rsidP="008F3F0C">
            <w:pPr>
              <w:pStyle w:val="NormalWeb"/>
              <w:rPr>
                <w:rFonts w:asciiTheme="minorHAnsi" w:hAnsiTheme="minorHAnsi" w:cstheme="minorHAnsi"/>
              </w:rPr>
            </w:pPr>
          </w:p>
          <w:p w14:paraId="35DAF59A" w14:textId="77777777" w:rsidR="008D605D" w:rsidRDefault="008D605D" w:rsidP="008F3F0C">
            <w:pPr>
              <w:pStyle w:val="NormalWeb"/>
              <w:rPr>
                <w:rFonts w:asciiTheme="minorHAnsi" w:hAnsiTheme="minorHAnsi" w:cstheme="minorHAnsi"/>
              </w:rPr>
            </w:pPr>
          </w:p>
          <w:p w14:paraId="2C0CE053" w14:textId="77777777" w:rsidR="008D605D" w:rsidRPr="001D7CC5" w:rsidRDefault="008D605D" w:rsidP="008F3F0C">
            <w:pPr>
              <w:pStyle w:val="NormalWeb"/>
              <w:jc w:val="right"/>
              <w:rPr>
                <w:rFonts w:asciiTheme="minorHAnsi" w:hAnsiTheme="minorHAnsi" w:cstheme="minorHAnsi"/>
              </w:rPr>
            </w:pPr>
            <w:r>
              <w:rPr>
                <w:rFonts w:asciiTheme="minorHAnsi" w:hAnsiTheme="minorHAnsi" w:cstheme="minorHAnsi"/>
              </w:rPr>
              <w:t>(Sol: -2 y -1)</w:t>
            </w:r>
          </w:p>
        </w:tc>
      </w:tr>
    </w:tbl>
    <w:p w14:paraId="63B90298" w14:textId="3434B7B2" w:rsidR="008D605D" w:rsidRPr="00DF2434" w:rsidRDefault="008D605D" w:rsidP="008D605D">
      <w:pPr>
        <w:pStyle w:val="Tituloborde"/>
        <w:ind w:right="112"/>
        <w:rPr>
          <w:rFonts w:asciiTheme="minorHAnsi" w:hAnsiTheme="minorHAnsi"/>
        </w:rPr>
      </w:pPr>
      <w:r>
        <w:rPr>
          <w:rFonts w:asciiTheme="minorHAnsi" w:hAnsiTheme="minorHAnsi"/>
        </w:rPr>
        <w:t>Problemas de ecuaciones de grado 2</w:t>
      </w:r>
    </w:p>
    <w:p w14:paraId="3703E432" w14:textId="1F86D15A" w:rsidR="00D01FF1" w:rsidRPr="00082539" w:rsidRDefault="00D01FF1" w:rsidP="00D01FF1">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¿Cuánto tiempo tardará en caer una piedra desde lo alto de un barranco de 30 metros de alto?. Utiliza la fórmula y=1/2</w:t>
      </w:r>
      <w:r>
        <w:rPr>
          <w:rFonts w:asciiTheme="minorHAnsi" w:hAnsiTheme="minorHAnsi"/>
        </w:rPr>
        <w:sym w:font="Symbol" w:char="F0D7"/>
      </w:r>
      <w:r>
        <w:rPr>
          <w:rFonts w:asciiTheme="minorHAnsi" w:hAnsiTheme="minorHAnsi"/>
        </w:rPr>
        <w:t>g</w:t>
      </w:r>
      <w:r>
        <w:rPr>
          <w:rFonts w:asciiTheme="minorHAnsi" w:hAnsiTheme="minorHAnsi"/>
        </w:rPr>
        <w:sym w:font="Symbol" w:char="F0D7"/>
      </w:r>
      <w:r>
        <w:rPr>
          <w:rFonts w:asciiTheme="minorHAnsi" w:hAnsiTheme="minorHAnsi"/>
        </w:rPr>
        <w:t>t</w:t>
      </w:r>
      <w:r>
        <w:rPr>
          <w:rFonts w:asciiTheme="minorHAnsi" w:hAnsiTheme="minorHAnsi"/>
          <w:vertAlign w:val="superscript"/>
        </w:rPr>
        <w:t>2</w:t>
      </w:r>
      <w:r>
        <w:rPr>
          <w:rFonts w:asciiTheme="minorHAnsi" w:hAnsiTheme="minorHAnsi"/>
        </w:rPr>
        <w:t xml:space="preserve"> con g=9,8m/s</w:t>
      </w:r>
      <w:r>
        <w:rPr>
          <w:rFonts w:asciiTheme="minorHAnsi" w:hAnsiTheme="minorHAnsi"/>
          <w:vertAlign w:val="superscript"/>
        </w:rPr>
        <w:t>2</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D01FF1" w:rsidRPr="00F5370C" w14:paraId="1852E02D" w14:textId="77777777" w:rsidTr="008F3F0C">
        <w:tc>
          <w:tcPr>
            <w:tcW w:w="10450" w:type="dxa"/>
            <w:gridSpan w:val="2"/>
            <w:tcBorders>
              <w:bottom w:val="nil"/>
            </w:tcBorders>
          </w:tcPr>
          <w:p w14:paraId="2B5629FB" w14:textId="77777777" w:rsidR="00D01FF1" w:rsidRDefault="00D01FF1" w:rsidP="008F3F0C">
            <w:pPr>
              <w:rPr>
                <w:lang w:val="es-ES_tradnl"/>
              </w:rPr>
            </w:pPr>
          </w:p>
          <w:p w14:paraId="79036A24" w14:textId="77777777" w:rsidR="00D01FF1" w:rsidRDefault="00D01FF1" w:rsidP="008F3F0C">
            <w:pPr>
              <w:rPr>
                <w:lang w:val="es-ES_tradnl"/>
              </w:rPr>
            </w:pPr>
          </w:p>
          <w:p w14:paraId="130BEB8E" w14:textId="77777777" w:rsidR="00D01FF1" w:rsidRDefault="00D01FF1" w:rsidP="008F3F0C">
            <w:pPr>
              <w:rPr>
                <w:lang w:val="es-ES_tradnl"/>
              </w:rPr>
            </w:pPr>
          </w:p>
          <w:p w14:paraId="4B585F75" w14:textId="77777777" w:rsidR="00D01FF1" w:rsidRPr="00F5370C" w:rsidRDefault="00D01FF1" w:rsidP="008F3F0C">
            <w:pPr>
              <w:rPr>
                <w:rFonts w:asciiTheme="minorHAnsi" w:hAnsiTheme="minorHAnsi"/>
                <w:lang w:val="es-ES_tradnl"/>
              </w:rPr>
            </w:pPr>
          </w:p>
        </w:tc>
      </w:tr>
      <w:tr w:rsidR="00D01FF1" w:rsidRPr="00F5370C" w14:paraId="23EDE715" w14:textId="77777777" w:rsidTr="008F3F0C">
        <w:tc>
          <w:tcPr>
            <w:tcW w:w="9351" w:type="dxa"/>
            <w:tcBorders>
              <w:top w:val="nil"/>
            </w:tcBorders>
          </w:tcPr>
          <w:p w14:paraId="3E6EDB91" w14:textId="77777777" w:rsidR="00D01FF1" w:rsidRPr="00F5370C" w:rsidRDefault="00D01FF1" w:rsidP="008F3F0C">
            <w:pPr>
              <w:jc w:val="both"/>
              <w:rPr>
                <w:rFonts w:asciiTheme="minorHAnsi" w:hAnsiTheme="minorHAnsi"/>
                <w:lang w:val="es-ES_tradnl"/>
              </w:rPr>
            </w:pPr>
          </w:p>
        </w:tc>
        <w:tc>
          <w:tcPr>
            <w:tcW w:w="1099" w:type="dxa"/>
            <w:tcBorders>
              <w:top w:val="single" w:sz="4" w:space="0" w:color="auto"/>
            </w:tcBorders>
          </w:tcPr>
          <w:p w14:paraId="3DEA0C83" w14:textId="77777777" w:rsidR="00D01FF1" w:rsidRPr="00F5370C" w:rsidRDefault="00D01FF1"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028224" behindDoc="1" locked="0" layoutInCell="1" allowOverlap="1" wp14:anchorId="78C6DEED" wp14:editId="00632330">
                  <wp:simplePos x="0" y="0"/>
                  <wp:positionH relativeFrom="column">
                    <wp:posOffset>-16256</wp:posOffset>
                  </wp:positionH>
                  <wp:positionV relativeFrom="paragraph">
                    <wp:posOffset>3175</wp:posOffset>
                  </wp:positionV>
                  <wp:extent cx="553720" cy="337820"/>
                  <wp:effectExtent l="0" t="0" r="5080" b="508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6EED854" w14:textId="77777777" w:rsidR="00D01FF1" w:rsidRPr="00F5370C" w:rsidRDefault="00D01FF1"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1A16A162" w14:textId="6704F226" w:rsidR="005F182D" w:rsidRPr="00082539" w:rsidRDefault="005F182D" w:rsidP="005F182D">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¿Cuánto tiempo tardará en caer una pelota desde 2 metros de alto?. Utiliza la fórmula y=1/2</w:t>
      </w:r>
      <w:r>
        <w:rPr>
          <w:rFonts w:asciiTheme="minorHAnsi" w:hAnsiTheme="minorHAnsi"/>
        </w:rPr>
        <w:sym w:font="Symbol" w:char="F0D7"/>
      </w:r>
      <w:r>
        <w:rPr>
          <w:rFonts w:asciiTheme="minorHAnsi" w:hAnsiTheme="minorHAnsi"/>
        </w:rPr>
        <w:t>g</w:t>
      </w:r>
      <w:r>
        <w:rPr>
          <w:rFonts w:asciiTheme="minorHAnsi" w:hAnsiTheme="minorHAnsi"/>
        </w:rPr>
        <w:sym w:font="Symbol" w:char="F0D7"/>
      </w:r>
      <w:r>
        <w:rPr>
          <w:rFonts w:asciiTheme="minorHAnsi" w:hAnsiTheme="minorHAnsi"/>
        </w:rPr>
        <w:t>t</w:t>
      </w:r>
      <w:r>
        <w:rPr>
          <w:rFonts w:asciiTheme="minorHAnsi" w:hAnsiTheme="minorHAnsi"/>
          <w:vertAlign w:val="superscript"/>
        </w:rPr>
        <w:t>2</w:t>
      </w:r>
      <w:r>
        <w:rPr>
          <w:rFonts w:asciiTheme="minorHAnsi" w:hAnsiTheme="minorHAnsi"/>
        </w:rPr>
        <w:t xml:space="preserve"> con g=9,8m/s</w:t>
      </w:r>
      <w:r>
        <w:rPr>
          <w:rFonts w:asciiTheme="minorHAnsi" w:hAnsiTheme="minorHAnsi"/>
          <w:vertAlign w:val="superscript"/>
        </w:rPr>
        <w:t>2</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5F182D" w:rsidRPr="00F5370C" w14:paraId="5152F769" w14:textId="77777777" w:rsidTr="008F3F0C">
        <w:tc>
          <w:tcPr>
            <w:tcW w:w="10450" w:type="dxa"/>
            <w:gridSpan w:val="2"/>
            <w:tcBorders>
              <w:bottom w:val="nil"/>
            </w:tcBorders>
          </w:tcPr>
          <w:p w14:paraId="7139F7C1" w14:textId="77777777" w:rsidR="005F182D" w:rsidRDefault="005F182D" w:rsidP="008F3F0C">
            <w:pPr>
              <w:rPr>
                <w:lang w:val="es-ES_tradnl"/>
              </w:rPr>
            </w:pPr>
          </w:p>
          <w:p w14:paraId="57E28812" w14:textId="77777777" w:rsidR="005F182D" w:rsidRDefault="005F182D" w:rsidP="008F3F0C">
            <w:pPr>
              <w:rPr>
                <w:lang w:val="es-ES_tradnl"/>
              </w:rPr>
            </w:pPr>
          </w:p>
          <w:p w14:paraId="288AF62E" w14:textId="77777777" w:rsidR="005F182D" w:rsidRDefault="005F182D" w:rsidP="008F3F0C">
            <w:pPr>
              <w:rPr>
                <w:lang w:val="es-ES_tradnl"/>
              </w:rPr>
            </w:pPr>
          </w:p>
          <w:p w14:paraId="7612FBCE" w14:textId="77777777" w:rsidR="005F182D" w:rsidRPr="00F5370C" w:rsidRDefault="005F182D" w:rsidP="008F3F0C">
            <w:pPr>
              <w:rPr>
                <w:rFonts w:asciiTheme="minorHAnsi" w:hAnsiTheme="minorHAnsi"/>
                <w:lang w:val="es-ES_tradnl"/>
              </w:rPr>
            </w:pPr>
          </w:p>
        </w:tc>
      </w:tr>
      <w:tr w:rsidR="005F182D" w:rsidRPr="00F5370C" w14:paraId="579709A0" w14:textId="77777777" w:rsidTr="008F3F0C">
        <w:tc>
          <w:tcPr>
            <w:tcW w:w="9351" w:type="dxa"/>
            <w:tcBorders>
              <w:top w:val="nil"/>
            </w:tcBorders>
          </w:tcPr>
          <w:p w14:paraId="76EA4E6F" w14:textId="77777777" w:rsidR="005F182D" w:rsidRPr="00F5370C" w:rsidRDefault="005F182D" w:rsidP="008F3F0C">
            <w:pPr>
              <w:jc w:val="both"/>
              <w:rPr>
                <w:rFonts w:asciiTheme="minorHAnsi" w:hAnsiTheme="minorHAnsi"/>
                <w:lang w:val="es-ES_tradnl"/>
              </w:rPr>
            </w:pPr>
          </w:p>
        </w:tc>
        <w:tc>
          <w:tcPr>
            <w:tcW w:w="1099" w:type="dxa"/>
            <w:tcBorders>
              <w:top w:val="single" w:sz="4" w:space="0" w:color="auto"/>
            </w:tcBorders>
          </w:tcPr>
          <w:p w14:paraId="15CFE99E" w14:textId="77777777" w:rsidR="005F182D" w:rsidRPr="00F5370C" w:rsidRDefault="005F182D"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032320" behindDoc="1" locked="0" layoutInCell="1" allowOverlap="1" wp14:anchorId="585935E3" wp14:editId="71751B7B">
                  <wp:simplePos x="0" y="0"/>
                  <wp:positionH relativeFrom="column">
                    <wp:posOffset>-16256</wp:posOffset>
                  </wp:positionH>
                  <wp:positionV relativeFrom="paragraph">
                    <wp:posOffset>3175</wp:posOffset>
                  </wp:positionV>
                  <wp:extent cx="553720" cy="337820"/>
                  <wp:effectExtent l="0" t="0" r="5080" b="5080"/>
                  <wp:wrapNone/>
                  <wp:docPr id="3079" name="Imagen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4421E73" w14:textId="77777777" w:rsidR="005F182D" w:rsidRPr="00F5370C" w:rsidRDefault="005F182D"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7C1734C7" w14:textId="6965E182" w:rsidR="00D01FF1" w:rsidRPr="00082539" w:rsidRDefault="001109D2" w:rsidP="00D01FF1">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 xml:space="preserve">Un ciclista va a una velocidad de 7,2 km/h y frena de pronto con una aceleración de </w:t>
      </w:r>
      <w:r w:rsidR="005F182D">
        <w:rPr>
          <w:rFonts w:asciiTheme="minorHAnsi" w:hAnsiTheme="minorHAnsi"/>
        </w:rPr>
        <w:t>-</w:t>
      </w:r>
      <w:r>
        <w:rPr>
          <w:rFonts w:asciiTheme="minorHAnsi" w:hAnsiTheme="minorHAnsi"/>
        </w:rPr>
        <w:t>0,33 m/s</w:t>
      </w:r>
      <w:r>
        <w:rPr>
          <w:rFonts w:asciiTheme="minorHAnsi" w:hAnsiTheme="minorHAnsi"/>
          <w:vertAlign w:val="superscript"/>
        </w:rPr>
        <w:t>2</w:t>
      </w:r>
      <w:r>
        <w:rPr>
          <w:rFonts w:asciiTheme="minorHAnsi" w:hAnsiTheme="minorHAnsi"/>
        </w:rPr>
        <w:t xml:space="preserve"> hasta pararla</w:t>
      </w:r>
      <w:r w:rsidR="005F182D">
        <w:rPr>
          <w:rFonts w:asciiTheme="minorHAnsi" w:hAnsiTheme="minorHAnsi"/>
        </w:rPr>
        <w:t xml:space="preserve"> recorriendo 6,06 m.</w:t>
      </w:r>
      <w:r>
        <w:rPr>
          <w:rFonts w:asciiTheme="minorHAnsi" w:hAnsiTheme="minorHAnsi"/>
        </w:rPr>
        <w:t xml:space="preserve"> </w:t>
      </w:r>
      <w:r w:rsidR="00D01FF1">
        <w:rPr>
          <w:rFonts w:asciiTheme="minorHAnsi" w:hAnsiTheme="minorHAnsi"/>
        </w:rPr>
        <w:t xml:space="preserve">¿Cuánto tiempo tardará en </w:t>
      </w:r>
      <w:r>
        <w:rPr>
          <w:rFonts w:asciiTheme="minorHAnsi" w:hAnsiTheme="minorHAnsi"/>
        </w:rPr>
        <w:t xml:space="preserve">parar la </w:t>
      </w:r>
      <w:r w:rsidR="005F182D">
        <w:rPr>
          <w:rFonts w:asciiTheme="minorHAnsi" w:hAnsiTheme="minorHAnsi"/>
        </w:rPr>
        <w:t>bici</w:t>
      </w:r>
      <w:r>
        <w:rPr>
          <w:rFonts w:asciiTheme="minorHAnsi" w:hAnsiTheme="minorHAnsi"/>
        </w:rPr>
        <w:t xml:space="preserve">?. </w:t>
      </w:r>
      <w:r w:rsidR="005F182D">
        <w:rPr>
          <w:rFonts w:asciiTheme="minorHAnsi" w:hAnsiTheme="minorHAnsi"/>
        </w:rPr>
        <w:t>(Nota: La fórmula para el MRUA es x=x</w:t>
      </w:r>
      <w:r w:rsidR="005F182D">
        <w:rPr>
          <w:rFonts w:asciiTheme="minorHAnsi" w:hAnsiTheme="minorHAnsi"/>
          <w:vertAlign w:val="subscript"/>
        </w:rPr>
        <w:t>0</w:t>
      </w:r>
      <w:r w:rsidR="005F182D">
        <w:rPr>
          <w:rFonts w:asciiTheme="minorHAnsi" w:hAnsiTheme="minorHAnsi"/>
        </w:rPr>
        <w:t>+v</w:t>
      </w:r>
      <w:r w:rsidR="005F182D">
        <w:rPr>
          <w:rFonts w:asciiTheme="minorHAnsi" w:hAnsiTheme="minorHAnsi"/>
          <w:vertAlign w:val="subscript"/>
        </w:rPr>
        <w:t>0</w:t>
      </w:r>
      <w:r w:rsidR="005F182D">
        <w:rPr>
          <w:rFonts w:asciiTheme="minorHAnsi" w:hAnsiTheme="minorHAnsi"/>
        </w:rPr>
        <w:t>t + ½ a t</w:t>
      </w:r>
      <w:r w:rsidR="005F182D">
        <w:rPr>
          <w:rFonts w:asciiTheme="minorHAnsi" w:hAnsiTheme="minorHAnsi"/>
          <w:vertAlign w:val="superscript"/>
        </w:rPr>
        <w:t>2</w:t>
      </w:r>
      <w:r w:rsidR="005F182D">
        <w:rPr>
          <w:rFonts w:asciiTheme="minorHAnsi" w:hAnsiTheme="minorHAnsi"/>
        </w:rPr>
        <w:t>. Utiliza la velocidad inicial v</w:t>
      </w:r>
      <w:r w:rsidR="005F182D">
        <w:rPr>
          <w:rFonts w:asciiTheme="minorHAnsi" w:hAnsiTheme="minorHAnsi"/>
          <w:vertAlign w:val="subscript"/>
        </w:rPr>
        <w:t>0</w:t>
      </w:r>
      <w:r w:rsidR="005F182D">
        <w:rPr>
          <w:rFonts w:asciiTheme="minorHAnsi" w:hAnsiTheme="minorHAnsi"/>
        </w:rPr>
        <w:t xml:space="preserve"> expresada en m/s).</w:t>
      </w:r>
    </w:p>
    <w:tbl>
      <w:tblPr>
        <w:tblStyle w:val="Tablaconcuadrcula"/>
        <w:tblW w:w="0" w:type="auto"/>
        <w:tblLook w:val="04A0" w:firstRow="1" w:lastRow="0" w:firstColumn="1" w:lastColumn="0" w:noHBand="0" w:noVBand="1"/>
      </w:tblPr>
      <w:tblGrid>
        <w:gridCol w:w="9351"/>
        <w:gridCol w:w="1099"/>
      </w:tblGrid>
      <w:tr w:rsidR="00D01FF1" w:rsidRPr="00F5370C" w14:paraId="7EB64AE7" w14:textId="77777777" w:rsidTr="008F3F0C">
        <w:tc>
          <w:tcPr>
            <w:tcW w:w="10450" w:type="dxa"/>
            <w:gridSpan w:val="2"/>
            <w:tcBorders>
              <w:bottom w:val="nil"/>
            </w:tcBorders>
          </w:tcPr>
          <w:p w14:paraId="2150A2DE" w14:textId="77777777" w:rsidR="00D01FF1" w:rsidRDefault="00D01FF1" w:rsidP="008F3F0C">
            <w:pPr>
              <w:rPr>
                <w:lang w:val="es-ES_tradnl"/>
              </w:rPr>
            </w:pPr>
          </w:p>
          <w:p w14:paraId="2D84D9C5" w14:textId="77777777" w:rsidR="00D01FF1" w:rsidRDefault="00D01FF1" w:rsidP="008F3F0C">
            <w:pPr>
              <w:rPr>
                <w:lang w:val="es-ES_tradnl"/>
              </w:rPr>
            </w:pPr>
          </w:p>
          <w:p w14:paraId="5CA31A1B" w14:textId="5F9E70E3" w:rsidR="00D01FF1" w:rsidRDefault="00D01FF1" w:rsidP="008F3F0C">
            <w:pPr>
              <w:rPr>
                <w:lang w:val="es-ES_tradnl"/>
              </w:rPr>
            </w:pPr>
          </w:p>
          <w:p w14:paraId="5C5D9888" w14:textId="34AC2B9B" w:rsidR="005F182D" w:rsidRDefault="005F182D" w:rsidP="008F3F0C">
            <w:pPr>
              <w:rPr>
                <w:lang w:val="es-ES_tradnl"/>
              </w:rPr>
            </w:pPr>
          </w:p>
          <w:p w14:paraId="4C119EC4" w14:textId="77777777" w:rsidR="005F182D" w:rsidRDefault="005F182D" w:rsidP="008F3F0C">
            <w:pPr>
              <w:rPr>
                <w:lang w:val="es-ES_tradnl"/>
              </w:rPr>
            </w:pPr>
          </w:p>
          <w:p w14:paraId="6C14E441" w14:textId="77777777" w:rsidR="005F182D" w:rsidRDefault="005F182D" w:rsidP="008F3F0C">
            <w:pPr>
              <w:rPr>
                <w:lang w:val="es-ES_tradnl"/>
              </w:rPr>
            </w:pPr>
          </w:p>
          <w:p w14:paraId="782D58D8" w14:textId="77777777" w:rsidR="00D01FF1" w:rsidRPr="00F5370C" w:rsidRDefault="00D01FF1" w:rsidP="008F3F0C">
            <w:pPr>
              <w:rPr>
                <w:rFonts w:asciiTheme="minorHAnsi" w:hAnsiTheme="minorHAnsi"/>
                <w:lang w:val="es-ES_tradnl"/>
              </w:rPr>
            </w:pPr>
          </w:p>
        </w:tc>
      </w:tr>
      <w:tr w:rsidR="00D01FF1" w:rsidRPr="00F5370C" w14:paraId="1FCB3A7C" w14:textId="77777777" w:rsidTr="008F3F0C">
        <w:tc>
          <w:tcPr>
            <w:tcW w:w="9351" w:type="dxa"/>
            <w:tcBorders>
              <w:top w:val="nil"/>
            </w:tcBorders>
          </w:tcPr>
          <w:p w14:paraId="32648A9D" w14:textId="77777777" w:rsidR="00D01FF1" w:rsidRPr="00F5370C" w:rsidRDefault="00D01FF1" w:rsidP="008F3F0C">
            <w:pPr>
              <w:jc w:val="both"/>
              <w:rPr>
                <w:rFonts w:asciiTheme="minorHAnsi" w:hAnsiTheme="minorHAnsi"/>
                <w:lang w:val="es-ES_tradnl"/>
              </w:rPr>
            </w:pPr>
          </w:p>
        </w:tc>
        <w:tc>
          <w:tcPr>
            <w:tcW w:w="1099" w:type="dxa"/>
            <w:tcBorders>
              <w:top w:val="single" w:sz="4" w:space="0" w:color="auto"/>
            </w:tcBorders>
          </w:tcPr>
          <w:p w14:paraId="562664E7" w14:textId="77777777" w:rsidR="00D01FF1" w:rsidRPr="00F5370C" w:rsidRDefault="00D01FF1"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030272" behindDoc="1" locked="0" layoutInCell="1" allowOverlap="1" wp14:anchorId="528F78DE" wp14:editId="651CC3F9">
                  <wp:simplePos x="0" y="0"/>
                  <wp:positionH relativeFrom="column">
                    <wp:posOffset>-16256</wp:posOffset>
                  </wp:positionH>
                  <wp:positionV relativeFrom="paragraph">
                    <wp:posOffset>3175</wp:posOffset>
                  </wp:positionV>
                  <wp:extent cx="553720" cy="337820"/>
                  <wp:effectExtent l="0" t="0" r="5080" b="5080"/>
                  <wp:wrapNone/>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9F9D0C8" w14:textId="77777777" w:rsidR="00D01FF1" w:rsidRPr="00F5370C" w:rsidRDefault="00D01FF1"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4BA5726F" w14:textId="1EE697E6" w:rsidR="008D605D" w:rsidRPr="00082539" w:rsidRDefault="008D605D" w:rsidP="008D605D">
      <w:pPr>
        <w:pStyle w:val="Prrafodelista"/>
        <w:numPr>
          <w:ilvl w:val="0"/>
          <w:numId w:val="11"/>
        </w:numPr>
        <w:spacing w:before="120" w:after="120" w:line="276" w:lineRule="auto"/>
        <w:ind w:left="0" w:firstLine="0"/>
        <w:jc w:val="both"/>
        <w:rPr>
          <w:rFonts w:asciiTheme="minorHAnsi" w:hAnsiTheme="minorHAnsi"/>
        </w:rPr>
      </w:pPr>
      <w:r w:rsidRPr="00082539">
        <w:rPr>
          <w:rFonts w:asciiTheme="minorHAnsi" w:hAnsiTheme="minorHAnsi"/>
        </w:rPr>
        <w:t xml:space="preserve">La suma de un número y su cuadrado es 30. Hallar dicho número. </w:t>
      </w:r>
      <w:r>
        <w:rPr>
          <w:rFonts w:asciiTheme="minorHAnsi" w:hAnsiTheme="minorHAnsi"/>
        </w:rPr>
        <w:t>(Sol: 5)</w:t>
      </w:r>
    </w:p>
    <w:tbl>
      <w:tblPr>
        <w:tblStyle w:val="Tablaconcuadrcula"/>
        <w:tblW w:w="0" w:type="auto"/>
        <w:tblLook w:val="04A0" w:firstRow="1" w:lastRow="0" w:firstColumn="1" w:lastColumn="0" w:noHBand="0" w:noVBand="1"/>
      </w:tblPr>
      <w:tblGrid>
        <w:gridCol w:w="9351"/>
        <w:gridCol w:w="1099"/>
      </w:tblGrid>
      <w:tr w:rsidR="008D605D" w:rsidRPr="00F5370C" w14:paraId="7F3506A4" w14:textId="77777777" w:rsidTr="008F3F0C">
        <w:tc>
          <w:tcPr>
            <w:tcW w:w="10450" w:type="dxa"/>
            <w:gridSpan w:val="2"/>
            <w:tcBorders>
              <w:bottom w:val="nil"/>
            </w:tcBorders>
          </w:tcPr>
          <w:p w14:paraId="2523F7C6" w14:textId="77777777" w:rsidR="008D605D" w:rsidRDefault="008D605D" w:rsidP="008F3F0C">
            <w:pPr>
              <w:rPr>
                <w:lang w:val="es-ES_tradnl"/>
              </w:rPr>
            </w:pPr>
          </w:p>
          <w:p w14:paraId="6FE52C89" w14:textId="77777777" w:rsidR="008D605D" w:rsidRDefault="008D605D" w:rsidP="008F3F0C">
            <w:pPr>
              <w:rPr>
                <w:lang w:val="es-ES_tradnl"/>
              </w:rPr>
            </w:pPr>
          </w:p>
          <w:p w14:paraId="45EA7A28" w14:textId="77777777" w:rsidR="008D605D" w:rsidRDefault="008D605D" w:rsidP="008F3F0C">
            <w:pPr>
              <w:rPr>
                <w:lang w:val="es-ES_tradnl"/>
              </w:rPr>
            </w:pPr>
          </w:p>
          <w:p w14:paraId="4F5D2A12" w14:textId="77777777" w:rsidR="008D605D" w:rsidRDefault="008D605D" w:rsidP="008F3F0C">
            <w:pPr>
              <w:rPr>
                <w:lang w:val="es-ES_tradnl"/>
              </w:rPr>
            </w:pPr>
          </w:p>
          <w:p w14:paraId="4423D0B3" w14:textId="5B04ADA7" w:rsidR="008D605D" w:rsidRDefault="008D605D" w:rsidP="008F3F0C">
            <w:pPr>
              <w:rPr>
                <w:lang w:val="es-ES_tradnl"/>
              </w:rPr>
            </w:pPr>
          </w:p>
          <w:p w14:paraId="5D86C173" w14:textId="15B83431" w:rsidR="005F182D" w:rsidRDefault="005F182D" w:rsidP="008F3F0C">
            <w:pPr>
              <w:rPr>
                <w:lang w:val="es-ES_tradnl"/>
              </w:rPr>
            </w:pPr>
          </w:p>
          <w:p w14:paraId="56B7065A" w14:textId="467BA0A2" w:rsidR="005F182D" w:rsidRDefault="005F182D" w:rsidP="008F3F0C">
            <w:pPr>
              <w:rPr>
                <w:lang w:val="es-ES_tradnl"/>
              </w:rPr>
            </w:pPr>
          </w:p>
          <w:p w14:paraId="0FCE3CF3" w14:textId="7604DE70" w:rsidR="005F182D" w:rsidRDefault="005F182D" w:rsidP="008F3F0C">
            <w:pPr>
              <w:rPr>
                <w:lang w:val="es-ES_tradnl"/>
              </w:rPr>
            </w:pPr>
          </w:p>
          <w:p w14:paraId="33D65650" w14:textId="77777777" w:rsidR="005F182D" w:rsidRDefault="005F182D" w:rsidP="008F3F0C">
            <w:pPr>
              <w:rPr>
                <w:lang w:val="es-ES_tradnl"/>
              </w:rPr>
            </w:pPr>
          </w:p>
          <w:p w14:paraId="2D0A4CE7" w14:textId="77777777" w:rsidR="008D605D" w:rsidRPr="00F5370C" w:rsidRDefault="008D605D" w:rsidP="008F3F0C">
            <w:pPr>
              <w:rPr>
                <w:rFonts w:asciiTheme="minorHAnsi" w:hAnsiTheme="minorHAnsi"/>
                <w:lang w:val="es-ES_tradnl"/>
              </w:rPr>
            </w:pPr>
          </w:p>
        </w:tc>
      </w:tr>
      <w:tr w:rsidR="008D605D" w:rsidRPr="00F5370C" w14:paraId="452FAE66" w14:textId="77777777" w:rsidTr="008F3F0C">
        <w:tc>
          <w:tcPr>
            <w:tcW w:w="9351" w:type="dxa"/>
            <w:tcBorders>
              <w:top w:val="nil"/>
            </w:tcBorders>
          </w:tcPr>
          <w:p w14:paraId="304CC1C8" w14:textId="77777777" w:rsidR="008D605D" w:rsidRPr="00F5370C" w:rsidRDefault="008D605D" w:rsidP="008F3F0C">
            <w:pPr>
              <w:jc w:val="both"/>
              <w:rPr>
                <w:rFonts w:asciiTheme="minorHAnsi" w:hAnsiTheme="minorHAnsi"/>
                <w:lang w:val="es-ES_tradnl"/>
              </w:rPr>
            </w:pPr>
          </w:p>
        </w:tc>
        <w:tc>
          <w:tcPr>
            <w:tcW w:w="1099" w:type="dxa"/>
            <w:tcBorders>
              <w:top w:val="single" w:sz="4" w:space="0" w:color="auto"/>
            </w:tcBorders>
          </w:tcPr>
          <w:p w14:paraId="0BB2E768" w14:textId="77777777" w:rsidR="008D605D" w:rsidRPr="00F5370C" w:rsidRDefault="008D605D"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023104" behindDoc="1" locked="0" layoutInCell="1" allowOverlap="1" wp14:anchorId="5FCB5CB7" wp14:editId="17B0BAB7">
                  <wp:simplePos x="0" y="0"/>
                  <wp:positionH relativeFrom="column">
                    <wp:posOffset>-16256</wp:posOffset>
                  </wp:positionH>
                  <wp:positionV relativeFrom="paragraph">
                    <wp:posOffset>3175</wp:posOffset>
                  </wp:positionV>
                  <wp:extent cx="553720" cy="337820"/>
                  <wp:effectExtent l="0" t="0" r="5080" b="5080"/>
                  <wp:wrapNone/>
                  <wp:docPr id="58400" name="Imagen 58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9643AC6" w14:textId="77777777" w:rsidR="008D605D" w:rsidRPr="00F5370C" w:rsidRDefault="008D605D"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51424B2E" w14:textId="77777777" w:rsidR="008D605D" w:rsidRPr="00082539" w:rsidRDefault="008D605D" w:rsidP="008D605D">
      <w:pPr>
        <w:pStyle w:val="Prrafodelista"/>
        <w:numPr>
          <w:ilvl w:val="0"/>
          <w:numId w:val="11"/>
        </w:numPr>
        <w:spacing w:before="120" w:after="120" w:line="276" w:lineRule="auto"/>
        <w:ind w:left="0" w:firstLine="0"/>
        <w:jc w:val="both"/>
        <w:rPr>
          <w:rFonts w:asciiTheme="minorHAnsi" w:hAnsiTheme="minorHAnsi"/>
        </w:rPr>
      </w:pPr>
      <w:r w:rsidRPr="00082539">
        <w:rPr>
          <w:rFonts w:asciiTheme="minorHAnsi" w:hAnsiTheme="minorHAnsi"/>
        </w:rPr>
        <w:t xml:space="preserve">En un </w:t>
      </w:r>
      <w:r>
        <w:rPr>
          <w:rFonts w:asciiTheme="minorHAnsi" w:hAnsiTheme="minorHAnsi"/>
        </w:rPr>
        <w:t>triángulo</w:t>
      </w:r>
      <w:r w:rsidRPr="00082539">
        <w:rPr>
          <w:rFonts w:asciiTheme="minorHAnsi" w:hAnsiTheme="minorHAnsi"/>
        </w:rPr>
        <w:t xml:space="preserve"> rectángulo el cateto mayor mide 3 m menos que la hipotenusa y 3 m más que el otro. Hallar </w:t>
      </w:r>
      <w:r>
        <w:rPr>
          <w:rFonts w:asciiTheme="minorHAnsi" w:hAnsiTheme="minorHAnsi"/>
        </w:rPr>
        <w:t>los lados y el área</w:t>
      </w:r>
      <w:r w:rsidRPr="00082539">
        <w:rPr>
          <w:rFonts w:asciiTheme="minorHAnsi" w:hAnsiTheme="minorHAnsi"/>
        </w:rPr>
        <w:t xml:space="preserve"> del triángulo.  (Sol: 12, 9, 15. Área=54 m2)</w:t>
      </w:r>
    </w:p>
    <w:tbl>
      <w:tblPr>
        <w:tblStyle w:val="Tablaconcuadrcula"/>
        <w:tblW w:w="0" w:type="auto"/>
        <w:tblLook w:val="04A0" w:firstRow="1" w:lastRow="0" w:firstColumn="1" w:lastColumn="0" w:noHBand="0" w:noVBand="1"/>
      </w:tblPr>
      <w:tblGrid>
        <w:gridCol w:w="9351"/>
        <w:gridCol w:w="1099"/>
      </w:tblGrid>
      <w:tr w:rsidR="008D605D" w:rsidRPr="00F5370C" w14:paraId="744EB479" w14:textId="77777777" w:rsidTr="008F3F0C">
        <w:tc>
          <w:tcPr>
            <w:tcW w:w="10450" w:type="dxa"/>
            <w:gridSpan w:val="2"/>
            <w:tcBorders>
              <w:bottom w:val="nil"/>
            </w:tcBorders>
          </w:tcPr>
          <w:p w14:paraId="774B1287" w14:textId="77777777" w:rsidR="008D605D" w:rsidRDefault="008D605D" w:rsidP="008F3F0C">
            <w:pPr>
              <w:rPr>
                <w:lang w:val="es-ES_tradnl"/>
              </w:rPr>
            </w:pPr>
          </w:p>
          <w:p w14:paraId="1612B7B0" w14:textId="77777777" w:rsidR="008D605D" w:rsidRDefault="008D605D" w:rsidP="008F3F0C">
            <w:pPr>
              <w:rPr>
                <w:lang w:val="es-ES_tradnl"/>
              </w:rPr>
            </w:pPr>
          </w:p>
          <w:p w14:paraId="671D8B1D" w14:textId="77777777" w:rsidR="008D605D" w:rsidRDefault="008D605D" w:rsidP="008F3F0C">
            <w:pPr>
              <w:rPr>
                <w:lang w:val="es-ES_tradnl"/>
              </w:rPr>
            </w:pPr>
          </w:p>
          <w:p w14:paraId="736ECFDE" w14:textId="77777777" w:rsidR="008D605D" w:rsidRDefault="008D605D" w:rsidP="008F3F0C">
            <w:pPr>
              <w:rPr>
                <w:lang w:val="es-ES_tradnl"/>
              </w:rPr>
            </w:pPr>
          </w:p>
          <w:p w14:paraId="39440AD3" w14:textId="77777777" w:rsidR="008D605D" w:rsidRDefault="008D605D" w:rsidP="008F3F0C">
            <w:pPr>
              <w:rPr>
                <w:lang w:val="es-ES_tradnl"/>
              </w:rPr>
            </w:pPr>
          </w:p>
          <w:p w14:paraId="026014F3" w14:textId="43CA9C4F" w:rsidR="008D605D" w:rsidRDefault="008D605D" w:rsidP="008F3F0C">
            <w:pPr>
              <w:rPr>
                <w:lang w:val="es-ES_tradnl"/>
              </w:rPr>
            </w:pPr>
          </w:p>
          <w:p w14:paraId="4EDB49E1" w14:textId="77777777" w:rsidR="005F182D" w:rsidRDefault="005F182D" w:rsidP="008F3F0C">
            <w:pPr>
              <w:rPr>
                <w:lang w:val="es-ES_tradnl"/>
              </w:rPr>
            </w:pPr>
          </w:p>
          <w:p w14:paraId="3B106F04" w14:textId="77777777" w:rsidR="008D605D" w:rsidRDefault="008D605D" w:rsidP="008F3F0C">
            <w:pPr>
              <w:rPr>
                <w:lang w:val="es-ES_tradnl"/>
              </w:rPr>
            </w:pPr>
          </w:p>
          <w:p w14:paraId="007FC3E7" w14:textId="77777777" w:rsidR="008D605D" w:rsidRDefault="008D605D" w:rsidP="008F3F0C">
            <w:pPr>
              <w:rPr>
                <w:lang w:val="es-ES_tradnl"/>
              </w:rPr>
            </w:pPr>
          </w:p>
          <w:p w14:paraId="408B180F" w14:textId="77777777" w:rsidR="008D605D" w:rsidRDefault="008D605D" w:rsidP="008F3F0C">
            <w:pPr>
              <w:rPr>
                <w:lang w:val="es-ES_tradnl"/>
              </w:rPr>
            </w:pPr>
          </w:p>
          <w:p w14:paraId="3326D88F" w14:textId="77777777" w:rsidR="008D605D" w:rsidRPr="00F5370C" w:rsidRDefault="008D605D" w:rsidP="008F3F0C">
            <w:pPr>
              <w:rPr>
                <w:rFonts w:asciiTheme="minorHAnsi" w:hAnsiTheme="minorHAnsi"/>
                <w:lang w:val="es-ES_tradnl"/>
              </w:rPr>
            </w:pPr>
          </w:p>
        </w:tc>
      </w:tr>
      <w:tr w:rsidR="008D605D" w:rsidRPr="00F5370C" w14:paraId="177089C9" w14:textId="77777777" w:rsidTr="008F3F0C">
        <w:tc>
          <w:tcPr>
            <w:tcW w:w="9351" w:type="dxa"/>
            <w:tcBorders>
              <w:top w:val="nil"/>
            </w:tcBorders>
          </w:tcPr>
          <w:p w14:paraId="0A6E6D96" w14:textId="77777777" w:rsidR="008D605D" w:rsidRPr="00F5370C" w:rsidRDefault="008D605D" w:rsidP="008F3F0C">
            <w:pPr>
              <w:jc w:val="both"/>
              <w:rPr>
                <w:rFonts w:asciiTheme="minorHAnsi" w:hAnsiTheme="minorHAnsi"/>
                <w:lang w:val="es-ES_tradnl"/>
              </w:rPr>
            </w:pPr>
          </w:p>
        </w:tc>
        <w:tc>
          <w:tcPr>
            <w:tcW w:w="1099" w:type="dxa"/>
            <w:tcBorders>
              <w:top w:val="single" w:sz="4" w:space="0" w:color="auto"/>
            </w:tcBorders>
          </w:tcPr>
          <w:p w14:paraId="496ECF0F" w14:textId="77777777" w:rsidR="008D605D" w:rsidRPr="00F5370C" w:rsidRDefault="008D605D"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024128" behindDoc="1" locked="0" layoutInCell="1" allowOverlap="1" wp14:anchorId="71F7B6F9" wp14:editId="47336D03">
                  <wp:simplePos x="0" y="0"/>
                  <wp:positionH relativeFrom="column">
                    <wp:posOffset>-16256</wp:posOffset>
                  </wp:positionH>
                  <wp:positionV relativeFrom="paragraph">
                    <wp:posOffset>3175</wp:posOffset>
                  </wp:positionV>
                  <wp:extent cx="553720" cy="337820"/>
                  <wp:effectExtent l="0" t="0" r="5080" b="5080"/>
                  <wp:wrapNone/>
                  <wp:docPr id="58403" name="Imagen 58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B0A5BCD" w14:textId="77777777" w:rsidR="008D605D" w:rsidRPr="00F5370C" w:rsidRDefault="008D605D"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5362B458" w14:textId="77777777" w:rsidR="008D605D" w:rsidRPr="00082539" w:rsidRDefault="008D605D" w:rsidP="008D605D">
      <w:pPr>
        <w:pStyle w:val="Prrafodelista"/>
        <w:numPr>
          <w:ilvl w:val="0"/>
          <w:numId w:val="11"/>
        </w:numPr>
        <w:spacing w:before="120" w:after="120" w:line="276" w:lineRule="auto"/>
        <w:ind w:left="0" w:firstLine="0"/>
        <w:jc w:val="both"/>
        <w:rPr>
          <w:rFonts w:asciiTheme="minorHAnsi" w:hAnsiTheme="minorHAnsi"/>
        </w:rPr>
      </w:pPr>
      <w:r w:rsidRPr="00082539">
        <w:rPr>
          <w:rFonts w:asciiTheme="minorHAnsi" w:hAnsiTheme="minorHAnsi"/>
        </w:rPr>
        <w:t>Un campo rectangular tiene 80 m</w:t>
      </w:r>
      <w:r w:rsidRPr="00082539">
        <w:rPr>
          <w:rFonts w:asciiTheme="minorHAnsi" w:hAnsiTheme="minorHAnsi"/>
          <w:vertAlign w:val="superscript"/>
        </w:rPr>
        <w:t>2</w:t>
      </w:r>
      <w:r w:rsidRPr="00082539">
        <w:rPr>
          <w:rFonts w:asciiTheme="minorHAnsi" w:hAnsiTheme="minorHAnsi"/>
        </w:rPr>
        <w:t xml:space="preserve"> </w:t>
      </w:r>
      <w:r>
        <w:rPr>
          <w:rFonts w:asciiTheme="minorHAnsi" w:hAnsiTheme="minorHAnsi"/>
        </w:rPr>
        <w:t>de área y 2 m</w:t>
      </w:r>
      <w:r w:rsidRPr="00082539">
        <w:rPr>
          <w:rFonts w:asciiTheme="minorHAnsi" w:hAnsiTheme="minorHAnsi"/>
        </w:rPr>
        <w:t xml:space="preserve"> de </w:t>
      </w:r>
      <w:r>
        <w:rPr>
          <w:rFonts w:asciiTheme="minorHAnsi" w:hAnsiTheme="minorHAnsi"/>
        </w:rPr>
        <w:t>largo</w:t>
      </w:r>
      <w:r w:rsidRPr="00082539">
        <w:rPr>
          <w:rFonts w:asciiTheme="minorHAnsi" w:hAnsiTheme="minorHAnsi"/>
        </w:rPr>
        <w:t xml:space="preserve"> más que de anch</w:t>
      </w:r>
      <w:r>
        <w:rPr>
          <w:rFonts w:asciiTheme="minorHAnsi" w:hAnsiTheme="minorHAnsi"/>
        </w:rPr>
        <w:t xml:space="preserve">o. </w:t>
      </w:r>
      <w:r w:rsidRPr="00082539">
        <w:rPr>
          <w:rFonts w:asciiTheme="minorHAnsi" w:hAnsiTheme="minorHAnsi"/>
        </w:rPr>
        <w:t xml:space="preserve">Halla </w:t>
      </w:r>
      <w:r>
        <w:rPr>
          <w:rFonts w:asciiTheme="minorHAnsi" w:hAnsiTheme="minorHAnsi"/>
        </w:rPr>
        <w:t>los lados. (Sol:8 y 10)</w:t>
      </w:r>
      <w:r w:rsidRPr="00082539">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8D605D" w:rsidRPr="00F5370C" w14:paraId="1A262B6D" w14:textId="77777777" w:rsidTr="008F3F0C">
        <w:tc>
          <w:tcPr>
            <w:tcW w:w="10450" w:type="dxa"/>
            <w:gridSpan w:val="2"/>
            <w:tcBorders>
              <w:bottom w:val="nil"/>
            </w:tcBorders>
          </w:tcPr>
          <w:p w14:paraId="0CAD6306" w14:textId="77777777" w:rsidR="008D605D" w:rsidRDefault="008D605D" w:rsidP="008F3F0C">
            <w:pPr>
              <w:rPr>
                <w:lang w:val="es-ES_tradnl"/>
              </w:rPr>
            </w:pPr>
          </w:p>
          <w:p w14:paraId="72BC827E" w14:textId="77777777" w:rsidR="008D605D" w:rsidRDefault="008D605D" w:rsidP="008F3F0C">
            <w:pPr>
              <w:rPr>
                <w:lang w:val="es-ES_tradnl"/>
              </w:rPr>
            </w:pPr>
          </w:p>
          <w:p w14:paraId="44E70725" w14:textId="77777777" w:rsidR="008D605D" w:rsidRDefault="008D605D" w:rsidP="008F3F0C">
            <w:pPr>
              <w:rPr>
                <w:lang w:val="es-ES_tradnl"/>
              </w:rPr>
            </w:pPr>
          </w:p>
          <w:p w14:paraId="6E09FB84" w14:textId="77777777" w:rsidR="008D605D" w:rsidRDefault="008D605D" w:rsidP="008F3F0C">
            <w:pPr>
              <w:rPr>
                <w:lang w:val="es-ES_tradnl"/>
              </w:rPr>
            </w:pPr>
          </w:p>
          <w:p w14:paraId="1002F86F" w14:textId="4FEF2675" w:rsidR="008D605D" w:rsidRDefault="008D605D" w:rsidP="008F3F0C">
            <w:pPr>
              <w:rPr>
                <w:lang w:val="es-ES_tradnl"/>
              </w:rPr>
            </w:pPr>
          </w:p>
          <w:p w14:paraId="24A3385D" w14:textId="24B603CE" w:rsidR="005F182D" w:rsidRDefault="005F182D" w:rsidP="008F3F0C">
            <w:pPr>
              <w:rPr>
                <w:lang w:val="es-ES_tradnl"/>
              </w:rPr>
            </w:pPr>
          </w:p>
          <w:p w14:paraId="75BCBC44" w14:textId="77777777" w:rsidR="005F182D" w:rsidRDefault="005F182D" w:rsidP="008F3F0C">
            <w:pPr>
              <w:rPr>
                <w:lang w:val="es-ES_tradnl"/>
              </w:rPr>
            </w:pPr>
          </w:p>
          <w:p w14:paraId="2DDB1874" w14:textId="4945D7CE" w:rsidR="005F182D" w:rsidRDefault="005F182D" w:rsidP="008F3F0C">
            <w:pPr>
              <w:rPr>
                <w:lang w:val="es-ES_tradnl"/>
              </w:rPr>
            </w:pPr>
          </w:p>
          <w:p w14:paraId="1774E67C" w14:textId="77777777" w:rsidR="005F182D" w:rsidRDefault="005F182D" w:rsidP="008F3F0C">
            <w:pPr>
              <w:rPr>
                <w:lang w:val="es-ES_tradnl"/>
              </w:rPr>
            </w:pPr>
          </w:p>
          <w:p w14:paraId="5D016901" w14:textId="77777777" w:rsidR="008D605D" w:rsidRPr="00F5370C" w:rsidRDefault="008D605D" w:rsidP="008F3F0C">
            <w:pPr>
              <w:rPr>
                <w:rFonts w:asciiTheme="minorHAnsi" w:hAnsiTheme="minorHAnsi"/>
                <w:lang w:val="es-ES_tradnl"/>
              </w:rPr>
            </w:pPr>
          </w:p>
        </w:tc>
      </w:tr>
      <w:tr w:rsidR="008D605D" w:rsidRPr="00F5370C" w14:paraId="19166DC8" w14:textId="77777777" w:rsidTr="008F3F0C">
        <w:tc>
          <w:tcPr>
            <w:tcW w:w="9351" w:type="dxa"/>
            <w:tcBorders>
              <w:top w:val="nil"/>
            </w:tcBorders>
          </w:tcPr>
          <w:p w14:paraId="455CA2D4" w14:textId="77777777" w:rsidR="008D605D" w:rsidRPr="00F5370C" w:rsidRDefault="008D605D" w:rsidP="008F3F0C">
            <w:pPr>
              <w:jc w:val="both"/>
              <w:rPr>
                <w:rFonts w:asciiTheme="minorHAnsi" w:hAnsiTheme="minorHAnsi"/>
                <w:lang w:val="es-ES_tradnl"/>
              </w:rPr>
            </w:pPr>
          </w:p>
        </w:tc>
        <w:tc>
          <w:tcPr>
            <w:tcW w:w="1099" w:type="dxa"/>
            <w:tcBorders>
              <w:top w:val="single" w:sz="4" w:space="0" w:color="auto"/>
            </w:tcBorders>
          </w:tcPr>
          <w:p w14:paraId="0DDF7BA1" w14:textId="77777777" w:rsidR="008D605D" w:rsidRPr="00F5370C" w:rsidRDefault="008D605D"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025152" behindDoc="1" locked="0" layoutInCell="1" allowOverlap="1" wp14:anchorId="1AE9DDFD" wp14:editId="18F5FAD8">
                  <wp:simplePos x="0" y="0"/>
                  <wp:positionH relativeFrom="column">
                    <wp:posOffset>-16256</wp:posOffset>
                  </wp:positionH>
                  <wp:positionV relativeFrom="paragraph">
                    <wp:posOffset>3175</wp:posOffset>
                  </wp:positionV>
                  <wp:extent cx="553720" cy="337820"/>
                  <wp:effectExtent l="0" t="0" r="5080" b="5080"/>
                  <wp:wrapNone/>
                  <wp:docPr id="58412" name="Imagen 58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1969672" w14:textId="77777777" w:rsidR="008D605D" w:rsidRPr="00F5370C" w:rsidRDefault="008D605D"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0C7E4762" w14:textId="77777777" w:rsidR="008D605D" w:rsidRPr="00943E61" w:rsidRDefault="008D605D" w:rsidP="008D605D">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Halla el perímetro de un cuadrado sabiendo que su área es 64 m</w:t>
      </w:r>
      <w:r>
        <w:rPr>
          <w:rFonts w:asciiTheme="minorHAnsi" w:hAnsiTheme="minorHAnsi"/>
          <w:vertAlign w:val="superscript"/>
        </w:rPr>
        <w:t>2</w:t>
      </w:r>
      <w:r>
        <w:rPr>
          <w:rFonts w:asciiTheme="minorHAnsi" w:hAnsiTheme="minorHAnsi"/>
        </w:rPr>
        <w:t>. (Sol: 32 m)</w:t>
      </w:r>
    </w:p>
    <w:tbl>
      <w:tblPr>
        <w:tblStyle w:val="Tablaconcuadrcula"/>
        <w:tblW w:w="0" w:type="auto"/>
        <w:tblLook w:val="04A0" w:firstRow="1" w:lastRow="0" w:firstColumn="1" w:lastColumn="0" w:noHBand="0" w:noVBand="1"/>
      </w:tblPr>
      <w:tblGrid>
        <w:gridCol w:w="9351"/>
        <w:gridCol w:w="1099"/>
      </w:tblGrid>
      <w:tr w:rsidR="008D605D" w:rsidRPr="00F5370C" w14:paraId="26779AE4" w14:textId="77777777" w:rsidTr="008F3F0C">
        <w:tc>
          <w:tcPr>
            <w:tcW w:w="10450" w:type="dxa"/>
            <w:gridSpan w:val="2"/>
            <w:tcBorders>
              <w:bottom w:val="nil"/>
            </w:tcBorders>
          </w:tcPr>
          <w:p w14:paraId="63853724" w14:textId="77777777" w:rsidR="008D605D" w:rsidRDefault="008D605D" w:rsidP="008F3F0C">
            <w:pPr>
              <w:rPr>
                <w:lang w:val="es-ES_tradnl"/>
              </w:rPr>
            </w:pPr>
          </w:p>
          <w:p w14:paraId="08A1574B" w14:textId="77777777" w:rsidR="008D605D" w:rsidRDefault="008D605D" w:rsidP="008F3F0C">
            <w:pPr>
              <w:rPr>
                <w:lang w:val="es-ES_tradnl"/>
              </w:rPr>
            </w:pPr>
          </w:p>
          <w:p w14:paraId="309E8B59" w14:textId="7ABAE50E" w:rsidR="008D605D" w:rsidRDefault="008D605D" w:rsidP="008F3F0C">
            <w:pPr>
              <w:rPr>
                <w:lang w:val="es-ES_tradnl"/>
              </w:rPr>
            </w:pPr>
          </w:p>
          <w:p w14:paraId="6EF24B43" w14:textId="603E28DF" w:rsidR="005F182D" w:rsidRDefault="005F182D" w:rsidP="008F3F0C">
            <w:pPr>
              <w:rPr>
                <w:lang w:val="es-ES_tradnl"/>
              </w:rPr>
            </w:pPr>
          </w:p>
          <w:p w14:paraId="4BB2E3A1" w14:textId="28D3718E" w:rsidR="005F182D" w:rsidRDefault="005F182D" w:rsidP="008F3F0C">
            <w:pPr>
              <w:rPr>
                <w:lang w:val="es-ES_tradnl"/>
              </w:rPr>
            </w:pPr>
          </w:p>
          <w:p w14:paraId="52B814CC" w14:textId="7B02C97F" w:rsidR="005F182D" w:rsidRDefault="005F182D" w:rsidP="008F3F0C">
            <w:pPr>
              <w:rPr>
                <w:lang w:val="es-ES_tradnl"/>
              </w:rPr>
            </w:pPr>
          </w:p>
          <w:p w14:paraId="34F902DA" w14:textId="77777777" w:rsidR="005F182D" w:rsidRDefault="005F182D" w:rsidP="008F3F0C">
            <w:pPr>
              <w:rPr>
                <w:lang w:val="es-ES_tradnl"/>
              </w:rPr>
            </w:pPr>
          </w:p>
          <w:p w14:paraId="4D54AA86" w14:textId="77777777" w:rsidR="008D605D" w:rsidRDefault="008D605D" w:rsidP="008F3F0C">
            <w:pPr>
              <w:rPr>
                <w:lang w:val="es-ES_tradnl"/>
              </w:rPr>
            </w:pPr>
          </w:p>
          <w:p w14:paraId="441EC4AD" w14:textId="77777777" w:rsidR="008D605D" w:rsidRDefault="008D605D" w:rsidP="008F3F0C">
            <w:pPr>
              <w:rPr>
                <w:lang w:val="es-ES_tradnl"/>
              </w:rPr>
            </w:pPr>
          </w:p>
          <w:p w14:paraId="6B6BED32" w14:textId="77777777" w:rsidR="008D605D" w:rsidRPr="00F5370C" w:rsidRDefault="008D605D" w:rsidP="008F3F0C">
            <w:pPr>
              <w:rPr>
                <w:rFonts w:asciiTheme="minorHAnsi" w:hAnsiTheme="minorHAnsi"/>
                <w:lang w:val="es-ES_tradnl"/>
              </w:rPr>
            </w:pPr>
          </w:p>
        </w:tc>
      </w:tr>
      <w:tr w:rsidR="008D605D" w:rsidRPr="00F5370C" w14:paraId="4EBDDF30" w14:textId="77777777" w:rsidTr="008F3F0C">
        <w:tc>
          <w:tcPr>
            <w:tcW w:w="9351" w:type="dxa"/>
            <w:tcBorders>
              <w:top w:val="nil"/>
            </w:tcBorders>
          </w:tcPr>
          <w:p w14:paraId="557DDCE4" w14:textId="77777777" w:rsidR="008D605D" w:rsidRPr="00F5370C" w:rsidRDefault="008D605D" w:rsidP="008F3F0C">
            <w:pPr>
              <w:jc w:val="both"/>
              <w:rPr>
                <w:rFonts w:asciiTheme="minorHAnsi" w:hAnsiTheme="minorHAnsi"/>
                <w:lang w:val="es-ES_tradnl"/>
              </w:rPr>
            </w:pPr>
          </w:p>
        </w:tc>
        <w:tc>
          <w:tcPr>
            <w:tcW w:w="1099" w:type="dxa"/>
            <w:tcBorders>
              <w:top w:val="single" w:sz="4" w:space="0" w:color="auto"/>
            </w:tcBorders>
          </w:tcPr>
          <w:p w14:paraId="588FFC48" w14:textId="77777777" w:rsidR="008D605D" w:rsidRPr="00F5370C" w:rsidRDefault="008D605D"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026176" behindDoc="1" locked="0" layoutInCell="1" allowOverlap="1" wp14:anchorId="2FA4F255" wp14:editId="65F173C1">
                  <wp:simplePos x="0" y="0"/>
                  <wp:positionH relativeFrom="column">
                    <wp:posOffset>-16256</wp:posOffset>
                  </wp:positionH>
                  <wp:positionV relativeFrom="paragraph">
                    <wp:posOffset>3175</wp:posOffset>
                  </wp:positionV>
                  <wp:extent cx="553720" cy="337820"/>
                  <wp:effectExtent l="0" t="0" r="5080" b="5080"/>
                  <wp:wrapNone/>
                  <wp:docPr id="58413" name="Imagen 58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6CE2DC0" w14:textId="77777777" w:rsidR="008D605D" w:rsidRPr="00F5370C" w:rsidRDefault="008D605D"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6528165E" w14:textId="648F7303" w:rsidR="008D605D" w:rsidRDefault="008D605D" w:rsidP="008D605D"/>
    <w:p w14:paraId="6E3C3319" w14:textId="16812D56" w:rsidR="005F182D" w:rsidRDefault="005F182D" w:rsidP="008D605D"/>
    <w:p w14:paraId="74B4FB67" w14:textId="5E1DA357" w:rsidR="005F182D" w:rsidRDefault="005F182D" w:rsidP="008D605D"/>
    <w:p w14:paraId="32102370" w14:textId="77777777" w:rsidR="005F182D" w:rsidRDefault="005F182D" w:rsidP="008D605D"/>
    <w:p w14:paraId="4DEEFD7F" w14:textId="4003276C" w:rsidR="008D605D" w:rsidRPr="00DF2434" w:rsidRDefault="008D605D" w:rsidP="008D605D">
      <w:pPr>
        <w:pStyle w:val="Tituloborde"/>
        <w:ind w:right="112"/>
        <w:rPr>
          <w:rFonts w:asciiTheme="minorHAnsi" w:hAnsiTheme="minorHAnsi"/>
        </w:rPr>
      </w:pPr>
      <w:r>
        <w:rPr>
          <w:rFonts w:asciiTheme="minorHAnsi" w:hAnsiTheme="minorHAnsi"/>
        </w:rPr>
        <w:t>Ecuaciones de grado &gt;2</w:t>
      </w:r>
    </w:p>
    <w:p w14:paraId="647FD9CF" w14:textId="77777777" w:rsidR="008D605D" w:rsidRPr="007933F9" w:rsidRDefault="008D605D" w:rsidP="008D605D">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Ecuaciones bicuadradas.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D605D" w14:paraId="405E61E4" w14:textId="77777777" w:rsidTr="008F3F0C">
        <w:tc>
          <w:tcPr>
            <w:tcW w:w="10414" w:type="dxa"/>
          </w:tcPr>
          <w:p w14:paraId="17D3D0E3" w14:textId="77777777" w:rsidR="008D605D" w:rsidRDefault="008D605D" w:rsidP="008F3F0C">
            <w:pPr>
              <w:pStyle w:val="Prrafodelista"/>
              <w:spacing w:before="120" w:after="120"/>
              <w:ind w:left="0"/>
              <w:rPr>
                <w:rFonts w:asciiTheme="minorHAnsi" w:hAnsiTheme="minorHAnsi"/>
              </w:rPr>
            </w:pPr>
          </w:p>
          <w:p w14:paraId="34016384" w14:textId="77777777" w:rsidR="008D605D" w:rsidRDefault="008D605D" w:rsidP="008F3F0C">
            <w:pPr>
              <w:pStyle w:val="Prrafodelista"/>
              <w:spacing w:before="120" w:after="120"/>
              <w:ind w:left="0"/>
              <w:rPr>
                <w:rFonts w:asciiTheme="minorHAnsi" w:hAnsiTheme="minorHAnsi"/>
              </w:rPr>
            </w:pPr>
          </w:p>
          <w:p w14:paraId="34538AA2" w14:textId="77777777" w:rsidR="008D605D" w:rsidRDefault="008D605D" w:rsidP="008F3F0C">
            <w:pPr>
              <w:pStyle w:val="Prrafodelista"/>
              <w:spacing w:before="120" w:after="120"/>
              <w:ind w:left="0"/>
              <w:rPr>
                <w:rFonts w:asciiTheme="minorHAnsi" w:hAnsiTheme="minorHAnsi"/>
              </w:rPr>
            </w:pPr>
          </w:p>
          <w:p w14:paraId="03FA2DDD" w14:textId="77777777" w:rsidR="008D605D" w:rsidRDefault="008D605D" w:rsidP="008F3F0C">
            <w:pPr>
              <w:pStyle w:val="Prrafodelista"/>
              <w:spacing w:before="120" w:after="120"/>
              <w:ind w:left="0"/>
              <w:rPr>
                <w:rFonts w:asciiTheme="minorHAnsi" w:hAnsiTheme="minorHAnsi"/>
              </w:rPr>
            </w:pPr>
          </w:p>
          <w:p w14:paraId="2FBE35ED" w14:textId="77777777" w:rsidR="008D605D" w:rsidRDefault="008D605D" w:rsidP="008F3F0C">
            <w:pPr>
              <w:pStyle w:val="Prrafodelista"/>
              <w:spacing w:before="120" w:after="120"/>
              <w:ind w:left="0"/>
              <w:rPr>
                <w:rFonts w:asciiTheme="minorHAnsi" w:hAnsiTheme="minorHAnsi"/>
              </w:rPr>
            </w:pPr>
          </w:p>
          <w:p w14:paraId="2F27993E" w14:textId="77777777" w:rsidR="008D605D" w:rsidRDefault="008D605D" w:rsidP="008F3F0C">
            <w:pPr>
              <w:pStyle w:val="Prrafodelista"/>
              <w:spacing w:before="120" w:after="120"/>
              <w:ind w:left="0"/>
              <w:rPr>
                <w:rFonts w:asciiTheme="minorHAnsi" w:hAnsiTheme="minorHAnsi"/>
              </w:rPr>
            </w:pPr>
          </w:p>
          <w:p w14:paraId="1D2EB8B1" w14:textId="77777777" w:rsidR="008D605D" w:rsidRDefault="008D605D" w:rsidP="008F3F0C">
            <w:pPr>
              <w:pStyle w:val="Prrafodelista"/>
              <w:spacing w:before="120" w:after="120"/>
              <w:ind w:left="0"/>
              <w:rPr>
                <w:rFonts w:asciiTheme="minorHAnsi" w:hAnsiTheme="minorHAnsi"/>
              </w:rPr>
            </w:pPr>
          </w:p>
          <w:p w14:paraId="2470179F" w14:textId="77777777" w:rsidR="008D605D" w:rsidRDefault="008D605D" w:rsidP="008F3F0C">
            <w:pPr>
              <w:pStyle w:val="Prrafodelista"/>
              <w:spacing w:before="120" w:after="120"/>
              <w:ind w:left="0"/>
              <w:rPr>
                <w:rFonts w:asciiTheme="minorHAnsi" w:hAnsiTheme="minorHAnsi"/>
              </w:rPr>
            </w:pPr>
          </w:p>
          <w:p w14:paraId="7B4706E0" w14:textId="77777777" w:rsidR="008D605D" w:rsidRDefault="008D605D" w:rsidP="008F3F0C">
            <w:pPr>
              <w:pStyle w:val="Prrafodelista"/>
              <w:spacing w:before="120" w:after="120"/>
              <w:ind w:left="0"/>
              <w:rPr>
                <w:rFonts w:asciiTheme="minorHAnsi" w:hAnsiTheme="minorHAnsi"/>
              </w:rPr>
            </w:pPr>
          </w:p>
          <w:p w14:paraId="6EDFB097" w14:textId="77777777" w:rsidR="008D605D" w:rsidRDefault="008D605D" w:rsidP="008F3F0C">
            <w:pPr>
              <w:jc w:val="both"/>
              <w:rPr>
                <w:rFonts w:asciiTheme="minorHAnsi" w:hAnsiTheme="minorHAnsi"/>
                <w:lang w:val="es-ES_tradnl"/>
              </w:rPr>
            </w:pPr>
          </w:p>
          <w:p w14:paraId="16867C61" w14:textId="77777777" w:rsidR="008D605D" w:rsidRDefault="008D605D" w:rsidP="008F3F0C">
            <w:pPr>
              <w:jc w:val="both"/>
              <w:rPr>
                <w:rFonts w:asciiTheme="minorHAnsi" w:hAnsiTheme="minorHAnsi"/>
                <w:lang w:val="es-ES_tradnl"/>
              </w:rPr>
            </w:pPr>
          </w:p>
        </w:tc>
      </w:tr>
    </w:tbl>
    <w:p w14:paraId="7FDE3AB2" w14:textId="77777777" w:rsidR="008D605D" w:rsidRPr="00E86ACC" w:rsidRDefault="008D605D" w:rsidP="008D605D">
      <w:pPr>
        <w:pStyle w:val="Prrafodelista"/>
        <w:numPr>
          <w:ilvl w:val="0"/>
          <w:numId w:val="11"/>
        </w:numPr>
        <w:spacing w:before="120" w:after="120"/>
        <w:ind w:left="0" w:firstLine="0"/>
        <w:rPr>
          <w:rFonts w:asciiTheme="minorHAnsi" w:hAnsiTheme="minorHAnsi"/>
        </w:rPr>
      </w:pPr>
      <w:r w:rsidRPr="00DF2434">
        <w:rPr>
          <w:noProof/>
          <w:lang w:val="es-ES_tradnl"/>
        </w:rPr>
        <w:drawing>
          <wp:anchor distT="0" distB="0" distL="114300" distR="114300" simplePos="0" relativeHeight="255011840" behindDoc="1" locked="0" layoutInCell="1" allowOverlap="1" wp14:anchorId="7AF29AE3" wp14:editId="482CE642">
            <wp:simplePos x="0" y="0"/>
            <wp:positionH relativeFrom="column">
              <wp:posOffset>6091555</wp:posOffset>
            </wp:positionH>
            <wp:positionV relativeFrom="paragraph">
              <wp:posOffset>73</wp:posOffset>
            </wp:positionV>
            <wp:extent cx="553720" cy="337820"/>
            <wp:effectExtent l="0" t="0" r="5080" b="5080"/>
            <wp:wrapNone/>
            <wp:docPr id="74765" name="Imagen 7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Resuelve las siguientes ecuaciones bicuadradas</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8D605D" w:rsidRPr="00A01257" w14:paraId="5C5F1B33" w14:textId="77777777" w:rsidTr="008F3F0C">
        <w:tc>
          <w:tcPr>
            <w:tcW w:w="10485" w:type="dxa"/>
          </w:tcPr>
          <w:p w14:paraId="0B7EBAD3" w14:textId="77777777" w:rsidR="008D605D" w:rsidRPr="00815F6C" w:rsidRDefault="008D605D" w:rsidP="008F3F0C">
            <w:pPr>
              <w:rPr>
                <w:rFonts w:asciiTheme="minorHAnsi" w:hAnsiTheme="minorHAnsi" w:cstheme="minorHAnsi"/>
              </w:rPr>
            </w:pPr>
            <w:r w:rsidRPr="001D7CC5">
              <w:rPr>
                <w:rFonts w:asciiTheme="minorHAnsi" w:hAnsiTheme="minorHAnsi" w:cstheme="minorHAnsi"/>
              </w:rPr>
              <w:t xml:space="preserve">a) </w:t>
            </w:r>
            <w:r>
              <w:rPr>
                <w:rFonts w:asciiTheme="minorHAnsi" w:hAnsiTheme="minorHAnsi" w:cstheme="minorHAnsi"/>
              </w:rPr>
              <w:t>x</w:t>
            </w:r>
            <w:r>
              <w:rPr>
                <w:rFonts w:asciiTheme="minorHAnsi" w:hAnsiTheme="minorHAnsi" w:cstheme="minorHAnsi"/>
                <w:vertAlign w:val="superscript"/>
              </w:rPr>
              <w:t>4</w:t>
            </w:r>
            <w:r>
              <w:rPr>
                <w:rFonts w:asciiTheme="minorHAnsi" w:hAnsiTheme="minorHAnsi" w:cstheme="minorHAnsi"/>
              </w:rPr>
              <w:t>-5x</w:t>
            </w:r>
            <w:r>
              <w:rPr>
                <w:rFonts w:asciiTheme="minorHAnsi" w:hAnsiTheme="minorHAnsi" w:cstheme="minorHAnsi"/>
                <w:vertAlign w:val="superscript"/>
              </w:rPr>
              <w:t>2</w:t>
            </w:r>
            <w:r>
              <w:rPr>
                <w:rFonts w:asciiTheme="minorHAnsi" w:hAnsiTheme="minorHAnsi" w:cstheme="minorHAnsi"/>
              </w:rPr>
              <w:t>+4 =0</w:t>
            </w:r>
          </w:p>
          <w:p w14:paraId="17D1E362" w14:textId="77777777" w:rsidR="008D605D" w:rsidRPr="001D7CC5" w:rsidRDefault="008D605D" w:rsidP="008F3F0C">
            <w:pPr>
              <w:rPr>
                <w:rFonts w:asciiTheme="minorHAnsi" w:hAnsiTheme="minorHAnsi" w:cstheme="minorHAnsi"/>
              </w:rPr>
            </w:pPr>
          </w:p>
          <w:p w14:paraId="6A0CD8F3" w14:textId="77777777" w:rsidR="008D605D" w:rsidRDefault="008D605D" w:rsidP="008F3F0C">
            <w:pPr>
              <w:rPr>
                <w:rFonts w:asciiTheme="minorHAnsi" w:hAnsiTheme="minorHAnsi" w:cstheme="minorHAnsi"/>
              </w:rPr>
            </w:pPr>
          </w:p>
          <w:p w14:paraId="09EBE4E2" w14:textId="77777777" w:rsidR="008D605D" w:rsidRDefault="008D605D" w:rsidP="008F3F0C">
            <w:pPr>
              <w:rPr>
                <w:rFonts w:asciiTheme="minorHAnsi" w:hAnsiTheme="minorHAnsi" w:cstheme="minorHAnsi"/>
              </w:rPr>
            </w:pPr>
          </w:p>
          <w:p w14:paraId="39B85638" w14:textId="77777777" w:rsidR="008D605D" w:rsidRDefault="008D605D" w:rsidP="008F3F0C">
            <w:pPr>
              <w:rPr>
                <w:rFonts w:asciiTheme="minorHAnsi" w:hAnsiTheme="minorHAnsi" w:cstheme="minorHAnsi"/>
              </w:rPr>
            </w:pPr>
          </w:p>
          <w:p w14:paraId="6FD06AF2" w14:textId="77777777" w:rsidR="008D605D" w:rsidRPr="001D7CC5" w:rsidRDefault="008D605D" w:rsidP="008F3F0C">
            <w:pPr>
              <w:rPr>
                <w:rFonts w:asciiTheme="minorHAnsi" w:hAnsiTheme="minorHAnsi" w:cstheme="minorHAnsi"/>
              </w:rPr>
            </w:pPr>
          </w:p>
          <w:p w14:paraId="29A3C67E" w14:textId="77777777" w:rsidR="008D605D" w:rsidRPr="001D7CC5" w:rsidRDefault="008D605D" w:rsidP="008F3F0C">
            <w:pPr>
              <w:rPr>
                <w:rFonts w:asciiTheme="minorHAnsi" w:hAnsiTheme="minorHAnsi" w:cstheme="minorHAnsi"/>
              </w:rPr>
            </w:pPr>
          </w:p>
          <w:p w14:paraId="0B029DED" w14:textId="788581DA" w:rsidR="008D605D" w:rsidRDefault="008D605D" w:rsidP="008F3F0C">
            <w:pPr>
              <w:rPr>
                <w:rFonts w:asciiTheme="minorHAnsi" w:hAnsiTheme="minorHAnsi" w:cstheme="minorHAnsi"/>
              </w:rPr>
            </w:pPr>
          </w:p>
          <w:p w14:paraId="34D38C4B" w14:textId="77777777" w:rsidR="005F182D" w:rsidRPr="001D7CC5" w:rsidRDefault="005F182D" w:rsidP="008F3F0C">
            <w:pPr>
              <w:rPr>
                <w:rFonts w:asciiTheme="minorHAnsi" w:hAnsiTheme="minorHAnsi" w:cstheme="minorHAnsi"/>
              </w:rPr>
            </w:pPr>
          </w:p>
          <w:p w14:paraId="7E7151E1" w14:textId="77777777" w:rsidR="008D605D" w:rsidRPr="001D7CC5" w:rsidRDefault="008D605D" w:rsidP="008F3F0C">
            <w:pPr>
              <w:jc w:val="right"/>
              <w:rPr>
                <w:rFonts w:asciiTheme="minorHAnsi" w:hAnsiTheme="minorHAnsi" w:cstheme="minorHAnsi"/>
              </w:rPr>
            </w:pPr>
            <w:r>
              <w:rPr>
                <w:rFonts w:asciiTheme="minorHAnsi" w:hAnsiTheme="minorHAnsi" w:cstheme="minorHAnsi"/>
              </w:rPr>
              <w:t>(Sol: 1, -1, 2 y -2</w:t>
            </w:r>
            <w:r w:rsidRPr="001D7CC5">
              <w:rPr>
                <w:rFonts w:asciiTheme="minorHAnsi" w:hAnsiTheme="minorHAnsi" w:cstheme="minorHAnsi"/>
              </w:rPr>
              <w:t>)</w:t>
            </w:r>
          </w:p>
        </w:tc>
      </w:tr>
      <w:tr w:rsidR="008D605D" w:rsidRPr="00A01257" w14:paraId="21150B41" w14:textId="77777777" w:rsidTr="008F3F0C">
        <w:tc>
          <w:tcPr>
            <w:tcW w:w="10485" w:type="dxa"/>
          </w:tcPr>
          <w:p w14:paraId="47A3541C" w14:textId="24085526" w:rsidR="008D605D" w:rsidRPr="00815F6C" w:rsidRDefault="005F182D" w:rsidP="008F3F0C">
            <w:pPr>
              <w:rPr>
                <w:rFonts w:asciiTheme="minorHAnsi" w:hAnsiTheme="minorHAnsi" w:cstheme="minorHAnsi"/>
              </w:rPr>
            </w:pPr>
            <w:r>
              <w:rPr>
                <w:rFonts w:asciiTheme="minorHAnsi" w:hAnsiTheme="minorHAnsi" w:cstheme="minorHAnsi"/>
              </w:rPr>
              <w:t>b</w:t>
            </w:r>
            <w:r w:rsidR="008D605D" w:rsidRPr="001D7CC5">
              <w:rPr>
                <w:rFonts w:asciiTheme="minorHAnsi" w:hAnsiTheme="minorHAnsi" w:cstheme="minorHAnsi"/>
              </w:rPr>
              <w:t xml:space="preserve">) </w:t>
            </w:r>
            <w:r w:rsidR="008D605D">
              <w:rPr>
                <w:rFonts w:asciiTheme="minorHAnsi" w:hAnsiTheme="minorHAnsi" w:cstheme="minorHAnsi"/>
              </w:rPr>
              <w:t>x</w:t>
            </w:r>
            <w:r w:rsidR="008D605D">
              <w:rPr>
                <w:rFonts w:asciiTheme="minorHAnsi" w:hAnsiTheme="minorHAnsi" w:cstheme="minorHAnsi"/>
                <w:vertAlign w:val="superscript"/>
              </w:rPr>
              <w:t>4</w:t>
            </w:r>
            <w:r w:rsidR="008D605D">
              <w:rPr>
                <w:rFonts w:asciiTheme="minorHAnsi" w:hAnsiTheme="minorHAnsi" w:cstheme="minorHAnsi"/>
              </w:rPr>
              <w:t>-10x</w:t>
            </w:r>
            <w:r w:rsidR="008D605D">
              <w:rPr>
                <w:rFonts w:asciiTheme="minorHAnsi" w:hAnsiTheme="minorHAnsi" w:cstheme="minorHAnsi"/>
                <w:vertAlign w:val="superscript"/>
              </w:rPr>
              <w:t>2</w:t>
            </w:r>
            <w:r w:rsidR="008D605D">
              <w:rPr>
                <w:rFonts w:asciiTheme="minorHAnsi" w:hAnsiTheme="minorHAnsi" w:cstheme="minorHAnsi"/>
              </w:rPr>
              <w:t>+9 =0</w:t>
            </w:r>
          </w:p>
          <w:p w14:paraId="5FDE952E" w14:textId="77777777" w:rsidR="008D605D" w:rsidRPr="001D7CC5" w:rsidRDefault="008D605D" w:rsidP="008F3F0C">
            <w:pPr>
              <w:rPr>
                <w:rFonts w:asciiTheme="minorHAnsi" w:hAnsiTheme="minorHAnsi" w:cstheme="minorHAnsi"/>
              </w:rPr>
            </w:pPr>
          </w:p>
          <w:p w14:paraId="790DEBD6" w14:textId="77777777" w:rsidR="008D605D" w:rsidRDefault="008D605D" w:rsidP="008F3F0C">
            <w:pPr>
              <w:rPr>
                <w:rFonts w:asciiTheme="minorHAnsi" w:hAnsiTheme="minorHAnsi" w:cstheme="minorHAnsi"/>
              </w:rPr>
            </w:pPr>
          </w:p>
          <w:p w14:paraId="261D60B0" w14:textId="77777777" w:rsidR="008D605D" w:rsidRDefault="008D605D" w:rsidP="008F3F0C">
            <w:pPr>
              <w:rPr>
                <w:rFonts w:asciiTheme="minorHAnsi" w:hAnsiTheme="minorHAnsi" w:cstheme="minorHAnsi"/>
              </w:rPr>
            </w:pPr>
          </w:p>
          <w:p w14:paraId="501301CC" w14:textId="77777777" w:rsidR="008D605D" w:rsidRDefault="008D605D" w:rsidP="008F3F0C">
            <w:pPr>
              <w:rPr>
                <w:rFonts w:asciiTheme="minorHAnsi" w:hAnsiTheme="minorHAnsi" w:cstheme="minorHAnsi"/>
              </w:rPr>
            </w:pPr>
          </w:p>
          <w:p w14:paraId="0438E25A" w14:textId="77777777" w:rsidR="008D605D" w:rsidRDefault="008D605D" w:rsidP="008F3F0C">
            <w:pPr>
              <w:rPr>
                <w:rFonts w:asciiTheme="minorHAnsi" w:hAnsiTheme="minorHAnsi" w:cstheme="minorHAnsi"/>
              </w:rPr>
            </w:pPr>
          </w:p>
          <w:p w14:paraId="1550581C" w14:textId="77777777" w:rsidR="008D605D" w:rsidRPr="001D7CC5" w:rsidRDefault="008D605D" w:rsidP="008F3F0C">
            <w:pPr>
              <w:rPr>
                <w:rFonts w:asciiTheme="minorHAnsi" w:hAnsiTheme="minorHAnsi" w:cstheme="minorHAnsi"/>
              </w:rPr>
            </w:pPr>
          </w:p>
          <w:p w14:paraId="4650F39A" w14:textId="77777777" w:rsidR="008D605D" w:rsidRPr="001D7CC5" w:rsidRDefault="008D605D" w:rsidP="008F3F0C">
            <w:pPr>
              <w:rPr>
                <w:rFonts w:asciiTheme="minorHAnsi" w:hAnsiTheme="minorHAnsi" w:cstheme="minorHAnsi"/>
              </w:rPr>
            </w:pPr>
          </w:p>
          <w:p w14:paraId="2A9E3516" w14:textId="77777777" w:rsidR="008D605D" w:rsidRPr="001D7CC5" w:rsidRDefault="008D605D" w:rsidP="008F3F0C">
            <w:pPr>
              <w:rPr>
                <w:rFonts w:asciiTheme="minorHAnsi" w:hAnsiTheme="minorHAnsi" w:cstheme="minorHAnsi"/>
              </w:rPr>
            </w:pPr>
          </w:p>
          <w:p w14:paraId="1267542D" w14:textId="77777777" w:rsidR="008D605D" w:rsidRPr="001D7CC5" w:rsidRDefault="008D605D" w:rsidP="008F3F0C">
            <w:pPr>
              <w:jc w:val="right"/>
              <w:rPr>
                <w:rFonts w:asciiTheme="minorHAnsi" w:hAnsiTheme="minorHAnsi" w:cstheme="minorHAnsi"/>
              </w:rPr>
            </w:pPr>
            <w:r>
              <w:rPr>
                <w:rFonts w:asciiTheme="minorHAnsi" w:hAnsiTheme="minorHAnsi" w:cstheme="minorHAnsi"/>
              </w:rPr>
              <w:t>(Sol: 1, -1, 3 y -3</w:t>
            </w:r>
            <w:r w:rsidRPr="001D7CC5">
              <w:rPr>
                <w:rFonts w:asciiTheme="minorHAnsi" w:hAnsiTheme="minorHAnsi" w:cstheme="minorHAnsi"/>
              </w:rPr>
              <w:t>)</w:t>
            </w:r>
          </w:p>
        </w:tc>
      </w:tr>
      <w:tr w:rsidR="008D605D" w:rsidRPr="00A01257" w14:paraId="49A473E4" w14:textId="77777777" w:rsidTr="008F3F0C">
        <w:tc>
          <w:tcPr>
            <w:tcW w:w="10485" w:type="dxa"/>
          </w:tcPr>
          <w:p w14:paraId="3F5D8C56" w14:textId="089FC35E" w:rsidR="008D605D" w:rsidRPr="00815F6C" w:rsidRDefault="005F182D" w:rsidP="008F3F0C">
            <w:pPr>
              <w:rPr>
                <w:rFonts w:asciiTheme="minorHAnsi" w:hAnsiTheme="minorHAnsi" w:cstheme="minorHAnsi"/>
              </w:rPr>
            </w:pPr>
            <w:r>
              <w:rPr>
                <w:rFonts w:asciiTheme="minorHAnsi" w:hAnsiTheme="minorHAnsi" w:cstheme="minorHAnsi"/>
              </w:rPr>
              <w:t>c</w:t>
            </w:r>
            <w:r w:rsidR="008D605D" w:rsidRPr="001D7CC5">
              <w:rPr>
                <w:rFonts w:asciiTheme="minorHAnsi" w:hAnsiTheme="minorHAnsi" w:cstheme="minorHAnsi"/>
              </w:rPr>
              <w:t xml:space="preserve">) </w:t>
            </w:r>
            <w:r w:rsidR="008D605D">
              <w:rPr>
                <w:rFonts w:asciiTheme="minorHAnsi" w:hAnsiTheme="minorHAnsi" w:cstheme="minorHAnsi"/>
              </w:rPr>
              <w:t>x</w:t>
            </w:r>
            <w:r w:rsidR="008D605D">
              <w:rPr>
                <w:rFonts w:asciiTheme="minorHAnsi" w:hAnsiTheme="minorHAnsi" w:cstheme="minorHAnsi"/>
                <w:vertAlign w:val="superscript"/>
              </w:rPr>
              <w:t>4</w:t>
            </w:r>
            <w:r w:rsidR="008D605D">
              <w:rPr>
                <w:rFonts w:asciiTheme="minorHAnsi" w:hAnsiTheme="minorHAnsi" w:cstheme="minorHAnsi"/>
              </w:rPr>
              <w:t>-4x</w:t>
            </w:r>
            <w:r w:rsidR="008D605D">
              <w:rPr>
                <w:rFonts w:asciiTheme="minorHAnsi" w:hAnsiTheme="minorHAnsi" w:cstheme="minorHAnsi"/>
                <w:vertAlign w:val="superscript"/>
              </w:rPr>
              <w:t>2</w:t>
            </w:r>
            <w:r w:rsidR="008D605D">
              <w:rPr>
                <w:rFonts w:asciiTheme="minorHAnsi" w:hAnsiTheme="minorHAnsi" w:cstheme="minorHAnsi"/>
              </w:rPr>
              <w:t>-5 =0</w:t>
            </w:r>
          </w:p>
          <w:p w14:paraId="02DDA347" w14:textId="77777777" w:rsidR="008D605D" w:rsidRPr="001D7CC5" w:rsidRDefault="008D605D" w:rsidP="008F3F0C">
            <w:pPr>
              <w:rPr>
                <w:rFonts w:asciiTheme="minorHAnsi" w:hAnsiTheme="minorHAnsi" w:cstheme="minorHAnsi"/>
              </w:rPr>
            </w:pPr>
          </w:p>
          <w:p w14:paraId="0BCD7AB7" w14:textId="77777777" w:rsidR="008D605D" w:rsidRDefault="008D605D" w:rsidP="008F3F0C">
            <w:pPr>
              <w:rPr>
                <w:rFonts w:asciiTheme="minorHAnsi" w:hAnsiTheme="minorHAnsi" w:cstheme="minorHAnsi"/>
              </w:rPr>
            </w:pPr>
          </w:p>
          <w:p w14:paraId="64E9807E" w14:textId="77777777" w:rsidR="008D605D" w:rsidRDefault="008D605D" w:rsidP="008F3F0C">
            <w:pPr>
              <w:rPr>
                <w:rFonts w:asciiTheme="minorHAnsi" w:hAnsiTheme="minorHAnsi" w:cstheme="minorHAnsi"/>
              </w:rPr>
            </w:pPr>
          </w:p>
          <w:p w14:paraId="6CF35394" w14:textId="77777777" w:rsidR="008D605D" w:rsidRDefault="008D605D" w:rsidP="008F3F0C">
            <w:pPr>
              <w:rPr>
                <w:rFonts w:asciiTheme="minorHAnsi" w:hAnsiTheme="minorHAnsi" w:cstheme="minorHAnsi"/>
              </w:rPr>
            </w:pPr>
          </w:p>
          <w:p w14:paraId="492EC01E" w14:textId="77777777" w:rsidR="008D605D" w:rsidRDefault="008D605D" w:rsidP="008F3F0C">
            <w:pPr>
              <w:rPr>
                <w:rFonts w:asciiTheme="minorHAnsi" w:hAnsiTheme="minorHAnsi" w:cstheme="minorHAnsi"/>
              </w:rPr>
            </w:pPr>
          </w:p>
          <w:p w14:paraId="218D1C90" w14:textId="77777777" w:rsidR="008D605D" w:rsidRPr="001D7CC5" w:rsidRDefault="008D605D" w:rsidP="008F3F0C">
            <w:pPr>
              <w:rPr>
                <w:rFonts w:asciiTheme="minorHAnsi" w:hAnsiTheme="minorHAnsi" w:cstheme="minorHAnsi"/>
              </w:rPr>
            </w:pPr>
          </w:p>
          <w:p w14:paraId="3D8D75BD" w14:textId="77777777" w:rsidR="008D605D" w:rsidRPr="001D7CC5" w:rsidRDefault="008D605D" w:rsidP="008F3F0C">
            <w:pPr>
              <w:rPr>
                <w:rFonts w:asciiTheme="minorHAnsi" w:hAnsiTheme="minorHAnsi" w:cstheme="minorHAnsi"/>
              </w:rPr>
            </w:pPr>
          </w:p>
          <w:p w14:paraId="76EA9AB0" w14:textId="77777777" w:rsidR="008D605D" w:rsidRPr="001D7CC5" w:rsidRDefault="008D605D" w:rsidP="008F3F0C">
            <w:pPr>
              <w:rPr>
                <w:rFonts w:asciiTheme="minorHAnsi" w:hAnsiTheme="minorHAnsi" w:cstheme="minorHAnsi"/>
              </w:rPr>
            </w:pPr>
          </w:p>
          <w:p w14:paraId="213D59A3" w14:textId="77777777" w:rsidR="008D605D" w:rsidRPr="001D7CC5" w:rsidRDefault="008D605D" w:rsidP="008F3F0C">
            <w:pPr>
              <w:jc w:val="right"/>
              <w:rPr>
                <w:rFonts w:asciiTheme="minorHAnsi" w:hAnsiTheme="minorHAnsi" w:cstheme="minorHAnsi"/>
              </w:rPr>
            </w:pPr>
            <w:r>
              <w:rPr>
                <w:rFonts w:asciiTheme="minorHAnsi" w:hAnsiTheme="minorHAnsi" w:cstheme="minorHAnsi"/>
              </w:rPr>
              <w:t xml:space="preserve">(Sol:  </w:t>
            </w:r>
            <w:r>
              <w:rPr>
                <w:rFonts w:asciiTheme="minorHAnsi" w:hAnsiTheme="minorHAnsi" w:cstheme="minorHAnsi"/>
              </w:rPr>
              <w:sym w:font="Symbol" w:char="F0D6"/>
            </w:r>
            <w:r>
              <w:rPr>
                <w:rFonts w:asciiTheme="minorHAnsi" w:hAnsiTheme="minorHAnsi" w:cstheme="minorHAnsi"/>
              </w:rPr>
              <w:t>5 y -</w:t>
            </w:r>
            <w:r>
              <w:rPr>
                <w:rFonts w:asciiTheme="minorHAnsi" w:hAnsiTheme="minorHAnsi" w:cstheme="minorHAnsi"/>
              </w:rPr>
              <w:sym w:font="Symbol" w:char="F0D6"/>
            </w:r>
            <w:r>
              <w:rPr>
                <w:rFonts w:asciiTheme="minorHAnsi" w:hAnsiTheme="minorHAnsi" w:cstheme="minorHAnsi"/>
              </w:rPr>
              <w:t>5</w:t>
            </w:r>
            <w:r w:rsidRPr="001D7CC5">
              <w:rPr>
                <w:rFonts w:asciiTheme="minorHAnsi" w:hAnsiTheme="minorHAnsi" w:cstheme="minorHAnsi"/>
              </w:rPr>
              <w:t>)</w:t>
            </w:r>
          </w:p>
        </w:tc>
      </w:tr>
    </w:tbl>
    <w:p w14:paraId="44FEDC14" w14:textId="77777777" w:rsidR="008D605D" w:rsidRPr="007933F9" w:rsidRDefault="008D605D" w:rsidP="008D605D">
      <w:pPr>
        <w:spacing w:before="120"/>
        <w:jc w:val="both"/>
        <w:rPr>
          <w:rFonts w:asciiTheme="minorHAnsi" w:hAnsiTheme="minorHAnsi"/>
        </w:rPr>
      </w:pPr>
      <w:r>
        <w:rPr>
          <w:rFonts w:asciiTheme="minorHAnsi" w:hAnsiTheme="minorHAnsi"/>
          <w:b/>
          <w:lang w:val="es-ES_tradnl"/>
        </w:rPr>
        <w:t>T</w:t>
      </w:r>
      <w:r w:rsidRPr="00F610BF">
        <w:rPr>
          <w:rFonts w:asciiTheme="minorHAnsi" w:hAnsiTheme="minorHAnsi"/>
          <w:b/>
          <w:lang w:val="es-ES_tradnl"/>
        </w:rPr>
        <w:t>EORÍA</w:t>
      </w:r>
      <w:r>
        <w:rPr>
          <w:rFonts w:asciiTheme="minorHAnsi" w:hAnsiTheme="minorHAnsi"/>
          <w:b/>
          <w:lang w:val="es-ES_tradnl"/>
        </w:rPr>
        <w:t>. Ecuaciones de grado &gt;2 por el método de Ruffini.</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D605D" w14:paraId="178D9D49" w14:textId="77777777" w:rsidTr="008F3F0C">
        <w:tc>
          <w:tcPr>
            <w:tcW w:w="10414" w:type="dxa"/>
          </w:tcPr>
          <w:p w14:paraId="004DB47A" w14:textId="77777777" w:rsidR="008D605D" w:rsidRDefault="008D605D" w:rsidP="008F3F0C">
            <w:pPr>
              <w:pStyle w:val="Prrafodelista"/>
              <w:spacing w:before="120" w:after="120"/>
              <w:ind w:left="0"/>
              <w:rPr>
                <w:rFonts w:asciiTheme="minorHAnsi" w:hAnsiTheme="minorHAnsi"/>
              </w:rPr>
            </w:pPr>
          </w:p>
          <w:p w14:paraId="40114B31" w14:textId="77777777" w:rsidR="008D605D" w:rsidRDefault="008D605D" w:rsidP="008F3F0C">
            <w:pPr>
              <w:pStyle w:val="Prrafodelista"/>
              <w:spacing w:before="120" w:after="120"/>
              <w:ind w:left="0"/>
              <w:rPr>
                <w:rFonts w:asciiTheme="minorHAnsi" w:hAnsiTheme="minorHAnsi"/>
              </w:rPr>
            </w:pPr>
          </w:p>
          <w:p w14:paraId="727E6A58" w14:textId="77777777" w:rsidR="008D605D" w:rsidRDefault="008D605D" w:rsidP="008F3F0C">
            <w:pPr>
              <w:pStyle w:val="Prrafodelista"/>
              <w:spacing w:before="120" w:after="120"/>
              <w:ind w:left="0"/>
              <w:rPr>
                <w:rFonts w:asciiTheme="minorHAnsi" w:hAnsiTheme="minorHAnsi"/>
              </w:rPr>
            </w:pPr>
          </w:p>
          <w:p w14:paraId="76C2AE7F" w14:textId="77777777" w:rsidR="008D605D" w:rsidRDefault="008D605D" w:rsidP="008F3F0C">
            <w:pPr>
              <w:pStyle w:val="Prrafodelista"/>
              <w:spacing w:before="120" w:after="120"/>
              <w:ind w:left="0"/>
              <w:rPr>
                <w:rFonts w:asciiTheme="minorHAnsi" w:hAnsiTheme="minorHAnsi"/>
              </w:rPr>
            </w:pPr>
          </w:p>
          <w:p w14:paraId="25AD3A25" w14:textId="77777777" w:rsidR="008D605D" w:rsidRDefault="008D605D" w:rsidP="008F3F0C">
            <w:pPr>
              <w:pStyle w:val="Prrafodelista"/>
              <w:spacing w:before="120" w:after="120"/>
              <w:ind w:left="0"/>
              <w:rPr>
                <w:rFonts w:asciiTheme="minorHAnsi" w:hAnsiTheme="minorHAnsi"/>
              </w:rPr>
            </w:pPr>
          </w:p>
          <w:p w14:paraId="019C6899" w14:textId="77777777" w:rsidR="008D605D" w:rsidRDefault="008D605D" w:rsidP="008F3F0C">
            <w:pPr>
              <w:pStyle w:val="Prrafodelista"/>
              <w:spacing w:before="120" w:after="120"/>
              <w:ind w:left="0"/>
              <w:rPr>
                <w:rFonts w:asciiTheme="minorHAnsi" w:hAnsiTheme="minorHAnsi"/>
              </w:rPr>
            </w:pPr>
          </w:p>
          <w:p w14:paraId="6865702C" w14:textId="77777777" w:rsidR="008D605D" w:rsidRDefault="008D605D" w:rsidP="008F3F0C">
            <w:pPr>
              <w:pStyle w:val="Prrafodelista"/>
              <w:spacing w:before="120" w:after="120"/>
              <w:ind w:left="0"/>
              <w:rPr>
                <w:rFonts w:asciiTheme="minorHAnsi" w:hAnsiTheme="minorHAnsi"/>
              </w:rPr>
            </w:pPr>
          </w:p>
          <w:p w14:paraId="168D49D7" w14:textId="77777777" w:rsidR="008D605D" w:rsidRDefault="008D605D" w:rsidP="008F3F0C">
            <w:pPr>
              <w:pStyle w:val="Prrafodelista"/>
              <w:spacing w:before="120" w:after="120"/>
              <w:ind w:left="0"/>
              <w:rPr>
                <w:rFonts w:asciiTheme="minorHAnsi" w:hAnsiTheme="minorHAnsi"/>
              </w:rPr>
            </w:pPr>
          </w:p>
          <w:p w14:paraId="455673BA" w14:textId="77777777" w:rsidR="008D605D" w:rsidRDefault="008D605D" w:rsidP="008F3F0C">
            <w:pPr>
              <w:pStyle w:val="Prrafodelista"/>
              <w:spacing w:before="120" w:after="120"/>
              <w:ind w:left="0"/>
              <w:rPr>
                <w:rFonts w:asciiTheme="minorHAnsi" w:hAnsiTheme="minorHAnsi"/>
              </w:rPr>
            </w:pPr>
          </w:p>
          <w:p w14:paraId="20A2905F" w14:textId="77777777" w:rsidR="008D605D" w:rsidRDefault="008D605D" w:rsidP="008F3F0C">
            <w:pPr>
              <w:pStyle w:val="Prrafodelista"/>
              <w:spacing w:before="120" w:after="120"/>
              <w:ind w:left="0"/>
              <w:rPr>
                <w:rFonts w:asciiTheme="minorHAnsi" w:hAnsiTheme="minorHAnsi"/>
              </w:rPr>
            </w:pPr>
          </w:p>
          <w:p w14:paraId="17895246" w14:textId="77777777" w:rsidR="008D605D" w:rsidRDefault="008D605D" w:rsidP="008F3F0C">
            <w:pPr>
              <w:pStyle w:val="Prrafodelista"/>
              <w:spacing w:before="120" w:after="120"/>
              <w:ind w:left="0"/>
              <w:rPr>
                <w:rFonts w:asciiTheme="minorHAnsi" w:hAnsiTheme="minorHAnsi"/>
              </w:rPr>
            </w:pPr>
          </w:p>
          <w:p w14:paraId="0A25FF08" w14:textId="77777777" w:rsidR="008D605D" w:rsidRDefault="008D605D" w:rsidP="008F3F0C">
            <w:pPr>
              <w:pStyle w:val="Prrafodelista"/>
              <w:spacing w:before="120" w:after="120"/>
              <w:ind w:left="0"/>
              <w:rPr>
                <w:rFonts w:asciiTheme="minorHAnsi" w:hAnsiTheme="minorHAnsi"/>
              </w:rPr>
            </w:pPr>
          </w:p>
          <w:p w14:paraId="6EB580D6" w14:textId="77777777" w:rsidR="008D605D" w:rsidRDefault="008D605D" w:rsidP="008F3F0C">
            <w:pPr>
              <w:jc w:val="both"/>
              <w:rPr>
                <w:rFonts w:asciiTheme="minorHAnsi" w:hAnsiTheme="minorHAnsi"/>
                <w:lang w:val="es-ES_tradnl"/>
              </w:rPr>
            </w:pPr>
          </w:p>
          <w:p w14:paraId="441C9504" w14:textId="77777777" w:rsidR="008D605D" w:rsidRDefault="008D605D" w:rsidP="008F3F0C">
            <w:pPr>
              <w:jc w:val="both"/>
              <w:rPr>
                <w:rFonts w:asciiTheme="minorHAnsi" w:hAnsiTheme="minorHAnsi"/>
                <w:lang w:val="es-ES_tradnl"/>
              </w:rPr>
            </w:pPr>
          </w:p>
        </w:tc>
      </w:tr>
    </w:tbl>
    <w:p w14:paraId="2ED7C366" w14:textId="77777777" w:rsidR="008D605D" w:rsidRDefault="008D605D" w:rsidP="008D605D"/>
    <w:tbl>
      <w:tblPr>
        <w:tblStyle w:val="Tablaconcuadrcula"/>
        <w:tblW w:w="10450" w:type="dxa"/>
        <w:tblLook w:val="04A0" w:firstRow="1" w:lastRow="0" w:firstColumn="1" w:lastColumn="0" w:noHBand="0" w:noVBand="1"/>
      </w:tblPr>
      <w:tblGrid>
        <w:gridCol w:w="816"/>
        <w:gridCol w:w="8535"/>
        <w:gridCol w:w="1099"/>
      </w:tblGrid>
      <w:tr w:rsidR="008D605D" w:rsidRPr="00390DC2" w14:paraId="6A3EAF35" w14:textId="77777777" w:rsidTr="008F3F0C">
        <w:tc>
          <w:tcPr>
            <w:tcW w:w="816" w:type="dxa"/>
          </w:tcPr>
          <w:p w14:paraId="266FFDA4" w14:textId="77777777" w:rsidR="008D605D" w:rsidRPr="00390DC2" w:rsidRDefault="008D605D" w:rsidP="008F3F0C">
            <w:pPr>
              <w:spacing w:before="120" w:after="120"/>
              <w:rPr>
                <w:rFonts w:asciiTheme="minorHAnsi" w:hAnsiTheme="minorHAnsi" w:cstheme="minorHAnsi"/>
              </w:rPr>
            </w:pPr>
            <w:r w:rsidRPr="00390DC2">
              <w:rPr>
                <w:rFonts w:asciiTheme="minorHAnsi" w:hAnsiTheme="minorHAnsi" w:cstheme="minorHAnsi"/>
              </w:rPr>
              <w:fldChar w:fldCharType="begin"/>
            </w:r>
            <w:r w:rsidRPr="00390DC2">
              <w:rPr>
                <w:rFonts w:asciiTheme="minorHAnsi" w:hAnsiTheme="minorHAnsi" w:cstheme="minorHAnsi"/>
              </w:rPr>
              <w:instrText xml:space="preserve"> INCLUDEPICTURE "/var/folders/_r/n1dpvmqx4ws16kmd1ls2btnm0000gn/T/com.microsoft.Word/WebArchiveCopyPasteTempFiles/0846e4b211ce327ff689fd438e48b9f9.png" \* MERGEFORMATINET </w:instrText>
            </w:r>
            <w:r w:rsidRPr="00390DC2">
              <w:rPr>
                <w:rFonts w:asciiTheme="minorHAnsi" w:hAnsiTheme="minorHAnsi" w:cstheme="minorHAnsi"/>
              </w:rPr>
              <w:fldChar w:fldCharType="separate"/>
            </w:r>
            <w:r w:rsidRPr="00390DC2">
              <w:rPr>
                <w:rFonts w:asciiTheme="minorHAnsi" w:hAnsiTheme="minorHAnsi" w:cstheme="minorHAnsi"/>
                <w:noProof/>
              </w:rPr>
              <w:drawing>
                <wp:inline distT="0" distB="0" distL="0" distR="0" wp14:anchorId="7D8A4C1D" wp14:editId="3D96E215">
                  <wp:extent cx="377764" cy="360000"/>
                  <wp:effectExtent l="0" t="0" r="3810" b="0"/>
                  <wp:docPr id="171" name="Imagen 171"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86" cstate="screen">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390DC2">
              <w:rPr>
                <w:rFonts w:asciiTheme="minorHAnsi" w:hAnsiTheme="minorHAnsi" w:cstheme="minorHAnsi"/>
              </w:rPr>
              <w:fldChar w:fldCharType="end"/>
            </w:r>
          </w:p>
        </w:tc>
        <w:tc>
          <w:tcPr>
            <w:tcW w:w="8535" w:type="dxa"/>
            <w:vAlign w:val="center"/>
          </w:tcPr>
          <w:p w14:paraId="31625166" w14:textId="77777777" w:rsidR="008D605D" w:rsidRPr="00390DC2" w:rsidRDefault="008D605D" w:rsidP="008F3F0C">
            <w:pPr>
              <w:rPr>
                <w:rFonts w:asciiTheme="minorHAnsi" w:hAnsiTheme="minorHAnsi" w:cstheme="minorHAnsi"/>
              </w:rPr>
            </w:pPr>
            <w:r w:rsidRPr="00390DC2">
              <w:rPr>
                <w:rFonts w:asciiTheme="minorHAnsi" w:hAnsiTheme="minorHAnsi" w:cstheme="minorHAnsi"/>
              </w:rPr>
              <w:t>Visualiza el vídeo 4 de Álgebra “Regla de Ruffini” y completa los siguientes apartados:</w:t>
            </w:r>
          </w:p>
        </w:tc>
        <w:tc>
          <w:tcPr>
            <w:tcW w:w="1099" w:type="dxa"/>
          </w:tcPr>
          <w:p w14:paraId="23D98136" w14:textId="77777777" w:rsidR="008D605D" w:rsidRPr="00390DC2" w:rsidRDefault="008D605D" w:rsidP="008F3F0C">
            <w:pPr>
              <w:spacing w:before="120" w:after="120"/>
              <w:rPr>
                <w:rFonts w:asciiTheme="minorHAnsi" w:hAnsiTheme="minorHAnsi" w:cstheme="minorHAnsi"/>
              </w:rPr>
            </w:pPr>
            <w:r w:rsidRPr="00390DC2">
              <w:rPr>
                <w:rFonts w:asciiTheme="minorHAnsi" w:hAnsiTheme="minorHAnsi" w:cstheme="minorHAnsi"/>
                <w:noProof/>
                <w:lang w:val="es-ES_tradnl"/>
              </w:rPr>
              <w:drawing>
                <wp:anchor distT="0" distB="0" distL="114300" distR="114300" simplePos="0" relativeHeight="255010816" behindDoc="0" locked="0" layoutInCell="1" allowOverlap="1" wp14:anchorId="606C08AF" wp14:editId="2B95FF3C">
                  <wp:simplePos x="0" y="0"/>
                  <wp:positionH relativeFrom="column">
                    <wp:posOffset>-635</wp:posOffset>
                  </wp:positionH>
                  <wp:positionV relativeFrom="paragraph">
                    <wp:posOffset>94673</wp:posOffset>
                  </wp:positionV>
                  <wp:extent cx="553720" cy="337820"/>
                  <wp:effectExtent l="0" t="0" r="5080" b="5080"/>
                  <wp:wrapNone/>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14:paraId="01D4861C" w14:textId="77777777" w:rsidR="008D605D" w:rsidRPr="00390DC2" w:rsidRDefault="008D605D" w:rsidP="008D605D">
      <w:pPr>
        <w:jc w:val="both"/>
        <w:rPr>
          <w:rFonts w:asciiTheme="minorHAnsi" w:hAnsiTheme="minorHAnsi" w:cstheme="minorHAnsi"/>
        </w:rPr>
      </w:pPr>
    </w:p>
    <w:p w14:paraId="51298B54" w14:textId="77777777" w:rsidR="008D605D" w:rsidRPr="00390DC2" w:rsidRDefault="008D605D" w:rsidP="008D605D">
      <w:pPr>
        <w:jc w:val="both"/>
        <w:rPr>
          <w:rFonts w:asciiTheme="minorHAnsi" w:hAnsiTheme="minorHAnsi" w:cstheme="minorHAnsi"/>
        </w:rPr>
      </w:pPr>
      <w:r w:rsidRPr="00390DC2">
        <w:rPr>
          <w:rFonts w:asciiTheme="minorHAnsi" w:hAnsiTheme="minorHAnsi" w:cstheme="minorHAnsi"/>
        </w:rPr>
        <w:t>1. Incluye la resolución que aparece en el vídeo de la ecuación x</w:t>
      </w:r>
      <w:r w:rsidRPr="00390DC2">
        <w:rPr>
          <w:rFonts w:asciiTheme="minorHAnsi" w:hAnsiTheme="minorHAnsi" w:cstheme="minorHAnsi"/>
          <w:vertAlign w:val="superscript"/>
        </w:rPr>
        <w:t>3</w:t>
      </w:r>
      <w:r w:rsidRPr="00390DC2">
        <w:rPr>
          <w:rFonts w:asciiTheme="minorHAnsi" w:hAnsiTheme="minorHAnsi" w:cstheme="minorHAnsi"/>
        </w:rPr>
        <w:t>-4x</w:t>
      </w:r>
      <w:r w:rsidRPr="00390DC2">
        <w:rPr>
          <w:rFonts w:asciiTheme="minorHAnsi" w:hAnsiTheme="minorHAnsi" w:cstheme="minorHAnsi"/>
          <w:vertAlign w:val="superscript"/>
        </w:rPr>
        <w:t>2</w:t>
      </w:r>
      <w:r w:rsidRPr="00390DC2">
        <w:rPr>
          <w:rFonts w:asciiTheme="minorHAnsi" w:hAnsiTheme="minorHAnsi" w:cstheme="minorHAnsi"/>
        </w:rPr>
        <w:t>+x+6=0</w:t>
      </w:r>
    </w:p>
    <w:p w14:paraId="41D30756"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7CD3559"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6847FA1"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4213DB2"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A48B965"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2FD2876"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5062FB9"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961CBF7"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7DA6AAC"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13AF4D7"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DCFCA54"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791B369"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B9C9424"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0EC107A" w14:textId="77777777" w:rsidR="008D605D" w:rsidRPr="00390DC2" w:rsidRDefault="008D605D" w:rsidP="008D605D">
      <w:pPr>
        <w:jc w:val="both"/>
        <w:rPr>
          <w:rFonts w:asciiTheme="minorHAnsi" w:hAnsiTheme="minorHAnsi" w:cstheme="minorHAnsi"/>
        </w:rPr>
      </w:pPr>
      <w:r w:rsidRPr="00390DC2">
        <w:rPr>
          <w:rFonts w:asciiTheme="minorHAnsi" w:hAnsiTheme="minorHAnsi" w:cstheme="minorHAnsi"/>
        </w:rPr>
        <w:t>2. Incluye la resolución que aparece en el vídeo de la ecuación x</w:t>
      </w:r>
      <w:r w:rsidRPr="00390DC2">
        <w:rPr>
          <w:rFonts w:asciiTheme="minorHAnsi" w:hAnsiTheme="minorHAnsi" w:cstheme="minorHAnsi"/>
          <w:vertAlign w:val="superscript"/>
        </w:rPr>
        <w:t>4</w:t>
      </w:r>
      <w:r w:rsidRPr="00390DC2">
        <w:rPr>
          <w:rFonts w:asciiTheme="minorHAnsi" w:hAnsiTheme="minorHAnsi" w:cstheme="minorHAnsi"/>
        </w:rPr>
        <w:t>+2x</w:t>
      </w:r>
      <w:r w:rsidRPr="00390DC2">
        <w:rPr>
          <w:rFonts w:asciiTheme="minorHAnsi" w:hAnsiTheme="minorHAnsi" w:cstheme="minorHAnsi"/>
          <w:vertAlign w:val="superscript"/>
        </w:rPr>
        <w:t>3</w:t>
      </w:r>
      <w:r w:rsidRPr="00390DC2">
        <w:rPr>
          <w:rFonts w:asciiTheme="minorHAnsi" w:hAnsiTheme="minorHAnsi" w:cstheme="minorHAnsi"/>
        </w:rPr>
        <w:t>-x-2=0</w:t>
      </w:r>
    </w:p>
    <w:p w14:paraId="0B410BA3"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9683498"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DB696E5"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0C78358"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1068AA0"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3011D27" w14:textId="77777777" w:rsidR="008D605D" w:rsidRPr="00390DC2" w:rsidRDefault="008D605D" w:rsidP="008D605D">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CC832E9" w14:textId="77777777" w:rsidR="008D605D" w:rsidRDefault="008D605D" w:rsidP="008D605D">
      <w:pPr>
        <w:pBdr>
          <w:top w:val="single" w:sz="4" w:space="1" w:color="auto"/>
          <w:left w:val="single" w:sz="4" w:space="4" w:color="auto"/>
          <w:bottom w:val="single" w:sz="4" w:space="1" w:color="auto"/>
          <w:right w:val="single" w:sz="4" w:space="4" w:color="auto"/>
        </w:pBdr>
        <w:jc w:val="both"/>
      </w:pPr>
    </w:p>
    <w:p w14:paraId="27561B5E" w14:textId="77777777" w:rsidR="008D605D" w:rsidRDefault="008D605D" w:rsidP="008D605D">
      <w:pPr>
        <w:pBdr>
          <w:top w:val="single" w:sz="4" w:space="1" w:color="auto"/>
          <w:left w:val="single" w:sz="4" w:space="4" w:color="auto"/>
          <w:bottom w:val="single" w:sz="4" w:space="1" w:color="auto"/>
          <w:right w:val="single" w:sz="4" w:space="4" w:color="auto"/>
        </w:pBdr>
        <w:jc w:val="both"/>
      </w:pPr>
    </w:p>
    <w:p w14:paraId="2D64AF67" w14:textId="77777777" w:rsidR="008D605D" w:rsidRDefault="008D605D" w:rsidP="008D605D">
      <w:pPr>
        <w:pBdr>
          <w:top w:val="single" w:sz="4" w:space="1" w:color="auto"/>
          <w:left w:val="single" w:sz="4" w:space="4" w:color="auto"/>
          <w:bottom w:val="single" w:sz="4" w:space="1" w:color="auto"/>
          <w:right w:val="single" w:sz="4" w:space="4" w:color="auto"/>
        </w:pBdr>
        <w:jc w:val="both"/>
      </w:pPr>
    </w:p>
    <w:p w14:paraId="0AA9DC7C" w14:textId="77777777" w:rsidR="008D605D" w:rsidRDefault="008D605D" w:rsidP="008D605D">
      <w:pPr>
        <w:pBdr>
          <w:top w:val="single" w:sz="4" w:space="1" w:color="auto"/>
          <w:left w:val="single" w:sz="4" w:space="4" w:color="auto"/>
          <w:bottom w:val="single" w:sz="4" w:space="1" w:color="auto"/>
          <w:right w:val="single" w:sz="4" w:space="4" w:color="auto"/>
        </w:pBdr>
        <w:jc w:val="both"/>
      </w:pPr>
    </w:p>
    <w:p w14:paraId="317C4143" w14:textId="77777777" w:rsidR="008D605D" w:rsidRPr="00DB517B" w:rsidRDefault="008D605D" w:rsidP="008D605D">
      <w:pPr>
        <w:jc w:val="both"/>
        <w:rPr>
          <w:vertAlign w:val="subscript"/>
        </w:rPr>
      </w:pPr>
    </w:p>
    <w:p w14:paraId="06E0745F" w14:textId="77777777" w:rsidR="008D605D" w:rsidRPr="00E86ACC" w:rsidRDefault="008D605D" w:rsidP="008D605D">
      <w:pPr>
        <w:pStyle w:val="Prrafodelista"/>
        <w:numPr>
          <w:ilvl w:val="0"/>
          <w:numId w:val="11"/>
        </w:numPr>
        <w:spacing w:before="120" w:after="120"/>
        <w:ind w:left="0" w:firstLine="0"/>
        <w:rPr>
          <w:rFonts w:asciiTheme="minorHAnsi" w:hAnsiTheme="minorHAnsi"/>
        </w:rPr>
      </w:pPr>
      <w:r w:rsidRPr="00DF2434">
        <w:rPr>
          <w:noProof/>
          <w:lang w:val="es-ES_tradnl"/>
        </w:rPr>
        <w:drawing>
          <wp:anchor distT="0" distB="0" distL="114300" distR="114300" simplePos="0" relativeHeight="255012864" behindDoc="1" locked="0" layoutInCell="1" allowOverlap="1" wp14:anchorId="346D7C96" wp14:editId="67514D86">
            <wp:simplePos x="0" y="0"/>
            <wp:positionH relativeFrom="column">
              <wp:posOffset>6091555</wp:posOffset>
            </wp:positionH>
            <wp:positionV relativeFrom="paragraph">
              <wp:posOffset>-98676</wp:posOffset>
            </wp:positionV>
            <wp:extent cx="553720" cy="337820"/>
            <wp:effectExtent l="0" t="0" r="5080" b="508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Resuelve las siguientes ecuaciones por el método de Ruffini</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8D605D" w:rsidRPr="00A01257" w14:paraId="57E99B66" w14:textId="77777777" w:rsidTr="008F3F0C">
        <w:tc>
          <w:tcPr>
            <w:tcW w:w="10485" w:type="dxa"/>
          </w:tcPr>
          <w:p w14:paraId="6BDD097F" w14:textId="77777777" w:rsidR="008D605D" w:rsidRPr="00815F6C" w:rsidRDefault="008D605D" w:rsidP="008F3F0C">
            <w:pPr>
              <w:rPr>
                <w:rFonts w:asciiTheme="minorHAnsi" w:hAnsiTheme="minorHAnsi" w:cstheme="minorHAnsi"/>
              </w:rPr>
            </w:pPr>
            <w:r w:rsidRPr="001D7CC5">
              <w:rPr>
                <w:rFonts w:asciiTheme="minorHAnsi" w:hAnsiTheme="minorHAnsi" w:cstheme="minorHAnsi"/>
              </w:rPr>
              <w:t xml:space="preserve">a) </w:t>
            </w:r>
            <w:r>
              <w:rPr>
                <w:rFonts w:asciiTheme="minorHAnsi" w:hAnsiTheme="minorHAnsi" w:cstheme="minorHAnsi"/>
              </w:rPr>
              <w:t>x</w:t>
            </w:r>
            <w:r>
              <w:rPr>
                <w:rFonts w:asciiTheme="minorHAnsi" w:hAnsiTheme="minorHAnsi" w:cstheme="minorHAnsi"/>
                <w:vertAlign w:val="superscript"/>
              </w:rPr>
              <w:t>3</w:t>
            </w:r>
            <w:r>
              <w:rPr>
                <w:rFonts w:asciiTheme="minorHAnsi" w:hAnsiTheme="minorHAnsi" w:cstheme="minorHAnsi"/>
              </w:rPr>
              <w:t>-3x+2 =0</w:t>
            </w:r>
          </w:p>
          <w:p w14:paraId="19C234B1" w14:textId="77777777" w:rsidR="008D605D" w:rsidRPr="001D7CC5" w:rsidRDefault="008D605D" w:rsidP="008F3F0C">
            <w:pPr>
              <w:rPr>
                <w:rFonts w:asciiTheme="minorHAnsi" w:hAnsiTheme="minorHAnsi" w:cstheme="minorHAnsi"/>
              </w:rPr>
            </w:pPr>
          </w:p>
          <w:p w14:paraId="4A6C1EFA" w14:textId="77777777" w:rsidR="008D605D" w:rsidRDefault="008D605D" w:rsidP="008F3F0C">
            <w:pPr>
              <w:rPr>
                <w:rFonts w:asciiTheme="minorHAnsi" w:hAnsiTheme="minorHAnsi" w:cstheme="minorHAnsi"/>
              </w:rPr>
            </w:pPr>
          </w:p>
          <w:p w14:paraId="30ED2AE6" w14:textId="77777777" w:rsidR="008D605D" w:rsidRDefault="008D605D" w:rsidP="008F3F0C">
            <w:pPr>
              <w:rPr>
                <w:rFonts w:asciiTheme="minorHAnsi" w:hAnsiTheme="minorHAnsi" w:cstheme="minorHAnsi"/>
              </w:rPr>
            </w:pPr>
          </w:p>
          <w:p w14:paraId="15937760" w14:textId="77777777" w:rsidR="008D605D" w:rsidRDefault="008D605D" w:rsidP="008F3F0C">
            <w:pPr>
              <w:rPr>
                <w:rFonts w:asciiTheme="minorHAnsi" w:hAnsiTheme="minorHAnsi" w:cstheme="minorHAnsi"/>
              </w:rPr>
            </w:pPr>
          </w:p>
          <w:p w14:paraId="55574BBB" w14:textId="77777777" w:rsidR="008D605D" w:rsidRPr="001D7CC5" w:rsidRDefault="008D605D" w:rsidP="008F3F0C">
            <w:pPr>
              <w:rPr>
                <w:rFonts w:asciiTheme="minorHAnsi" w:hAnsiTheme="minorHAnsi" w:cstheme="minorHAnsi"/>
              </w:rPr>
            </w:pPr>
          </w:p>
          <w:p w14:paraId="11012512" w14:textId="77777777" w:rsidR="008D605D" w:rsidRPr="001D7CC5" w:rsidRDefault="008D605D" w:rsidP="008F3F0C">
            <w:pPr>
              <w:rPr>
                <w:rFonts w:asciiTheme="minorHAnsi" w:hAnsiTheme="minorHAnsi" w:cstheme="minorHAnsi"/>
              </w:rPr>
            </w:pPr>
          </w:p>
          <w:p w14:paraId="4E673857" w14:textId="77777777" w:rsidR="008D605D" w:rsidRDefault="008D605D" w:rsidP="00463C58">
            <w:pPr>
              <w:rPr>
                <w:rFonts w:asciiTheme="minorHAnsi" w:hAnsiTheme="minorHAnsi" w:cstheme="minorHAnsi"/>
              </w:rPr>
            </w:pPr>
          </w:p>
          <w:p w14:paraId="68E946D5" w14:textId="77777777" w:rsidR="008D605D" w:rsidRDefault="008D605D" w:rsidP="008F3F0C">
            <w:pPr>
              <w:jc w:val="right"/>
              <w:rPr>
                <w:rFonts w:asciiTheme="minorHAnsi" w:hAnsiTheme="minorHAnsi" w:cstheme="minorHAnsi"/>
              </w:rPr>
            </w:pPr>
          </w:p>
          <w:p w14:paraId="584F426D" w14:textId="77777777" w:rsidR="008D605D" w:rsidRDefault="008D605D" w:rsidP="008F3F0C">
            <w:pPr>
              <w:jc w:val="right"/>
              <w:rPr>
                <w:rFonts w:asciiTheme="minorHAnsi" w:hAnsiTheme="minorHAnsi" w:cstheme="minorHAnsi"/>
              </w:rPr>
            </w:pPr>
          </w:p>
          <w:p w14:paraId="646894DB" w14:textId="77777777" w:rsidR="008D605D" w:rsidRDefault="008D605D" w:rsidP="00463C58">
            <w:pPr>
              <w:rPr>
                <w:rFonts w:asciiTheme="minorHAnsi" w:hAnsiTheme="minorHAnsi" w:cstheme="minorHAnsi"/>
              </w:rPr>
            </w:pPr>
          </w:p>
          <w:p w14:paraId="1B236F53" w14:textId="77777777" w:rsidR="008D605D" w:rsidRDefault="008D605D" w:rsidP="008F3F0C">
            <w:pPr>
              <w:jc w:val="right"/>
              <w:rPr>
                <w:rFonts w:asciiTheme="minorHAnsi" w:hAnsiTheme="minorHAnsi" w:cstheme="minorHAnsi"/>
              </w:rPr>
            </w:pPr>
          </w:p>
          <w:p w14:paraId="39728DDB" w14:textId="77777777" w:rsidR="008D605D" w:rsidRDefault="008D605D" w:rsidP="008F3F0C">
            <w:pPr>
              <w:jc w:val="right"/>
              <w:rPr>
                <w:rFonts w:asciiTheme="minorHAnsi" w:hAnsiTheme="minorHAnsi" w:cstheme="minorHAnsi"/>
              </w:rPr>
            </w:pPr>
          </w:p>
          <w:p w14:paraId="7AB8E811" w14:textId="77777777" w:rsidR="008D605D" w:rsidRDefault="008D605D" w:rsidP="008F3F0C">
            <w:pPr>
              <w:jc w:val="right"/>
              <w:rPr>
                <w:rFonts w:asciiTheme="minorHAnsi" w:hAnsiTheme="minorHAnsi" w:cstheme="minorHAnsi"/>
              </w:rPr>
            </w:pPr>
          </w:p>
          <w:p w14:paraId="22ABC864" w14:textId="77777777" w:rsidR="008D605D" w:rsidRDefault="008D605D" w:rsidP="008F3F0C">
            <w:pPr>
              <w:jc w:val="right"/>
              <w:rPr>
                <w:rFonts w:asciiTheme="minorHAnsi" w:hAnsiTheme="minorHAnsi" w:cstheme="minorHAnsi"/>
              </w:rPr>
            </w:pPr>
          </w:p>
          <w:p w14:paraId="333373AE" w14:textId="77777777" w:rsidR="008D605D" w:rsidRPr="001D7CC5" w:rsidRDefault="008D605D" w:rsidP="008F3F0C">
            <w:pPr>
              <w:jc w:val="right"/>
              <w:rPr>
                <w:rFonts w:asciiTheme="minorHAnsi" w:hAnsiTheme="minorHAnsi" w:cstheme="minorHAnsi"/>
              </w:rPr>
            </w:pPr>
          </w:p>
        </w:tc>
      </w:tr>
      <w:tr w:rsidR="008D605D" w:rsidRPr="00A01257" w14:paraId="38FCD135" w14:textId="77777777" w:rsidTr="008F3F0C">
        <w:tc>
          <w:tcPr>
            <w:tcW w:w="10485" w:type="dxa"/>
          </w:tcPr>
          <w:p w14:paraId="37FB72F2" w14:textId="77777777" w:rsidR="008D605D" w:rsidRPr="00815F6C" w:rsidRDefault="008D605D" w:rsidP="008F3F0C">
            <w:pPr>
              <w:rPr>
                <w:rFonts w:asciiTheme="minorHAnsi" w:hAnsiTheme="minorHAnsi" w:cstheme="minorHAnsi"/>
              </w:rPr>
            </w:pPr>
            <w:r>
              <w:rPr>
                <w:rFonts w:asciiTheme="minorHAnsi" w:hAnsiTheme="minorHAnsi" w:cstheme="minorHAnsi"/>
              </w:rPr>
              <w:t>b</w:t>
            </w:r>
            <w:r w:rsidRPr="001D7CC5">
              <w:rPr>
                <w:rFonts w:asciiTheme="minorHAnsi" w:hAnsiTheme="minorHAnsi" w:cstheme="minorHAnsi"/>
              </w:rPr>
              <w:t xml:space="preserve">) </w:t>
            </w:r>
            <w:r>
              <w:rPr>
                <w:rFonts w:asciiTheme="minorHAnsi" w:hAnsiTheme="minorHAnsi" w:cstheme="minorHAnsi"/>
              </w:rPr>
              <w:t>x</w:t>
            </w:r>
            <w:r>
              <w:rPr>
                <w:rFonts w:asciiTheme="minorHAnsi" w:hAnsiTheme="minorHAnsi" w:cstheme="minorHAnsi"/>
                <w:vertAlign w:val="superscript"/>
              </w:rPr>
              <w:t>4</w:t>
            </w:r>
            <w:r>
              <w:rPr>
                <w:rFonts w:asciiTheme="minorHAnsi" w:hAnsiTheme="minorHAnsi" w:cstheme="minorHAnsi"/>
              </w:rPr>
              <w:t>+3x</w:t>
            </w:r>
            <w:r>
              <w:rPr>
                <w:rFonts w:asciiTheme="minorHAnsi" w:hAnsiTheme="minorHAnsi" w:cstheme="minorHAnsi"/>
                <w:vertAlign w:val="superscript"/>
              </w:rPr>
              <w:t>2</w:t>
            </w:r>
            <w:r>
              <w:rPr>
                <w:rFonts w:asciiTheme="minorHAnsi" w:hAnsiTheme="minorHAnsi" w:cstheme="minorHAnsi"/>
              </w:rPr>
              <w:t>-4x =0</w:t>
            </w:r>
          </w:p>
          <w:p w14:paraId="44756E0E" w14:textId="77777777" w:rsidR="008D605D" w:rsidRPr="001D7CC5" w:rsidRDefault="008D605D" w:rsidP="008F3F0C">
            <w:pPr>
              <w:rPr>
                <w:rFonts w:asciiTheme="minorHAnsi" w:hAnsiTheme="minorHAnsi" w:cstheme="minorHAnsi"/>
              </w:rPr>
            </w:pPr>
          </w:p>
          <w:p w14:paraId="680BD524" w14:textId="77777777" w:rsidR="008D605D" w:rsidRDefault="008D605D" w:rsidP="008F3F0C">
            <w:pPr>
              <w:rPr>
                <w:rFonts w:asciiTheme="minorHAnsi" w:hAnsiTheme="minorHAnsi" w:cstheme="minorHAnsi"/>
              </w:rPr>
            </w:pPr>
          </w:p>
          <w:p w14:paraId="28FCBFEA" w14:textId="77777777" w:rsidR="008D605D" w:rsidRDefault="008D605D" w:rsidP="008F3F0C">
            <w:pPr>
              <w:rPr>
                <w:rFonts w:asciiTheme="minorHAnsi" w:hAnsiTheme="minorHAnsi" w:cstheme="minorHAnsi"/>
              </w:rPr>
            </w:pPr>
          </w:p>
          <w:p w14:paraId="035B34D3" w14:textId="77777777" w:rsidR="008D605D" w:rsidRDefault="008D605D" w:rsidP="008F3F0C">
            <w:pPr>
              <w:rPr>
                <w:rFonts w:asciiTheme="minorHAnsi" w:hAnsiTheme="minorHAnsi" w:cstheme="minorHAnsi"/>
              </w:rPr>
            </w:pPr>
          </w:p>
          <w:p w14:paraId="5D063AB2" w14:textId="77777777" w:rsidR="008D605D" w:rsidRPr="001D7CC5" w:rsidRDefault="008D605D" w:rsidP="008F3F0C">
            <w:pPr>
              <w:rPr>
                <w:rFonts w:asciiTheme="minorHAnsi" w:hAnsiTheme="minorHAnsi" w:cstheme="minorHAnsi"/>
              </w:rPr>
            </w:pPr>
          </w:p>
          <w:p w14:paraId="5306B9C5" w14:textId="77777777" w:rsidR="008D605D" w:rsidRDefault="008D605D" w:rsidP="008F3F0C">
            <w:pPr>
              <w:rPr>
                <w:rFonts w:asciiTheme="minorHAnsi" w:hAnsiTheme="minorHAnsi" w:cstheme="minorHAnsi"/>
              </w:rPr>
            </w:pPr>
          </w:p>
          <w:p w14:paraId="4411A51D" w14:textId="77777777" w:rsidR="008D605D" w:rsidRDefault="008D605D" w:rsidP="008F3F0C">
            <w:pPr>
              <w:rPr>
                <w:rFonts w:asciiTheme="minorHAnsi" w:hAnsiTheme="minorHAnsi" w:cstheme="minorHAnsi"/>
              </w:rPr>
            </w:pPr>
          </w:p>
          <w:p w14:paraId="73F82E9C" w14:textId="77777777" w:rsidR="008D605D" w:rsidRPr="001D7CC5" w:rsidRDefault="008D605D" w:rsidP="008F3F0C">
            <w:pPr>
              <w:rPr>
                <w:rFonts w:asciiTheme="minorHAnsi" w:hAnsiTheme="minorHAnsi" w:cstheme="minorHAnsi"/>
              </w:rPr>
            </w:pPr>
          </w:p>
          <w:p w14:paraId="13211827" w14:textId="77777777" w:rsidR="008D605D" w:rsidRPr="001D7CC5" w:rsidRDefault="008D605D" w:rsidP="008F3F0C">
            <w:pPr>
              <w:rPr>
                <w:rFonts w:asciiTheme="minorHAnsi" w:hAnsiTheme="minorHAnsi" w:cstheme="minorHAnsi"/>
              </w:rPr>
            </w:pPr>
          </w:p>
          <w:p w14:paraId="77A83ED8" w14:textId="77777777" w:rsidR="008D605D" w:rsidRDefault="008D605D" w:rsidP="008F3F0C">
            <w:pPr>
              <w:jc w:val="right"/>
              <w:rPr>
                <w:rFonts w:asciiTheme="minorHAnsi" w:hAnsiTheme="minorHAnsi" w:cstheme="minorHAnsi"/>
              </w:rPr>
            </w:pPr>
          </w:p>
          <w:p w14:paraId="7761E791" w14:textId="77777777" w:rsidR="008D605D" w:rsidRDefault="008D605D" w:rsidP="00463C58">
            <w:pPr>
              <w:rPr>
                <w:rFonts w:asciiTheme="minorHAnsi" w:hAnsiTheme="minorHAnsi" w:cstheme="minorHAnsi"/>
              </w:rPr>
            </w:pPr>
          </w:p>
          <w:p w14:paraId="06E9E7D5" w14:textId="77777777" w:rsidR="008D605D" w:rsidRDefault="008D605D" w:rsidP="00001D39">
            <w:pPr>
              <w:rPr>
                <w:rFonts w:asciiTheme="minorHAnsi" w:hAnsiTheme="minorHAnsi" w:cstheme="minorHAnsi"/>
              </w:rPr>
            </w:pPr>
          </w:p>
          <w:p w14:paraId="566F9A0A" w14:textId="77777777" w:rsidR="008D605D" w:rsidRDefault="008D605D" w:rsidP="008F3F0C">
            <w:pPr>
              <w:jc w:val="right"/>
              <w:rPr>
                <w:rFonts w:asciiTheme="minorHAnsi" w:hAnsiTheme="minorHAnsi" w:cstheme="minorHAnsi"/>
              </w:rPr>
            </w:pPr>
          </w:p>
          <w:p w14:paraId="12754C4D" w14:textId="77777777" w:rsidR="008D605D" w:rsidRPr="001D7CC5" w:rsidRDefault="008D605D" w:rsidP="008F3F0C">
            <w:pPr>
              <w:jc w:val="right"/>
              <w:rPr>
                <w:rFonts w:asciiTheme="minorHAnsi" w:hAnsiTheme="minorHAnsi" w:cstheme="minorHAnsi"/>
              </w:rPr>
            </w:pPr>
          </w:p>
        </w:tc>
      </w:tr>
      <w:tr w:rsidR="00001D39" w:rsidRPr="00A01257" w14:paraId="6C69FA0D" w14:textId="77777777" w:rsidTr="008F3F0C">
        <w:tc>
          <w:tcPr>
            <w:tcW w:w="10485" w:type="dxa"/>
          </w:tcPr>
          <w:p w14:paraId="38AAB2B8" w14:textId="5A97F8B8" w:rsidR="00001D39" w:rsidRDefault="00001D39" w:rsidP="00001D39">
            <w:pPr>
              <w:pStyle w:val="NormalWeb"/>
              <w:rPr>
                <w:rFonts w:ascii="SymbolMT" w:hAnsi="SymbolMT"/>
                <w:position w:val="-2"/>
                <w:sz w:val="22"/>
                <w:szCs w:val="22"/>
              </w:rPr>
            </w:pPr>
            <w:r>
              <w:rPr>
                <w:rFonts w:asciiTheme="minorHAnsi" w:hAnsiTheme="minorHAnsi"/>
              </w:rPr>
              <w:t>c</w:t>
            </w:r>
            <w:r>
              <w:rPr>
                <w:rFonts w:asciiTheme="minorHAnsi" w:hAnsiTheme="minorHAnsi" w:cstheme="minorHAnsi"/>
              </w:rPr>
              <w:t xml:space="preserve">) </w:t>
            </w:r>
            <w:r w:rsidRPr="00A579A7">
              <w:rPr>
                <w:rFonts w:asciiTheme="minorHAnsi" w:hAnsiTheme="minorHAnsi" w:cstheme="minorHAnsi"/>
                <w:iCs/>
              </w:rPr>
              <w:t>x</w:t>
            </w:r>
            <w:r>
              <w:rPr>
                <w:rFonts w:asciiTheme="minorHAnsi" w:hAnsiTheme="minorHAnsi" w:cstheme="minorHAnsi"/>
                <w:iCs/>
                <w:vertAlign w:val="superscript"/>
              </w:rPr>
              <w:t>3</w:t>
            </w:r>
            <w:r w:rsidRPr="00A579A7">
              <w:rPr>
                <w:rFonts w:asciiTheme="minorHAnsi" w:hAnsiTheme="minorHAnsi" w:cstheme="minorHAnsi"/>
                <w:iCs/>
              </w:rPr>
              <w:t xml:space="preserve"> </w:t>
            </w:r>
            <w:r w:rsidRPr="00A579A7">
              <w:rPr>
                <w:rFonts w:asciiTheme="minorHAnsi" w:hAnsiTheme="minorHAnsi" w:cstheme="minorHAnsi"/>
              </w:rPr>
              <w:sym w:font="Symbol" w:char="F02D"/>
            </w:r>
            <w:r>
              <w:rPr>
                <w:rFonts w:asciiTheme="minorHAnsi" w:hAnsiTheme="minorHAnsi" w:cstheme="minorHAnsi"/>
              </w:rPr>
              <w:t>7</w:t>
            </w:r>
            <w:r w:rsidRPr="00A579A7">
              <w:rPr>
                <w:rFonts w:asciiTheme="minorHAnsi" w:hAnsiTheme="minorHAnsi" w:cstheme="minorHAnsi"/>
                <w:iCs/>
              </w:rPr>
              <w:t>x</w:t>
            </w:r>
            <w:r>
              <w:rPr>
                <w:rFonts w:asciiTheme="minorHAnsi" w:hAnsiTheme="minorHAnsi" w:cstheme="minorHAnsi"/>
              </w:rPr>
              <w:t>+6</w:t>
            </w:r>
            <w:r>
              <w:rPr>
                <w:rFonts w:ascii="SymbolMT" w:hAnsi="SymbolMT"/>
                <w:position w:val="-2"/>
                <w:sz w:val="22"/>
                <w:szCs w:val="22"/>
              </w:rPr>
              <w:t xml:space="preserve"> </w:t>
            </w:r>
            <w:r w:rsidR="00463C58">
              <w:rPr>
                <w:rFonts w:ascii="SymbolMT" w:hAnsi="SymbolMT"/>
                <w:position w:val="-2"/>
                <w:sz w:val="22"/>
                <w:szCs w:val="22"/>
              </w:rPr>
              <w:t>=0</w:t>
            </w:r>
          </w:p>
          <w:p w14:paraId="25A959BC" w14:textId="132D7F4A" w:rsidR="00463C58" w:rsidRDefault="00463C58" w:rsidP="00001D39">
            <w:pPr>
              <w:pStyle w:val="NormalWeb"/>
              <w:rPr>
                <w:rFonts w:asciiTheme="minorHAnsi" w:hAnsiTheme="minorHAnsi"/>
              </w:rPr>
            </w:pPr>
          </w:p>
          <w:p w14:paraId="687FFC6B" w14:textId="77777777" w:rsidR="00463C58" w:rsidRDefault="00463C58" w:rsidP="00001D39">
            <w:pPr>
              <w:pStyle w:val="NormalWeb"/>
              <w:rPr>
                <w:rFonts w:asciiTheme="minorHAnsi" w:hAnsiTheme="minorHAnsi"/>
              </w:rPr>
            </w:pPr>
          </w:p>
          <w:p w14:paraId="3E15C02C" w14:textId="637A3C89" w:rsidR="00463C58" w:rsidRDefault="00463C58" w:rsidP="00001D39">
            <w:pPr>
              <w:pStyle w:val="NormalWeb"/>
              <w:rPr>
                <w:rFonts w:asciiTheme="minorHAnsi" w:hAnsiTheme="minorHAnsi"/>
              </w:rPr>
            </w:pPr>
          </w:p>
          <w:p w14:paraId="63714AD4" w14:textId="0C5098E9" w:rsidR="00463C58" w:rsidRDefault="00463C58" w:rsidP="00001D39">
            <w:pPr>
              <w:pStyle w:val="NormalWeb"/>
              <w:rPr>
                <w:rFonts w:asciiTheme="minorHAnsi" w:hAnsiTheme="minorHAnsi"/>
              </w:rPr>
            </w:pPr>
          </w:p>
          <w:p w14:paraId="139C68F8" w14:textId="77777777" w:rsidR="00463C58" w:rsidRDefault="00463C58" w:rsidP="00001D39">
            <w:pPr>
              <w:pStyle w:val="NormalWeb"/>
              <w:rPr>
                <w:rFonts w:asciiTheme="minorHAnsi" w:hAnsiTheme="minorHAnsi"/>
              </w:rPr>
            </w:pPr>
          </w:p>
          <w:p w14:paraId="0052328D" w14:textId="0B706418" w:rsidR="00001D39" w:rsidRDefault="00001D39" w:rsidP="008F3F0C">
            <w:pPr>
              <w:rPr>
                <w:rFonts w:asciiTheme="minorHAnsi" w:hAnsiTheme="minorHAnsi" w:cstheme="minorHAnsi"/>
              </w:rPr>
            </w:pPr>
          </w:p>
        </w:tc>
      </w:tr>
    </w:tbl>
    <w:p w14:paraId="2F4FCEEF" w14:textId="5885EA06" w:rsidR="00EE0B6F" w:rsidRDefault="00EE0B6F">
      <w:pPr>
        <w:rPr>
          <w:bCs/>
          <w:sz w:val="32"/>
        </w:rPr>
      </w:pPr>
      <w:r>
        <w:rPr>
          <w:bCs/>
          <w:sz w:val="32"/>
        </w:rPr>
        <w:br w:type="page"/>
      </w:r>
    </w:p>
    <w:p w14:paraId="246FCCCF" w14:textId="77777777" w:rsidR="00F77FD1" w:rsidRPr="00EE0B6F" w:rsidRDefault="00F77FD1" w:rsidP="00EE0B6F">
      <w:pPr>
        <w:spacing w:after="120"/>
        <w:jc w:val="both"/>
        <w:rPr>
          <w:bCs/>
          <w:sz w:val="32"/>
        </w:rPr>
        <w:sectPr w:rsidR="00F77FD1" w:rsidRPr="00EE0B6F" w:rsidSect="00764538">
          <w:headerReference w:type="default" r:id="rId187"/>
          <w:type w:val="continuous"/>
          <w:pgSz w:w="11900" w:h="16840"/>
          <w:pgMar w:top="1966" w:right="720" w:bottom="720" w:left="720" w:header="708" w:footer="708" w:gutter="0"/>
          <w:cols w:space="708"/>
          <w:docGrid w:linePitch="360"/>
        </w:sectPr>
      </w:pPr>
    </w:p>
    <w:p w14:paraId="1A7B584F" w14:textId="4C509DC8" w:rsidR="00463C58" w:rsidRDefault="00EA5BCE" w:rsidP="00463C58">
      <w:pPr>
        <w:jc w:val="center"/>
        <w:rPr>
          <w:b/>
          <w:sz w:val="32"/>
        </w:rPr>
      </w:pPr>
      <w:bookmarkStart w:id="7" w:name="Unidad8_Ecuaciones_Sistemas"/>
      <w:bookmarkEnd w:id="7"/>
      <w:r w:rsidRPr="00B33C06">
        <w:rPr>
          <w:b/>
          <w:sz w:val="32"/>
        </w:rPr>
        <w:t xml:space="preserve">UNIDAD </w:t>
      </w:r>
      <w:r w:rsidR="003761CC">
        <w:rPr>
          <w:b/>
          <w:sz w:val="32"/>
        </w:rPr>
        <w:t>8</w:t>
      </w:r>
      <w:r w:rsidRPr="00B33C06">
        <w:rPr>
          <w:b/>
          <w:sz w:val="32"/>
        </w:rPr>
        <w:t>.</w:t>
      </w:r>
      <w:r w:rsidR="00AF62B7">
        <w:rPr>
          <w:b/>
          <w:sz w:val="32"/>
        </w:rPr>
        <w:t xml:space="preserve"> SISTEMAS</w:t>
      </w:r>
      <w:r>
        <w:rPr>
          <w:b/>
          <w:sz w:val="32"/>
        </w:rPr>
        <w:t>.</w:t>
      </w:r>
    </w:p>
    <w:p w14:paraId="4BC1D7D3" w14:textId="77777777" w:rsidR="00463C58" w:rsidRPr="00463C58" w:rsidRDefault="00463C58" w:rsidP="00463C58">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27"/>
        <w:gridCol w:w="8363"/>
      </w:tblGrid>
      <w:tr w:rsidR="00463C58" w:rsidRPr="005069EC" w14:paraId="0BEBE0FA" w14:textId="77777777" w:rsidTr="008F3F0C">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45DEB5A9" w14:textId="77777777" w:rsidR="00463C58" w:rsidRPr="005069EC" w:rsidRDefault="00463C58" w:rsidP="008F3F0C">
            <w:pPr>
              <w:spacing w:before="120" w:after="120"/>
              <w:ind w:left="30"/>
              <w:jc w:val="center"/>
              <w:rPr>
                <w:b/>
              </w:rPr>
            </w:pPr>
            <w:r>
              <w:rPr>
                <w:b/>
              </w:rPr>
              <w:t>Saberes que se van a evaluar en esta unidad</w:t>
            </w:r>
          </w:p>
        </w:tc>
      </w:tr>
      <w:tr w:rsidR="00463C58" w:rsidRPr="00D611DF" w14:paraId="47984EE2" w14:textId="77777777" w:rsidTr="008F3F0C">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3227C5B" w14:textId="77777777" w:rsidR="00463C58" w:rsidRDefault="00463C58" w:rsidP="008F3F0C">
            <w:r w:rsidRPr="00103D13">
              <w:rPr>
                <w:rFonts w:eastAsiaTheme="minorHAnsi" w:cstheme="minorBidi"/>
              </w:rPr>
              <w:t>D2. Modelización</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D09AF57" w14:textId="019CE332" w:rsidR="00463C58" w:rsidRPr="00D611DF" w:rsidRDefault="00463C58" w:rsidP="008F3F0C">
            <w:r w:rsidRPr="00103D13">
              <w:rPr>
                <w:rFonts w:eastAsiaTheme="minorHAnsi" w:cstheme="minorBidi"/>
              </w:rPr>
              <w:t>- Modelización de situaciones de la vida cotidiana usando representaciones matemáticas y lenguaje algebraico.</w:t>
            </w:r>
          </w:p>
        </w:tc>
      </w:tr>
      <w:tr w:rsidR="00463C58" w:rsidRPr="00103D13" w14:paraId="034130C5" w14:textId="77777777" w:rsidTr="008F3F0C">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917095F" w14:textId="77777777" w:rsidR="00463C58" w:rsidRDefault="00463C58" w:rsidP="008F3F0C">
            <w:r>
              <w:t>D4. Igualdad y desigualdad</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3CF501D" w14:textId="21C03C43" w:rsidR="00463C58" w:rsidRPr="00103D13" w:rsidRDefault="00463C58" w:rsidP="008F3F0C">
            <w:pPr>
              <w:rPr>
                <w:rFonts w:ascii="ArialMT" w:hAnsi="ArialMT" w:cs="ArialMT"/>
                <w:sz w:val="20"/>
                <w:szCs w:val="20"/>
              </w:rPr>
            </w:pPr>
            <w:r w:rsidRPr="00103D13">
              <w:rPr>
                <w:rFonts w:eastAsiaTheme="minorHAnsi" w:cstheme="minorBidi"/>
              </w:rPr>
              <w:t>- Equivalencia de expresiones algebraicas en la resolución de problemas.</w:t>
            </w:r>
            <w:r w:rsidRPr="00103D13">
              <w:rPr>
                <w:rFonts w:eastAsiaTheme="minorHAnsi" w:cstheme="minorBidi"/>
              </w:rPr>
              <w:br/>
              <w:t>- Estrategias de búsqueda de soluciones en ecuaciones y sistemas lineales</w:t>
            </w:r>
            <w:r>
              <w:rPr>
                <w:rFonts w:eastAsiaTheme="minorHAnsi" w:cstheme="minorBidi"/>
              </w:rPr>
              <w:t>.</w:t>
            </w:r>
            <w:r>
              <w:rPr>
                <w:rFonts w:eastAsiaTheme="minorHAnsi" w:cstheme="minorBidi"/>
              </w:rPr>
              <w:br/>
            </w:r>
            <w:r w:rsidRPr="00103D13">
              <w:rPr>
                <w:rFonts w:eastAsiaTheme="minorHAnsi" w:cstheme="minorBidi"/>
              </w:rPr>
              <w:t>- Ecuaciones y sistemas de ecuaciones lineales mediante el uso de la tecnología.</w:t>
            </w:r>
            <w:r>
              <w:t xml:space="preserve"> </w:t>
            </w:r>
          </w:p>
        </w:tc>
      </w:tr>
      <w:tr w:rsidR="00463C58" w14:paraId="1060FEE8" w14:textId="77777777" w:rsidTr="008F3F0C">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6F8ACEF" w14:textId="77777777" w:rsidR="00463C58" w:rsidRDefault="00463C58" w:rsidP="008F3F0C">
            <w:r>
              <w:t>D6. Pensamiento computacional</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D0F55F2" w14:textId="0902709E" w:rsidR="00463C58" w:rsidRDefault="00463C58" w:rsidP="008F3F0C">
            <w:r w:rsidRPr="00545B79">
              <w:rPr>
                <w:rFonts w:eastAsiaTheme="minorHAnsi" w:cstheme="minorBidi"/>
              </w:rPr>
              <w:t xml:space="preserve">- Generalización de procesos de resolución de problemas a otras situaciones. </w:t>
            </w:r>
            <w:r w:rsidRPr="00545B79">
              <w:rPr>
                <w:rFonts w:eastAsiaTheme="minorHAnsi" w:cstheme="minorBidi"/>
              </w:rPr>
              <w:br/>
              <w:t>- Estrategias útiles en la interpretación y modificación de algoritmos.</w:t>
            </w:r>
          </w:p>
        </w:tc>
      </w:tr>
    </w:tbl>
    <w:p w14:paraId="54CBBDFF" w14:textId="6E890B17" w:rsidR="00EA5BCE" w:rsidRDefault="00EA5BCE" w:rsidP="00EA5BCE">
      <w:pPr>
        <w:spacing w:before="120" w:after="120"/>
        <w:rPr>
          <w:u w:val="single"/>
        </w:rPr>
      </w:pPr>
      <w:r w:rsidRPr="00984C51">
        <w:rPr>
          <w:u w:val="single"/>
        </w:rPr>
        <w:t>Resumen del tema:</w:t>
      </w:r>
    </w:p>
    <w:p w14:paraId="2744D5A7" w14:textId="429193E1" w:rsidR="003474D7" w:rsidRDefault="00EE0B6F">
      <w:r>
        <w:rPr>
          <w:noProof/>
        </w:rPr>
        <mc:AlternateContent>
          <mc:Choice Requires="wps">
            <w:drawing>
              <wp:anchor distT="0" distB="0" distL="114300" distR="114300" simplePos="0" relativeHeight="254498816" behindDoc="0" locked="0" layoutInCell="1" allowOverlap="1" wp14:anchorId="05635C14" wp14:editId="36E1A91E">
                <wp:simplePos x="0" y="0"/>
                <wp:positionH relativeFrom="column">
                  <wp:posOffset>8164</wp:posOffset>
                </wp:positionH>
                <wp:positionV relativeFrom="paragraph">
                  <wp:posOffset>27940</wp:posOffset>
                </wp:positionV>
                <wp:extent cx="6651056" cy="1673679"/>
                <wp:effectExtent l="0" t="0" r="16510" b="15875"/>
                <wp:wrapNone/>
                <wp:docPr id="58368" name="Rectángulo redondeado 58368"/>
                <wp:cNvGraphicFramePr/>
                <a:graphic xmlns:a="http://schemas.openxmlformats.org/drawingml/2006/main">
                  <a:graphicData uri="http://schemas.microsoft.com/office/word/2010/wordprocessingShape">
                    <wps:wsp>
                      <wps:cNvSpPr/>
                      <wps:spPr>
                        <a:xfrm>
                          <a:off x="0" y="0"/>
                          <a:ext cx="6651056" cy="1673679"/>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14:paraId="14CCDB68" w14:textId="1442E25E" w:rsidR="00F5617D" w:rsidRDefault="00F5617D" w:rsidP="001D4C9A">
                            <w:pPr>
                              <w:rPr>
                                <w:b/>
                              </w:rPr>
                            </w:pPr>
                            <w:r>
                              <w:rPr>
                                <w:b/>
                              </w:rPr>
                              <w:t>Sistemas de ecuaciones</w:t>
                            </w:r>
                          </w:p>
                          <w:p w14:paraId="1209DBB5" w14:textId="77777777" w:rsidR="00F5617D" w:rsidRDefault="00F5617D" w:rsidP="001D4C9A">
                            <w:r>
                              <w:t>Casos al resolver un sistema de ecuaciones:</w:t>
                            </w:r>
                          </w:p>
                          <w:p w14:paraId="1F3E67B4" w14:textId="77777777" w:rsidR="00F5617D" w:rsidRDefault="00F5617D" w:rsidP="001D4C9A">
                            <w:r>
                              <w:t xml:space="preserve">- Sistema Compatible Determinado (SCD) </w:t>
                            </w:r>
                            <w:r>
                              <w:sym w:font="Wingdings" w:char="F0E0"/>
                            </w:r>
                            <w:r>
                              <w:t xml:space="preserve"> Tienen una única solución</w:t>
                            </w:r>
                          </w:p>
                          <w:p w14:paraId="381D19AA" w14:textId="45C12019" w:rsidR="00F5617D" w:rsidRDefault="00F5617D" w:rsidP="001D4C9A">
                            <w:r>
                              <w:t xml:space="preserve">- Sistema Compatible Indeterminado (SCI) </w:t>
                            </w:r>
                            <w:r>
                              <w:sym w:font="Wingdings" w:char="F0E0"/>
                            </w:r>
                            <w:r>
                              <w:t xml:space="preserve"> Tiene infinitas soluciones (alguna ecuación 0=0)</w:t>
                            </w:r>
                          </w:p>
                          <w:p w14:paraId="4F6E6E37" w14:textId="77777777" w:rsidR="00F5617D" w:rsidRDefault="00F5617D" w:rsidP="001D4C9A">
                            <w:pPr>
                              <w:spacing w:after="120"/>
                            </w:pPr>
                            <w:r>
                              <w:t xml:space="preserve">- Sistema Incompatible (SI) </w:t>
                            </w:r>
                            <w:r>
                              <w:sym w:font="Wingdings" w:char="F0E0"/>
                            </w:r>
                            <w:r>
                              <w:t xml:space="preserve"> Sin soluciones (alguna ecuación se convierte en nº = 0)</w:t>
                            </w:r>
                          </w:p>
                          <w:p w14:paraId="0C85A7CE" w14:textId="4B7F614D" w:rsidR="00F5617D" w:rsidRDefault="00F5617D" w:rsidP="001D4C9A">
                            <w:pPr>
                              <w:spacing w:after="120"/>
                            </w:pPr>
                            <w:r w:rsidRPr="00A1159A">
                              <w:rPr>
                                <w:u w:val="single"/>
                              </w:rPr>
                              <w:t>Métodos de resolución:</w:t>
                            </w:r>
                            <w:r w:rsidR="00463C58">
                              <w:t xml:space="preserve"> </w:t>
                            </w:r>
                            <w:r>
                              <w:t>Sustitución, igualación y reducción.</w:t>
                            </w:r>
                          </w:p>
                          <w:p w14:paraId="0E4C5B49" w14:textId="421AEB8B" w:rsidR="00F5617D" w:rsidRPr="008C5F95" w:rsidRDefault="00F5617D" w:rsidP="001D4C9A">
                            <w:pPr>
                              <w:spacing w:after="120"/>
                            </w:pPr>
                            <w:r w:rsidRPr="00A1159A">
                              <w:rPr>
                                <w:u w:val="single"/>
                              </w:rPr>
                              <w:t>Método gráfico:</w:t>
                            </w:r>
                            <w:r w:rsidR="00463C58">
                              <w:t xml:space="preserve"> </w:t>
                            </w:r>
                            <w:r>
                              <w:t>Despejar y en ambas ecuaciones, crear tablas de valores y representar gráficamente.</w:t>
                            </w:r>
                          </w:p>
                          <w:p w14:paraId="2256C0C9" w14:textId="77777777" w:rsidR="00F5617D" w:rsidRPr="009345DF" w:rsidRDefault="00F5617D" w:rsidP="001D4C9A"/>
                          <w:p w14:paraId="752E9A82" w14:textId="77777777" w:rsidR="00F5617D" w:rsidRPr="00FB2A6F" w:rsidRDefault="00F5617D" w:rsidP="001D4C9A">
                            <w:pPr>
                              <w:rPr>
                                <w:sz w:val="10"/>
                              </w:rPr>
                            </w:pPr>
                            <w:r>
                              <w:rPr>
                                <w:sz w:val="1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635C14" id="Rectángulo redondeado 58368" o:spid="_x0000_s1111" style="position:absolute;margin-left:.65pt;margin-top:2.2pt;width:523.7pt;height:131.8pt;z-index:25449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" fillcolor="white [3201]" strokecolor="#ffc000" strokeweight="1pt">
                <v:stroke joinstyle="miter"/>
                <v:textbox>
                  <w:txbxContent>
                    <w:p w14:paraId="14CCDB68" w14:textId="1442E25E" w:rsidR="00F5617D" w:rsidRDefault="00F5617D" w:rsidP="001D4C9A">
                      <w:pPr>
                        <w:rPr>
                          <w:b/>
                        </w:rPr>
                      </w:pPr>
                      <w:r>
                        <w:rPr>
                          <w:b/>
                        </w:rPr>
                        <w:t>Sistemas de ecuaciones</w:t>
                      </w:r>
                    </w:p>
                    <w:p w14:paraId="1209DBB5" w14:textId="77777777" w:rsidR="00F5617D" w:rsidRDefault="00F5617D" w:rsidP="001D4C9A">
                      <w:r>
                        <w:t>Casos al resolver un sistema de ecuaciones:</w:t>
                      </w:r>
                    </w:p>
                    <w:p w14:paraId="1F3E67B4" w14:textId="77777777" w:rsidR="00F5617D" w:rsidRDefault="00F5617D" w:rsidP="001D4C9A">
                      <w:r>
                        <w:t xml:space="preserve">- Sistema Compatible Determinado (SCD) </w:t>
                      </w:r>
                      <w:r>
                        <w:sym w:font="Wingdings" w:char="F0E0"/>
                      </w:r>
                      <w:r>
                        <w:t xml:space="preserve"> Tienen una única solución</w:t>
                      </w:r>
                    </w:p>
                    <w:p w14:paraId="381D19AA" w14:textId="45C12019" w:rsidR="00F5617D" w:rsidRDefault="00F5617D" w:rsidP="001D4C9A">
                      <w:r>
                        <w:t xml:space="preserve">- Sistema Compatible Indeterminado (SCI) </w:t>
                      </w:r>
                      <w:r>
                        <w:sym w:font="Wingdings" w:char="F0E0"/>
                      </w:r>
                      <w:r>
                        <w:t xml:space="preserve"> Tiene infinitas soluciones (alguna ecuación 0=0)</w:t>
                      </w:r>
                    </w:p>
                    <w:p w14:paraId="4F6E6E37" w14:textId="77777777" w:rsidR="00F5617D" w:rsidRDefault="00F5617D" w:rsidP="001D4C9A">
                      <w:pPr>
                        <w:spacing w:after="120"/>
                      </w:pPr>
                      <w:r>
                        <w:t xml:space="preserve">- Sistema Incompatible (SI) </w:t>
                      </w:r>
                      <w:r>
                        <w:sym w:font="Wingdings" w:char="F0E0"/>
                      </w:r>
                      <w:r>
                        <w:t xml:space="preserve"> Sin soluciones (alguna ecuación se convierte en nº = 0)</w:t>
                      </w:r>
                    </w:p>
                    <w:p w14:paraId="0C85A7CE" w14:textId="4B7F614D" w:rsidR="00F5617D" w:rsidRDefault="00F5617D" w:rsidP="001D4C9A">
                      <w:pPr>
                        <w:spacing w:after="120"/>
                      </w:pPr>
                      <w:r w:rsidRPr="00A1159A">
                        <w:rPr>
                          <w:u w:val="single"/>
                        </w:rPr>
                        <w:t>Métodos de resolución:</w:t>
                      </w:r>
                      <w:r w:rsidR="00463C58">
                        <w:t xml:space="preserve"> </w:t>
                      </w:r>
                      <w:r>
                        <w:t>Sustitución, igualación y reducción.</w:t>
                      </w:r>
                    </w:p>
                    <w:p w14:paraId="0E4C5B49" w14:textId="421AEB8B" w:rsidR="00F5617D" w:rsidRPr="008C5F95" w:rsidRDefault="00F5617D" w:rsidP="001D4C9A">
                      <w:pPr>
                        <w:spacing w:after="120"/>
                      </w:pPr>
                      <w:r w:rsidRPr="00A1159A">
                        <w:rPr>
                          <w:u w:val="single"/>
                        </w:rPr>
                        <w:t>Método gráfico:</w:t>
                      </w:r>
                      <w:r w:rsidR="00463C58">
                        <w:t xml:space="preserve"> </w:t>
                      </w:r>
                      <w:r>
                        <w:t>Despejar y en ambas ecuaciones, crear tablas de valores y representar gráficamente.</w:t>
                      </w:r>
                    </w:p>
                    <w:p w14:paraId="2256C0C9" w14:textId="77777777" w:rsidR="00F5617D" w:rsidRPr="009345DF" w:rsidRDefault="00F5617D" w:rsidP="001D4C9A"/>
                    <w:p w14:paraId="752E9A82" w14:textId="77777777" w:rsidR="00F5617D" w:rsidRPr="00FB2A6F" w:rsidRDefault="00F5617D" w:rsidP="001D4C9A">
                      <w:pPr>
                        <w:rPr>
                          <w:sz w:val="10"/>
                        </w:rPr>
                      </w:pPr>
                      <w:r>
                        <w:rPr>
                          <w:sz w:val="11"/>
                        </w:rPr>
                        <w:t xml:space="preserve"> </w:t>
                      </w:r>
                    </w:p>
                  </w:txbxContent>
                </v:textbox>
              </v:roundrect>
            </w:pict>
          </mc:Fallback>
        </mc:AlternateContent>
      </w:r>
    </w:p>
    <w:p w14:paraId="16C51E5E" w14:textId="08C016F0" w:rsidR="003474D7" w:rsidRDefault="003474D7"/>
    <w:p w14:paraId="232AC68E" w14:textId="1A74E73B" w:rsidR="003474D7" w:rsidRDefault="003474D7"/>
    <w:p w14:paraId="3B0FF739" w14:textId="4235AE2F" w:rsidR="003474D7" w:rsidRDefault="003474D7"/>
    <w:p w14:paraId="6E8C240A" w14:textId="1A737465" w:rsidR="003474D7" w:rsidRDefault="003474D7"/>
    <w:p w14:paraId="114F87C6" w14:textId="59130006" w:rsidR="003474D7" w:rsidRDefault="003474D7"/>
    <w:p w14:paraId="33187F63" w14:textId="5E60CC7C" w:rsidR="003474D7" w:rsidRDefault="003474D7"/>
    <w:p w14:paraId="4DDBC53E" w14:textId="318F326D" w:rsidR="003474D7" w:rsidRDefault="003474D7"/>
    <w:p w14:paraId="032AB1EB" w14:textId="4480D761" w:rsidR="005B43A3" w:rsidRDefault="005B43A3"/>
    <w:p w14:paraId="17F84869" w14:textId="098AF1E6" w:rsidR="005B43A3" w:rsidRDefault="005B43A3"/>
    <w:p w14:paraId="475D1ED7" w14:textId="77777777" w:rsidR="005B43A3" w:rsidRDefault="005B43A3"/>
    <w:p w14:paraId="3D5E4E0D" w14:textId="3C205900" w:rsidR="00984988" w:rsidRPr="00DF2434" w:rsidRDefault="00984988" w:rsidP="00984988">
      <w:pPr>
        <w:pStyle w:val="Tituloborde"/>
        <w:ind w:right="112"/>
        <w:rPr>
          <w:rFonts w:asciiTheme="minorHAnsi" w:hAnsiTheme="minorHAnsi"/>
        </w:rPr>
      </w:pPr>
      <w:r>
        <w:rPr>
          <w:rFonts w:asciiTheme="minorHAnsi" w:hAnsiTheme="minorHAnsi"/>
        </w:rPr>
        <w:t>Sistemas de ecuaciones</w:t>
      </w:r>
    </w:p>
    <w:p w14:paraId="65E50C15" w14:textId="77777777" w:rsidR="00984988" w:rsidRPr="007933F9" w:rsidRDefault="00984988" w:rsidP="00984988">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Métodos de resolución de sistemas de ecuaciones.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84988" w14:paraId="12C7C4EF" w14:textId="77777777" w:rsidTr="0045357E">
        <w:tc>
          <w:tcPr>
            <w:tcW w:w="10414" w:type="dxa"/>
          </w:tcPr>
          <w:p w14:paraId="1F0D66C9" w14:textId="77777777" w:rsidR="00984988" w:rsidRDefault="00984988" w:rsidP="0045357E">
            <w:pPr>
              <w:pStyle w:val="Prrafodelista"/>
              <w:spacing w:before="120" w:after="120"/>
              <w:ind w:left="0"/>
              <w:rPr>
                <w:rFonts w:asciiTheme="minorHAnsi" w:hAnsiTheme="minorHAnsi"/>
              </w:rPr>
            </w:pPr>
          </w:p>
          <w:p w14:paraId="602CE8BC" w14:textId="77777777" w:rsidR="00984988" w:rsidRDefault="00984988" w:rsidP="0045357E">
            <w:pPr>
              <w:pStyle w:val="Prrafodelista"/>
              <w:spacing w:before="120" w:after="120"/>
              <w:ind w:left="0"/>
              <w:rPr>
                <w:rFonts w:asciiTheme="minorHAnsi" w:hAnsiTheme="minorHAnsi"/>
              </w:rPr>
            </w:pPr>
          </w:p>
          <w:p w14:paraId="35E96B95" w14:textId="77777777" w:rsidR="00984988" w:rsidRDefault="00984988" w:rsidP="0045357E">
            <w:pPr>
              <w:pStyle w:val="Prrafodelista"/>
              <w:spacing w:before="120" w:after="120"/>
              <w:ind w:left="0"/>
              <w:rPr>
                <w:rFonts w:asciiTheme="minorHAnsi" w:hAnsiTheme="minorHAnsi"/>
              </w:rPr>
            </w:pPr>
          </w:p>
          <w:p w14:paraId="56D11390" w14:textId="77777777" w:rsidR="00984988" w:rsidRDefault="00984988" w:rsidP="0045357E">
            <w:pPr>
              <w:pStyle w:val="Prrafodelista"/>
              <w:spacing w:before="120" w:after="120"/>
              <w:ind w:left="0"/>
              <w:rPr>
                <w:rFonts w:asciiTheme="minorHAnsi" w:hAnsiTheme="minorHAnsi"/>
              </w:rPr>
            </w:pPr>
          </w:p>
          <w:p w14:paraId="2DE84C63" w14:textId="77777777" w:rsidR="00984988" w:rsidRDefault="00984988" w:rsidP="0045357E">
            <w:pPr>
              <w:pStyle w:val="Prrafodelista"/>
              <w:spacing w:before="120" w:after="120"/>
              <w:ind w:left="0"/>
              <w:rPr>
                <w:rFonts w:asciiTheme="minorHAnsi" w:hAnsiTheme="minorHAnsi"/>
              </w:rPr>
            </w:pPr>
          </w:p>
          <w:p w14:paraId="43C739F9" w14:textId="77777777" w:rsidR="00984988" w:rsidRDefault="00984988" w:rsidP="0045357E">
            <w:pPr>
              <w:pStyle w:val="Prrafodelista"/>
              <w:spacing w:before="120" w:after="120"/>
              <w:ind w:left="0"/>
              <w:rPr>
                <w:rFonts w:asciiTheme="minorHAnsi" w:hAnsiTheme="minorHAnsi"/>
              </w:rPr>
            </w:pPr>
          </w:p>
          <w:p w14:paraId="4D07CE49" w14:textId="77777777" w:rsidR="00984988" w:rsidRDefault="00984988" w:rsidP="0045357E">
            <w:pPr>
              <w:pStyle w:val="Prrafodelista"/>
              <w:spacing w:before="120" w:after="120"/>
              <w:ind w:left="0"/>
              <w:rPr>
                <w:rFonts w:asciiTheme="minorHAnsi" w:hAnsiTheme="minorHAnsi"/>
              </w:rPr>
            </w:pPr>
          </w:p>
          <w:p w14:paraId="3F81B5A3" w14:textId="77777777" w:rsidR="00984988" w:rsidRDefault="00984988" w:rsidP="0045357E">
            <w:pPr>
              <w:pStyle w:val="Prrafodelista"/>
              <w:spacing w:before="120" w:after="120"/>
              <w:ind w:left="0"/>
              <w:rPr>
                <w:rFonts w:asciiTheme="minorHAnsi" w:hAnsiTheme="minorHAnsi"/>
              </w:rPr>
            </w:pPr>
          </w:p>
          <w:p w14:paraId="6E22165D" w14:textId="77777777" w:rsidR="00984988" w:rsidRDefault="00984988" w:rsidP="0045357E">
            <w:pPr>
              <w:pStyle w:val="Prrafodelista"/>
              <w:spacing w:before="120" w:after="120"/>
              <w:ind w:left="0"/>
              <w:rPr>
                <w:rFonts w:asciiTheme="minorHAnsi" w:hAnsiTheme="minorHAnsi"/>
              </w:rPr>
            </w:pPr>
          </w:p>
          <w:p w14:paraId="2CC0DA0F" w14:textId="77777777" w:rsidR="00984988" w:rsidRDefault="00984988" w:rsidP="0045357E">
            <w:pPr>
              <w:pStyle w:val="Prrafodelista"/>
              <w:spacing w:before="120" w:after="120"/>
              <w:ind w:left="0"/>
              <w:rPr>
                <w:rFonts w:asciiTheme="minorHAnsi" w:hAnsiTheme="minorHAnsi"/>
              </w:rPr>
            </w:pPr>
          </w:p>
          <w:p w14:paraId="7D7A370E" w14:textId="77777777" w:rsidR="00984988" w:rsidRDefault="00984988" w:rsidP="0045357E">
            <w:pPr>
              <w:pStyle w:val="Prrafodelista"/>
              <w:spacing w:before="120" w:after="120"/>
              <w:ind w:left="0"/>
              <w:rPr>
                <w:rFonts w:asciiTheme="minorHAnsi" w:hAnsiTheme="minorHAnsi"/>
              </w:rPr>
            </w:pPr>
          </w:p>
          <w:p w14:paraId="461366A2" w14:textId="77777777" w:rsidR="00984988" w:rsidRDefault="00984988" w:rsidP="0045357E">
            <w:pPr>
              <w:pStyle w:val="Prrafodelista"/>
              <w:spacing w:before="120" w:after="120"/>
              <w:ind w:left="0"/>
              <w:rPr>
                <w:rFonts w:asciiTheme="minorHAnsi" w:hAnsiTheme="minorHAnsi"/>
              </w:rPr>
            </w:pPr>
          </w:p>
          <w:p w14:paraId="71552F83" w14:textId="77777777" w:rsidR="00984988" w:rsidRDefault="00984988" w:rsidP="0045357E">
            <w:pPr>
              <w:pStyle w:val="Prrafodelista"/>
              <w:spacing w:before="120" w:after="120"/>
              <w:ind w:left="0"/>
              <w:rPr>
                <w:rFonts w:asciiTheme="minorHAnsi" w:hAnsiTheme="minorHAnsi"/>
              </w:rPr>
            </w:pPr>
          </w:p>
          <w:p w14:paraId="6C0CAC8C" w14:textId="77777777" w:rsidR="00984988" w:rsidRDefault="00984988" w:rsidP="0045357E">
            <w:pPr>
              <w:pStyle w:val="Prrafodelista"/>
              <w:spacing w:before="120" w:after="120"/>
              <w:ind w:left="0"/>
              <w:rPr>
                <w:rFonts w:asciiTheme="minorHAnsi" w:hAnsiTheme="minorHAnsi"/>
              </w:rPr>
            </w:pPr>
          </w:p>
          <w:p w14:paraId="3D446FB8" w14:textId="0A21A2EB" w:rsidR="00984988" w:rsidRDefault="00984988" w:rsidP="0045357E">
            <w:pPr>
              <w:pStyle w:val="Prrafodelista"/>
              <w:spacing w:before="120" w:after="120"/>
              <w:ind w:left="0"/>
              <w:rPr>
                <w:rFonts w:asciiTheme="minorHAnsi" w:hAnsiTheme="minorHAnsi"/>
              </w:rPr>
            </w:pPr>
          </w:p>
          <w:p w14:paraId="4773BBA1" w14:textId="3DF1FA69" w:rsidR="00463C58" w:rsidRDefault="00463C58" w:rsidP="0045357E">
            <w:pPr>
              <w:pStyle w:val="Prrafodelista"/>
              <w:spacing w:before="120" w:after="120"/>
              <w:ind w:left="0"/>
              <w:rPr>
                <w:rFonts w:asciiTheme="minorHAnsi" w:hAnsiTheme="minorHAnsi"/>
              </w:rPr>
            </w:pPr>
          </w:p>
          <w:p w14:paraId="07206FB4" w14:textId="026A12E7" w:rsidR="00463C58" w:rsidRDefault="00463C58" w:rsidP="0045357E">
            <w:pPr>
              <w:pStyle w:val="Prrafodelista"/>
              <w:spacing w:before="120" w:after="120"/>
              <w:ind w:left="0"/>
              <w:rPr>
                <w:rFonts w:asciiTheme="minorHAnsi" w:hAnsiTheme="minorHAnsi"/>
              </w:rPr>
            </w:pPr>
          </w:p>
          <w:p w14:paraId="3A63D879" w14:textId="77777777" w:rsidR="00463C58" w:rsidRDefault="00463C58" w:rsidP="0045357E">
            <w:pPr>
              <w:pStyle w:val="Prrafodelista"/>
              <w:spacing w:before="120" w:after="120"/>
              <w:ind w:left="0"/>
              <w:rPr>
                <w:rFonts w:asciiTheme="minorHAnsi" w:hAnsiTheme="minorHAnsi"/>
              </w:rPr>
            </w:pPr>
          </w:p>
          <w:p w14:paraId="057EBF3D" w14:textId="77777777" w:rsidR="00984988" w:rsidRDefault="00984988" w:rsidP="0045357E">
            <w:pPr>
              <w:jc w:val="both"/>
              <w:rPr>
                <w:rFonts w:asciiTheme="minorHAnsi" w:hAnsiTheme="minorHAnsi"/>
                <w:lang w:val="es-ES_tradnl"/>
              </w:rPr>
            </w:pPr>
          </w:p>
          <w:p w14:paraId="6A7B2F05" w14:textId="77777777" w:rsidR="00984988" w:rsidRDefault="00984988" w:rsidP="0045357E">
            <w:pPr>
              <w:jc w:val="both"/>
              <w:rPr>
                <w:rFonts w:asciiTheme="minorHAnsi" w:hAnsiTheme="minorHAnsi"/>
                <w:lang w:val="es-ES_tradnl"/>
              </w:rPr>
            </w:pPr>
          </w:p>
        </w:tc>
      </w:tr>
    </w:tbl>
    <w:p w14:paraId="14DAD0CE" w14:textId="77777777" w:rsidR="00984988" w:rsidRDefault="00984988" w:rsidP="00984988"/>
    <w:tbl>
      <w:tblPr>
        <w:tblStyle w:val="Tablaconcuadrcula"/>
        <w:tblW w:w="10450" w:type="dxa"/>
        <w:tblLook w:val="04A0" w:firstRow="1" w:lastRow="0" w:firstColumn="1" w:lastColumn="0" w:noHBand="0" w:noVBand="1"/>
      </w:tblPr>
      <w:tblGrid>
        <w:gridCol w:w="816"/>
        <w:gridCol w:w="8535"/>
        <w:gridCol w:w="1099"/>
      </w:tblGrid>
      <w:tr w:rsidR="00984988" w:rsidRPr="00390DC2" w14:paraId="069EDA3A" w14:textId="77777777" w:rsidTr="0045357E">
        <w:tc>
          <w:tcPr>
            <w:tcW w:w="816" w:type="dxa"/>
          </w:tcPr>
          <w:p w14:paraId="2989295B" w14:textId="77777777" w:rsidR="00984988" w:rsidRPr="00390DC2" w:rsidRDefault="00984988" w:rsidP="0045357E">
            <w:pPr>
              <w:spacing w:before="120" w:after="120"/>
              <w:rPr>
                <w:rFonts w:asciiTheme="minorHAnsi" w:hAnsiTheme="minorHAnsi" w:cstheme="minorHAnsi"/>
              </w:rPr>
            </w:pPr>
            <w:r w:rsidRPr="00390DC2">
              <w:rPr>
                <w:rFonts w:asciiTheme="minorHAnsi" w:hAnsiTheme="minorHAnsi" w:cstheme="minorHAnsi"/>
              </w:rPr>
              <w:fldChar w:fldCharType="begin"/>
            </w:r>
            <w:r w:rsidRPr="00390DC2">
              <w:rPr>
                <w:rFonts w:asciiTheme="minorHAnsi" w:hAnsiTheme="minorHAnsi" w:cstheme="minorHAnsi"/>
              </w:rPr>
              <w:instrText xml:space="preserve"> INCLUDEPICTURE "/var/folders/_r/n1dpvmqx4ws16kmd1ls2btnm0000gn/T/com.microsoft.Word/WebArchiveCopyPasteTempFiles/0846e4b211ce327ff689fd438e48b9f9.png" \* MERGEFORMATINET </w:instrText>
            </w:r>
            <w:r w:rsidRPr="00390DC2">
              <w:rPr>
                <w:rFonts w:asciiTheme="minorHAnsi" w:hAnsiTheme="minorHAnsi" w:cstheme="minorHAnsi"/>
              </w:rPr>
              <w:fldChar w:fldCharType="separate"/>
            </w:r>
            <w:r w:rsidRPr="00390DC2">
              <w:rPr>
                <w:rFonts w:asciiTheme="minorHAnsi" w:hAnsiTheme="minorHAnsi" w:cstheme="minorHAnsi"/>
                <w:noProof/>
              </w:rPr>
              <w:drawing>
                <wp:inline distT="0" distB="0" distL="0" distR="0" wp14:anchorId="498324A0" wp14:editId="4720EDBC">
                  <wp:extent cx="377764" cy="360000"/>
                  <wp:effectExtent l="0" t="0" r="3810" b="0"/>
                  <wp:docPr id="12" name="Imagen 12"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86" cstate="screen">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390DC2">
              <w:rPr>
                <w:rFonts w:asciiTheme="minorHAnsi" w:hAnsiTheme="minorHAnsi" w:cstheme="minorHAnsi"/>
              </w:rPr>
              <w:fldChar w:fldCharType="end"/>
            </w:r>
          </w:p>
        </w:tc>
        <w:tc>
          <w:tcPr>
            <w:tcW w:w="8535" w:type="dxa"/>
            <w:vAlign w:val="center"/>
          </w:tcPr>
          <w:p w14:paraId="0E045C95" w14:textId="77777777" w:rsidR="00984988" w:rsidRPr="00390DC2" w:rsidRDefault="00984988" w:rsidP="0045357E">
            <w:pPr>
              <w:rPr>
                <w:rFonts w:asciiTheme="minorHAnsi" w:hAnsiTheme="minorHAnsi" w:cstheme="minorHAnsi"/>
              </w:rPr>
            </w:pPr>
            <w:r>
              <w:rPr>
                <w:rFonts w:asciiTheme="minorHAnsi" w:hAnsiTheme="minorHAnsi" w:cstheme="minorHAnsi"/>
              </w:rPr>
              <w:t>Visualiza el vídeo 5</w:t>
            </w:r>
            <w:r w:rsidRPr="00390DC2">
              <w:rPr>
                <w:rFonts w:asciiTheme="minorHAnsi" w:hAnsiTheme="minorHAnsi" w:cstheme="minorHAnsi"/>
              </w:rPr>
              <w:t xml:space="preserve"> de Álgebra “</w:t>
            </w:r>
            <w:r>
              <w:rPr>
                <w:rFonts w:asciiTheme="minorHAnsi" w:hAnsiTheme="minorHAnsi" w:cstheme="minorHAnsi"/>
              </w:rPr>
              <w:t>Sistemas de ecuaciones</w:t>
            </w:r>
            <w:r w:rsidRPr="00390DC2">
              <w:rPr>
                <w:rFonts w:asciiTheme="minorHAnsi" w:hAnsiTheme="minorHAnsi" w:cstheme="minorHAnsi"/>
              </w:rPr>
              <w:t>” y completa los siguientes apartados:</w:t>
            </w:r>
          </w:p>
        </w:tc>
        <w:tc>
          <w:tcPr>
            <w:tcW w:w="1099" w:type="dxa"/>
          </w:tcPr>
          <w:p w14:paraId="58606F68" w14:textId="77777777" w:rsidR="00984988" w:rsidRPr="00390DC2" w:rsidRDefault="00984988" w:rsidP="0045357E">
            <w:pPr>
              <w:spacing w:before="120" w:after="120"/>
              <w:rPr>
                <w:rFonts w:asciiTheme="minorHAnsi" w:hAnsiTheme="minorHAnsi" w:cstheme="minorHAnsi"/>
              </w:rPr>
            </w:pPr>
            <w:r w:rsidRPr="00390DC2">
              <w:rPr>
                <w:rFonts w:asciiTheme="minorHAnsi" w:hAnsiTheme="minorHAnsi" w:cstheme="minorHAnsi"/>
                <w:noProof/>
                <w:lang w:val="es-ES_tradnl"/>
              </w:rPr>
              <w:drawing>
                <wp:anchor distT="0" distB="0" distL="114300" distR="114300" simplePos="0" relativeHeight="254548992" behindDoc="0" locked="0" layoutInCell="1" allowOverlap="1" wp14:anchorId="554D1671" wp14:editId="0962E264">
                  <wp:simplePos x="0" y="0"/>
                  <wp:positionH relativeFrom="column">
                    <wp:posOffset>-635</wp:posOffset>
                  </wp:positionH>
                  <wp:positionV relativeFrom="paragraph">
                    <wp:posOffset>94673</wp:posOffset>
                  </wp:positionV>
                  <wp:extent cx="553720" cy="337820"/>
                  <wp:effectExtent l="0" t="0" r="5080" b="5080"/>
                  <wp:wrapNone/>
                  <wp:docPr id="58384" name="Imagen 58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14:paraId="172696B3" w14:textId="77777777" w:rsidR="00984988" w:rsidRPr="00984988" w:rsidRDefault="00984988" w:rsidP="00984988">
      <w:pPr>
        <w:jc w:val="both"/>
        <w:rPr>
          <w:rFonts w:asciiTheme="minorHAnsi" w:hAnsiTheme="minorHAnsi" w:cstheme="minorHAnsi"/>
          <w:sz w:val="18"/>
        </w:rPr>
      </w:pPr>
    </w:p>
    <w:p w14:paraId="3E700A46" w14:textId="77777777" w:rsidR="00984988" w:rsidRPr="00984988" w:rsidRDefault="00984988" w:rsidP="00984988">
      <w:pPr>
        <w:jc w:val="both"/>
        <w:rPr>
          <w:rFonts w:asciiTheme="minorHAnsi" w:hAnsiTheme="minorHAnsi" w:cstheme="minorHAnsi"/>
        </w:rPr>
      </w:pPr>
      <w:r>
        <w:rPr>
          <w:rFonts w:asciiTheme="minorHAnsi" w:hAnsiTheme="minorHAnsi" w:cstheme="minorHAnsi"/>
        </w:rPr>
        <w:t xml:space="preserve">(i) </w:t>
      </w:r>
      <w:r w:rsidRPr="00984988">
        <w:rPr>
          <w:rFonts w:asciiTheme="minorHAnsi" w:hAnsiTheme="minorHAnsi" w:cstheme="minorHAnsi"/>
        </w:rPr>
        <w:t xml:space="preserve">Incluye la resolución que aparece en el vídeo de la ecuación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3x+2x=5</m:t>
                </m:r>
              </m:e>
              <m:e>
                <m:r>
                  <w:rPr>
                    <w:rFonts w:ascii="Cambria Math" w:hAnsi="Cambria Math" w:cstheme="minorHAnsi"/>
                  </w:rPr>
                  <m:t>6x-y=5</m:t>
                </m:r>
              </m:e>
            </m:eqArr>
          </m:e>
        </m:d>
      </m:oMath>
      <w:r w:rsidRPr="00984988">
        <w:rPr>
          <w:rFonts w:asciiTheme="minorHAnsi" w:eastAsiaTheme="minorEastAsia" w:hAnsiTheme="minorHAnsi" w:cstheme="minorHAnsi"/>
        </w:rPr>
        <w:t xml:space="preserve"> por sustitución.</w:t>
      </w:r>
    </w:p>
    <w:p w14:paraId="6B46F093" w14:textId="77777777"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B882CBE" w14:textId="77777777"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22939E2" w14:textId="77777777"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29E6A2C" w14:textId="77777777"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25BD002" w14:textId="77777777"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747B524" w14:textId="77777777"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4FD0CCF" w14:textId="77777777"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AE115E0" w14:textId="77777777"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8110073" w14:textId="77777777"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F4B1FF4" w14:textId="77777777" w:rsidR="00984988" w:rsidRPr="00984988" w:rsidRDefault="00984988" w:rsidP="00984988">
      <w:pPr>
        <w:spacing w:before="120"/>
        <w:jc w:val="both"/>
        <w:rPr>
          <w:rFonts w:asciiTheme="minorHAnsi" w:hAnsiTheme="minorHAnsi" w:cstheme="minorHAnsi"/>
        </w:rPr>
      </w:pPr>
      <w:r>
        <w:rPr>
          <w:rFonts w:asciiTheme="minorHAnsi" w:hAnsiTheme="minorHAnsi" w:cstheme="minorHAnsi"/>
        </w:rPr>
        <w:t xml:space="preserve">(ii) </w:t>
      </w:r>
      <w:r w:rsidRPr="00984988">
        <w:rPr>
          <w:rFonts w:asciiTheme="minorHAnsi" w:hAnsiTheme="minorHAnsi" w:cstheme="minorHAnsi"/>
        </w:rPr>
        <w:t xml:space="preserve">Incluye la resolución que aparece en el vídeo de la ecuación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3x+2x=5</m:t>
                </m:r>
              </m:e>
              <m:e>
                <m:r>
                  <w:rPr>
                    <w:rFonts w:ascii="Cambria Math" w:hAnsi="Cambria Math" w:cstheme="minorHAnsi"/>
                  </w:rPr>
                  <m:t>6x-y=5</m:t>
                </m:r>
              </m:e>
            </m:eqArr>
          </m:e>
        </m:d>
      </m:oMath>
      <w:r w:rsidRPr="00984988">
        <w:rPr>
          <w:rFonts w:asciiTheme="minorHAnsi" w:eastAsiaTheme="minorEastAsia" w:hAnsiTheme="minorHAnsi" w:cstheme="minorHAnsi"/>
        </w:rPr>
        <w:t xml:space="preserve"> por reducción.</w:t>
      </w:r>
    </w:p>
    <w:p w14:paraId="0015CE3A" w14:textId="77777777"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F9540D7" w14:textId="77777777"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BE553AA" w14:textId="77777777"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7C7AD40" w14:textId="77777777"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24E39E8" w14:textId="77777777"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E1041F5" w14:textId="77777777" w:rsidR="00984988" w:rsidRPr="00984988" w:rsidRDefault="00984988" w:rsidP="00984988">
      <w:pPr>
        <w:jc w:val="both"/>
        <w:rPr>
          <w:rFonts w:asciiTheme="minorHAnsi" w:hAnsiTheme="minorHAnsi" w:cstheme="minorHAnsi"/>
        </w:rPr>
      </w:pPr>
      <w:r>
        <w:rPr>
          <w:rFonts w:asciiTheme="minorHAnsi" w:hAnsiTheme="minorHAnsi" w:cstheme="minorHAnsi"/>
        </w:rPr>
        <w:t xml:space="preserve">(iii) </w:t>
      </w:r>
      <w:r w:rsidRPr="00984988">
        <w:rPr>
          <w:rFonts w:asciiTheme="minorHAnsi" w:hAnsiTheme="minorHAnsi" w:cstheme="minorHAnsi"/>
        </w:rPr>
        <w:t xml:space="preserve">Incluye la resolución que aparece en el vídeo de la ecuación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3x+2x=5</m:t>
                </m:r>
              </m:e>
              <m:e>
                <m:r>
                  <w:rPr>
                    <w:rFonts w:ascii="Cambria Math" w:hAnsi="Cambria Math" w:cstheme="minorHAnsi"/>
                  </w:rPr>
                  <m:t>6x-y=5</m:t>
                </m:r>
              </m:e>
            </m:eqArr>
          </m:e>
        </m:d>
      </m:oMath>
      <w:r w:rsidRPr="00984988">
        <w:rPr>
          <w:rFonts w:asciiTheme="minorHAnsi" w:eastAsiaTheme="minorEastAsia" w:hAnsiTheme="minorHAnsi" w:cstheme="minorHAnsi"/>
        </w:rPr>
        <w:t xml:space="preserve"> por igualación.</w:t>
      </w:r>
    </w:p>
    <w:p w14:paraId="50BF5B8C" w14:textId="77777777"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827FA53" w14:textId="77777777"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0BB34A5" w14:textId="77777777"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8DF6665" w14:textId="77777777"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D682355" w14:textId="77777777"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F204A6D" w14:textId="77777777"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4D3E334" w14:textId="77777777"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FC03728" w14:textId="77777777"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C10B745" w14:textId="77777777" w:rsidR="00984988" w:rsidRPr="00984988" w:rsidRDefault="00984988" w:rsidP="00984988">
      <w:pPr>
        <w:spacing w:before="120"/>
        <w:jc w:val="both"/>
        <w:rPr>
          <w:rFonts w:asciiTheme="minorHAnsi" w:hAnsiTheme="minorHAnsi" w:cstheme="minorHAnsi"/>
        </w:rPr>
      </w:pPr>
      <w:r>
        <w:rPr>
          <w:rFonts w:asciiTheme="minorHAnsi" w:hAnsiTheme="minorHAnsi" w:cstheme="minorHAnsi"/>
        </w:rPr>
        <w:t xml:space="preserve">(iv) </w:t>
      </w:r>
      <w:r w:rsidRPr="00984988">
        <w:rPr>
          <w:rFonts w:asciiTheme="minorHAnsi" w:hAnsiTheme="minorHAnsi" w:cstheme="minorHAnsi"/>
        </w:rPr>
        <w:t xml:space="preserve">Comprueba que x=1 , y=1 es solución del sistema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3x+2x=5</m:t>
                </m:r>
              </m:e>
              <m:e>
                <m:r>
                  <w:rPr>
                    <w:rFonts w:ascii="Cambria Math" w:hAnsi="Cambria Math" w:cstheme="minorHAnsi"/>
                  </w:rPr>
                  <m:t>6x-y=5</m:t>
                </m:r>
              </m:e>
            </m:eqArr>
          </m:e>
        </m:d>
      </m:oMath>
      <w:r w:rsidRPr="00984988">
        <w:rPr>
          <w:rFonts w:asciiTheme="minorHAnsi" w:eastAsiaTheme="minorEastAsia" w:hAnsiTheme="minorHAnsi" w:cstheme="minorHAnsi"/>
        </w:rPr>
        <w:t xml:space="preserve"> tal y como se hace en el vídeo.</w:t>
      </w:r>
    </w:p>
    <w:p w14:paraId="2853C5AF" w14:textId="77777777"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0D3888B" w14:textId="77777777"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E29F84A" w14:textId="77777777"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B2706C5" w14:textId="77777777"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33BB63E" w14:textId="77777777"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4CB39F9" w14:textId="77777777" w:rsidR="00984988" w:rsidRPr="00984988" w:rsidRDefault="00984988" w:rsidP="00984988">
      <w:pPr>
        <w:spacing w:before="120" w:after="120"/>
        <w:jc w:val="both"/>
        <w:rPr>
          <w:rFonts w:asciiTheme="minorHAnsi" w:hAnsiTheme="minorHAnsi" w:cstheme="minorHAnsi"/>
        </w:rPr>
      </w:pPr>
      <w:r>
        <w:rPr>
          <w:rFonts w:asciiTheme="minorHAnsi" w:hAnsiTheme="minorHAnsi" w:cstheme="minorHAnsi"/>
        </w:rPr>
        <w:t xml:space="preserve">(v) Comenta </w:t>
      </w:r>
      <w:r w:rsidR="00655E45">
        <w:rPr>
          <w:rFonts w:asciiTheme="minorHAnsi" w:hAnsiTheme="minorHAnsi" w:cstheme="minorHAnsi"/>
        </w:rPr>
        <w:t>los</w:t>
      </w:r>
      <w:r w:rsidRPr="00984988">
        <w:rPr>
          <w:rFonts w:asciiTheme="minorHAnsi" w:hAnsiTheme="minorHAnsi" w:cstheme="minorHAnsi"/>
        </w:rPr>
        <w:t xml:space="preserve"> dos casos especiales</w:t>
      </w:r>
      <w:r w:rsidR="00655E45">
        <w:rPr>
          <w:rFonts w:asciiTheme="minorHAnsi" w:hAnsiTheme="minorHAnsi" w:cstheme="minorHAnsi"/>
        </w:rPr>
        <w:t xml:space="preserve"> de los que</w:t>
      </w:r>
      <w:r w:rsidRPr="00984988">
        <w:rPr>
          <w:rFonts w:asciiTheme="minorHAnsi" w:hAnsiTheme="minorHAnsi" w:cstheme="minorHAnsi"/>
        </w:rPr>
        <w:t xml:space="preserve"> se habla en el vídeo a la hora de resolver sistemas…</w:t>
      </w:r>
    </w:p>
    <w:p w14:paraId="4DBD8E3E" w14:textId="77777777"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C06B557" w14:textId="77777777"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867BC20" w14:textId="77777777"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EA8D24C" w14:textId="77777777"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B1BEBCA" w14:textId="77777777" w:rsidR="00655E45" w:rsidRPr="00E86ACC" w:rsidRDefault="00655E45" w:rsidP="00E83987">
      <w:pPr>
        <w:pStyle w:val="Prrafodelista"/>
        <w:numPr>
          <w:ilvl w:val="0"/>
          <w:numId w:val="36"/>
        </w:numPr>
        <w:spacing w:before="120" w:after="120"/>
        <w:ind w:left="0" w:firstLine="0"/>
        <w:rPr>
          <w:rFonts w:asciiTheme="minorHAnsi" w:hAnsiTheme="minorHAnsi"/>
        </w:rPr>
      </w:pPr>
      <w:r w:rsidRPr="00DF2434">
        <w:rPr>
          <w:noProof/>
          <w:lang w:val="es-ES_tradnl"/>
        </w:rPr>
        <w:drawing>
          <wp:anchor distT="0" distB="0" distL="114300" distR="114300" simplePos="0" relativeHeight="254551040" behindDoc="1" locked="0" layoutInCell="1" allowOverlap="1" wp14:anchorId="3193DB0A" wp14:editId="1046D7C4">
            <wp:simplePos x="0" y="0"/>
            <wp:positionH relativeFrom="column">
              <wp:posOffset>6091555</wp:posOffset>
            </wp:positionH>
            <wp:positionV relativeFrom="paragraph">
              <wp:posOffset>-98676</wp:posOffset>
            </wp:positionV>
            <wp:extent cx="553720" cy="337820"/>
            <wp:effectExtent l="0" t="0" r="5080" b="5080"/>
            <wp:wrapNone/>
            <wp:docPr id="58385" name="Imagen 58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Resuelve los siguientes sistemas por sustitución</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655E45" w:rsidRPr="00A01257" w14:paraId="6860C15D" w14:textId="77777777" w:rsidTr="0045357E">
        <w:tc>
          <w:tcPr>
            <w:tcW w:w="10485" w:type="dxa"/>
          </w:tcPr>
          <w:p w14:paraId="79319692" w14:textId="77777777" w:rsidR="00655E45" w:rsidRPr="00815F6C" w:rsidRDefault="00655E45" w:rsidP="0045357E">
            <w:pPr>
              <w:rPr>
                <w:rFonts w:asciiTheme="minorHAnsi" w:hAnsiTheme="minorHAnsi" w:cstheme="minorHAnsi"/>
              </w:rPr>
            </w:pPr>
            <w:r w:rsidRPr="001D7CC5">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x+2y=3</m:t>
                      </m:r>
                    </m:e>
                    <m:e>
                      <m:r>
                        <w:rPr>
                          <w:rFonts w:ascii="Cambria Math" w:hAnsi="Cambria Math" w:cstheme="minorHAnsi"/>
                        </w:rPr>
                        <m:t>2x-3y=-1</m:t>
                      </m:r>
                    </m:e>
                  </m:eqArr>
                </m:e>
              </m:d>
            </m:oMath>
          </w:p>
          <w:p w14:paraId="7E6A5858" w14:textId="77777777" w:rsidR="00655E45" w:rsidRPr="001D7CC5" w:rsidRDefault="00655E45" w:rsidP="0045357E">
            <w:pPr>
              <w:rPr>
                <w:rFonts w:asciiTheme="minorHAnsi" w:hAnsiTheme="minorHAnsi" w:cstheme="minorHAnsi"/>
              </w:rPr>
            </w:pPr>
          </w:p>
          <w:p w14:paraId="50CC2B2B" w14:textId="77777777" w:rsidR="00655E45" w:rsidRDefault="00655E45" w:rsidP="0045357E">
            <w:pPr>
              <w:rPr>
                <w:rFonts w:asciiTheme="minorHAnsi" w:hAnsiTheme="minorHAnsi" w:cstheme="minorHAnsi"/>
              </w:rPr>
            </w:pPr>
          </w:p>
          <w:p w14:paraId="43A0EC8F" w14:textId="77777777" w:rsidR="00655E45" w:rsidRDefault="00655E45" w:rsidP="0045357E">
            <w:pPr>
              <w:rPr>
                <w:rFonts w:asciiTheme="minorHAnsi" w:hAnsiTheme="minorHAnsi" w:cstheme="minorHAnsi"/>
              </w:rPr>
            </w:pPr>
          </w:p>
          <w:p w14:paraId="0F9FFEEC" w14:textId="77777777" w:rsidR="00655E45" w:rsidRDefault="00655E45" w:rsidP="0045357E">
            <w:pPr>
              <w:jc w:val="right"/>
              <w:rPr>
                <w:rFonts w:asciiTheme="minorHAnsi" w:hAnsiTheme="minorHAnsi" w:cstheme="minorHAnsi"/>
              </w:rPr>
            </w:pPr>
          </w:p>
          <w:p w14:paraId="08035677" w14:textId="77777777" w:rsidR="00655E45" w:rsidRDefault="00655E45" w:rsidP="0045357E">
            <w:pPr>
              <w:jc w:val="right"/>
              <w:rPr>
                <w:rFonts w:asciiTheme="minorHAnsi" w:hAnsiTheme="minorHAnsi" w:cstheme="minorHAnsi"/>
              </w:rPr>
            </w:pPr>
          </w:p>
          <w:p w14:paraId="0318C596" w14:textId="77777777" w:rsidR="00655E45" w:rsidRPr="001D7CC5" w:rsidRDefault="00655E45" w:rsidP="0045357E">
            <w:pPr>
              <w:jc w:val="right"/>
              <w:rPr>
                <w:rFonts w:asciiTheme="minorHAnsi" w:hAnsiTheme="minorHAnsi" w:cstheme="minorHAnsi"/>
              </w:rPr>
            </w:pPr>
            <w:r>
              <w:rPr>
                <w:rFonts w:asciiTheme="minorHAnsi" w:hAnsiTheme="minorHAnsi" w:cstheme="minorHAnsi"/>
              </w:rPr>
              <w:t>(Sol: x=1, y=1)</w:t>
            </w:r>
          </w:p>
        </w:tc>
      </w:tr>
      <w:tr w:rsidR="00655E45" w:rsidRPr="00A01257" w14:paraId="514A920E" w14:textId="77777777" w:rsidTr="0045357E">
        <w:tc>
          <w:tcPr>
            <w:tcW w:w="10485" w:type="dxa"/>
          </w:tcPr>
          <w:p w14:paraId="62E6FDA1" w14:textId="77777777" w:rsidR="00655E45" w:rsidRPr="00815F6C" w:rsidRDefault="00655E45" w:rsidP="00655E45">
            <w:pPr>
              <w:rPr>
                <w:rFonts w:asciiTheme="minorHAnsi" w:hAnsiTheme="minorHAnsi" w:cstheme="minorHAnsi"/>
              </w:rPr>
            </w:pPr>
            <w:r>
              <w:rPr>
                <w:rFonts w:asciiTheme="minorHAnsi" w:hAnsiTheme="minorHAnsi" w:cstheme="minorHAnsi"/>
              </w:rPr>
              <w:t>b</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7x-2y=3</m:t>
                      </m:r>
                    </m:e>
                    <m:e>
                      <m:r>
                        <w:rPr>
                          <w:rFonts w:ascii="Cambria Math" w:hAnsi="Cambria Math" w:cstheme="minorHAnsi"/>
                        </w:rPr>
                        <m:t>5x-y=3</m:t>
                      </m:r>
                    </m:e>
                  </m:eqArr>
                </m:e>
              </m:d>
            </m:oMath>
          </w:p>
          <w:p w14:paraId="529CE919" w14:textId="77777777" w:rsidR="00655E45" w:rsidRPr="001D7CC5" w:rsidRDefault="00655E45" w:rsidP="00655E45">
            <w:pPr>
              <w:rPr>
                <w:rFonts w:asciiTheme="minorHAnsi" w:hAnsiTheme="minorHAnsi" w:cstheme="minorHAnsi"/>
              </w:rPr>
            </w:pPr>
          </w:p>
          <w:p w14:paraId="68A7353A" w14:textId="77777777" w:rsidR="00655E45" w:rsidRDefault="00655E45" w:rsidP="00655E45">
            <w:pPr>
              <w:rPr>
                <w:rFonts w:asciiTheme="minorHAnsi" w:hAnsiTheme="minorHAnsi" w:cstheme="minorHAnsi"/>
              </w:rPr>
            </w:pPr>
          </w:p>
          <w:p w14:paraId="71B1E768" w14:textId="77777777" w:rsidR="00655E45" w:rsidRDefault="00655E45" w:rsidP="00655E45">
            <w:pPr>
              <w:rPr>
                <w:rFonts w:asciiTheme="minorHAnsi" w:hAnsiTheme="minorHAnsi" w:cstheme="minorHAnsi"/>
              </w:rPr>
            </w:pPr>
          </w:p>
          <w:p w14:paraId="51076BDA" w14:textId="77777777" w:rsidR="00655E45" w:rsidRDefault="00655E45" w:rsidP="00655E45">
            <w:pPr>
              <w:rPr>
                <w:rFonts w:asciiTheme="minorHAnsi" w:hAnsiTheme="minorHAnsi" w:cstheme="minorHAnsi"/>
              </w:rPr>
            </w:pPr>
          </w:p>
          <w:p w14:paraId="24C179C4" w14:textId="77777777" w:rsidR="00655E45" w:rsidRPr="001D7CC5" w:rsidRDefault="00655E45" w:rsidP="00655E45">
            <w:pPr>
              <w:rPr>
                <w:rFonts w:asciiTheme="minorHAnsi" w:hAnsiTheme="minorHAnsi" w:cstheme="minorHAnsi"/>
              </w:rPr>
            </w:pPr>
          </w:p>
          <w:p w14:paraId="2D691970" w14:textId="45A2CB31" w:rsidR="00655E45" w:rsidRDefault="00655E45" w:rsidP="00655E45">
            <w:pPr>
              <w:jc w:val="right"/>
              <w:rPr>
                <w:rFonts w:asciiTheme="minorHAnsi" w:hAnsiTheme="minorHAnsi" w:cstheme="minorHAnsi"/>
              </w:rPr>
            </w:pPr>
          </w:p>
          <w:p w14:paraId="1159E4E1" w14:textId="40AE498E" w:rsidR="00E83987" w:rsidRDefault="00E83987" w:rsidP="00655E45">
            <w:pPr>
              <w:jc w:val="right"/>
              <w:rPr>
                <w:rFonts w:asciiTheme="minorHAnsi" w:hAnsiTheme="minorHAnsi" w:cstheme="minorHAnsi"/>
              </w:rPr>
            </w:pPr>
          </w:p>
          <w:p w14:paraId="7948A0CD" w14:textId="77777777" w:rsidR="00E83987" w:rsidRDefault="00E83987" w:rsidP="00655E45">
            <w:pPr>
              <w:jc w:val="right"/>
              <w:rPr>
                <w:rFonts w:asciiTheme="minorHAnsi" w:hAnsiTheme="minorHAnsi" w:cstheme="minorHAnsi"/>
              </w:rPr>
            </w:pPr>
          </w:p>
          <w:p w14:paraId="3401B13C" w14:textId="77777777" w:rsidR="00655E45" w:rsidRDefault="00655E45" w:rsidP="00655E45">
            <w:pPr>
              <w:jc w:val="right"/>
              <w:rPr>
                <w:rFonts w:asciiTheme="minorHAnsi" w:hAnsiTheme="minorHAnsi" w:cstheme="minorHAnsi"/>
              </w:rPr>
            </w:pPr>
          </w:p>
          <w:p w14:paraId="3FF91294" w14:textId="77777777" w:rsidR="00655E45" w:rsidRPr="001D7CC5" w:rsidRDefault="00655E45" w:rsidP="00655E45">
            <w:pPr>
              <w:jc w:val="right"/>
              <w:rPr>
                <w:rFonts w:asciiTheme="minorHAnsi" w:hAnsiTheme="minorHAnsi" w:cstheme="minorHAnsi"/>
              </w:rPr>
            </w:pPr>
            <w:r>
              <w:rPr>
                <w:rFonts w:asciiTheme="minorHAnsi" w:hAnsiTheme="minorHAnsi" w:cstheme="minorHAnsi"/>
              </w:rPr>
              <w:t>(Sol: x=1, y=2)</w:t>
            </w:r>
          </w:p>
        </w:tc>
      </w:tr>
      <w:tr w:rsidR="00655E45" w:rsidRPr="00A01257" w14:paraId="7D01F3BD" w14:textId="77777777" w:rsidTr="0045357E">
        <w:tc>
          <w:tcPr>
            <w:tcW w:w="10485" w:type="dxa"/>
          </w:tcPr>
          <w:p w14:paraId="34D1F835" w14:textId="77777777" w:rsidR="00655E45" w:rsidRPr="00815F6C" w:rsidRDefault="00655E45" w:rsidP="00655E45">
            <w:pPr>
              <w:rPr>
                <w:rFonts w:asciiTheme="minorHAnsi" w:hAnsiTheme="minorHAnsi" w:cstheme="minorHAnsi"/>
              </w:rPr>
            </w:pPr>
            <w:r>
              <w:rPr>
                <w:rFonts w:asciiTheme="minorHAnsi" w:hAnsiTheme="minorHAnsi" w:cstheme="minorHAnsi"/>
              </w:rPr>
              <w:t>c</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4x+2y=2</m:t>
                      </m:r>
                    </m:e>
                    <m:e>
                      <m:r>
                        <w:rPr>
                          <w:rFonts w:ascii="Cambria Math" w:hAnsi="Cambria Math" w:cstheme="minorHAnsi"/>
                        </w:rPr>
                        <m:t>5x-3y=19</m:t>
                      </m:r>
                    </m:e>
                  </m:eqArr>
                </m:e>
              </m:d>
            </m:oMath>
          </w:p>
          <w:p w14:paraId="762BC9EA" w14:textId="77777777" w:rsidR="00655E45" w:rsidRPr="001D7CC5" w:rsidRDefault="00655E45" w:rsidP="00655E45">
            <w:pPr>
              <w:rPr>
                <w:rFonts w:asciiTheme="minorHAnsi" w:hAnsiTheme="minorHAnsi" w:cstheme="minorHAnsi"/>
              </w:rPr>
            </w:pPr>
          </w:p>
          <w:p w14:paraId="08EE0CD9" w14:textId="77777777" w:rsidR="00655E45" w:rsidRDefault="00655E45" w:rsidP="00655E45">
            <w:pPr>
              <w:rPr>
                <w:rFonts w:asciiTheme="minorHAnsi" w:hAnsiTheme="minorHAnsi" w:cstheme="minorHAnsi"/>
              </w:rPr>
            </w:pPr>
          </w:p>
          <w:p w14:paraId="2F6F979B" w14:textId="77777777" w:rsidR="00655E45" w:rsidRDefault="00655E45" w:rsidP="00655E45">
            <w:pPr>
              <w:rPr>
                <w:rFonts w:asciiTheme="minorHAnsi" w:hAnsiTheme="minorHAnsi" w:cstheme="minorHAnsi"/>
              </w:rPr>
            </w:pPr>
          </w:p>
          <w:p w14:paraId="6717E6AE" w14:textId="77777777" w:rsidR="00655E45" w:rsidRDefault="00655E45" w:rsidP="00655E45">
            <w:pPr>
              <w:rPr>
                <w:rFonts w:asciiTheme="minorHAnsi" w:hAnsiTheme="minorHAnsi" w:cstheme="minorHAnsi"/>
              </w:rPr>
            </w:pPr>
          </w:p>
          <w:p w14:paraId="1AF98518" w14:textId="77777777" w:rsidR="00655E45" w:rsidRDefault="00655E45" w:rsidP="00655E45">
            <w:pPr>
              <w:rPr>
                <w:rFonts w:asciiTheme="minorHAnsi" w:hAnsiTheme="minorHAnsi" w:cstheme="minorHAnsi"/>
              </w:rPr>
            </w:pPr>
          </w:p>
          <w:p w14:paraId="7173A210" w14:textId="77777777" w:rsidR="00655E45" w:rsidRDefault="00655E45" w:rsidP="00655E45">
            <w:pPr>
              <w:rPr>
                <w:rFonts w:asciiTheme="minorHAnsi" w:hAnsiTheme="minorHAnsi" w:cstheme="minorHAnsi"/>
              </w:rPr>
            </w:pPr>
          </w:p>
          <w:p w14:paraId="7C1D306D" w14:textId="77777777" w:rsidR="00655E45" w:rsidRDefault="00655E45" w:rsidP="00655E45">
            <w:pPr>
              <w:rPr>
                <w:rFonts w:asciiTheme="minorHAnsi" w:hAnsiTheme="minorHAnsi" w:cstheme="minorHAnsi"/>
              </w:rPr>
            </w:pPr>
          </w:p>
          <w:p w14:paraId="06D7C61A" w14:textId="77777777" w:rsidR="00655E45" w:rsidRPr="001D7CC5" w:rsidRDefault="00655E45" w:rsidP="00655E45">
            <w:pPr>
              <w:rPr>
                <w:rFonts w:asciiTheme="minorHAnsi" w:hAnsiTheme="minorHAnsi" w:cstheme="minorHAnsi"/>
              </w:rPr>
            </w:pPr>
          </w:p>
          <w:p w14:paraId="1ED79AB4" w14:textId="77777777" w:rsidR="00655E45" w:rsidRDefault="00655E45" w:rsidP="00655E45">
            <w:pPr>
              <w:jc w:val="right"/>
              <w:rPr>
                <w:rFonts w:asciiTheme="minorHAnsi" w:hAnsiTheme="minorHAnsi" w:cstheme="minorHAnsi"/>
              </w:rPr>
            </w:pPr>
          </w:p>
          <w:p w14:paraId="5056BB43" w14:textId="77777777" w:rsidR="00655E45" w:rsidRDefault="00655E45" w:rsidP="00655E45">
            <w:pPr>
              <w:jc w:val="right"/>
              <w:rPr>
                <w:rFonts w:asciiTheme="minorHAnsi" w:hAnsiTheme="minorHAnsi" w:cstheme="minorHAnsi"/>
              </w:rPr>
            </w:pPr>
          </w:p>
          <w:p w14:paraId="2A5AEB4F" w14:textId="77777777" w:rsidR="00655E45" w:rsidRPr="001D7CC5" w:rsidRDefault="00655E45" w:rsidP="00655E45">
            <w:pPr>
              <w:jc w:val="right"/>
              <w:rPr>
                <w:rFonts w:asciiTheme="minorHAnsi" w:hAnsiTheme="minorHAnsi" w:cstheme="minorHAnsi"/>
              </w:rPr>
            </w:pPr>
            <w:r>
              <w:rPr>
                <w:rFonts w:asciiTheme="minorHAnsi" w:hAnsiTheme="minorHAnsi" w:cstheme="minorHAnsi"/>
              </w:rPr>
              <w:t>(Sol: x=2, y=-3)</w:t>
            </w:r>
          </w:p>
        </w:tc>
      </w:tr>
    </w:tbl>
    <w:p w14:paraId="4EF082C9" w14:textId="77777777" w:rsidR="00984988" w:rsidRPr="00984988" w:rsidRDefault="00984988" w:rsidP="00984988">
      <w:pPr>
        <w:jc w:val="both"/>
        <w:rPr>
          <w:rFonts w:asciiTheme="minorHAnsi" w:hAnsiTheme="minorHAnsi" w:cstheme="minorHAnsi"/>
        </w:rPr>
      </w:pPr>
    </w:p>
    <w:p w14:paraId="7BD62CDC" w14:textId="77777777" w:rsidR="00655E45" w:rsidRPr="00E86ACC" w:rsidRDefault="00655E45" w:rsidP="00E83987">
      <w:pPr>
        <w:pStyle w:val="Prrafodelista"/>
        <w:numPr>
          <w:ilvl w:val="0"/>
          <w:numId w:val="36"/>
        </w:numPr>
        <w:spacing w:before="120" w:after="120"/>
        <w:ind w:left="0" w:firstLine="0"/>
        <w:rPr>
          <w:rFonts w:asciiTheme="minorHAnsi" w:hAnsiTheme="minorHAnsi"/>
        </w:rPr>
      </w:pPr>
      <w:r w:rsidRPr="00DF2434">
        <w:rPr>
          <w:noProof/>
          <w:lang w:val="es-ES_tradnl"/>
        </w:rPr>
        <w:drawing>
          <wp:anchor distT="0" distB="0" distL="114300" distR="114300" simplePos="0" relativeHeight="254553088" behindDoc="1" locked="0" layoutInCell="1" allowOverlap="1" wp14:anchorId="08D03879" wp14:editId="37132B43">
            <wp:simplePos x="0" y="0"/>
            <wp:positionH relativeFrom="column">
              <wp:posOffset>6091555</wp:posOffset>
            </wp:positionH>
            <wp:positionV relativeFrom="paragraph">
              <wp:posOffset>-98676</wp:posOffset>
            </wp:positionV>
            <wp:extent cx="553720" cy="337820"/>
            <wp:effectExtent l="0" t="0" r="5080" b="5080"/>
            <wp:wrapNone/>
            <wp:docPr id="58422" name="Imagen 58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Resuelve los siguientes sistemas por igualación</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655E45" w:rsidRPr="00A01257" w14:paraId="4389C001" w14:textId="77777777" w:rsidTr="0045357E">
        <w:tc>
          <w:tcPr>
            <w:tcW w:w="10485" w:type="dxa"/>
          </w:tcPr>
          <w:p w14:paraId="6283FDF0" w14:textId="77777777" w:rsidR="00655E45" w:rsidRPr="00815F6C" w:rsidRDefault="00655E45" w:rsidP="0045357E">
            <w:pPr>
              <w:rPr>
                <w:rFonts w:asciiTheme="minorHAnsi" w:hAnsiTheme="minorHAnsi" w:cstheme="minorHAnsi"/>
              </w:rPr>
            </w:pPr>
            <w:r w:rsidRPr="001D7CC5">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3x-y=7</m:t>
                      </m:r>
                    </m:e>
                    <m:e>
                      <m:r>
                        <w:rPr>
                          <w:rFonts w:ascii="Cambria Math" w:hAnsi="Cambria Math" w:cstheme="minorHAnsi"/>
                        </w:rPr>
                        <m:t>2x+y=13</m:t>
                      </m:r>
                    </m:e>
                  </m:eqArr>
                </m:e>
              </m:d>
            </m:oMath>
          </w:p>
          <w:p w14:paraId="7CB1D080" w14:textId="77777777" w:rsidR="00655E45" w:rsidRPr="001D7CC5" w:rsidRDefault="00655E45" w:rsidP="0045357E">
            <w:pPr>
              <w:rPr>
                <w:rFonts w:asciiTheme="minorHAnsi" w:hAnsiTheme="minorHAnsi" w:cstheme="minorHAnsi"/>
              </w:rPr>
            </w:pPr>
          </w:p>
          <w:p w14:paraId="4C98C96B" w14:textId="77777777" w:rsidR="00655E45" w:rsidRDefault="00655E45" w:rsidP="0045357E">
            <w:pPr>
              <w:rPr>
                <w:rFonts w:asciiTheme="minorHAnsi" w:hAnsiTheme="minorHAnsi" w:cstheme="minorHAnsi"/>
              </w:rPr>
            </w:pPr>
          </w:p>
          <w:p w14:paraId="1C73DEB9" w14:textId="724DDEF7" w:rsidR="00655E45" w:rsidRDefault="00655E45" w:rsidP="0045357E">
            <w:pPr>
              <w:rPr>
                <w:rFonts w:asciiTheme="minorHAnsi" w:hAnsiTheme="minorHAnsi" w:cstheme="minorHAnsi"/>
              </w:rPr>
            </w:pPr>
          </w:p>
          <w:p w14:paraId="306FABBB" w14:textId="471C0478" w:rsidR="00E83987" w:rsidRDefault="00E83987" w:rsidP="0045357E">
            <w:pPr>
              <w:rPr>
                <w:rFonts w:asciiTheme="minorHAnsi" w:hAnsiTheme="minorHAnsi" w:cstheme="minorHAnsi"/>
              </w:rPr>
            </w:pPr>
          </w:p>
          <w:p w14:paraId="18E439C7" w14:textId="77777777" w:rsidR="00E83987" w:rsidRDefault="00E83987" w:rsidP="0045357E">
            <w:pPr>
              <w:rPr>
                <w:rFonts w:asciiTheme="minorHAnsi" w:hAnsiTheme="minorHAnsi" w:cstheme="minorHAnsi"/>
              </w:rPr>
            </w:pPr>
          </w:p>
          <w:p w14:paraId="2434124F" w14:textId="77777777" w:rsidR="00655E45" w:rsidRDefault="00655E45" w:rsidP="0045357E">
            <w:pPr>
              <w:jc w:val="right"/>
              <w:rPr>
                <w:rFonts w:asciiTheme="minorHAnsi" w:hAnsiTheme="minorHAnsi" w:cstheme="minorHAnsi"/>
              </w:rPr>
            </w:pPr>
          </w:p>
          <w:p w14:paraId="7CAF35E4" w14:textId="77777777" w:rsidR="00655E45" w:rsidRDefault="00655E45" w:rsidP="0045357E">
            <w:pPr>
              <w:jc w:val="right"/>
              <w:rPr>
                <w:rFonts w:asciiTheme="minorHAnsi" w:hAnsiTheme="minorHAnsi" w:cstheme="minorHAnsi"/>
              </w:rPr>
            </w:pPr>
          </w:p>
          <w:p w14:paraId="68B359D2" w14:textId="77777777" w:rsidR="00655E45" w:rsidRPr="001D7CC5" w:rsidRDefault="00655E45" w:rsidP="0045357E">
            <w:pPr>
              <w:jc w:val="right"/>
              <w:rPr>
                <w:rFonts w:asciiTheme="minorHAnsi" w:hAnsiTheme="minorHAnsi" w:cstheme="minorHAnsi"/>
              </w:rPr>
            </w:pPr>
            <w:r>
              <w:rPr>
                <w:rFonts w:asciiTheme="minorHAnsi" w:hAnsiTheme="minorHAnsi" w:cstheme="minorHAnsi"/>
              </w:rPr>
              <w:t>(Sol: x=4, y=5)</w:t>
            </w:r>
          </w:p>
        </w:tc>
      </w:tr>
      <w:tr w:rsidR="00655E45" w:rsidRPr="00A01257" w14:paraId="62EC9869" w14:textId="77777777" w:rsidTr="0045357E">
        <w:tc>
          <w:tcPr>
            <w:tcW w:w="10485" w:type="dxa"/>
          </w:tcPr>
          <w:p w14:paraId="1697C3BA" w14:textId="77777777" w:rsidR="00655E45" w:rsidRPr="00815F6C" w:rsidRDefault="00655E45" w:rsidP="0045357E">
            <w:pPr>
              <w:rPr>
                <w:rFonts w:asciiTheme="minorHAnsi" w:hAnsiTheme="minorHAnsi" w:cstheme="minorHAnsi"/>
              </w:rPr>
            </w:pPr>
            <w:r>
              <w:rPr>
                <w:rFonts w:asciiTheme="minorHAnsi" w:hAnsiTheme="minorHAnsi" w:cstheme="minorHAnsi"/>
              </w:rPr>
              <w:t>b</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x-2y=1</m:t>
                      </m:r>
                    </m:e>
                    <m:e>
                      <m:r>
                        <w:rPr>
                          <w:rFonts w:ascii="Cambria Math" w:hAnsi="Cambria Math" w:cstheme="minorHAnsi"/>
                        </w:rPr>
                        <m:t>x+6y=-1</m:t>
                      </m:r>
                    </m:e>
                  </m:eqArr>
                </m:e>
              </m:d>
            </m:oMath>
          </w:p>
          <w:p w14:paraId="573C767C" w14:textId="77777777" w:rsidR="00655E45" w:rsidRPr="001D7CC5" w:rsidRDefault="00655E45" w:rsidP="0045357E">
            <w:pPr>
              <w:rPr>
                <w:rFonts w:asciiTheme="minorHAnsi" w:hAnsiTheme="minorHAnsi" w:cstheme="minorHAnsi"/>
              </w:rPr>
            </w:pPr>
          </w:p>
          <w:p w14:paraId="459A4A90" w14:textId="77777777" w:rsidR="00655E45" w:rsidRDefault="00655E45" w:rsidP="0045357E">
            <w:pPr>
              <w:rPr>
                <w:rFonts w:asciiTheme="minorHAnsi" w:hAnsiTheme="minorHAnsi" w:cstheme="minorHAnsi"/>
              </w:rPr>
            </w:pPr>
          </w:p>
          <w:p w14:paraId="4B2B5625" w14:textId="77777777" w:rsidR="00655E45" w:rsidRDefault="00655E45" w:rsidP="0045357E">
            <w:pPr>
              <w:rPr>
                <w:rFonts w:asciiTheme="minorHAnsi" w:hAnsiTheme="minorHAnsi" w:cstheme="minorHAnsi"/>
              </w:rPr>
            </w:pPr>
          </w:p>
          <w:p w14:paraId="5894AF7E" w14:textId="77777777" w:rsidR="00655E45" w:rsidRDefault="00655E45" w:rsidP="0045357E">
            <w:pPr>
              <w:rPr>
                <w:rFonts w:asciiTheme="minorHAnsi" w:hAnsiTheme="minorHAnsi" w:cstheme="minorHAnsi"/>
              </w:rPr>
            </w:pPr>
          </w:p>
          <w:p w14:paraId="5B1D5DBF" w14:textId="77777777" w:rsidR="00655E45" w:rsidRPr="001D7CC5" w:rsidRDefault="00655E45" w:rsidP="0045357E">
            <w:pPr>
              <w:rPr>
                <w:rFonts w:asciiTheme="minorHAnsi" w:hAnsiTheme="minorHAnsi" w:cstheme="minorHAnsi"/>
              </w:rPr>
            </w:pPr>
          </w:p>
          <w:p w14:paraId="10A25496" w14:textId="77777777" w:rsidR="00655E45" w:rsidRDefault="00655E45" w:rsidP="0045357E">
            <w:pPr>
              <w:jc w:val="right"/>
              <w:rPr>
                <w:rFonts w:asciiTheme="minorHAnsi" w:hAnsiTheme="minorHAnsi" w:cstheme="minorHAnsi"/>
              </w:rPr>
            </w:pPr>
          </w:p>
          <w:p w14:paraId="3E93BD0F" w14:textId="77777777" w:rsidR="00655E45" w:rsidRDefault="00655E45" w:rsidP="0045357E">
            <w:pPr>
              <w:jc w:val="right"/>
              <w:rPr>
                <w:rFonts w:asciiTheme="minorHAnsi" w:hAnsiTheme="minorHAnsi" w:cstheme="minorHAnsi"/>
              </w:rPr>
            </w:pPr>
          </w:p>
          <w:p w14:paraId="44C8B5A0" w14:textId="2CD7E95B" w:rsidR="00655E45" w:rsidRPr="001D7CC5" w:rsidRDefault="00655E45" w:rsidP="0045357E">
            <w:pPr>
              <w:jc w:val="right"/>
              <w:rPr>
                <w:rFonts w:asciiTheme="minorHAnsi" w:hAnsiTheme="minorHAnsi" w:cstheme="minorHAnsi"/>
              </w:rPr>
            </w:pPr>
            <w:r>
              <w:rPr>
                <w:rFonts w:asciiTheme="minorHAnsi" w:hAnsiTheme="minorHAnsi" w:cstheme="minorHAnsi"/>
              </w:rPr>
              <w:t>(Sol: x=1/2, y=1/4)</w:t>
            </w:r>
          </w:p>
        </w:tc>
      </w:tr>
    </w:tbl>
    <w:p w14:paraId="01A2CB33" w14:textId="72201F59" w:rsidR="00655E45" w:rsidRPr="00E86ACC" w:rsidRDefault="00E83987" w:rsidP="00E83987">
      <w:pPr>
        <w:pStyle w:val="Prrafodelista"/>
        <w:numPr>
          <w:ilvl w:val="0"/>
          <w:numId w:val="36"/>
        </w:numPr>
        <w:spacing w:before="240" w:after="120"/>
        <w:ind w:left="0" w:firstLine="0"/>
        <w:rPr>
          <w:rFonts w:asciiTheme="minorHAnsi" w:hAnsiTheme="minorHAnsi"/>
        </w:rPr>
      </w:pPr>
      <w:r w:rsidRPr="00DF2434">
        <w:rPr>
          <w:noProof/>
          <w:lang w:val="es-ES_tradnl"/>
        </w:rPr>
        <w:drawing>
          <wp:anchor distT="0" distB="0" distL="114300" distR="114300" simplePos="0" relativeHeight="254555136" behindDoc="1" locked="0" layoutInCell="1" allowOverlap="1" wp14:anchorId="756F70BE" wp14:editId="3A2D4D0B">
            <wp:simplePos x="0" y="0"/>
            <wp:positionH relativeFrom="column">
              <wp:posOffset>6091555</wp:posOffset>
            </wp:positionH>
            <wp:positionV relativeFrom="paragraph">
              <wp:posOffset>32294</wp:posOffset>
            </wp:positionV>
            <wp:extent cx="553720" cy="337820"/>
            <wp:effectExtent l="0" t="0" r="5080" b="5080"/>
            <wp:wrapNone/>
            <wp:docPr id="58423" name="Imagen 58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655E45">
        <w:rPr>
          <w:rFonts w:asciiTheme="minorHAnsi" w:hAnsiTheme="minorHAnsi"/>
        </w:rPr>
        <w:t>Resuelve los siguientes sistemas por reducción</w:t>
      </w:r>
      <w:r w:rsidR="00655E45" w:rsidRPr="00E86ACC">
        <w:rPr>
          <w:rFonts w:asciiTheme="minorHAnsi" w:hAnsiTheme="minorHAnsi"/>
        </w:rPr>
        <w:t>:</w:t>
      </w:r>
      <w:r w:rsidR="00655E45"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655E45" w:rsidRPr="00A01257" w14:paraId="3FC1AEA1" w14:textId="77777777" w:rsidTr="0045357E">
        <w:tc>
          <w:tcPr>
            <w:tcW w:w="10485" w:type="dxa"/>
          </w:tcPr>
          <w:p w14:paraId="5D5A0312" w14:textId="77777777" w:rsidR="00655E45" w:rsidRPr="00815F6C" w:rsidRDefault="00655E45" w:rsidP="0045357E">
            <w:pPr>
              <w:rPr>
                <w:rFonts w:asciiTheme="minorHAnsi" w:hAnsiTheme="minorHAnsi" w:cstheme="minorHAnsi"/>
              </w:rPr>
            </w:pPr>
            <w:r w:rsidRPr="001D7CC5">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3x+2y=5</m:t>
                      </m:r>
                    </m:e>
                    <m:e>
                      <m:r>
                        <w:rPr>
                          <w:rFonts w:ascii="Cambria Math" w:hAnsi="Cambria Math" w:cstheme="minorHAnsi"/>
                        </w:rPr>
                        <m:t>x-3y=-2</m:t>
                      </m:r>
                    </m:e>
                  </m:eqArr>
                </m:e>
              </m:d>
            </m:oMath>
          </w:p>
          <w:p w14:paraId="6134B56F" w14:textId="77777777" w:rsidR="00655E45" w:rsidRPr="001D7CC5" w:rsidRDefault="00655E45" w:rsidP="0045357E">
            <w:pPr>
              <w:rPr>
                <w:rFonts w:asciiTheme="minorHAnsi" w:hAnsiTheme="minorHAnsi" w:cstheme="minorHAnsi"/>
              </w:rPr>
            </w:pPr>
          </w:p>
          <w:p w14:paraId="3E215E35" w14:textId="77777777" w:rsidR="00655E45" w:rsidRDefault="00655E45" w:rsidP="0045357E">
            <w:pPr>
              <w:rPr>
                <w:rFonts w:asciiTheme="minorHAnsi" w:hAnsiTheme="minorHAnsi" w:cstheme="minorHAnsi"/>
              </w:rPr>
            </w:pPr>
          </w:p>
          <w:p w14:paraId="2127ECE6" w14:textId="73B8EE32" w:rsidR="00655E45" w:rsidRDefault="00655E45" w:rsidP="0045357E">
            <w:pPr>
              <w:rPr>
                <w:rFonts w:asciiTheme="minorHAnsi" w:hAnsiTheme="minorHAnsi" w:cstheme="minorHAnsi"/>
              </w:rPr>
            </w:pPr>
          </w:p>
          <w:p w14:paraId="1896EAEE" w14:textId="77777777" w:rsidR="00E83987" w:rsidRDefault="00E83987" w:rsidP="0045357E">
            <w:pPr>
              <w:rPr>
                <w:rFonts w:asciiTheme="minorHAnsi" w:hAnsiTheme="minorHAnsi" w:cstheme="minorHAnsi"/>
              </w:rPr>
            </w:pPr>
          </w:p>
          <w:p w14:paraId="13B7FEA3" w14:textId="77777777" w:rsidR="00655E45" w:rsidRDefault="00655E45" w:rsidP="0045357E">
            <w:pPr>
              <w:jc w:val="right"/>
              <w:rPr>
                <w:rFonts w:asciiTheme="minorHAnsi" w:hAnsiTheme="minorHAnsi" w:cstheme="minorHAnsi"/>
              </w:rPr>
            </w:pPr>
          </w:p>
          <w:p w14:paraId="14B066D8" w14:textId="77777777" w:rsidR="00655E45" w:rsidRDefault="00655E45" w:rsidP="0045357E">
            <w:pPr>
              <w:jc w:val="right"/>
              <w:rPr>
                <w:rFonts w:asciiTheme="minorHAnsi" w:hAnsiTheme="minorHAnsi" w:cstheme="minorHAnsi"/>
              </w:rPr>
            </w:pPr>
          </w:p>
          <w:p w14:paraId="4E6625B7" w14:textId="77777777" w:rsidR="00655E45" w:rsidRPr="001D7CC5" w:rsidRDefault="00655E45" w:rsidP="0045357E">
            <w:pPr>
              <w:jc w:val="right"/>
              <w:rPr>
                <w:rFonts w:asciiTheme="minorHAnsi" w:hAnsiTheme="minorHAnsi" w:cstheme="minorHAnsi"/>
              </w:rPr>
            </w:pPr>
            <w:r>
              <w:rPr>
                <w:rFonts w:asciiTheme="minorHAnsi" w:hAnsiTheme="minorHAnsi" w:cstheme="minorHAnsi"/>
              </w:rPr>
              <w:t>(Sol: x=1, y=1)</w:t>
            </w:r>
          </w:p>
        </w:tc>
      </w:tr>
      <w:tr w:rsidR="00655E45" w:rsidRPr="00A01257" w14:paraId="0A3E6F67" w14:textId="77777777" w:rsidTr="0045357E">
        <w:tc>
          <w:tcPr>
            <w:tcW w:w="10485" w:type="dxa"/>
          </w:tcPr>
          <w:p w14:paraId="04552577" w14:textId="77777777" w:rsidR="00655E45" w:rsidRPr="00815F6C" w:rsidRDefault="00655E45" w:rsidP="0045357E">
            <w:pPr>
              <w:rPr>
                <w:rFonts w:asciiTheme="minorHAnsi" w:hAnsiTheme="minorHAnsi" w:cstheme="minorHAnsi"/>
              </w:rPr>
            </w:pPr>
            <w:r>
              <w:rPr>
                <w:rFonts w:asciiTheme="minorHAnsi" w:hAnsiTheme="minorHAnsi" w:cstheme="minorHAnsi"/>
              </w:rPr>
              <w:t>b</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2x+3y=5</m:t>
                      </m:r>
                    </m:e>
                    <m:e>
                      <m:r>
                        <w:rPr>
                          <w:rFonts w:ascii="Cambria Math" w:hAnsi="Cambria Math" w:cstheme="minorHAnsi"/>
                        </w:rPr>
                        <m:t>6x+5y=3</m:t>
                      </m:r>
                    </m:e>
                  </m:eqArr>
                </m:e>
              </m:d>
            </m:oMath>
          </w:p>
          <w:p w14:paraId="518B0AF0" w14:textId="77777777" w:rsidR="00655E45" w:rsidRPr="001D7CC5" w:rsidRDefault="00655E45" w:rsidP="0045357E">
            <w:pPr>
              <w:rPr>
                <w:rFonts w:asciiTheme="minorHAnsi" w:hAnsiTheme="minorHAnsi" w:cstheme="minorHAnsi"/>
              </w:rPr>
            </w:pPr>
          </w:p>
          <w:p w14:paraId="5E2F88AE" w14:textId="77777777" w:rsidR="00655E45" w:rsidRDefault="00655E45" w:rsidP="0045357E">
            <w:pPr>
              <w:rPr>
                <w:rFonts w:asciiTheme="minorHAnsi" w:hAnsiTheme="minorHAnsi" w:cstheme="minorHAnsi"/>
              </w:rPr>
            </w:pPr>
          </w:p>
          <w:p w14:paraId="609B5FD7" w14:textId="77777777" w:rsidR="00655E45" w:rsidRDefault="00655E45" w:rsidP="0045357E">
            <w:pPr>
              <w:rPr>
                <w:rFonts w:asciiTheme="minorHAnsi" w:hAnsiTheme="minorHAnsi" w:cstheme="minorHAnsi"/>
              </w:rPr>
            </w:pPr>
          </w:p>
          <w:p w14:paraId="43B892C6" w14:textId="70BF5C30" w:rsidR="00655E45" w:rsidRDefault="00655E45" w:rsidP="0045357E">
            <w:pPr>
              <w:rPr>
                <w:rFonts w:asciiTheme="minorHAnsi" w:hAnsiTheme="minorHAnsi" w:cstheme="minorHAnsi"/>
              </w:rPr>
            </w:pPr>
          </w:p>
          <w:p w14:paraId="78409253" w14:textId="77777777" w:rsidR="00E83987" w:rsidRDefault="00E83987" w:rsidP="0045357E">
            <w:pPr>
              <w:rPr>
                <w:rFonts w:asciiTheme="minorHAnsi" w:hAnsiTheme="minorHAnsi" w:cstheme="minorHAnsi"/>
              </w:rPr>
            </w:pPr>
          </w:p>
          <w:p w14:paraId="1AE37D57" w14:textId="77777777" w:rsidR="00655E45" w:rsidRDefault="00655E45" w:rsidP="0045357E">
            <w:pPr>
              <w:rPr>
                <w:rFonts w:asciiTheme="minorHAnsi" w:hAnsiTheme="minorHAnsi" w:cstheme="minorHAnsi"/>
              </w:rPr>
            </w:pPr>
          </w:p>
          <w:p w14:paraId="244C2A0E" w14:textId="77777777" w:rsidR="00655E45" w:rsidRPr="001D7CC5" w:rsidRDefault="00655E45" w:rsidP="0045357E">
            <w:pPr>
              <w:rPr>
                <w:rFonts w:asciiTheme="minorHAnsi" w:hAnsiTheme="minorHAnsi" w:cstheme="minorHAnsi"/>
              </w:rPr>
            </w:pPr>
          </w:p>
          <w:p w14:paraId="18F61E73" w14:textId="77777777" w:rsidR="00655E45" w:rsidRDefault="00655E45" w:rsidP="0045357E">
            <w:pPr>
              <w:jc w:val="right"/>
              <w:rPr>
                <w:rFonts w:asciiTheme="minorHAnsi" w:hAnsiTheme="minorHAnsi" w:cstheme="minorHAnsi"/>
              </w:rPr>
            </w:pPr>
          </w:p>
          <w:p w14:paraId="34FAE091" w14:textId="77777777" w:rsidR="00655E45" w:rsidRDefault="00655E45" w:rsidP="0045357E">
            <w:pPr>
              <w:jc w:val="right"/>
              <w:rPr>
                <w:rFonts w:asciiTheme="minorHAnsi" w:hAnsiTheme="minorHAnsi" w:cstheme="minorHAnsi"/>
              </w:rPr>
            </w:pPr>
          </w:p>
          <w:p w14:paraId="1785FCC2" w14:textId="77777777" w:rsidR="00655E45" w:rsidRPr="001D7CC5" w:rsidRDefault="00655E45" w:rsidP="0045357E">
            <w:pPr>
              <w:jc w:val="right"/>
              <w:rPr>
                <w:rFonts w:asciiTheme="minorHAnsi" w:hAnsiTheme="minorHAnsi" w:cstheme="minorHAnsi"/>
              </w:rPr>
            </w:pPr>
            <w:r>
              <w:rPr>
                <w:rFonts w:asciiTheme="minorHAnsi" w:hAnsiTheme="minorHAnsi" w:cstheme="minorHAnsi"/>
              </w:rPr>
              <w:t>(Sol: x=-2, y=3)</w:t>
            </w:r>
          </w:p>
        </w:tc>
      </w:tr>
      <w:tr w:rsidR="00655E45" w:rsidRPr="00A01257" w14:paraId="72258071" w14:textId="77777777" w:rsidTr="0045357E">
        <w:tc>
          <w:tcPr>
            <w:tcW w:w="10485" w:type="dxa"/>
          </w:tcPr>
          <w:p w14:paraId="18447C7D" w14:textId="77777777" w:rsidR="00655E45" w:rsidRPr="00815F6C" w:rsidRDefault="00655E45" w:rsidP="0045357E">
            <w:pPr>
              <w:rPr>
                <w:rFonts w:asciiTheme="minorHAnsi" w:hAnsiTheme="minorHAnsi" w:cstheme="minorHAnsi"/>
              </w:rPr>
            </w:pPr>
            <w:r>
              <w:rPr>
                <w:rFonts w:asciiTheme="minorHAnsi" w:hAnsiTheme="minorHAnsi" w:cstheme="minorHAnsi"/>
              </w:rPr>
              <w:t>c</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2x-3y=9</m:t>
                      </m:r>
                    </m:e>
                    <m:e>
                      <m:r>
                        <w:rPr>
                          <w:rFonts w:ascii="Cambria Math" w:hAnsi="Cambria Math" w:cstheme="minorHAnsi"/>
                        </w:rPr>
                        <m:t>5x+4y=11</m:t>
                      </m:r>
                    </m:e>
                  </m:eqArr>
                </m:e>
              </m:d>
            </m:oMath>
          </w:p>
          <w:p w14:paraId="1668987C" w14:textId="77777777" w:rsidR="00655E45" w:rsidRPr="001D7CC5" w:rsidRDefault="00655E45" w:rsidP="0045357E">
            <w:pPr>
              <w:rPr>
                <w:rFonts w:asciiTheme="minorHAnsi" w:hAnsiTheme="minorHAnsi" w:cstheme="minorHAnsi"/>
              </w:rPr>
            </w:pPr>
          </w:p>
          <w:p w14:paraId="45AE950E" w14:textId="77777777" w:rsidR="00655E45" w:rsidRDefault="00655E45" w:rsidP="0045357E">
            <w:pPr>
              <w:rPr>
                <w:rFonts w:asciiTheme="minorHAnsi" w:hAnsiTheme="minorHAnsi" w:cstheme="minorHAnsi"/>
              </w:rPr>
            </w:pPr>
          </w:p>
          <w:p w14:paraId="559902EA" w14:textId="603A61C7" w:rsidR="00655E45" w:rsidRDefault="00655E45" w:rsidP="0045357E">
            <w:pPr>
              <w:rPr>
                <w:rFonts w:asciiTheme="minorHAnsi" w:hAnsiTheme="minorHAnsi" w:cstheme="minorHAnsi"/>
              </w:rPr>
            </w:pPr>
          </w:p>
          <w:p w14:paraId="3AC5F13A" w14:textId="56C4010E" w:rsidR="00E83987" w:rsidRDefault="00E83987" w:rsidP="0045357E">
            <w:pPr>
              <w:rPr>
                <w:rFonts w:asciiTheme="minorHAnsi" w:hAnsiTheme="minorHAnsi" w:cstheme="minorHAnsi"/>
              </w:rPr>
            </w:pPr>
          </w:p>
          <w:p w14:paraId="38695EC3" w14:textId="77777777" w:rsidR="00E83987" w:rsidRDefault="00E83987" w:rsidP="0045357E">
            <w:pPr>
              <w:rPr>
                <w:rFonts w:asciiTheme="minorHAnsi" w:hAnsiTheme="minorHAnsi" w:cstheme="minorHAnsi"/>
              </w:rPr>
            </w:pPr>
          </w:p>
          <w:p w14:paraId="6A11BA20" w14:textId="77777777" w:rsidR="00655E45" w:rsidRDefault="00655E45" w:rsidP="0045357E">
            <w:pPr>
              <w:rPr>
                <w:rFonts w:asciiTheme="minorHAnsi" w:hAnsiTheme="minorHAnsi" w:cstheme="minorHAnsi"/>
              </w:rPr>
            </w:pPr>
          </w:p>
          <w:p w14:paraId="451E45C6" w14:textId="77777777" w:rsidR="00655E45" w:rsidRDefault="00655E45" w:rsidP="0045357E">
            <w:pPr>
              <w:rPr>
                <w:rFonts w:asciiTheme="minorHAnsi" w:hAnsiTheme="minorHAnsi" w:cstheme="minorHAnsi"/>
              </w:rPr>
            </w:pPr>
          </w:p>
          <w:p w14:paraId="3567A934" w14:textId="77777777" w:rsidR="00655E45" w:rsidRDefault="00655E45" w:rsidP="0045357E">
            <w:pPr>
              <w:rPr>
                <w:rFonts w:asciiTheme="minorHAnsi" w:hAnsiTheme="minorHAnsi" w:cstheme="minorHAnsi"/>
              </w:rPr>
            </w:pPr>
          </w:p>
          <w:p w14:paraId="64D2F56C" w14:textId="77777777" w:rsidR="00655E45" w:rsidRPr="001D7CC5" w:rsidRDefault="00655E45" w:rsidP="0045357E">
            <w:pPr>
              <w:rPr>
                <w:rFonts w:asciiTheme="minorHAnsi" w:hAnsiTheme="minorHAnsi" w:cstheme="minorHAnsi"/>
              </w:rPr>
            </w:pPr>
          </w:p>
          <w:p w14:paraId="0C1E1FA8" w14:textId="77777777" w:rsidR="00655E45" w:rsidRDefault="00655E45" w:rsidP="0045357E">
            <w:pPr>
              <w:jc w:val="right"/>
              <w:rPr>
                <w:rFonts w:asciiTheme="minorHAnsi" w:hAnsiTheme="minorHAnsi" w:cstheme="minorHAnsi"/>
              </w:rPr>
            </w:pPr>
          </w:p>
          <w:p w14:paraId="7AB12753" w14:textId="77777777" w:rsidR="00655E45" w:rsidRDefault="00655E45" w:rsidP="0045357E">
            <w:pPr>
              <w:jc w:val="right"/>
              <w:rPr>
                <w:rFonts w:asciiTheme="minorHAnsi" w:hAnsiTheme="minorHAnsi" w:cstheme="minorHAnsi"/>
              </w:rPr>
            </w:pPr>
          </w:p>
          <w:p w14:paraId="793E9D4D" w14:textId="77777777" w:rsidR="00655E45" w:rsidRPr="001D7CC5" w:rsidRDefault="00655E45" w:rsidP="0045357E">
            <w:pPr>
              <w:jc w:val="right"/>
              <w:rPr>
                <w:rFonts w:asciiTheme="minorHAnsi" w:hAnsiTheme="minorHAnsi" w:cstheme="minorHAnsi"/>
              </w:rPr>
            </w:pPr>
            <w:r>
              <w:rPr>
                <w:rFonts w:asciiTheme="minorHAnsi" w:hAnsiTheme="minorHAnsi" w:cstheme="minorHAnsi"/>
              </w:rPr>
              <w:t>(Sol: x=3, y=-1)</w:t>
            </w:r>
          </w:p>
        </w:tc>
      </w:tr>
    </w:tbl>
    <w:p w14:paraId="23BD576E" w14:textId="77777777" w:rsidR="007339A0" w:rsidRPr="00E86ACC" w:rsidRDefault="003E6FC8" w:rsidP="00E83987">
      <w:pPr>
        <w:pStyle w:val="Prrafodelista"/>
        <w:numPr>
          <w:ilvl w:val="0"/>
          <w:numId w:val="36"/>
        </w:numPr>
        <w:spacing w:before="120" w:after="120"/>
        <w:ind w:left="0" w:firstLine="0"/>
        <w:rPr>
          <w:rFonts w:asciiTheme="minorHAnsi" w:hAnsiTheme="minorHAnsi"/>
        </w:rPr>
      </w:pPr>
      <w:r w:rsidRPr="00DF2434">
        <w:rPr>
          <w:noProof/>
          <w:lang w:val="es-ES_tradnl"/>
        </w:rPr>
        <w:drawing>
          <wp:anchor distT="0" distB="0" distL="114300" distR="114300" simplePos="0" relativeHeight="254557184" behindDoc="1" locked="0" layoutInCell="1" allowOverlap="1" wp14:anchorId="2BE3C0E4" wp14:editId="5B6BA99E">
            <wp:simplePos x="0" y="0"/>
            <wp:positionH relativeFrom="column">
              <wp:posOffset>6174105</wp:posOffset>
            </wp:positionH>
            <wp:positionV relativeFrom="paragraph">
              <wp:posOffset>21715</wp:posOffset>
            </wp:positionV>
            <wp:extent cx="472270" cy="288128"/>
            <wp:effectExtent l="0" t="0" r="0" b="4445"/>
            <wp:wrapNone/>
            <wp:docPr id="58426" name="Imagen 58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screen">
                      <a:extLst>
                        <a:ext uri="{28A0092B-C50C-407E-A947-70E740481C1C}">
                          <a14:useLocalDpi xmlns:a14="http://schemas.microsoft.com/office/drawing/2010/main"/>
                        </a:ext>
                      </a:extLst>
                    </a:blip>
                    <a:stretch>
                      <a:fillRect/>
                    </a:stretch>
                  </pic:blipFill>
                  <pic:spPr>
                    <a:xfrm>
                      <a:off x="0" y="0"/>
                      <a:ext cx="472270" cy="288128"/>
                    </a:xfrm>
                    <a:prstGeom prst="rect">
                      <a:avLst/>
                    </a:prstGeom>
                  </pic:spPr>
                </pic:pic>
              </a:graphicData>
            </a:graphic>
            <wp14:sizeRelH relativeFrom="page">
              <wp14:pctWidth>0</wp14:pctWidth>
            </wp14:sizeRelH>
            <wp14:sizeRelV relativeFrom="page">
              <wp14:pctHeight>0</wp14:pctHeight>
            </wp14:sizeRelV>
          </wp:anchor>
        </w:drawing>
      </w:r>
      <w:r w:rsidR="007339A0">
        <w:rPr>
          <w:rFonts w:asciiTheme="minorHAnsi" w:hAnsiTheme="minorHAnsi"/>
        </w:rPr>
        <w:t>Resuelve gráficamente los siguientes sistemas</w:t>
      </w:r>
      <w:r w:rsidR="007339A0" w:rsidRPr="00E86ACC">
        <w:rPr>
          <w:rFonts w:asciiTheme="minorHAnsi" w:hAnsiTheme="minorHAnsi"/>
        </w:rPr>
        <w:t>:</w:t>
      </w:r>
      <w:r w:rsidR="007339A0"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7339A0" w:rsidRPr="00A01257" w14:paraId="5EA68DE3" w14:textId="77777777" w:rsidTr="0045357E">
        <w:tc>
          <w:tcPr>
            <w:tcW w:w="10485" w:type="dxa"/>
          </w:tcPr>
          <w:p w14:paraId="31CFCB7D" w14:textId="77777777" w:rsidR="007339A0" w:rsidRPr="00815F6C" w:rsidRDefault="004D16FF" w:rsidP="0045357E">
            <w:pPr>
              <w:rPr>
                <w:rFonts w:asciiTheme="minorHAnsi" w:hAnsiTheme="minorHAnsi" w:cstheme="minorHAnsi"/>
              </w:rPr>
            </w:pPr>
            <w:r w:rsidRPr="00EB08E8">
              <w:rPr>
                <w:rFonts w:asciiTheme="minorHAnsi" w:hAnsiTheme="minorHAnsi"/>
                <w:noProof/>
                <w:lang w:val="es-ES_tradnl"/>
              </w:rPr>
              <w:drawing>
                <wp:anchor distT="0" distB="0" distL="114300" distR="114300" simplePos="0" relativeHeight="254559232" behindDoc="0" locked="0" layoutInCell="1" allowOverlap="1" wp14:anchorId="4C56F47B" wp14:editId="18F33DDA">
                  <wp:simplePos x="0" y="0"/>
                  <wp:positionH relativeFrom="column">
                    <wp:posOffset>3822428</wp:posOffset>
                  </wp:positionH>
                  <wp:positionV relativeFrom="paragraph">
                    <wp:posOffset>50165</wp:posOffset>
                  </wp:positionV>
                  <wp:extent cx="2563042" cy="2496577"/>
                  <wp:effectExtent l="0" t="0" r="2540" b="5715"/>
                  <wp:wrapNone/>
                  <wp:docPr id="12296" name="Imagen 12296"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563042" cy="2496577"/>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7339A0" w:rsidRPr="001D7CC5">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x+y=2</m:t>
                      </m:r>
                    </m:e>
                    <m:e>
                      <m:r>
                        <w:rPr>
                          <w:rFonts w:ascii="Cambria Math" w:hAnsi="Cambria Math" w:cstheme="minorHAnsi"/>
                        </w:rPr>
                        <m:t>2x+y=1</m:t>
                      </m:r>
                    </m:e>
                  </m:eqArr>
                </m:e>
              </m:d>
            </m:oMath>
          </w:p>
          <w:p w14:paraId="0BBE3A8D" w14:textId="77777777" w:rsidR="007339A0" w:rsidRPr="001D7CC5" w:rsidRDefault="007339A0" w:rsidP="0045357E">
            <w:pPr>
              <w:rPr>
                <w:rFonts w:asciiTheme="minorHAnsi" w:hAnsiTheme="minorHAnsi" w:cstheme="minorHAnsi"/>
              </w:rPr>
            </w:pPr>
          </w:p>
          <w:p w14:paraId="1BD8F948" w14:textId="1C0A194D" w:rsidR="007339A0" w:rsidRDefault="007339A0" w:rsidP="0045357E">
            <w:pPr>
              <w:rPr>
                <w:rFonts w:asciiTheme="minorHAnsi" w:hAnsiTheme="minorHAnsi" w:cstheme="minorHAnsi"/>
              </w:rPr>
            </w:pPr>
          </w:p>
          <w:p w14:paraId="4A79712B" w14:textId="77777777" w:rsidR="00E83987" w:rsidRDefault="00E83987" w:rsidP="0045357E">
            <w:pPr>
              <w:rPr>
                <w:rFonts w:asciiTheme="minorHAnsi" w:hAnsiTheme="minorHAnsi" w:cstheme="minorHAnsi"/>
              </w:rPr>
            </w:pPr>
          </w:p>
          <w:p w14:paraId="6DE012A0" w14:textId="77777777" w:rsidR="007339A0" w:rsidRDefault="007339A0" w:rsidP="0045357E">
            <w:pPr>
              <w:rPr>
                <w:rFonts w:asciiTheme="minorHAnsi" w:hAnsiTheme="minorHAnsi" w:cstheme="minorHAnsi"/>
              </w:rPr>
            </w:pPr>
          </w:p>
          <w:tbl>
            <w:tblPr>
              <w:tblStyle w:val="Tablaconcuadrcula"/>
              <w:tblW w:w="0" w:type="auto"/>
              <w:tblLook w:val="04A0" w:firstRow="1" w:lastRow="0" w:firstColumn="1" w:lastColumn="0" w:noHBand="0" w:noVBand="1"/>
            </w:tblPr>
            <w:tblGrid>
              <w:gridCol w:w="790"/>
              <w:gridCol w:w="791"/>
              <w:gridCol w:w="791"/>
              <w:gridCol w:w="791"/>
              <w:gridCol w:w="791"/>
            </w:tblGrid>
            <w:tr w:rsidR="004D16FF" w14:paraId="543CB363" w14:textId="77777777" w:rsidTr="004D16FF">
              <w:trPr>
                <w:trHeight w:val="256"/>
              </w:trPr>
              <w:tc>
                <w:tcPr>
                  <w:tcW w:w="790" w:type="dxa"/>
                </w:tcPr>
                <w:p w14:paraId="48376B4D" w14:textId="77777777"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14:paraId="111C4776" w14:textId="77777777" w:rsidR="004D16FF" w:rsidRDefault="004D16FF" w:rsidP="004D16FF">
                  <w:pPr>
                    <w:jc w:val="center"/>
                    <w:rPr>
                      <w:rFonts w:asciiTheme="minorHAnsi" w:hAnsiTheme="minorHAnsi" w:cstheme="minorHAnsi"/>
                    </w:rPr>
                  </w:pPr>
                  <w:r>
                    <w:rPr>
                      <w:rFonts w:asciiTheme="minorHAnsi" w:hAnsiTheme="minorHAnsi" w:cstheme="minorHAnsi"/>
                    </w:rPr>
                    <w:t>y</w:t>
                  </w:r>
                </w:p>
              </w:tc>
              <w:tc>
                <w:tcPr>
                  <w:tcW w:w="791" w:type="dxa"/>
                  <w:tcBorders>
                    <w:top w:val="nil"/>
                    <w:bottom w:val="nil"/>
                  </w:tcBorders>
                </w:tcPr>
                <w:p w14:paraId="04EE2F38" w14:textId="77777777" w:rsidR="004D16FF" w:rsidRDefault="004D16FF" w:rsidP="004D16FF">
                  <w:pPr>
                    <w:jc w:val="center"/>
                    <w:rPr>
                      <w:rFonts w:asciiTheme="minorHAnsi" w:hAnsiTheme="minorHAnsi" w:cstheme="minorHAnsi"/>
                    </w:rPr>
                  </w:pPr>
                </w:p>
              </w:tc>
              <w:tc>
                <w:tcPr>
                  <w:tcW w:w="791" w:type="dxa"/>
                </w:tcPr>
                <w:p w14:paraId="40963768" w14:textId="77777777"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14:paraId="5DD8763C" w14:textId="77777777" w:rsidR="004D16FF" w:rsidRDefault="004D16FF" w:rsidP="004D16FF">
                  <w:pPr>
                    <w:jc w:val="center"/>
                    <w:rPr>
                      <w:rFonts w:asciiTheme="minorHAnsi" w:hAnsiTheme="minorHAnsi" w:cstheme="minorHAnsi"/>
                    </w:rPr>
                  </w:pPr>
                  <w:r>
                    <w:rPr>
                      <w:rFonts w:asciiTheme="minorHAnsi" w:hAnsiTheme="minorHAnsi" w:cstheme="minorHAnsi"/>
                    </w:rPr>
                    <w:t>y</w:t>
                  </w:r>
                </w:p>
              </w:tc>
            </w:tr>
            <w:tr w:rsidR="004D16FF" w14:paraId="0E95B088" w14:textId="77777777" w:rsidTr="004D16FF">
              <w:trPr>
                <w:trHeight w:val="245"/>
              </w:trPr>
              <w:tc>
                <w:tcPr>
                  <w:tcW w:w="790" w:type="dxa"/>
                </w:tcPr>
                <w:p w14:paraId="37BAC3C4" w14:textId="77777777" w:rsidR="004D16FF" w:rsidRDefault="004D16FF" w:rsidP="004D16FF">
                  <w:pPr>
                    <w:spacing w:before="60"/>
                    <w:jc w:val="right"/>
                    <w:rPr>
                      <w:rFonts w:asciiTheme="minorHAnsi" w:hAnsiTheme="minorHAnsi" w:cstheme="minorHAnsi"/>
                    </w:rPr>
                  </w:pPr>
                </w:p>
              </w:tc>
              <w:tc>
                <w:tcPr>
                  <w:tcW w:w="791" w:type="dxa"/>
                </w:tcPr>
                <w:p w14:paraId="12F51823" w14:textId="77777777" w:rsidR="004D16FF" w:rsidRDefault="004D16FF" w:rsidP="004D16FF">
                  <w:pPr>
                    <w:spacing w:before="60"/>
                    <w:jc w:val="right"/>
                    <w:rPr>
                      <w:rFonts w:asciiTheme="minorHAnsi" w:hAnsiTheme="minorHAnsi" w:cstheme="minorHAnsi"/>
                    </w:rPr>
                  </w:pPr>
                </w:p>
              </w:tc>
              <w:tc>
                <w:tcPr>
                  <w:tcW w:w="791" w:type="dxa"/>
                  <w:tcBorders>
                    <w:top w:val="nil"/>
                    <w:bottom w:val="nil"/>
                  </w:tcBorders>
                </w:tcPr>
                <w:p w14:paraId="5FABB9B3" w14:textId="77777777" w:rsidR="004D16FF" w:rsidRDefault="004D16FF" w:rsidP="0045357E">
                  <w:pPr>
                    <w:jc w:val="right"/>
                    <w:rPr>
                      <w:rFonts w:asciiTheme="minorHAnsi" w:hAnsiTheme="minorHAnsi" w:cstheme="minorHAnsi"/>
                    </w:rPr>
                  </w:pPr>
                </w:p>
              </w:tc>
              <w:tc>
                <w:tcPr>
                  <w:tcW w:w="791" w:type="dxa"/>
                </w:tcPr>
                <w:p w14:paraId="59FFF0B3" w14:textId="77777777" w:rsidR="004D16FF" w:rsidRDefault="004D16FF" w:rsidP="0045357E">
                  <w:pPr>
                    <w:jc w:val="right"/>
                    <w:rPr>
                      <w:rFonts w:asciiTheme="minorHAnsi" w:hAnsiTheme="minorHAnsi" w:cstheme="minorHAnsi"/>
                    </w:rPr>
                  </w:pPr>
                </w:p>
              </w:tc>
              <w:tc>
                <w:tcPr>
                  <w:tcW w:w="791" w:type="dxa"/>
                </w:tcPr>
                <w:p w14:paraId="4AC1F9B7" w14:textId="77777777" w:rsidR="004D16FF" w:rsidRDefault="004D16FF" w:rsidP="0045357E">
                  <w:pPr>
                    <w:jc w:val="right"/>
                    <w:rPr>
                      <w:rFonts w:asciiTheme="minorHAnsi" w:hAnsiTheme="minorHAnsi" w:cstheme="minorHAnsi"/>
                    </w:rPr>
                  </w:pPr>
                </w:p>
              </w:tc>
            </w:tr>
            <w:tr w:rsidR="004D16FF" w14:paraId="2E95BCE2" w14:textId="77777777" w:rsidTr="004D16FF">
              <w:trPr>
                <w:trHeight w:val="256"/>
              </w:trPr>
              <w:tc>
                <w:tcPr>
                  <w:tcW w:w="790" w:type="dxa"/>
                </w:tcPr>
                <w:p w14:paraId="1FA21D16" w14:textId="77777777" w:rsidR="004D16FF" w:rsidRDefault="004D16FF" w:rsidP="004D16FF">
                  <w:pPr>
                    <w:spacing w:before="60"/>
                    <w:jc w:val="right"/>
                    <w:rPr>
                      <w:rFonts w:asciiTheme="minorHAnsi" w:hAnsiTheme="minorHAnsi" w:cstheme="minorHAnsi"/>
                    </w:rPr>
                  </w:pPr>
                </w:p>
              </w:tc>
              <w:tc>
                <w:tcPr>
                  <w:tcW w:w="791" w:type="dxa"/>
                </w:tcPr>
                <w:p w14:paraId="29429A01" w14:textId="77777777" w:rsidR="004D16FF" w:rsidRDefault="004D16FF" w:rsidP="004D16FF">
                  <w:pPr>
                    <w:spacing w:before="60"/>
                    <w:jc w:val="right"/>
                    <w:rPr>
                      <w:rFonts w:asciiTheme="minorHAnsi" w:hAnsiTheme="minorHAnsi" w:cstheme="minorHAnsi"/>
                    </w:rPr>
                  </w:pPr>
                </w:p>
              </w:tc>
              <w:tc>
                <w:tcPr>
                  <w:tcW w:w="791" w:type="dxa"/>
                  <w:tcBorders>
                    <w:top w:val="nil"/>
                    <w:bottom w:val="nil"/>
                  </w:tcBorders>
                </w:tcPr>
                <w:p w14:paraId="7B1AD700" w14:textId="77777777" w:rsidR="004D16FF" w:rsidRDefault="004D16FF" w:rsidP="0045357E">
                  <w:pPr>
                    <w:jc w:val="right"/>
                    <w:rPr>
                      <w:rFonts w:asciiTheme="minorHAnsi" w:hAnsiTheme="minorHAnsi" w:cstheme="minorHAnsi"/>
                    </w:rPr>
                  </w:pPr>
                </w:p>
              </w:tc>
              <w:tc>
                <w:tcPr>
                  <w:tcW w:w="791" w:type="dxa"/>
                </w:tcPr>
                <w:p w14:paraId="4FB71582" w14:textId="77777777" w:rsidR="004D16FF" w:rsidRDefault="004D16FF" w:rsidP="0045357E">
                  <w:pPr>
                    <w:jc w:val="right"/>
                    <w:rPr>
                      <w:rFonts w:asciiTheme="minorHAnsi" w:hAnsiTheme="minorHAnsi" w:cstheme="minorHAnsi"/>
                    </w:rPr>
                  </w:pPr>
                </w:p>
              </w:tc>
              <w:tc>
                <w:tcPr>
                  <w:tcW w:w="791" w:type="dxa"/>
                </w:tcPr>
                <w:p w14:paraId="3DC0F577" w14:textId="77777777" w:rsidR="004D16FF" w:rsidRDefault="004D16FF" w:rsidP="0045357E">
                  <w:pPr>
                    <w:jc w:val="right"/>
                    <w:rPr>
                      <w:rFonts w:asciiTheme="minorHAnsi" w:hAnsiTheme="minorHAnsi" w:cstheme="minorHAnsi"/>
                    </w:rPr>
                  </w:pPr>
                </w:p>
              </w:tc>
            </w:tr>
            <w:tr w:rsidR="004D16FF" w14:paraId="5FB6346A" w14:textId="77777777" w:rsidTr="004D16FF">
              <w:trPr>
                <w:trHeight w:val="256"/>
              </w:trPr>
              <w:tc>
                <w:tcPr>
                  <w:tcW w:w="790" w:type="dxa"/>
                </w:tcPr>
                <w:p w14:paraId="417BFE19" w14:textId="77777777" w:rsidR="004D16FF" w:rsidRDefault="004D16FF" w:rsidP="004D16FF">
                  <w:pPr>
                    <w:spacing w:before="60"/>
                    <w:jc w:val="right"/>
                    <w:rPr>
                      <w:rFonts w:asciiTheme="minorHAnsi" w:hAnsiTheme="minorHAnsi" w:cstheme="minorHAnsi"/>
                    </w:rPr>
                  </w:pPr>
                </w:p>
              </w:tc>
              <w:tc>
                <w:tcPr>
                  <w:tcW w:w="791" w:type="dxa"/>
                </w:tcPr>
                <w:p w14:paraId="4CCFD04F" w14:textId="77777777" w:rsidR="004D16FF" w:rsidRDefault="004D16FF" w:rsidP="004D16FF">
                  <w:pPr>
                    <w:spacing w:before="60"/>
                    <w:jc w:val="right"/>
                    <w:rPr>
                      <w:rFonts w:asciiTheme="minorHAnsi" w:hAnsiTheme="minorHAnsi" w:cstheme="minorHAnsi"/>
                    </w:rPr>
                  </w:pPr>
                </w:p>
              </w:tc>
              <w:tc>
                <w:tcPr>
                  <w:tcW w:w="791" w:type="dxa"/>
                  <w:tcBorders>
                    <w:top w:val="nil"/>
                    <w:bottom w:val="nil"/>
                  </w:tcBorders>
                </w:tcPr>
                <w:p w14:paraId="5B774EA0" w14:textId="77777777" w:rsidR="004D16FF" w:rsidRDefault="004D16FF" w:rsidP="0045357E">
                  <w:pPr>
                    <w:jc w:val="right"/>
                    <w:rPr>
                      <w:rFonts w:asciiTheme="minorHAnsi" w:hAnsiTheme="minorHAnsi" w:cstheme="minorHAnsi"/>
                    </w:rPr>
                  </w:pPr>
                </w:p>
              </w:tc>
              <w:tc>
                <w:tcPr>
                  <w:tcW w:w="791" w:type="dxa"/>
                </w:tcPr>
                <w:p w14:paraId="0B10277F" w14:textId="77777777" w:rsidR="004D16FF" w:rsidRDefault="004D16FF" w:rsidP="0045357E">
                  <w:pPr>
                    <w:jc w:val="right"/>
                    <w:rPr>
                      <w:rFonts w:asciiTheme="minorHAnsi" w:hAnsiTheme="minorHAnsi" w:cstheme="minorHAnsi"/>
                    </w:rPr>
                  </w:pPr>
                </w:p>
              </w:tc>
              <w:tc>
                <w:tcPr>
                  <w:tcW w:w="791" w:type="dxa"/>
                </w:tcPr>
                <w:p w14:paraId="05C7DEAD" w14:textId="77777777" w:rsidR="004D16FF" w:rsidRDefault="004D16FF" w:rsidP="0045357E">
                  <w:pPr>
                    <w:jc w:val="right"/>
                    <w:rPr>
                      <w:rFonts w:asciiTheme="minorHAnsi" w:hAnsiTheme="minorHAnsi" w:cstheme="minorHAnsi"/>
                    </w:rPr>
                  </w:pPr>
                </w:p>
              </w:tc>
            </w:tr>
            <w:tr w:rsidR="004D16FF" w14:paraId="691B91D7" w14:textId="77777777" w:rsidTr="004D16FF">
              <w:trPr>
                <w:trHeight w:val="256"/>
              </w:trPr>
              <w:tc>
                <w:tcPr>
                  <w:tcW w:w="790" w:type="dxa"/>
                </w:tcPr>
                <w:p w14:paraId="6C05AEBB" w14:textId="77777777" w:rsidR="004D16FF" w:rsidRDefault="004D16FF" w:rsidP="004D16FF">
                  <w:pPr>
                    <w:spacing w:before="60"/>
                    <w:jc w:val="right"/>
                    <w:rPr>
                      <w:rFonts w:asciiTheme="minorHAnsi" w:hAnsiTheme="minorHAnsi" w:cstheme="minorHAnsi"/>
                    </w:rPr>
                  </w:pPr>
                </w:p>
              </w:tc>
              <w:tc>
                <w:tcPr>
                  <w:tcW w:w="791" w:type="dxa"/>
                </w:tcPr>
                <w:p w14:paraId="310D2F2D" w14:textId="77777777" w:rsidR="004D16FF" w:rsidRDefault="004D16FF" w:rsidP="004D16FF">
                  <w:pPr>
                    <w:spacing w:before="60"/>
                    <w:jc w:val="right"/>
                    <w:rPr>
                      <w:rFonts w:asciiTheme="minorHAnsi" w:hAnsiTheme="minorHAnsi" w:cstheme="minorHAnsi"/>
                    </w:rPr>
                  </w:pPr>
                </w:p>
              </w:tc>
              <w:tc>
                <w:tcPr>
                  <w:tcW w:w="791" w:type="dxa"/>
                  <w:tcBorders>
                    <w:top w:val="nil"/>
                    <w:bottom w:val="nil"/>
                  </w:tcBorders>
                </w:tcPr>
                <w:p w14:paraId="61D792E8" w14:textId="77777777" w:rsidR="004D16FF" w:rsidRDefault="004D16FF" w:rsidP="0045357E">
                  <w:pPr>
                    <w:jc w:val="right"/>
                    <w:rPr>
                      <w:rFonts w:asciiTheme="minorHAnsi" w:hAnsiTheme="minorHAnsi" w:cstheme="minorHAnsi"/>
                    </w:rPr>
                  </w:pPr>
                </w:p>
              </w:tc>
              <w:tc>
                <w:tcPr>
                  <w:tcW w:w="791" w:type="dxa"/>
                </w:tcPr>
                <w:p w14:paraId="262BCC03" w14:textId="77777777" w:rsidR="004D16FF" w:rsidRDefault="004D16FF" w:rsidP="0045357E">
                  <w:pPr>
                    <w:jc w:val="right"/>
                    <w:rPr>
                      <w:rFonts w:asciiTheme="minorHAnsi" w:hAnsiTheme="minorHAnsi" w:cstheme="minorHAnsi"/>
                    </w:rPr>
                  </w:pPr>
                </w:p>
              </w:tc>
              <w:tc>
                <w:tcPr>
                  <w:tcW w:w="791" w:type="dxa"/>
                </w:tcPr>
                <w:p w14:paraId="793E60FC" w14:textId="77777777" w:rsidR="004D16FF" w:rsidRDefault="004D16FF" w:rsidP="0045357E">
                  <w:pPr>
                    <w:jc w:val="right"/>
                    <w:rPr>
                      <w:rFonts w:asciiTheme="minorHAnsi" w:hAnsiTheme="minorHAnsi" w:cstheme="minorHAnsi"/>
                    </w:rPr>
                  </w:pPr>
                </w:p>
              </w:tc>
            </w:tr>
          </w:tbl>
          <w:p w14:paraId="61B6CD54" w14:textId="77777777" w:rsidR="007339A0" w:rsidRDefault="007339A0" w:rsidP="0045357E">
            <w:pPr>
              <w:jc w:val="right"/>
              <w:rPr>
                <w:rFonts w:asciiTheme="minorHAnsi" w:hAnsiTheme="minorHAnsi" w:cstheme="minorHAnsi"/>
              </w:rPr>
            </w:pPr>
          </w:p>
          <w:p w14:paraId="3CF002C1" w14:textId="77777777" w:rsidR="007339A0" w:rsidRPr="001D7CC5" w:rsidRDefault="007339A0" w:rsidP="0045357E">
            <w:pPr>
              <w:jc w:val="right"/>
              <w:rPr>
                <w:rFonts w:asciiTheme="minorHAnsi" w:hAnsiTheme="minorHAnsi" w:cstheme="minorHAnsi"/>
              </w:rPr>
            </w:pPr>
          </w:p>
        </w:tc>
      </w:tr>
      <w:tr w:rsidR="004D16FF" w:rsidRPr="00A01257" w14:paraId="2C541A75" w14:textId="77777777" w:rsidTr="0045357E">
        <w:tc>
          <w:tcPr>
            <w:tcW w:w="10485" w:type="dxa"/>
          </w:tcPr>
          <w:p w14:paraId="369E2D42" w14:textId="77777777" w:rsidR="004D16FF" w:rsidRPr="00815F6C" w:rsidRDefault="004D16FF" w:rsidP="004D16FF">
            <w:pPr>
              <w:rPr>
                <w:rFonts w:asciiTheme="minorHAnsi" w:hAnsiTheme="minorHAnsi" w:cstheme="minorHAnsi"/>
              </w:rPr>
            </w:pPr>
            <w:r w:rsidRPr="00EB08E8">
              <w:rPr>
                <w:rFonts w:asciiTheme="minorHAnsi" w:hAnsiTheme="minorHAnsi"/>
                <w:noProof/>
                <w:lang w:val="es-ES_tradnl"/>
              </w:rPr>
              <w:drawing>
                <wp:anchor distT="0" distB="0" distL="114300" distR="114300" simplePos="0" relativeHeight="254561280" behindDoc="0" locked="0" layoutInCell="1" allowOverlap="1" wp14:anchorId="474191BE" wp14:editId="3980F719">
                  <wp:simplePos x="0" y="0"/>
                  <wp:positionH relativeFrom="column">
                    <wp:posOffset>3743242</wp:posOffset>
                  </wp:positionH>
                  <wp:positionV relativeFrom="paragraph">
                    <wp:posOffset>49383</wp:posOffset>
                  </wp:positionV>
                  <wp:extent cx="2710534" cy="2640245"/>
                  <wp:effectExtent l="0" t="0" r="0" b="1905"/>
                  <wp:wrapNone/>
                  <wp:docPr id="58427" name="Imagen 5842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720493" cy="2649946"/>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b</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3x-y=1</m:t>
                      </m:r>
                    </m:e>
                    <m:e>
                      <m:r>
                        <w:rPr>
                          <w:rFonts w:ascii="Cambria Math" w:hAnsi="Cambria Math" w:cstheme="minorHAnsi"/>
                        </w:rPr>
                        <m:t>x+2y=5</m:t>
                      </m:r>
                    </m:e>
                  </m:eqArr>
                </m:e>
              </m:d>
            </m:oMath>
          </w:p>
          <w:p w14:paraId="6D3B171D" w14:textId="77777777" w:rsidR="004D16FF" w:rsidRPr="001D7CC5" w:rsidRDefault="004D16FF" w:rsidP="004D16FF">
            <w:pPr>
              <w:rPr>
                <w:rFonts w:asciiTheme="minorHAnsi" w:hAnsiTheme="minorHAnsi" w:cstheme="minorHAnsi"/>
              </w:rPr>
            </w:pPr>
          </w:p>
          <w:p w14:paraId="0EF2A115" w14:textId="77777777" w:rsidR="004D16FF" w:rsidRDefault="004D16FF" w:rsidP="004D16FF">
            <w:pPr>
              <w:rPr>
                <w:rFonts w:asciiTheme="minorHAnsi" w:hAnsiTheme="minorHAnsi" w:cstheme="minorHAnsi"/>
              </w:rPr>
            </w:pPr>
          </w:p>
          <w:p w14:paraId="0D1A6BB0" w14:textId="77777777" w:rsidR="004D16FF" w:rsidRDefault="004D16FF" w:rsidP="004D16FF">
            <w:pPr>
              <w:rPr>
                <w:rFonts w:asciiTheme="minorHAnsi" w:hAnsiTheme="minorHAnsi" w:cstheme="minorHAnsi"/>
              </w:rPr>
            </w:pPr>
          </w:p>
          <w:p w14:paraId="49A1F63C" w14:textId="77777777" w:rsidR="004D16FF" w:rsidRDefault="004D16FF" w:rsidP="004D16FF">
            <w:pPr>
              <w:rPr>
                <w:rFonts w:asciiTheme="minorHAnsi" w:hAnsiTheme="minorHAnsi" w:cstheme="minorHAnsi"/>
              </w:rPr>
            </w:pPr>
          </w:p>
          <w:p w14:paraId="65703795" w14:textId="77777777" w:rsidR="004D16FF" w:rsidRDefault="004D16FF" w:rsidP="004D16FF">
            <w:pPr>
              <w:rPr>
                <w:rFonts w:asciiTheme="minorHAnsi" w:hAnsiTheme="minorHAnsi" w:cstheme="minorHAnsi"/>
              </w:rPr>
            </w:pPr>
          </w:p>
          <w:tbl>
            <w:tblPr>
              <w:tblStyle w:val="Tablaconcuadrcula"/>
              <w:tblW w:w="0" w:type="auto"/>
              <w:tblLook w:val="04A0" w:firstRow="1" w:lastRow="0" w:firstColumn="1" w:lastColumn="0" w:noHBand="0" w:noVBand="1"/>
            </w:tblPr>
            <w:tblGrid>
              <w:gridCol w:w="790"/>
              <w:gridCol w:w="791"/>
              <w:gridCol w:w="791"/>
              <w:gridCol w:w="791"/>
              <w:gridCol w:w="791"/>
            </w:tblGrid>
            <w:tr w:rsidR="004D16FF" w14:paraId="0127392F" w14:textId="77777777" w:rsidTr="0045357E">
              <w:trPr>
                <w:trHeight w:val="256"/>
              </w:trPr>
              <w:tc>
                <w:tcPr>
                  <w:tcW w:w="790" w:type="dxa"/>
                </w:tcPr>
                <w:p w14:paraId="1D113C87" w14:textId="77777777"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14:paraId="394BC203" w14:textId="77777777" w:rsidR="004D16FF" w:rsidRDefault="004D16FF" w:rsidP="004D16FF">
                  <w:pPr>
                    <w:jc w:val="center"/>
                    <w:rPr>
                      <w:rFonts w:asciiTheme="minorHAnsi" w:hAnsiTheme="minorHAnsi" w:cstheme="minorHAnsi"/>
                    </w:rPr>
                  </w:pPr>
                  <w:r>
                    <w:rPr>
                      <w:rFonts w:asciiTheme="minorHAnsi" w:hAnsiTheme="minorHAnsi" w:cstheme="minorHAnsi"/>
                    </w:rPr>
                    <w:t>y</w:t>
                  </w:r>
                </w:p>
              </w:tc>
              <w:tc>
                <w:tcPr>
                  <w:tcW w:w="791" w:type="dxa"/>
                  <w:tcBorders>
                    <w:top w:val="nil"/>
                    <w:bottom w:val="nil"/>
                  </w:tcBorders>
                </w:tcPr>
                <w:p w14:paraId="2A5EC50F" w14:textId="77777777" w:rsidR="004D16FF" w:rsidRDefault="004D16FF" w:rsidP="004D16FF">
                  <w:pPr>
                    <w:jc w:val="center"/>
                    <w:rPr>
                      <w:rFonts w:asciiTheme="minorHAnsi" w:hAnsiTheme="minorHAnsi" w:cstheme="minorHAnsi"/>
                    </w:rPr>
                  </w:pPr>
                </w:p>
              </w:tc>
              <w:tc>
                <w:tcPr>
                  <w:tcW w:w="791" w:type="dxa"/>
                </w:tcPr>
                <w:p w14:paraId="10BA8D5E" w14:textId="77777777"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14:paraId="5FCE1C79" w14:textId="77777777" w:rsidR="004D16FF" w:rsidRDefault="004D16FF" w:rsidP="004D16FF">
                  <w:pPr>
                    <w:jc w:val="center"/>
                    <w:rPr>
                      <w:rFonts w:asciiTheme="minorHAnsi" w:hAnsiTheme="minorHAnsi" w:cstheme="minorHAnsi"/>
                    </w:rPr>
                  </w:pPr>
                  <w:r>
                    <w:rPr>
                      <w:rFonts w:asciiTheme="minorHAnsi" w:hAnsiTheme="minorHAnsi" w:cstheme="minorHAnsi"/>
                    </w:rPr>
                    <w:t>y</w:t>
                  </w:r>
                </w:p>
              </w:tc>
            </w:tr>
            <w:tr w:rsidR="004D16FF" w14:paraId="5961BE06" w14:textId="77777777" w:rsidTr="0045357E">
              <w:trPr>
                <w:trHeight w:val="245"/>
              </w:trPr>
              <w:tc>
                <w:tcPr>
                  <w:tcW w:w="790" w:type="dxa"/>
                </w:tcPr>
                <w:p w14:paraId="58C970C7" w14:textId="77777777" w:rsidR="004D16FF" w:rsidRDefault="004D16FF" w:rsidP="004D16FF">
                  <w:pPr>
                    <w:spacing w:before="60"/>
                    <w:jc w:val="right"/>
                    <w:rPr>
                      <w:rFonts w:asciiTheme="minorHAnsi" w:hAnsiTheme="minorHAnsi" w:cstheme="minorHAnsi"/>
                    </w:rPr>
                  </w:pPr>
                </w:p>
              </w:tc>
              <w:tc>
                <w:tcPr>
                  <w:tcW w:w="791" w:type="dxa"/>
                </w:tcPr>
                <w:p w14:paraId="42F85EAE" w14:textId="77777777" w:rsidR="004D16FF" w:rsidRDefault="004D16FF" w:rsidP="004D16FF">
                  <w:pPr>
                    <w:spacing w:before="60"/>
                    <w:jc w:val="right"/>
                    <w:rPr>
                      <w:rFonts w:asciiTheme="minorHAnsi" w:hAnsiTheme="minorHAnsi" w:cstheme="minorHAnsi"/>
                    </w:rPr>
                  </w:pPr>
                </w:p>
              </w:tc>
              <w:tc>
                <w:tcPr>
                  <w:tcW w:w="791" w:type="dxa"/>
                  <w:tcBorders>
                    <w:top w:val="nil"/>
                    <w:bottom w:val="nil"/>
                  </w:tcBorders>
                </w:tcPr>
                <w:p w14:paraId="4D551D17" w14:textId="77777777" w:rsidR="004D16FF" w:rsidRDefault="004D16FF" w:rsidP="004D16FF">
                  <w:pPr>
                    <w:jc w:val="right"/>
                    <w:rPr>
                      <w:rFonts w:asciiTheme="minorHAnsi" w:hAnsiTheme="minorHAnsi" w:cstheme="minorHAnsi"/>
                    </w:rPr>
                  </w:pPr>
                </w:p>
              </w:tc>
              <w:tc>
                <w:tcPr>
                  <w:tcW w:w="791" w:type="dxa"/>
                </w:tcPr>
                <w:p w14:paraId="5549DA10" w14:textId="77777777" w:rsidR="004D16FF" w:rsidRDefault="004D16FF" w:rsidP="004D16FF">
                  <w:pPr>
                    <w:jc w:val="right"/>
                    <w:rPr>
                      <w:rFonts w:asciiTheme="minorHAnsi" w:hAnsiTheme="minorHAnsi" w:cstheme="minorHAnsi"/>
                    </w:rPr>
                  </w:pPr>
                </w:p>
              </w:tc>
              <w:tc>
                <w:tcPr>
                  <w:tcW w:w="791" w:type="dxa"/>
                </w:tcPr>
                <w:p w14:paraId="0D3F886F" w14:textId="77777777" w:rsidR="004D16FF" w:rsidRDefault="004D16FF" w:rsidP="004D16FF">
                  <w:pPr>
                    <w:jc w:val="right"/>
                    <w:rPr>
                      <w:rFonts w:asciiTheme="minorHAnsi" w:hAnsiTheme="minorHAnsi" w:cstheme="minorHAnsi"/>
                    </w:rPr>
                  </w:pPr>
                </w:p>
              </w:tc>
            </w:tr>
            <w:tr w:rsidR="004D16FF" w14:paraId="395461BB" w14:textId="77777777" w:rsidTr="0045357E">
              <w:trPr>
                <w:trHeight w:val="256"/>
              </w:trPr>
              <w:tc>
                <w:tcPr>
                  <w:tcW w:w="790" w:type="dxa"/>
                </w:tcPr>
                <w:p w14:paraId="15C3D2C2" w14:textId="77777777" w:rsidR="004D16FF" w:rsidRDefault="004D16FF" w:rsidP="004D16FF">
                  <w:pPr>
                    <w:spacing w:before="60"/>
                    <w:jc w:val="right"/>
                    <w:rPr>
                      <w:rFonts w:asciiTheme="minorHAnsi" w:hAnsiTheme="minorHAnsi" w:cstheme="minorHAnsi"/>
                    </w:rPr>
                  </w:pPr>
                </w:p>
              </w:tc>
              <w:tc>
                <w:tcPr>
                  <w:tcW w:w="791" w:type="dxa"/>
                </w:tcPr>
                <w:p w14:paraId="14792981" w14:textId="77777777" w:rsidR="004D16FF" w:rsidRDefault="004D16FF" w:rsidP="004D16FF">
                  <w:pPr>
                    <w:spacing w:before="60"/>
                    <w:jc w:val="right"/>
                    <w:rPr>
                      <w:rFonts w:asciiTheme="minorHAnsi" w:hAnsiTheme="minorHAnsi" w:cstheme="minorHAnsi"/>
                    </w:rPr>
                  </w:pPr>
                </w:p>
              </w:tc>
              <w:tc>
                <w:tcPr>
                  <w:tcW w:w="791" w:type="dxa"/>
                  <w:tcBorders>
                    <w:top w:val="nil"/>
                    <w:bottom w:val="nil"/>
                  </w:tcBorders>
                </w:tcPr>
                <w:p w14:paraId="073A0937" w14:textId="77777777" w:rsidR="004D16FF" w:rsidRDefault="004D16FF" w:rsidP="004D16FF">
                  <w:pPr>
                    <w:jc w:val="right"/>
                    <w:rPr>
                      <w:rFonts w:asciiTheme="minorHAnsi" w:hAnsiTheme="minorHAnsi" w:cstheme="minorHAnsi"/>
                    </w:rPr>
                  </w:pPr>
                </w:p>
              </w:tc>
              <w:tc>
                <w:tcPr>
                  <w:tcW w:w="791" w:type="dxa"/>
                </w:tcPr>
                <w:p w14:paraId="5880442B" w14:textId="77777777" w:rsidR="004D16FF" w:rsidRDefault="004D16FF" w:rsidP="004D16FF">
                  <w:pPr>
                    <w:jc w:val="right"/>
                    <w:rPr>
                      <w:rFonts w:asciiTheme="minorHAnsi" w:hAnsiTheme="minorHAnsi" w:cstheme="minorHAnsi"/>
                    </w:rPr>
                  </w:pPr>
                </w:p>
              </w:tc>
              <w:tc>
                <w:tcPr>
                  <w:tcW w:w="791" w:type="dxa"/>
                </w:tcPr>
                <w:p w14:paraId="4BC40082" w14:textId="77777777" w:rsidR="004D16FF" w:rsidRDefault="004D16FF" w:rsidP="004D16FF">
                  <w:pPr>
                    <w:jc w:val="right"/>
                    <w:rPr>
                      <w:rFonts w:asciiTheme="minorHAnsi" w:hAnsiTheme="minorHAnsi" w:cstheme="minorHAnsi"/>
                    </w:rPr>
                  </w:pPr>
                </w:p>
              </w:tc>
            </w:tr>
            <w:tr w:rsidR="004D16FF" w14:paraId="4F53613B" w14:textId="77777777" w:rsidTr="0045357E">
              <w:trPr>
                <w:trHeight w:val="256"/>
              </w:trPr>
              <w:tc>
                <w:tcPr>
                  <w:tcW w:w="790" w:type="dxa"/>
                </w:tcPr>
                <w:p w14:paraId="753608FD" w14:textId="77777777" w:rsidR="004D16FF" w:rsidRDefault="004D16FF" w:rsidP="004D16FF">
                  <w:pPr>
                    <w:spacing w:before="60"/>
                    <w:jc w:val="right"/>
                    <w:rPr>
                      <w:rFonts w:asciiTheme="minorHAnsi" w:hAnsiTheme="minorHAnsi" w:cstheme="minorHAnsi"/>
                    </w:rPr>
                  </w:pPr>
                </w:p>
              </w:tc>
              <w:tc>
                <w:tcPr>
                  <w:tcW w:w="791" w:type="dxa"/>
                </w:tcPr>
                <w:p w14:paraId="3503CBBF" w14:textId="77777777" w:rsidR="004D16FF" w:rsidRDefault="004D16FF" w:rsidP="004D16FF">
                  <w:pPr>
                    <w:spacing w:before="60"/>
                    <w:jc w:val="right"/>
                    <w:rPr>
                      <w:rFonts w:asciiTheme="minorHAnsi" w:hAnsiTheme="minorHAnsi" w:cstheme="minorHAnsi"/>
                    </w:rPr>
                  </w:pPr>
                </w:p>
              </w:tc>
              <w:tc>
                <w:tcPr>
                  <w:tcW w:w="791" w:type="dxa"/>
                  <w:tcBorders>
                    <w:top w:val="nil"/>
                    <w:bottom w:val="nil"/>
                  </w:tcBorders>
                </w:tcPr>
                <w:p w14:paraId="6DAC1F59" w14:textId="77777777" w:rsidR="004D16FF" w:rsidRDefault="004D16FF" w:rsidP="004D16FF">
                  <w:pPr>
                    <w:jc w:val="right"/>
                    <w:rPr>
                      <w:rFonts w:asciiTheme="minorHAnsi" w:hAnsiTheme="minorHAnsi" w:cstheme="minorHAnsi"/>
                    </w:rPr>
                  </w:pPr>
                </w:p>
              </w:tc>
              <w:tc>
                <w:tcPr>
                  <w:tcW w:w="791" w:type="dxa"/>
                </w:tcPr>
                <w:p w14:paraId="7F3B85AD" w14:textId="77777777" w:rsidR="004D16FF" w:rsidRDefault="004D16FF" w:rsidP="004D16FF">
                  <w:pPr>
                    <w:jc w:val="right"/>
                    <w:rPr>
                      <w:rFonts w:asciiTheme="minorHAnsi" w:hAnsiTheme="minorHAnsi" w:cstheme="minorHAnsi"/>
                    </w:rPr>
                  </w:pPr>
                </w:p>
              </w:tc>
              <w:tc>
                <w:tcPr>
                  <w:tcW w:w="791" w:type="dxa"/>
                </w:tcPr>
                <w:p w14:paraId="298430DD" w14:textId="77777777" w:rsidR="004D16FF" w:rsidRDefault="004D16FF" w:rsidP="004D16FF">
                  <w:pPr>
                    <w:jc w:val="right"/>
                    <w:rPr>
                      <w:rFonts w:asciiTheme="minorHAnsi" w:hAnsiTheme="minorHAnsi" w:cstheme="minorHAnsi"/>
                    </w:rPr>
                  </w:pPr>
                </w:p>
              </w:tc>
            </w:tr>
            <w:tr w:rsidR="004D16FF" w14:paraId="0CBD252A" w14:textId="77777777" w:rsidTr="0045357E">
              <w:trPr>
                <w:trHeight w:val="256"/>
              </w:trPr>
              <w:tc>
                <w:tcPr>
                  <w:tcW w:w="790" w:type="dxa"/>
                </w:tcPr>
                <w:p w14:paraId="4CC5F132" w14:textId="77777777" w:rsidR="004D16FF" w:rsidRDefault="004D16FF" w:rsidP="004D16FF">
                  <w:pPr>
                    <w:spacing w:before="60"/>
                    <w:jc w:val="right"/>
                    <w:rPr>
                      <w:rFonts w:asciiTheme="minorHAnsi" w:hAnsiTheme="minorHAnsi" w:cstheme="minorHAnsi"/>
                    </w:rPr>
                  </w:pPr>
                </w:p>
              </w:tc>
              <w:tc>
                <w:tcPr>
                  <w:tcW w:w="791" w:type="dxa"/>
                </w:tcPr>
                <w:p w14:paraId="60C2E00E" w14:textId="77777777" w:rsidR="004D16FF" w:rsidRDefault="004D16FF" w:rsidP="004D16FF">
                  <w:pPr>
                    <w:spacing w:before="60"/>
                    <w:jc w:val="right"/>
                    <w:rPr>
                      <w:rFonts w:asciiTheme="minorHAnsi" w:hAnsiTheme="minorHAnsi" w:cstheme="minorHAnsi"/>
                    </w:rPr>
                  </w:pPr>
                </w:p>
              </w:tc>
              <w:tc>
                <w:tcPr>
                  <w:tcW w:w="791" w:type="dxa"/>
                  <w:tcBorders>
                    <w:top w:val="nil"/>
                    <w:bottom w:val="nil"/>
                  </w:tcBorders>
                </w:tcPr>
                <w:p w14:paraId="2F1A7192" w14:textId="77777777" w:rsidR="004D16FF" w:rsidRDefault="004D16FF" w:rsidP="004D16FF">
                  <w:pPr>
                    <w:jc w:val="right"/>
                    <w:rPr>
                      <w:rFonts w:asciiTheme="minorHAnsi" w:hAnsiTheme="minorHAnsi" w:cstheme="minorHAnsi"/>
                    </w:rPr>
                  </w:pPr>
                </w:p>
              </w:tc>
              <w:tc>
                <w:tcPr>
                  <w:tcW w:w="791" w:type="dxa"/>
                </w:tcPr>
                <w:p w14:paraId="2483CAE1" w14:textId="77777777" w:rsidR="004D16FF" w:rsidRDefault="004D16FF" w:rsidP="004D16FF">
                  <w:pPr>
                    <w:jc w:val="right"/>
                    <w:rPr>
                      <w:rFonts w:asciiTheme="minorHAnsi" w:hAnsiTheme="minorHAnsi" w:cstheme="minorHAnsi"/>
                    </w:rPr>
                  </w:pPr>
                </w:p>
              </w:tc>
              <w:tc>
                <w:tcPr>
                  <w:tcW w:w="791" w:type="dxa"/>
                </w:tcPr>
                <w:p w14:paraId="6F0ACF3C" w14:textId="77777777" w:rsidR="004D16FF" w:rsidRDefault="004D16FF" w:rsidP="004D16FF">
                  <w:pPr>
                    <w:jc w:val="right"/>
                    <w:rPr>
                      <w:rFonts w:asciiTheme="minorHAnsi" w:hAnsiTheme="minorHAnsi" w:cstheme="minorHAnsi"/>
                    </w:rPr>
                  </w:pPr>
                </w:p>
              </w:tc>
            </w:tr>
          </w:tbl>
          <w:p w14:paraId="4F47732E" w14:textId="77777777" w:rsidR="004D16FF" w:rsidRDefault="004D16FF" w:rsidP="004D16FF">
            <w:pPr>
              <w:jc w:val="right"/>
              <w:rPr>
                <w:rFonts w:asciiTheme="minorHAnsi" w:hAnsiTheme="minorHAnsi" w:cstheme="minorHAnsi"/>
              </w:rPr>
            </w:pPr>
          </w:p>
          <w:p w14:paraId="031A8B06" w14:textId="77777777" w:rsidR="004D16FF" w:rsidRPr="001D7CC5" w:rsidRDefault="004D16FF" w:rsidP="004D16FF">
            <w:pPr>
              <w:jc w:val="right"/>
              <w:rPr>
                <w:rFonts w:asciiTheme="minorHAnsi" w:hAnsiTheme="minorHAnsi" w:cstheme="minorHAnsi"/>
              </w:rPr>
            </w:pPr>
          </w:p>
        </w:tc>
      </w:tr>
      <w:tr w:rsidR="004D16FF" w:rsidRPr="00A01257" w14:paraId="142204C6" w14:textId="77777777" w:rsidTr="0045357E">
        <w:tc>
          <w:tcPr>
            <w:tcW w:w="10485" w:type="dxa"/>
          </w:tcPr>
          <w:p w14:paraId="3187B39A" w14:textId="77777777" w:rsidR="004D16FF" w:rsidRPr="00815F6C" w:rsidRDefault="004D16FF" w:rsidP="004D16FF">
            <w:pPr>
              <w:rPr>
                <w:rFonts w:asciiTheme="minorHAnsi" w:hAnsiTheme="minorHAnsi" w:cstheme="minorHAnsi"/>
              </w:rPr>
            </w:pPr>
            <w:r w:rsidRPr="00EB08E8">
              <w:rPr>
                <w:rFonts w:asciiTheme="minorHAnsi" w:hAnsiTheme="minorHAnsi"/>
                <w:noProof/>
                <w:lang w:val="es-ES_tradnl"/>
              </w:rPr>
              <w:drawing>
                <wp:anchor distT="0" distB="0" distL="114300" distR="114300" simplePos="0" relativeHeight="254562304" behindDoc="0" locked="0" layoutInCell="1" allowOverlap="1" wp14:anchorId="23944217" wp14:editId="09B83530">
                  <wp:simplePos x="0" y="0"/>
                  <wp:positionH relativeFrom="column">
                    <wp:posOffset>3742690</wp:posOffset>
                  </wp:positionH>
                  <wp:positionV relativeFrom="paragraph">
                    <wp:posOffset>156366</wp:posOffset>
                  </wp:positionV>
                  <wp:extent cx="2710534" cy="2640245"/>
                  <wp:effectExtent l="0" t="0" r="0" b="1905"/>
                  <wp:wrapNone/>
                  <wp:docPr id="58428" name="Imagen 58428"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710534" cy="26402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c</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x+y=2</m:t>
                      </m:r>
                    </m:e>
                    <m:e>
                      <m:r>
                        <w:rPr>
                          <w:rFonts w:ascii="Cambria Math" w:hAnsi="Cambria Math" w:cstheme="minorHAnsi"/>
                        </w:rPr>
                        <m:t>2x+2y=6</m:t>
                      </m:r>
                    </m:e>
                  </m:eqArr>
                </m:e>
              </m:d>
            </m:oMath>
          </w:p>
          <w:p w14:paraId="3E01F529" w14:textId="77777777" w:rsidR="004D16FF" w:rsidRPr="001D7CC5" w:rsidRDefault="004D16FF" w:rsidP="004D16FF">
            <w:pPr>
              <w:rPr>
                <w:rFonts w:asciiTheme="minorHAnsi" w:hAnsiTheme="minorHAnsi" w:cstheme="minorHAnsi"/>
              </w:rPr>
            </w:pPr>
          </w:p>
          <w:p w14:paraId="6C26F40B" w14:textId="77777777" w:rsidR="004D16FF" w:rsidRDefault="004D16FF" w:rsidP="004D16FF">
            <w:pPr>
              <w:rPr>
                <w:rFonts w:asciiTheme="minorHAnsi" w:hAnsiTheme="minorHAnsi" w:cstheme="minorHAnsi"/>
              </w:rPr>
            </w:pPr>
          </w:p>
          <w:p w14:paraId="2D6D3525" w14:textId="77777777" w:rsidR="004D16FF" w:rsidRDefault="004D16FF" w:rsidP="004D16FF">
            <w:pPr>
              <w:rPr>
                <w:rFonts w:asciiTheme="minorHAnsi" w:hAnsiTheme="minorHAnsi" w:cstheme="minorHAnsi"/>
              </w:rPr>
            </w:pPr>
          </w:p>
          <w:p w14:paraId="519C9CB0" w14:textId="77777777" w:rsidR="004D16FF" w:rsidRDefault="004D16FF" w:rsidP="004D16FF">
            <w:pPr>
              <w:rPr>
                <w:rFonts w:asciiTheme="minorHAnsi" w:hAnsiTheme="minorHAnsi" w:cstheme="minorHAnsi"/>
              </w:rPr>
            </w:pPr>
          </w:p>
          <w:p w14:paraId="0033FA63" w14:textId="77777777" w:rsidR="004D16FF" w:rsidRDefault="004D16FF" w:rsidP="004D16FF">
            <w:pPr>
              <w:rPr>
                <w:rFonts w:asciiTheme="minorHAnsi" w:hAnsiTheme="minorHAnsi" w:cstheme="minorHAnsi"/>
              </w:rPr>
            </w:pPr>
          </w:p>
          <w:p w14:paraId="65195166" w14:textId="77777777" w:rsidR="004D16FF" w:rsidRDefault="004D16FF" w:rsidP="004D16FF">
            <w:pPr>
              <w:rPr>
                <w:rFonts w:asciiTheme="minorHAnsi" w:hAnsiTheme="minorHAnsi" w:cstheme="minorHAnsi"/>
              </w:rPr>
            </w:pPr>
          </w:p>
          <w:tbl>
            <w:tblPr>
              <w:tblStyle w:val="Tablaconcuadrcula"/>
              <w:tblW w:w="0" w:type="auto"/>
              <w:tblLook w:val="04A0" w:firstRow="1" w:lastRow="0" w:firstColumn="1" w:lastColumn="0" w:noHBand="0" w:noVBand="1"/>
            </w:tblPr>
            <w:tblGrid>
              <w:gridCol w:w="790"/>
              <w:gridCol w:w="791"/>
              <w:gridCol w:w="791"/>
              <w:gridCol w:w="791"/>
              <w:gridCol w:w="791"/>
            </w:tblGrid>
            <w:tr w:rsidR="004D16FF" w14:paraId="3F12B86E" w14:textId="77777777" w:rsidTr="0045357E">
              <w:trPr>
                <w:trHeight w:val="256"/>
              </w:trPr>
              <w:tc>
                <w:tcPr>
                  <w:tcW w:w="790" w:type="dxa"/>
                </w:tcPr>
                <w:p w14:paraId="1754A10E" w14:textId="77777777"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14:paraId="24B366A3" w14:textId="77777777" w:rsidR="004D16FF" w:rsidRDefault="004D16FF" w:rsidP="004D16FF">
                  <w:pPr>
                    <w:jc w:val="center"/>
                    <w:rPr>
                      <w:rFonts w:asciiTheme="minorHAnsi" w:hAnsiTheme="minorHAnsi" w:cstheme="minorHAnsi"/>
                    </w:rPr>
                  </w:pPr>
                  <w:r>
                    <w:rPr>
                      <w:rFonts w:asciiTheme="minorHAnsi" w:hAnsiTheme="minorHAnsi" w:cstheme="minorHAnsi"/>
                    </w:rPr>
                    <w:t>y</w:t>
                  </w:r>
                </w:p>
              </w:tc>
              <w:tc>
                <w:tcPr>
                  <w:tcW w:w="791" w:type="dxa"/>
                  <w:tcBorders>
                    <w:top w:val="nil"/>
                    <w:bottom w:val="nil"/>
                  </w:tcBorders>
                </w:tcPr>
                <w:p w14:paraId="117538CF" w14:textId="77777777" w:rsidR="004D16FF" w:rsidRDefault="004D16FF" w:rsidP="004D16FF">
                  <w:pPr>
                    <w:jc w:val="center"/>
                    <w:rPr>
                      <w:rFonts w:asciiTheme="minorHAnsi" w:hAnsiTheme="minorHAnsi" w:cstheme="minorHAnsi"/>
                    </w:rPr>
                  </w:pPr>
                </w:p>
              </w:tc>
              <w:tc>
                <w:tcPr>
                  <w:tcW w:w="791" w:type="dxa"/>
                </w:tcPr>
                <w:p w14:paraId="59111C83" w14:textId="77777777"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14:paraId="007FBA17" w14:textId="77777777" w:rsidR="004D16FF" w:rsidRDefault="004D16FF" w:rsidP="004D16FF">
                  <w:pPr>
                    <w:jc w:val="center"/>
                    <w:rPr>
                      <w:rFonts w:asciiTheme="minorHAnsi" w:hAnsiTheme="minorHAnsi" w:cstheme="minorHAnsi"/>
                    </w:rPr>
                  </w:pPr>
                  <w:r>
                    <w:rPr>
                      <w:rFonts w:asciiTheme="minorHAnsi" w:hAnsiTheme="minorHAnsi" w:cstheme="minorHAnsi"/>
                    </w:rPr>
                    <w:t>y</w:t>
                  </w:r>
                </w:p>
              </w:tc>
            </w:tr>
            <w:tr w:rsidR="004D16FF" w14:paraId="04BA2EA2" w14:textId="77777777" w:rsidTr="0045357E">
              <w:trPr>
                <w:trHeight w:val="245"/>
              </w:trPr>
              <w:tc>
                <w:tcPr>
                  <w:tcW w:w="790" w:type="dxa"/>
                </w:tcPr>
                <w:p w14:paraId="4C3A3704" w14:textId="77777777" w:rsidR="004D16FF" w:rsidRDefault="004D16FF" w:rsidP="004D16FF">
                  <w:pPr>
                    <w:spacing w:before="60"/>
                    <w:jc w:val="right"/>
                    <w:rPr>
                      <w:rFonts w:asciiTheme="minorHAnsi" w:hAnsiTheme="minorHAnsi" w:cstheme="minorHAnsi"/>
                    </w:rPr>
                  </w:pPr>
                </w:p>
              </w:tc>
              <w:tc>
                <w:tcPr>
                  <w:tcW w:w="791" w:type="dxa"/>
                </w:tcPr>
                <w:p w14:paraId="705D7EB3" w14:textId="77777777" w:rsidR="004D16FF" w:rsidRDefault="004D16FF" w:rsidP="004D16FF">
                  <w:pPr>
                    <w:spacing w:before="60"/>
                    <w:jc w:val="right"/>
                    <w:rPr>
                      <w:rFonts w:asciiTheme="minorHAnsi" w:hAnsiTheme="minorHAnsi" w:cstheme="minorHAnsi"/>
                    </w:rPr>
                  </w:pPr>
                </w:p>
              </w:tc>
              <w:tc>
                <w:tcPr>
                  <w:tcW w:w="791" w:type="dxa"/>
                  <w:tcBorders>
                    <w:top w:val="nil"/>
                    <w:bottom w:val="nil"/>
                  </w:tcBorders>
                </w:tcPr>
                <w:p w14:paraId="4DD28898" w14:textId="77777777" w:rsidR="004D16FF" w:rsidRDefault="004D16FF" w:rsidP="004D16FF">
                  <w:pPr>
                    <w:jc w:val="right"/>
                    <w:rPr>
                      <w:rFonts w:asciiTheme="minorHAnsi" w:hAnsiTheme="minorHAnsi" w:cstheme="minorHAnsi"/>
                    </w:rPr>
                  </w:pPr>
                </w:p>
              </w:tc>
              <w:tc>
                <w:tcPr>
                  <w:tcW w:w="791" w:type="dxa"/>
                </w:tcPr>
                <w:p w14:paraId="20CF1AE5" w14:textId="77777777" w:rsidR="004D16FF" w:rsidRDefault="004D16FF" w:rsidP="004D16FF">
                  <w:pPr>
                    <w:jc w:val="right"/>
                    <w:rPr>
                      <w:rFonts w:asciiTheme="minorHAnsi" w:hAnsiTheme="minorHAnsi" w:cstheme="minorHAnsi"/>
                    </w:rPr>
                  </w:pPr>
                </w:p>
              </w:tc>
              <w:tc>
                <w:tcPr>
                  <w:tcW w:w="791" w:type="dxa"/>
                </w:tcPr>
                <w:p w14:paraId="44477757" w14:textId="77777777" w:rsidR="004D16FF" w:rsidRDefault="004D16FF" w:rsidP="004D16FF">
                  <w:pPr>
                    <w:jc w:val="right"/>
                    <w:rPr>
                      <w:rFonts w:asciiTheme="minorHAnsi" w:hAnsiTheme="minorHAnsi" w:cstheme="minorHAnsi"/>
                    </w:rPr>
                  </w:pPr>
                </w:p>
              </w:tc>
            </w:tr>
            <w:tr w:rsidR="004D16FF" w14:paraId="4F0B7CD5" w14:textId="77777777" w:rsidTr="0045357E">
              <w:trPr>
                <w:trHeight w:val="256"/>
              </w:trPr>
              <w:tc>
                <w:tcPr>
                  <w:tcW w:w="790" w:type="dxa"/>
                </w:tcPr>
                <w:p w14:paraId="759BB126" w14:textId="77777777" w:rsidR="004D16FF" w:rsidRDefault="004D16FF" w:rsidP="004D16FF">
                  <w:pPr>
                    <w:spacing w:before="60"/>
                    <w:jc w:val="right"/>
                    <w:rPr>
                      <w:rFonts w:asciiTheme="minorHAnsi" w:hAnsiTheme="minorHAnsi" w:cstheme="minorHAnsi"/>
                    </w:rPr>
                  </w:pPr>
                </w:p>
              </w:tc>
              <w:tc>
                <w:tcPr>
                  <w:tcW w:w="791" w:type="dxa"/>
                </w:tcPr>
                <w:p w14:paraId="70E7F6C3" w14:textId="77777777" w:rsidR="004D16FF" w:rsidRDefault="004D16FF" w:rsidP="004D16FF">
                  <w:pPr>
                    <w:spacing w:before="60"/>
                    <w:jc w:val="right"/>
                    <w:rPr>
                      <w:rFonts w:asciiTheme="minorHAnsi" w:hAnsiTheme="minorHAnsi" w:cstheme="minorHAnsi"/>
                    </w:rPr>
                  </w:pPr>
                </w:p>
              </w:tc>
              <w:tc>
                <w:tcPr>
                  <w:tcW w:w="791" w:type="dxa"/>
                  <w:tcBorders>
                    <w:top w:val="nil"/>
                    <w:bottom w:val="nil"/>
                  </w:tcBorders>
                </w:tcPr>
                <w:p w14:paraId="0DF28FB4" w14:textId="77777777" w:rsidR="004D16FF" w:rsidRDefault="004D16FF" w:rsidP="004D16FF">
                  <w:pPr>
                    <w:jc w:val="right"/>
                    <w:rPr>
                      <w:rFonts w:asciiTheme="minorHAnsi" w:hAnsiTheme="minorHAnsi" w:cstheme="minorHAnsi"/>
                    </w:rPr>
                  </w:pPr>
                </w:p>
              </w:tc>
              <w:tc>
                <w:tcPr>
                  <w:tcW w:w="791" w:type="dxa"/>
                </w:tcPr>
                <w:p w14:paraId="2D7F9F6B" w14:textId="77777777" w:rsidR="004D16FF" w:rsidRDefault="004D16FF" w:rsidP="004D16FF">
                  <w:pPr>
                    <w:jc w:val="right"/>
                    <w:rPr>
                      <w:rFonts w:asciiTheme="minorHAnsi" w:hAnsiTheme="minorHAnsi" w:cstheme="minorHAnsi"/>
                    </w:rPr>
                  </w:pPr>
                </w:p>
              </w:tc>
              <w:tc>
                <w:tcPr>
                  <w:tcW w:w="791" w:type="dxa"/>
                </w:tcPr>
                <w:p w14:paraId="14139A19" w14:textId="77777777" w:rsidR="004D16FF" w:rsidRDefault="004D16FF" w:rsidP="004D16FF">
                  <w:pPr>
                    <w:jc w:val="right"/>
                    <w:rPr>
                      <w:rFonts w:asciiTheme="minorHAnsi" w:hAnsiTheme="minorHAnsi" w:cstheme="minorHAnsi"/>
                    </w:rPr>
                  </w:pPr>
                </w:p>
              </w:tc>
            </w:tr>
            <w:tr w:rsidR="004D16FF" w14:paraId="1E323C42" w14:textId="77777777" w:rsidTr="0045357E">
              <w:trPr>
                <w:trHeight w:val="256"/>
              </w:trPr>
              <w:tc>
                <w:tcPr>
                  <w:tcW w:w="790" w:type="dxa"/>
                </w:tcPr>
                <w:p w14:paraId="06C0E9B9" w14:textId="77777777" w:rsidR="004D16FF" w:rsidRDefault="004D16FF" w:rsidP="004D16FF">
                  <w:pPr>
                    <w:spacing w:before="60"/>
                    <w:jc w:val="right"/>
                    <w:rPr>
                      <w:rFonts w:asciiTheme="minorHAnsi" w:hAnsiTheme="minorHAnsi" w:cstheme="minorHAnsi"/>
                    </w:rPr>
                  </w:pPr>
                </w:p>
              </w:tc>
              <w:tc>
                <w:tcPr>
                  <w:tcW w:w="791" w:type="dxa"/>
                </w:tcPr>
                <w:p w14:paraId="31D318BA" w14:textId="77777777" w:rsidR="004D16FF" w:rsidRDefault="004D16FF" w:rsidP="004D16FF">
                  <w:pPr>
                    <w:spacing w:before="60"/>
                    <w:jc w:val="right"/>
                    <w:rPr>
                      <w:rFonts w:asciiTheme="minorHAnsi" w:hAnsiTheme="minorHAnsi" w:cstheme="minorHAnsi"/>
                    </w:rPr>
                  </w:pPr>
                </w:p>
              </w:tc>
              <w:tc>
                <w:tcPr>
                  <w:tcW w:w="791" w:type="dxa"/>
                  <w:tcBorders>
                    <w:top w:val="nil"/>
                    <w:bottom w:val="nil"/>
                  </w:tcBorders>
                </w:tcPr>
                <w:p w14:paraId="0A686C18" w14:textId="77777777" w:rsidR="004D16FF" w:rsidRDefault="004D16FF" w:rsidP="004D16FF">
                  <w:pPr>
                    <w:jc w:val="right"/>
                    <w:rPr>
                      <w:rFonts w:asciiTheme="minorHAnsi" w:hAnsiTheme="minorHAnsi" w:cstheme="minorHAnsi"/>
                    </w:rPr>
                  </w:pPr>
                </w:p>
              </w:tc>
              <w:tc>
                <w:tcPr>
                  <w:tcW w:w="791" w:type="dxa"/>
                </w:tcPr>
                <w:p w14:paraId="630783FF" w14:textId="77777777" w:rsidR="004D16FF" w:rsidRDefault="004D16FF" w:rsidP="004D16FF">
                  <w:pPr>
                    <w:jc w:val="right"/>
                    <w:rPr>
                      <w:rFonts w:asciiTheme="minorHAnsi" w:hAnsiTheme="minorHAnsi" w:cstheme="minorHAnsi"/>
                    </w:rPr>
                  </w:pPr>
                </w:p>
              </w:tc>
              <w:tc>
                <w:tcPr>
                  <w:tcW w:w="791" w:type="dxa"/>
                </w:tcPr>
                <w:p w14:paraId="325FBF14" w14:textId="77777777" w:rsidR="004D16FF" w:rsidRDefault="004D16FF" w:rsidP="004D16FF">
                  <w:pPr>
                    <w:jc w:val="right"/>
                    <w:rPr>
                      <w:rFonts w:asciiTheme="minorHAnsi" w:hAnsiTheme="minorHAnsi" w:cstheme="minorHAnsi"/>
                    </w:rPr>
                  </w:pPr>
                </w:p>
              </w:tc>
            </w:tr>
            <w:tr w:rsidR="004D16FF" w14:paraId="23C162B2" w14:textId="77777777" w:rsidTr="0045357E">
              <w:trPr>
                <w:trHeight w:val="256"/>
              </w:trPr>
              <w:tc>
                <w:tcPr>
                  <w:tcW w:w="790" w:type="dxa"/>
                </w:tcPr>
                <w:p w14:paraId="083E693A" w14:textId="77777777" w:rsidR="004D16FF" w:rsidRDefault="004D16FF" w:rsidP="004D16FF">
                  <w:pPr>
                    <w:spacing w:before="60"/>
                    <w:jc w:val="right"/>
                    <w:rPr>
                      <w:rFonts w:asciiTheme="minorHAnsi" w:hAnsiTheme="minorHAnsi" w:cstheme="minorHAnsi"/>
                    </w:rPr>
                  </w:pPr>
                </w:p>
              </w:tc>
              <w:tc>
                <w:tcPr>
                  <w:tcW w:w="791" w:type="dxa"/>
                </w:tcPr>
                <w:p w14:paraId="5D5780DA" w14:textId="77777777" w:rsidR="004D16FF" w:rsidRDefault="004D16FF" w:rsidP="004D16FF">
                  <w:pPr>
                    <w:spacing w:before="60"/>
                    <w:jc w:val="right"/>
                    <w:rPr>
                      <w:rFonts w:asciiTheme="minorHAnsi" w:hAnsiTheme="minorHAnsi" w:cstheme="minorHAnsi"/>
                    </w:rPr>
                  </w:pPr>
                </w:p>
              </w:tc>
              <w:tc>
                <w:tcPr>
                  <w:tcW w:w="791" w:type="dxa"/>
                  <w:tcBorders>
                    <w:top w:val="nil"/>
                    <w:bottom w:val="nil"/>
                  </w:tcBorders>
                </w:tcPr>
                <w:p w14:paraId="00F7208A" w14:textId="77777777" w:rsidR="004D16FF" w:rsidRDefault="004D16FF" w:rsidP="004D16FF">
                  <w:pPr>
                    <w:jc w:val="right"/>
                    <w:rPr>
                      <w:rFonts w:asciiTheme="minorHAnsi" w:hAnsiTheme="minorHAnsi" w:cstheme="minorHAnsi"/>
                    </w:rPr>
                  </w:pPr>
                </w:p>
              </w:tc>
              <w:tc>
                <w:tcPr>
                  <w:tcW w:w="791" w:type="dxa"/>
                </w:tcPr>
                <w:p w14:paraId="23A7EC7B" w14:textId="77777777" w:rsidR="004D16FF" w:rsidRDefault="004D16FF" w:rsidP="004D16FF">
                  <w:pPr>
                    <w:jc w:val="right"/>
                    <w:rPr>
                      <w:rFonts w:asciiTheme="minorHAnsi" w:hAnsiTheme="minorHAnsi" w:cstheme="minorHAnsi"/>
                    </w:rPr>
                  </w:pPr>
                </w:p>
              </w:tc>
              <w:tc>
                <w:tcPr>
                  <w:tcW w:w="791" w:type="dxa"/>
                </w:tcPr>
                <w:p w14:paraId="7C27F3D0" w14:textId="77777777" w:rsidR="004D16FF" w:rsidRDefault="004D16FF" w:rsidP="004D16FF">
                  <w:pPr>
                    <w:jc w:val="right"/>
                    <w:rPr>
                      <w:rFonts w:asciiTheme="minorHAnsi" w:hAnsiTheme="minorHAnsi" w:cstheme="minorHAnsi"/>
                    </w:rPr>
                  </w:pPr>
                </w:p>
              </w:tc>
            </w:tr>
          </w:tbl>
          <w:p w14:paraId="4CF406BA" w14:textId="77777777" w:rsidR="004D16FF" w:rsidRDefault="004D16FF" w:rsidP="004D16FF">
            <w:pPr>
              <w:jc w:val="right"/>
              <w:rPr>
                <w:rFonts w:asciiTheme="minorHAnsi" w:hAnsiTheme="minorHAnsi" w:cstheme="minorHAnsi"/>
              </w:rPr>
            </w:pPr>
          </w:p>
          <w:p w14:paraId="48B2F306" w14:textId="77777777" w:rsidR="004D16FF" w:rsidRPr="001D7CC5" w:rsidRDefault="004D16FF" w:rsidP="004D16FF">
            <w:pPr>
              <w:jc w:val="right"/>
              <w:rPr>
                <w:rFonts w:asciiTheme="minorHAnsi" w:hAnsiTheme="minorHAnsi" w:cstheme="minorHAnsi"/>
              </w:rPr>
            </w:pPr>
          </w:p>
        </w:tc>
      </w:tr>
    </w:tbl>
    <w:p w14:paraId="5459561B" w14:textId="469895FB" w:rsidR="004D16FF" w:rsidRPr="00DF2434" w:rsidRDefault="004D16FF" w:rsidP="004D16FF">
      <w:pPr>
        <w:pStyle w:val="Tituloborde"/>
        <w:ind w:right="112"/>
        <w:rPr>
          <w:rFonts w:asciiTheme="minorHAnsi" w:hAnsiTheme="minorHAnsi"/>
        </w:rPr>
      </w:pPr>
      <w:r>
        <w:rPr>
          <w:rFonts w:asciiTheme="minorHAnsi" w:hAnsiTheme="minorHAnsi"/>
        </w:rPr>
        <w:t>Problemas de sistemas</w:t>
      </w:r>
    </w:p>
    <w:p w14:paraId="0249266D" w14:textId="77777777" w:rsidR="003E6FC8" w:rsidRPr="003E6FC8" w:rsidRDefault="003E6FC8" w:rsidP="00E83987">
      <w:pPr>
        <w:pStyle w:val="Prrafodelista"/>
        <w:numPr>
          <w:ilvl w:val="0"/>
          <w:numId w:val="36"/>
        </w:numPr>
        <w:spacing w:before="120" w:after="120"/>
        <w:ind w:left="0" w:firstLine="0"/>
        <w:rPr>
          <w:rFonts w:asciiTheme="minorHAnsi" w:hAnsiTheme="minorHAnsi" w:cstheme="minorHAnsi"/>
        </w:rPr>
      </w:pPr>
      <w:r w:rsidRPr="003E6FC8">
        <w:rPr>
          <w:rFonts w:asciiTheme="minorHAnsi" w:hAnsiTheme="minorHAnsi" w:cstheme="minorHAnsi"/>
        </w:rPr>
        <w:t>Completa la siguiente tabla plateando los sistemas que permiten resolver los siguientes problemas:</w:t>
      </w:r>
      <w:r w:rsidRPr="003E6FC8">
        <w:rPr>
          <w:noProof/>
          <w:lang w:val="es-ES_tradnl"/>
        </w:rPr>
        <w:t xml:space="preserve"> </w:t>
      </w:r>
    </w:p>
    <w:tbl>
      <w:tblPr>
        <w:tblStyle w:val="Tablaconcuadrcula"/>
        <w:tblW w:w="0" w:type="auto"/>
        <w:tblLook w:val="04A0" w:firstRow="1" w:lastRow="0" w:firstColumn="1" w:lastColumn="0" w:noHBand="0" w:noVBand="1"/>
      </w:tblPr>
      <w:tblGrid>
        <w:gridCol w:w="7485"/>
        <w:gridCol w:w="2965"/>
      </w:tblGrid>
      <w:tr w:rsidR="003E6FC8" w:rsidRPr="003E6FC8" w14:paraId="294E4C59" w14:textId="77777777" w:rsidTr="0045357E">
        <w:tc>
          <w:tcPr>
            <w:tcW w:w="7508" w:type="dxa"/>
          </w:tcPr>
          <w:p w14:paraId="4B53C431" w14:textId="77777777" w:rsidR="003E6FC8" w:rsidRPr="003E6FC8" w:rsidRDefault="003E6FC8" w:rsidP="0045357E">
            <w:pPr>
              <w:tabs>
                <w:tab w:val="left" w:pos="3956"/>
              </w:tabs>
              <w:jc w:val="center"/>
              <w:rPr>
                <w:rStyle w:val="apple-converted-space"/>
                <w:rFonts w:asciiTheme="minorHAnsi" w:hAnsiTheme="minorHAnsi" w:cstheme="minorHAnsi"/>
                <w:b/>
                <w:color w:val="000000"/>
                <w:sz w:val="18"/>
                <w:szCs w:val="18"/>
              </w:rPr>
            </w:pPr>
            <w:r w:rsidRPr="003E6FC8">
              <w:rPr>
                <w:rStyle w:val="apple-converted-space"/>
                <w:rFonts w:asciiTheme="minorHAnsi" w:hAnsiTheme="minorHAnsi" w:cstheme="minorHAnsi"/>
                <w:b/>
                <w:color w:val="000000"/>
                <w:sz w:val="18"/>
                <w:szCs w:val="18"/>
              </w:rPr>
              <w:t>Problemas</w:t>
            </w:r>
          </w:p>
        </w:tc>
        <w:tc>
          <w:tcPr>
            <w:tcW w:w="2972" w:type="dxa"/>
          </w:tcPr>
          <w:p w14:paraId="679A662A" w14:textId="77777777" w:rsidR="003E6FC8" w:rsidRPr="003E6FC8" w:rsidRDefault="003E6FC8" w:rsidP="0045357E">
            <w:pPr>
              <w:tabs>
                <w:tab w:val="left" w:pos="3956"/>
              </w:tabs>
              <w:jc w:val="center"/>
              <w:rPr>
                <w:rStyle w:val="apple-converted-space"/>
                <w:rFonts w:asciiTheme="minorHAnsi" w:hAnsiTheme="minorHAnsi" w:cstheme="minorHAnsi"/>
                <w:b/>
                <w:color w:val="000000"/>
                <w:sz w:val="18"/>
                <w:szCs w:val="18"/>
              </w:rPr>
            </w:pPr>
            <w:r w:rsidRPr="003E6FC8">
              <w:rPr>
                <w:rStyle w:val="apple-converted-space"/>
                <w:rFonts w:asciiTheme="minorHAnsi" w:hAnsiTheme="minorHAnsi" w:cstheme="minorHAnsi"/>
                <w:b/>
                <w:color w:val="000000"/>
                <w:sz w:val="18"/>
                <w:szCs w:val="18"/>
              </w:rPr>
              <w:t>Planteamiento</w:t>
            </w:r>
          </w:p>
        </w:tc>
      </w:tr>
      <w:tr w:rsidR="003E6FC8" w:rsidRPr="003E6FC8" w14:paraId="5DB0576B" w14:textId="77777777" w:rsidTr="0045357E">
        <w:tc>
          <w:tcPr>
            <w:tcW w:w="7508" w:type="dxa"/>
          </w:tcPr>
          <w:p w14:paraId="3BD3CC2C" w14:textId="77777777" w:rsidR="003E6FC8" w:rsidRPr="003E6FC8" w:rsidRDefault="00EF1FEB" w:rsidP="00EF1FEB">
            <w:pPr>
              <w:spacing w:before="120" w:after="120"/>
              <w:rPr>
                <w:rFonts w:asciiTheme="minorHAnsi" w:eastAsia="Calibri" w:hAnsiTheme="minorHAnsi" w:cstheme="minorHAnsi"/>
              </w:rPr>
            </w:pPr>
            <w:r>
              <w:rPr>
                <w:rFonts w:asciiTheme="minorHAnsi" w:eastAsia="Calibri" w:hAnsiTheme="minorHAnsi" w:cstheme="minorHAnsi"/>
              </w:rPr>
              <w:t>a)</w:t>
            </w:r>
            <w:r w:rsidR="003E6FC8" w:rsidRPr="003E6FC8">
              <w:rPr>
                <w:rFonts w:asciiTheme="minorHAnsi" w:eastAsia="Calibri" w:hAnsiTheme="minorHAnsi" w:cstheme="minorHAnsi"/>
              </w:rPr>
              <w:t xml:space="preserve"> Dos números suman 25 y el doble de uno de ellos es 14. ¿Qué números son?</w:t>
            </w:r>
          </w:p>
        </w:tc>
        <w:tc>
          <w:tcPr>
            <w:tcW w:w="2972" w:type="dxa"/>
            <w:vAlign w:val="center"/>
          </w:tcPr>
          <w:p w14:paraId="474C85A8"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3C41B8B1" w14:textId="77777777" w:rsidTr="0045357E">
        <w:tc>
          <w:tcPr>
            <w:tcW w:w="7508" w:type="dxa"/>
          </w:tcPr>
          <w:p w14:paraId="51169875" w14:textId="77777777"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b)</w:t>
            </w:r>
            <w:r w:rsidR="003E6FC8" w:rsidRPr="003E6FC8">
              <w:rPr>
                <w:rFonts w:asciiTheme="minorHAnsi" w:eastAsia="Calibri" w:hAnsiTheme="minorHAnsi" w:cstheme="minorHAnsi"/>
              </w:rPr>
              <w:t xml:space="preserve"> La suma de dos números es 12 y la mitad de uno de ellos es igual al doble del otro. ¿Qué números son?</w:t>
            </w:r>
          </w:p>
          <w:p w14:paraId="6AE3B29E" w14:textId="77777777" w:rsidR="003E6FC8" w:rsidRPr="003E6FC8" w:rsidRDefault="003E6FC8" w:rsidP="0045357E">
            <w:pPr>
              <w:tabs>
                <w:tab w:val="left" w:pos="3956"/>
              </w:tabs>
              <w:spacing w:before="120" w:after="120"/>
              <w:rPr>
                <w:rFonts w:asciiTheme="minorHAnsi" w:eastAsia="Calibri" w:hAnsiTheme="minorHAnsi" w:cstheme="minorHAnsi"/>
              </w:rPr>
            </w:pPr>
          </w:p>
        </w:tc>
        <w:tc>
          <w:tcPr>
            <w:tcW w:w="2972" w:type="dxa"/>
            <w:vAlign w:val="center"/>
          </w:tcPr>
          <w:p w14:paraId="3C4849BD"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5F3FC690" w14:textId="77777777" w:rsidTr="0045357E">
        <w:tc>
          <w:tcPr>
            <w:tcW w:w="7508" w:type="dxa"/>
          </w:tcPr>
          <w:p w14:paraId="405740C2" w14:textId="77777777"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c)</w:t>
            </w:r>
            <w:r w:rsidR="003E6FC8" w:rsidRPr="003E6FC8">
              <w:rPr>
                <w:rFonts w:asciiTheme="minorHAnsi" w:eastAsia="Calibri" w:hAnsiTheme="minorHAnsi" w:cstheme="minorHAnsi"/>
              </w:rPr>
              <w:t xml:space="preserve"> Tenemos dos números cuya suma es 0 y si a uno de ellos le sumamos 123 obtenemos el doble del otro. ¿Qué números son?</w:t>
            </w:r>
          </w:p>
        </w:tc>
        <w:tc>
          <w:tcPr>
            <w:tcW w:w="2972" w:type="dxa"/>
            <w:vAlign w:val="center"/>
          </w:tcPr>
          <w:p w14:paraId="6E5C1FE0"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76FB1585" w14:textId="77777777" w:rsidTr="0045357E">
        <w:tc>
          <w:tcPr>
            <w:tcW w:w="7508" w:type="dxa"/>
          </w:tcPr>
          <w:p w14:paraId="2CB17B9F" w14:textId="77777777" w:rsidR="003E6FC8" w:rsidRPr="003E6FC8" w:rsidRDefault="00EF1FEB" w:rsidP="0045357E">
            <w:pPr>
              <w:pStyle w:val="NormalWeb"/>
              <w:shd w:val="clear" w:color="auto" w:fill="FFFFFF"/>
              <w:spacing w:before="120" w:beforeAutospacing="0" w:after="120" w:afterAutospacing="0"/>
              <w:jc w:val="both"/>
              <w:rPr>
                <w:rFonts w:asciiTheme="minorHAnsi" w:eastAsia="Calibri" w:hAnsiTheme="minorHAnsi" w:cstheme="minorHAnsi"/>
                <w:lang w:eastAsia="en-US"/>
              </w:rPr>
            </w:pPr>
            <w:r>
              <w:rPr>
                <w:rFonts w:asciiTheme="minorHAnsi" w:eastAsia="Calibri" w:hAnsiTheme="minorHAnsi" w:cstheme="minorHAnsi"/>
                <w:lang w:eastAsia="en-US"/>
              </w:rPr>
              <w:t>d)</w:t>
            </w:r>
            <w:r w:rsidR="003E6FC8" w:rsidRPr="003E6FC8">
              <w:rPr>
                <w:rFonts w:asciiTheme="minorHAnsi" w:eastAsia="Calibri" w:hAnsiTheme="minorHAnsi" w:cstheme="minorHAnsi"/>
                <w:lang w:eastAsia="en-US"/>
              </w:rPr>
              <w:t xml:space="preserve"> Hallar un número de dos cifras que cumpla que la segunda cifra es el doble de la primera y que la suma de las cifras es 12.</w:t>
            </w:r>
          </w:p>
          <w:p w14:paraId="2FE05F86" w14:textId="77777777" w:rsidR="003E6FC8" w:rsidRPr="003E6FC8" w:rsidRDefault="003E6FC8" w:rsidP="0045357E">
            <w:pPr>
              <w:tabs>
                <w:tab w:val="left" w:pos="3956"/>
              </w:tabs>
              <w:spacing w:before="120" w:after="120"/>
              <w:rPr>
                <w:rFonts w:asciiTheme="minorHAnsi" w:eastAsia="Calibri" w:hAnsiTheme="minorHAnsi" w:cstheme="minorHAnsi"/>
              </w:rPr>
            </w:pPr>
          </w:p>
        </w:tc>
        <w:tc>
          <w:tcPr>
            <w:tcW w:w="2972" w:type="dxa"/>
            <w:vAlign w:val="center"/>
          </w:tcPr>
          <w:p w14:paraId="4DBD6C93"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0655D8CD" w14:textId="77777777" w:rsidTr="0045357E">
        <w:tc>
          <w:tcPr>
            <w:tcW w:w="7508" w:type="dxa"/>
          </w:tcPr>
          <w:p w14:paraId="19759285" w14:textId="77777777" w:rsidR="003E6FC8" w:rsidRPr="003E6FC8" w:rsidRDefault="00EF1FEB" w:rsidP="0045357E">
            <w:pPr>
              <w:tabs>
                <w:tab w:val="left" w:pos="3956"/>
              </w:tabs>
              <w:spacing w:before="120" w:after="120"/>
              <w:rPr>
                <w:rFonts w:asciiTheme="minorHAnsi" w:eastAsia="Calibri" w:hAnsiTheme="minorHAnsi" w:cstheme="minorHAnsi"/>
              </w:rPr>
            </w:pPr>
            <w:r>
              <w:rPr>
                <w:rFonts w:asciiTheme="minorHAnsi" w:eastAsia="Calibri" w:hAnsiTheme="minorHAnsi" w:cstheme="minorHAnsi"/>
              </w:rPr>
              <w:t>e)</w:t>
            </w:r>
            <w:r w:rsidR="003E6FC8" w:rsidRPr="003E6FC8">
              <w:rPr>
                <w:rFonts w:asciiTheme="minorHAnsi" w:eastAsia="Calibri" w:hAnsiTheme="minorHAnsi" w:cstheme="minorHAnsi"/>
              </w:rPr>
              <w:t xml:space="preserve"> La suma de los goles marcados por dos equipos es 30, y cuando ambos e quipos hayan marcado 5 goles más, la diferencia entre ambos equipos será de 2 goles. Halla los goles marcados por cada equipo.</w:t>
            </w:r>
          </w:p>
        </w:tc>
        <w:tc>
          <w:tcPr>
            <w:tcW w:w="2972" w:type="dxa"/>
            <w:vAlign w:val="center"/>
          </w:tcPr>
          <w:p w14:paraId="4E82ADE4"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3CA76565" w14:textId="77777777" w:rsidTr="0045357E">
        <w:tc>
          <w:tcPr>
            <w:tcW w:w="7508" w:type="dxa"/>
          </w:tcPr>
          <w:p w14:paraId="266AE333" w14:textId="77777777" w:rsidR="003E6FC8" w:rsidRPr="003E6FC8" w:rsidRDefault="00EF1FEB" w:rsidP="0045357E">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t>f)</w:t>
            </w:r>
            <w:r w:rsidR="003E6FC8" w:rsidRPr="003E6FC8">
              <w:rPr>
                <w:rFonts w:asciiTheme="minorHAnsi" w:eastAsia="Calibri" w:hAnsiTheme="minorHAnsi" w:cstheme="minorHAnsi"/>
                <w:lang w:eastAsia="en-US"/>
              </w:rPr>
              <w:t xml:space="preserve"> En un corral, entre gallinas y ovejas hay 27 animales, y contando las patas hay 76 patas en total. ¿Cuántas gallinas y ovejas hay? </w:t>
            </w:r>
          </w:p>
          <w:p w14:paraId="6D9AF43D" w14:textId="77777777" w:rsidR="003E6FC8" w:rsidRPr="003E6FC8" w:rsidRDefault="003E6FC8" w:rsidP="0045357E">
            <w:pPr>
              <w:tabs>
                <w:tab w:val="left" w:pos="3956"/>
              </w:tabs>
              <w:spacing w:before="120" w:after="120"/>
              <w:rPr>
                <w:rFonts w:asciiTheme="minorHAnsi" w:eastAsia="Calibri" w:hAnsiTheme="minorHAnsi" w:cstheme="minorHAnsi"/>
              </w:rPr>
            </w:pPr>
          </w:p>
        </w:tc>
        <w:tc>
          <w:tcPr>
            <w:tcW w:w="2972" w:type="dxa"/>
            <w:vAlign w:val="center"/>
          </w:tcPr>
          <w:p w14:paraId="6C98CAC2"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797AF3AC" w14:textId="77777777" w:rsidTr="0045357E">
        <w:tc>
          <w:tcPr>
            <w:tcW w:w="7508" w:type="dxa"/>
          </w:tcPr>
          <w:p w14:paraId="7CE9A356" w14:textId="77777777" w:rsidR="003E6FC8" w:rsidRPr="003E6FC8" w:rsidRDefault="00EF1FEB" w:rsidP="0045357E">
            <w:pPr>
              <w:pStyle w:val="NormalWeb"/>
              <w:shd w:val="clear" w:color="auto" w:fill="FFFFFF"/>
              <w:spacing w:before="120" w:beforeAutospacing="0" w:after="120" w:afterAutospacing="0"/>
              <w:jc w:val="both"/>
              <w:rPr>
                <w:rFonts w:asciiTheme="minorHAnsi" w:eastAsia="Calibri" w:hAnsiTheme="minorHAnsi" w:cstheme="minorHAnsi"/>
                <w:lang w:eastAsia="en-US"/>
              </w:rPr>
            </w:pPr>
            <w:r>
              <w:rPr>
                <w:rFonts w:asciiTheme="minorHAnsi" w:eastAsia="Calibri" w:hAnsiTheme="minorHAnsi" w:cstheme="minorHAnsi"/>
                <w:lang w:eastAsia="en-US"/>
              </w:rPr>
              <w:t>g)</w:t>
            </w:r>
            <w:r w:rsidR="003E6FC8" w:rsidRPr="003E6FC8">
              <w:rPr>
                <w:rFonts w:asciiTheme="minorHAnsi" w:eastAsia="Calibri" w:hAnsiTheme="minorHAnsi" w:cstheme="minorHAnsi"/>
                <w:lang w:eastAsia="en-US"/>
              </w:rPr>
              <w:t xml:space="preserve"> En un examen tipo test, las preguntas correctas suman un punto y las incorrectas restan medio punto. En total hay 100 preguntas y no se admiten respuestas en blanco (hay que contestar todas). La nota de un alumno es 8.05 sobre 10. Calcular el número de preguntas que contestó correcta e incorrectamente.</w:t>
            </w:r>
          </w:p>
        </w:tc>
        <w:tc>
          <w:tcPr>
            <w:tcW w:w="2972" w:type="dxa"/>
            <w:vAlign w:val="center"/>
          </w:tcPr>
          <w:p w14:paraId="2A2C1DAB"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4A16C7E9" w14:textId="77777777" w:rsidTr="0045357E">
        <w:tc>
          <w:tcPr>
            <w:tcW w:w="7508" w:type="dxa"/>
          </w:tcPr>
          <w:p w14:paraId="7CE3036B" w14:textId="77777777" w:rsidR="003E6FC8" w:rsidRPr="003E6FC8" w:rsidRDefault="00EF1FEB" w:rsidP="0045357E">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t>h)</w:t>
            </w:r>
            <w:r w:rsidR="003E6FC8" w:rsidRPr="003E6FC8">
              <w:rPr>
                <w:rFonts w:asciiTheme="minorHAnsi" w:eastAsia="Calibri" w:hAnsiTheme="minorHAnsi" w:cstheme="minorHAnsi"/>
                <w:lang w:eastAsia="en-US"/>
              </w:rPr>
              <w:t xml:space="preserve"> En un aparcamiento hay 90 vehículos, entre coches y motos. Si salieran 40 coches y 10 motos, el número de coches igualaría el número de motos. Halla el número de coches y de motos que hay en el aparcamiento. </w:t>
            </w:r>
          </w:p>
          <w:p w14:paraId="2C071C7A" w14:textId="77777777" w:rsidR="003E6FC8" w:rsidRPr="003E6FC8" w:rsidRDefault="003E6FC8" w:rsidP="0045357E">
            <w:pPr>
              <w:tabs>
                <w:tab w:val="left" w:pos="3956"/>
              </w:tabs>
              <w:spacing w:before="120" w:after="120"/>
              <w:rPr>
                <w:rFonts w:asciiTheme="minorHAnsi" w:eastAsia="Calibri" w:hAnsiTheme="minorHAnsi" w:cstheme="minorHAnsi"/>
              </w:rPr>
            </w:pPr>
          </w:p>
        </w:tc>
        <w:tc>
          <w:tcPr>
            <w:tcW w:w="2972" w:type="dxa"/>
            <w:vAlign w:val="center"/>
          </w:tcPr>
          <w:p w14:paraId="27DC50DC"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6EE0E674" w14:textId="77777777" w:rsidTr="0045357E">
        <w:tc>
          <w:tcPr>
            <w:tcW w:w="7508" w:type="dxa"/>
          </w:tcPr>
          <w:p w14:paraId="67001421" w14:textId="77777777" w:rsidR="003E6FC8" w:rsidRPr="003E6FC8" w:rsidRDefault="00EF1FEB" w:rsidP="0045357E">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t>i)</w:t>
            </w:r>
            <w:r w:rsidR="003E6FC8" w:rsidRPr="003E6FC8">
              <w:rPr>
                <w:rFonts w:asciiTheme="minorHAnsi" w:eastAsia="Calibri" w:hAnsiTheme="minorHAnsi" w:cstheme="minorHAnsi"/>
                <w:lang w:eastAsia="en-US"/>
              </w:rPr>
              <w:t xml:space="preserve"> Una chica compra 2 refrescos y 3 bolsas de pipas por 3,50 €, y un chico compra 3 refrescos y 5 bolsas de pipas por 5,50 €. Halla lo que cuesta cada refresco y cada bolsa de pipas. </w:t>
            </w:r>
          </w:p>
        </w:tc>
        <w:tc>
          <w:tcPr>
            <w:tcW w:w="2972" w:type="dxa"/>
            <w:vAlign w:val="center"/>
          </w:tcPr>
          <w:p w14:paraId="091111B4"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4EDB4EBE" w14:textId="77777777" w:rsidTr="0045357E">
        <w:tc>
          <w:tcPr>
            <w:tcW w:w="7508" w:type="dxa"/>
          </w:tcPr>
          <w:p w14:paraId="44F5D598" w14:textId="77777777" w:rsidR="003E6FC8" w:rsidRPr="003E6FC8" w:rsidRDefault="00EF1FEB" w:rsidP="0045357E">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t>j)</w:t>
            </w:r>
            <w:r w:rsidR="003E6FC8" w:rsidRPr="003E6FC8">
              <w:rPr>
                <w:rFonts w:asciiTheme="minorHAnsi" w:eastAsia="Calibri" w:hAnsiTheme="minorHAnsi" w:cstheme="minorHAnsi"/>
                <w:lang w:eastAsia="en-US"/>
              </w:rPr>
              <w:t xml:space="preserve"> Con dos tipos de vino de 3,50 €/l y de 1,50 €/l queremos obtener un vino de 2,50 €/l. ¿Cuántos litros de cada vino debemos mezclar para obtener 50 litros del nuevo vino? </w:t>
            </w:r>
          </w:p>
        </w:tc>
        <w:tc>
          <w:tcPr>
            <w:tcW w:w="2972" w:type="dxa"/>
            <w:vAlign w:val="center"/>
          </w:tcPr>
          <w:p w14:paraId="260FFFF6"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1C02779D" w14:textId="77777777" w:rsidTr="0045357E">
        <w:tc>
          <w:tcPr>
            <w:tcW w:w="7508" w:type="dxa"/>
          </w:tcPr>
          <w:p w14:paraId="4E68A8B6" w14:textId="77777777" w:rsidR="003E6FC8" w:rsidRPr="003E6FC8" w:rsidRDefault="00EF1FEB" w:rsidP="0045357E">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t>k)</w:t>
            </w:r>
            <w:r w:rsidR="003E6FC8" w:rsidRPr="003E6FC8">
              <w:rPr>
                <w:rFonts w:asciiTheme="minorHAnsi" w:eastAsia="Calibri" w:hAnsiTheme="minorHAnsi" w:cstheme="minorHAnsi"/>
                <w:lang w:eastAsia="en-US"/>
              </w:rPr>
              <w:t xml:space="preserve"> Jorge tiene 27 años más que su hija Pilar. Dentro de 8 años, la edad de Jorge será el doble que la de Pilar. ¿Cuántos años tiene cada uno? </w:t>
            </w:r>
          </w:p>
        </w:tc>
        <w:tc>
          <w:tcPr>
            <w:tcW w:w="2972" w:type="dxa"/>
            <w:vAlign w:val="center"/>
          </w:tcPr>
          <w:p w14:paraId="201D3838"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22AC0FCB" w14:textId="77777777" w:rsidTr="0045357E">
        <w:tc>
          <w:tcPr>
            <w:tcW w:w="7508" w:type="dxa"/>
          </w:tcPr>
          <w:p w14:paraId="25B38F83" w14:textId="77777777"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l)</w:t>
            </w:r>
            <w:r w:rsidR="003E6FC8" w:rsidRPr="003E6FC8">
              <w:rPr>
                <w:rFonts w:asciiTheme="minorHAnsi" w:eastAsia="Calibri" w:hAnsiTheme="minorHAnsi" w:cstheme="minorHAnsi"/>
              </w:rPr>
              <w:t xml:space="preserve"> Ana tiene el triple de edad que su hijo Jaime. Dentro de 15 años, la edad de Ana será el doble que la de su hijo. ¿Cuántos años más que Jaime tiene su madre?</w:t>
            </w:r>
          </w:p>
        </w:tc>
        <w:tc>
          <w:tcPr>
            <w:tcW w:w="2972" w:type="dxa"/>
            <w:vAlign w:val="center"/>
          </w:tcPr>
          <w:p w14:paraId="74956762"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5372A3D1" w14:textId="77777777" w:rsidTr="0045357E">
        <w:tc>
          <w:tcPr>
            <w:tcW w:w="7508" w:type="dxa"/>
          </w:tcPr>
          <w:p w14:paraId="3DE69585" w14:textId="77777777"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m)</w:t>
            </w:r>
            <w:r w:rsidR="003E6FC8" w:rsidRPr="003E6FC8">
              <w:rPr>
                <w:rFonts w:asciiTheme="minorHAnsi" w:eastAsia="Calibri" w:hAnsiTheme="minorHAnsi" w:cstheme="minorHAnsi"/>
              </w:rPr>
              <w:t xml:space="preserve"> Hemos comprado 3 canicas de cristal y 2 de acero por 1,45€ y, ayer, 2 de cristal y 5 de acero por 1,7€. Determinar el precio de una canica de cristal y de una de acero.</w:t>
            </w:r>
          </w:p>
        </w:tc>
        <w:tc>
          <w:tcPr>
            <w:tcW w:w="2972" w:type="dxa"/>
            <w:vAlign w:val="center"/>
          </w:tcPr>
          <w:p w14:paraId="5202E0B0"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4C84AFBB" w14:textId="77777777" w:rsidTr="0045357E">
        <w:tc>
          <w:tcPr>
            <w:tcW w:w="7508" w:type="dxa"/>
          </w:tcPr>
          <w:p w14:paraId="700367A2" w14:textId="77777777"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n)</w:t>
            </w:r>
            <w:r w:rsidR="003E6FC8" w:rsidRPr="003E6FC8">
              <w:rPr>
                <w:rFonts w:asciiTheme="minorHAnsi" w:eastAsia="Calibri" w:hAnsiTheme="minorHAnsi" w:cstheme="minorHAnsi"/>
              </w:rPr>
              <w:t xml:space="preserve"> Hallar la medida de los lados de un rectángulo cuyo perímetro es 24 y cuyo lado mayor mide el triple que su lado menor.</w:t>
            </w:r>
          </w:p>
        </w:tc>
        <w:tc>
          <w:tcPr>
            <w:tcW w:w="2972" w:type="dxa"/>
            <w:vAlign w:val="center"/>
          </w:tcPr>
          <w:p w14:paraId="4DABA278"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5781A194" w14:textId="77777777" w:rsidTr="0045357E">
        <w:tc>
          <w:tcPr>
            <w:tcW w:w="7508" w:type="dxa"/>
          </w:tcPr>
          <w:p w14:paraId="1956867B" w14:textId="77777777"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ñ)</w:t>
            </w:r>
            <w:r w:rsidR="003E6FC8" w:rsidRPr="003E6FC8">
              <w:rPr>
                <w:rFonts w:asciiTheme="minorHAnsi" w:eastAsia="Calibri" w:hAnsiTheme="minorHAnsi" w:cstheme="minorHAnsi"/>
              </w:rPr>
              <w:t xml:space="preserve"> Manuel tiene 66 años más que su hermana y sus edades suman 38. ¿Qué edad tiene cada hermano?</w:t>
            </w:r>
          </w:p>
        </w:tc>
        <w:tc>
          <w:tcPr>
            <w:tcW w:w="2972" w:type="dxa"/>
            <w:vAlign w:val="center"/>
          </w:tcPr>
          <w:p w14:paraId="2771E597"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78505AB3" w14:textId="77777777" w:rsidTr="0045357E">
        <w:tc>
          <w:tcPr>
            <w:tcW w:w="7508" w:type="dxa"/>
          </w:tcPr>
          <w:p w14:paraId="23208ECC" w14:textId="77777777"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o)</w:t>
            </w:r>
            <w:r w:rsidR="003E6FC8" w:rsidRPr="003E6FC8">
              <w:rPr>
                <w:rFonts w:asciiTheme="minorHAnsi" w:eastAsia="Calibri" w:hAnsiTheme="minorHAnsi" w:cstheme="minorHAnsi"/>
              </w:rPr>
              <w:t xml:space="preserve"> </w:t>
            </w:r>
            <w:r w:rsidR="009855DB">
              <w:rPr>
                <w:rFonts w:asciiTheme="minorHAnsi" w:eastAsia="Calibri" w:hAnsiTheme="minorHAnsi" w:cstheme="minorHAnsi"/>
              </w:rPr>
              <w:t>Tomás utiliza en el gimnasio 9</w:t>
            </w:r>
            <w:r w:rsidR="003E6FC8" w:rsidRPr="003E6FC8">
              <w:rPr>
                <w:rFonts w:asciiTheme="minorHAnsi" w:eastAsia="Calibri" w:hAnsiTheme="minorHAnsi" w:cstheme="minorHAnsi"/>
              </w:rPr>
              <w:t> pesas, siendo algunas de 5kg y otras, de 10kg. ¿Cuántas pesas de cada utiliza si en total levanta 65kg?.</w:t>
            </w:r>
          </w:p>
        </w:tc>
        <w:tc>
          <w:tcPr>
            <w:tcW w:w="2972" w:type="dxa"/>
            <w:vAlign w:val="center"/>
          </w:tcPr>
          <w:p w14:paraId="3312EE65"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368617C7" w14:textId="77777777" w:rsidTr="0045357E">
        <w:tc>
          <w:tcPr>
            <w:tcW w:w="7508" w:type="dxa"/>
          </w:tcPr>
          <w:p w14:paraId="3DB48634" w14:textId="77777777" w:rsidR="003E6FC8" w:rsidRPr="003E6FC8" w:rsidRDefault="00EF1FEB" w:rsidP="0045357E">
            <w:pPr>
              <w:pStyle w:val="NormalWeb"/>
              <w:shd w:val="clear" w:color="auto" w:fill="FFFFFF"/>
              <w:spacing w:before="120" w:beforeAutospacing="0" w:after="120" w:afterAutospacing="0"/>
              <w:jc w:val="both"/>
              <w:rPr>
                <w:rFonts w:asciiTheme="minorHAnsi" w:eastAsia="Calibri" w:hAnsiTheme="minorHAnsi" w:cstheme="minorHAnsi"/>
                <w:lang w:eastAsia="en-US"/>
              </w:rPr>
            </w:pPr>
            <w:r>
              <w:rPr>
                <w:rFonts w:asciiTheme="minorHAnsi" w:eastAsia="Calibri" w:hAnsiTheme="minorHAnsi" w:cstheme="minorHAnsi"/>
                <w:lang w:eastAsia="en-US"/>
              </w:rPr>
              <w:t>p)</w:t>
            </w:r>
            <w:r w:rsidR="003E6FC8" w:rsidRPr="003E6FC8">
              <w:rPr>
                <w:rFonts w:asciiTheme="minorHAnsi" w:eastAsia="Calibri" w:hAnsiTheme="minorHAnsi" w:cstheme="minorHAnsi"/>
                <w:lang w:eastAsia="en-US"/>
              </w:rPr>
              <w:t xml:space="preserve"> En un concierto benéfico se venden todas las entradas y se recaudan 23000€. Los precios de las entradas son 50 € las normales y 300 € las vip. Calcular el número de entradas vendidas de cada tipo si el aforo del establecimiento es de 160 personas.</w:t>
            </w:r>
          </w:p>
        </w:tc>
        <w:tc>
          <w:tcPr>
            <w:tcW w:w="2972" w:type="dxa"/>
            <w:vAlign w:val="center"/>
          </w:tcPr>
          <w:p w14:paraId="518D586C"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459E0669" w14:textId="77777777" w:rsidTr="0045357E">
        <w:tc>
          <w:tcPr>
            <w:tcW w:w="7508" w:type="dxa"/>
          </w:tcPr>
          <w:p w14:paraId="514B0063" w14:textId="77777777" w:rsidR="003E6FC8" w:rsidRPr="003E6FC8" w:rsidRDefault="00EF1FEB" w:rsidP="0045357E">
            <w:pPr>
              <w:pStyle w:val="NormalWeb"/>
              <w:shd w:val="clear" w:color="auto" w:fill="FFFFFF"/>
              <w:spacing w:before="120" w:beforeAutospacing="0" w:after="120" w:afterAutospacing="0"/>
              <w:jc w:val="both"/>
              <w:rPr>
                <w:rFonts w:asciiTheme="minorHAnsi" w:eastAsia="Calibri" w:hAnsiTheme="minorHAnsi" w:cstheme="minorHAnsi"/>
                <w:lang w:eastAsia="en-US"/>
              </w:rPr>
            </w:pPr>
            <w:r>
              <w:rPr>
                <w:rFonts w:asciiTheme="minorHAnsi" w:eastAsia="Calibri" w:hAnsiTheme="minorHAnsi" w:cstheme="minorHAnsi"/>
                <w:lang w:eastAsia="en-US"/>
              </w:rPr>
              <w:t>q)</w:t>
            </w:r>
            <w:r w:rsidR="003E6FC8" w:rsidRPr="003E6FC8">
              <w:rPr>
                <w:rFonts w:asciiTheme="minorHAnsi" w:eastAsia="Calibri" w:hAnsiTheme="minorHAnsi" w:cstheme="minorHAnsi"/>
                <w:lang w:eastAsia="en-US"/>
              </w:rPr>
              <w:t xml:space="preserve"> </w:t>
            </w:r>
            <w:r w:rsidR="003E6FC8" w:rsidRPr="003E6FC8">
              <w:rPr>
                <w:rFonts w:asciiTheme="minorHAnsi" w:eastAsia="Calibri" w:hAnsiTheme="minorHAnsi" w:cstheme="minorHAnsi"/>
              </w:rPr>
              <w:t>Hemos comprado 18 litros de pintura en una tienda de bricolaje donde el precio de la pintura azul es  12€/L y el de la pintura verde es 13.5€/L. ¿Cuántos litros de pintura de cada color hemos comprado gastando 234€?</w:t>
            </w:r>
          </w:p>
        </w:tc>
        <w:tc>
          <w:tcPr>
            <w:tcW w:w="2972" w:type="dxa"/>
            <w:vAlign w:val="center"/>
          </w:tcPr>
          <w:p w14:paraId="455AC0AA"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14:paraId="403701E7" w14:textId="77777777" w:rsidTr="0045357E">
        <w:tc>
          <w:tcPr>
            <w:tcW w:w="7508" w:type="dxa"/>
          </w:tcPr>
          <w:p w14:paraId="5A68BD04" w14:textId="77777777"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lang w:eastAsia="es-ES"/>
              </w:rPr>
              <w:t>r)</w:t>
            </w:r>
            <w:r w:rsidR="003E6FC8" w:rsidRPr="003E6FC8">
              <w:rPr>
                <w:rFonts w:asciiTheme="minorHAnsi" w:eastAsia="Calibri" w:hAnsiTheme="minorHAnsi" w:cstheme="minorHAnsi"/>
                <w:lang w:eastAsia="es-ES"/>
              </w:rPr>
              <w:t xml:space="preserve"> Con una cuerda de 34 metros se puede dibujar un rectángulo (sin que sobre cuerda) cuya diagonal mide 13 metros. Calcular cuánto mide la base y la altura de dicho rectángulo.</w:t>
            </w:r>
          </w:p>
        </w:tc>
        <w:tc>
          <w:tcPr>
            <w:tcW w:w="2972" w:type="dxa"/>
            <w:vAlign w:val="center"/>
          </w:tcPr>
          <w:p w14:paraId="7F28183E" w14:textId="77777777"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bl>
    <w:p w14:paraId="1950CCAB" w14:textId="77777777" w:rsidR="003E6FC8" w:rsidRPr="007C179B" w:rsidRDefault="003E6FC8" w:rsidP="003E6FC8">
      <w:pPr>
        <w:tabs>
          <w:tab w:val="left" w:pos="3956"/>
        </w:tabs>
        <w:rPr>
          <w:rStyle w:val="apple-converted-space"/>
          <w:rFonts w:ascii="Verdana" w:hAnsi="Verdana"/>
          <w:color w:val="000000"/>
          <w:sz w:val="18"/>
          <w:szCs w:val="18"/>
        </w:rPr>
      </w:pPr>
    </w:p>
    <w:p w14:paraId="4BC8761D" w14:textId="77777777" w:rsidR="008C5FB3" w:rsidRPr="008C5FB3" w:rsidRDefault="008C5FB3" w:rsidP="00E83987">
      <w:pPr>
        <w:pStyle w:val="Prrafodelista"/>
        <w:numPr>
          <w:ilvl w:val="0"/>
          <w:numId w:val="36"/>
        </w:numPr>
        <w:spacing w:before="120" w:after="120" w:line="276" w:lineRule="auto"/>
        <w:ind w:left="0" w:firstLine="0"/>
        <w:jc w:val="both"/>
        <w:rPr>
          <w:rFonts w:asciiTheme="minorHAnsi" w:hAnsiTheme="minorHAnsi"/>
        </w:rPr>
      </w:pPr>
      <w:r w:rsidRPr="008C5FB3">
        <w:rPr>
          <w:rFonts w:asciiTheme="minorHAnsi" w:hAnsiTheme="minorHAnsi"/>
        </w:rPr>
        <w:t>María</w:t>
      </w:r>
      <w:r>
        <w:rPr>
          <w:rFonts w:asciiTheme="minorHAnsi" w:hAnsiTheme="minorHAnsi"/>
        </w:rPr>
        <w:t xml:space="preserve"> </w:t>
      </w:r>
      <w:r w:rsidRPr="008C5FB3">
        <w:rPr>
          <w:rFonts w:asciiTheme="minorHAnsi" w:hAnsiTheme="minorHAnsi"/>
        </w:rPr>
        <w:t>ha</w:t>
      </w:r>
      <w:r>
        <w:rPr>
          <w:rFonts w:asciiTheme="minorHAnsi" w:hAnsiTheme="minorHAnsi"/>
        </w:rPr>
        <w:t xml:space="preserve"> </w:t>
      </w:r>
      <w:r w:rsidRPr="008C5FB3">
        <w:rPr>
          <w:rFonts w:asciiTheme="minorHAnsi" w:hAnsiTheme="minorHAnsi"/>
        </w:rPr>
        <w:t>adquirido</w:t>
      </w:r>
      <w:r>
        <w:rPr>
          <w:rFonts w:asciiTheme="minorHAnsi" w:hAnsiTheme="minorHAnsi"/>
        </w:rPr>
        <w:t xml:space="preserve"> </w:t>
      </w:r>
      <w:r w:rsidRPr="008C5FB3">
        <w:rPr>
          <w:rFonts w:asciiTheme="minorHAnsi" w:hAnsiTheme="minorHAnsi"/>
        </w:rPr>
        <w:t>2</w:t>
      </w:r>
      <w:r>
        <w:rPr>
          <w:rFonts w:asciiTheme="minorHAnsi" w:hAnsiTheme="minorHAnsi"/>
        </w:rPr>
        <w:t xml:space="preserve"> </w:t>
      </w:r>
      <w:r w:rsidRPr="008C5FB3">
        <w:rPr>
          <w:rFonts w:asciiTheme="minorHAnsi" w:hAnsiTheme="minorHAnsi"/>
        </w:rPr>
        <w:t>camisetas</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un</w:t>
      </w:r>
      <w:r>
        <w:rPr>
          <w:rFonts w:asciiTheme="minorHAnsi" w:hAnsiTheme="minorHAnsi"/>
        </w:rPr>
        <w:t xml:space="preserve"> </w:t>
      </w:r>
      <w:r w:rsidRPr="008C5FB3">
        <w:rPr>
          <w:rFonts w:asciiTheme="minorHAnsi" w:hAnsiTheme="minorHAnsi"/>
        </w:rPr>
        <w:t>pantalón</w:t>
      </w:r>
      <w:r>
        <w:rPr>
          <w:rFonts w:asciiTheme="minorHAnsi" w:hAnsiTheme="minorHAnsi"/>
        </w:rPr>
        <w:t xml:space="preserve"> </w:t>
      </w:r>
      <w:r w:rsidRPr="008C5FB3">
        <w:rPr>
          <w:rFonts w:asciiTheme="minorHAnsi" w:hAnsiTheme="minorHAnsi"/>
        </w:rPr>
        <w:t>por</w:t>
      </w:r>
      <w:r>
        <w:rPr>
          <w:rFonts w:asciiTheme="minorHAnsi" w:hAnsiTheme="minorHAnsi"/>
        </w:rPr>
        <w:t xml:space="preserve"> </w:t>
      </w:r>
      <w:r w:rsidRPr="008C5FB3">
        <w:rPr>
          <w:rFonts w:asciiTheme="minorHAnsi" w:hAnsiTheme="minorHAnsi"/>
        </w:rPr>
        <w:t>un</w:t>
      </w:r>
      <w:r>
        <w:rPr>
          <w:rFonts w:asciiTheme="minorHAnsi" w:hAnsiTheme="minorHAnsi"/>
        </w:rPr>
        <w:t xml:space="preserve"> </w:t>
      </w:r>
      <w:r w:rsidRPr="008C5FB3">
        <w:rPr>
          <w:rFonts w:asciiTheme="minorHAnsi" w:hAnsiTheme="minorHAnsi"/>
        </w:rPr>
        <w:t>total de 22 euros, y Pedro ha pagado 39 euros por 3 camisetas y 2 pantalones.</w:t>
      </w:r>
      <w:r>
        <w:rPr>
          <w:rFonts w:asciiTheme="minorHAnsi" w:hAnsiTheme="minorHAnsi"/>
        </w:rPr>
        <w:t xml:space="preserve"> </w:t>
      </w:r>
      <w:r w:rsidRPr="008C5FB3">
        <w:rPr>
          <w:rFonts w:asciiTheme="minorHAnsi" w:hAnsiTheme="minorHAnsi"/>
        </w:rPr>
        <w:t>¿Cuál</w:t>
      </w:r>
      <w:r>
        <w:rPr>
          <w:rFonts w:asciiTheme="minorHAnsi" w:hAnsiTheme="minorHAnsi"/>
        </w:rPr>
        <w:t xml:space="preserve"> </w:t>
      </w:r>
      <w:r w:rsidRPr="008C5FB3">
        <w:rPr>
          <w:rFonts w:asciiTheme="minorHAnsi" w:hAnsiTheme="minorHAnsi"/>
        </w:rPr>
        <w:t>es</w:t>
      </w:r>
      <w:r>
        <w:rPr>
          <w:rFonts w:asciiTheme="minorHAnsi" w:hAnsiTheme="minorHAnsi"/>
        </w:rPr>
        <w:t xml:space="preserve"> </w:t>
      </w:r>
      <w:r w:rsidRPr="008C5FB3">
        <w:rPr>
          <w:rFonts w:asciiTheme="minorHAnsi" w:hAnsiTheme="minorHAnsi"/>
        </w:rPr>
        <w:t>el</w:t>
      </w:r>
      <w:r>
        <w:rPr>
          <w:rFonts w:asciiTheme="minorHAnsi" w:hAnsiTheme="minorHAnsi"/>
        </w:rPr>
        <w:t xml:space="preserve"> </w:t>
      </w:r>
      <w:r w:rsidRPr="008C5FB3">
        <w:rPr>
          <w:rFonts w:asciiTheme="minorHAnsi" w:hAnsiTheme="minorHAnsi"/>
        </w:rPr>
        <w:t>precio</w:t>
      </w:r>
      <w:r>
        <w:rPr>
          <w:rFonts w:asciiTheme="minorHAnsi" w:hAnsiTheme="minorHAnsi"/>
        </w:rPr>
        <w:t xml:space="preserve"> </w:t>
      </w:r>
      <w:r w:rsidRPr="008C5FB3">
        <w:rPr>
          <w:rFonts w:asciiTheme="minorHAnsi" w:hAnsiTheme="minorHAnsi"/>
        </w:rPr>
        <w:t>de</w:t>
      </w:r>
      <w:r>
        <w:rPr>
          <w:rFonts w:asciiTheme="minorHAnsi" w:hAnsiTheme="minorHAnsi"/>
        </w:rPr>
        <w:t xml:space="preserve"> </w:t>
      </w:r>
      <w:r w:rsidRPr="008C5FB3">
        <w:rPr>
          <w:rFonts w:asciiTheme="minorHAnsi" w:hAnsiTheme="minorHAnsi"/>
        </w:rPr>
        <w:t>cada</w:t>
      </w:r>
      <w:r>
        <w:rPr>
          <w:rFonts w:asciiTheme="minorHAnsi" w:hAnsiTheme="minorHAnsi"/>
        </w:rPr>
        <w:t xml:space="preserve"> </w:t>
      </w:r>
      <w:r w:rsidRPr="008C5FB3">
        <w:rPr>
          <w:rFonts w:asciiTheme="minorHAnsi" w:hAnsiTheme="minorHAnsi"/>
        </w:rPr>
        <w:t>uno</w:t>
      </w:r>
      <w:r>
        <w:rPr>
          <w:rFonts w:asciiTheme="minorHAnsi" w:hAnsiTheme="minorHAnsi"/>
        </w:rPr>
        <w:t xml:space="preserve"> </w:t>
      </w:r>
      <w:r w:rsidRPr="008C5FB3">
        <w:rPr>
          <w:rFonts w:asciiTheme="minorHAnsi" w:hAnsiTheme="minorHAnsi"/>
        </w:rPr>
        <w:t>de</w:t>
      </w:r>
      <w:r>
        <w:rPr>
          <w:rFonts w:asciiTheme="minorHAnsi" w:hAnsiTheme="minorHAnsi"/>
        </w:rPr>
        <w:t xml:space="preserve"> </w:t>
      </w:r>
      <w:r w:rsidRPr="008C5FB3">
        <w:rPr>
          <w:rFonts w:asciiTheme="minorHAnsi" w:hAnsiTheme="minorHAnsi"/>
        </w:rPr>
        <w:t>los</w:t>
      </w:r>
      <w:r>
        <w:rPr>
          <w:rFonts w:asciiTheme="minorHAnsi" w:hAnsiTheme="minorHAnsi"/>
        </w:rPr>
        <w:t xml:space="preserve"> </w:t>
      </w:r>
      <w:r w:rsidRPr="008C5FB3">
        <w:rPr>
          <w:rFonts w:asciiTheme="minorHAnsi" w:hAnsiTheme="minorHAnsi"/>
        </w:rPr>
        <w:t>artículos</w:t>
      </w:r>
      <w:r>
        <w:rPr>
          <w:rFonts w:asciiTheme="minorHAnsi" w:hAnsiTheme="minorHAnsi"/>
        </w:rPr>
        <w:t xml:space="preserve"> </w:t>
      </w:r>
      <w:r w:rsidRPr="008C5FB3">
        <w:rPr>
          <w:rFonts w:asciiTheme="minorHAnsi" w:hAnsiTheme="minorHAnsi"/>
        </w:rPr>
        <w:t>por separado?</w:t>
      </w:r>
      <w:r w:rsidRPr="008C5FB3">
        <w:rPr>
          <w:rFonts w:ascii="SouvenirLtBT" w:hAnsi="SouvenirLtBT"/>
          <w:sz w:val="20"/>
          <w:szCs w:val="20"/>
        </w:rPr>
        <w:t xml:space="preserve"> </w:t>
      </w:r>
      <w:r w:rsidRPr="008C5FB3">
        <w:rPr>
          <w:rFonts w:asciiTheme="minorHAnsi" w:hAnsiTheme="minorHAnsi"/>
        </w:rPr>
        <w:t>(Sol: 5€ y12€)</w:t>
      </w:r>
    </w:p>
    <w:tbl>
      <w:tblPr>
        <w:tblStyle w:val="Tablaconcuadrcula"/>
        <w:tblW w:w="0" w:type="auto"/>
        <w:tblLook w:val="04A0" w:firstRow="1" w:lastRow="0" w:firstColumn="1" w:lastColumn="0" w:noHBand="0" w:noVBand="1"/>
      </w:tblPr>
      <w:tblGrid>
        <w:gridCol w:w="9351"/>
        <w:gridCol w:w="1099"/>
      </w:tblGrid>
      <w:tr w:rsidR="00EF1FEB" w:rsidRPr="00F5370C" w14:paraId="3BA83023" w14:textId="77777777" w:rsidTr="0045357E">
        <w:tc>
          <w:tcPr>
            <w:tcW w:w="10450" w:type="dxa"/>
            <w:gridSpan w:val="2"/>
            <w:tcBorders>
              <w:bottom w:val="nil"/>
            </w:tcBorders>
          </w:tcPr>
          <w:p w14:paraId="64682700" w14:textId="77777777" w:rsidR="00EF1FEB" w:rsidRDefault="00EF1FEB" w:rsidP="0045357E">
            <w:pPr>
              <w:rPr>
                <w:lang w:val="es-ES_tradnl"/>
              </w:rPr>
            </w:pPr>
          </w:p>
          <w:p w14:paraId="0AAD1D7E" w14:textId="77777777" w:rsidR="00EF1FEB" w:rsidRDefault="00EF1FEB" w:rsidP="0045357E">
            <w:pPr>
              <w:rPr>
                <w:lang w:val="es-ES_tradnl"/>
              </w:rPr>
            </w:pPr>
          </w:p>
          <w:p w14:paraId="2E51333B" w14:textId="77777777" w:rsidR="00EF1FEB" w:rsidRDefault="00EF1FEB" w:rsidP="0045357E">
            <w:pPr>
              <w:rPr>
                <w:lang w:val="es-ES_tradnl"/>
              </w:rPr>
            </w:pPr>
          </w:p>
          <w:p w14:paraId="7C272AB5" w14:textId="77777777" w:rsidR="00EF1FEB" w:rsidRDefault="00EF1FEB" w:rsidP="0045357E">
            <w:pPr>
              <w:rPr>
                <w:lang w:val="es-ES_tradnl"/>
              </w:rPr>
            </w:pPr>
          </w:p>
          <w:p w14:paraId="059E5E83" w14:textId="77777777" w:rsidR="00EF1FEB" w:rsidRDefault="00EF1FEB" w:rsidP="0045357E">
            <w:pPr>
              <w:rPr>
                <w:lang w:val="es-ES_tradnl"/>
              </w:rPr>
            </w:pPr>
          </w:p>
          <w:p w14:paraId="279C8BB4" w14:textId="77777777" w:rsidR="00EF1FEB" w:rsidRPr="00F5370C" w:rsidRDefault="00EF1FEB" w:rsidP="0045357E">
            <w:pPr>
              <w:rPr>
                <w:rFonts w:asciiTheme="minorHAnsi" w:hAnsiTheme="minorHAnsi"/>
                <w:lang w:val="es-ES_tradnl"/>
              </w:rPr>
            </w:pPr>
          </w:p>
        </w:tc>
      </w:tr>
      <w:tr w:rsidR="00EF1FEB" w:rsidRPr="00F5370C" w14:paraId="32D6650C" w14:textId="77777777" w:rsidTr="0045357E">
        <w:tc>
          <w:tcPr>
            <w:tcW w:w="9351" w:type="dxa"/>
            <w:tcBorders>
              <w:top w:val="nil"/>
            </w:tcBorders>
          </w:tcPr>
          <w:p w14:paraId="3E4B8DF3" w14:textId="77777777" w:rsidR="00EF1FEB" w:rsidRPr="00F5370C" w:rsidRDefault="00EF1FEB" w:rsidP="0045357E">
            <w:pPr>
              <w:jc w:val="both"/>
              <w:rPr>
                <w:rFonts w:asciiTheme="minorHAnsi" w:hAnsiTheme="minorHAnsi"/>
                <w:lang w:val="es-ES_tradnl"/>
              </w:rPr>
            </w:pPr>
          </w:p>
        </w:tc>
        <w:tc>
          <w:tcPr>
            <w:tcW w:w="1099" w:type="dxa"/>
            <w:tcBorders>
              <w:top w:val="single" w:sz="4" w:space="0" w:color="auto"/>
            </w:tcBorders>
          </w:tcPr>
          <w:p w14:paraId="739177F2" w14:textId="77777777" w:rsidR="00EF1FEB" w:rsidRPr="00F5370C" w:rsidRDefault="00EF1FEB"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65376" behindDoc="1" locked="0" layoutInCell="1" allowOverlap="1" wp14:anchorId="44288CB3" wp14:editId="62AA827F">
                  <wp:simplePos x="0" y="0"/>
                  <wp:positionH relativeFrom="column">
                    <wp:posOffset>-16256</wp:posOffset>
                  </wp:positionH>
                  <wp:positionV relativeFrom="paragraph">
                    <wp:posOffset>3175</wp:posOffset>
                  </wp:positionV>
                  <wp:extent cx="553720" cy="337820"/>
                  <wp:effectExtent l="0" t="0" r="5080" b="5080"/>
                  <wp:wrapNone/>
                  <wp:docPr id="58431" name="Imagen 58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EB3627F" w14:textId="77777777" w:rsidR="00EF1FEB" w:rsidRPr="00F5370C" w:rsidRDefault="00EF1FEB" w:rsidP="0045357E">
            <w:pPr>
              <w:jc w:val="both"/>
              <w:rPr>
                <w:rFonts w:asciiTheme="minorHAnsi" w:hAnsiTheme="minorHAnsi"/>
                <w:lang w:val="es-ES_tradnl"/>
              </w:rPr>
            </w:pPr>
            <w:r w:rsidRPr="00F5370C">
              <w:rPr>
                <w:rFonts w:asciiTheme="minorHAnsi" w:hAnsiTheme="minorHAnsi"/>
                <w:lang w:val="es-ES_tradnl"/>
              </w:rPr>
              <w:t xml:space="preserve"> </w:t>
            </w:r>
          </w:p>
        </w:tc>
      </w:tr>
    </w:tbl>
    <w:p w14:paraId="65EF5F10" w14:textId="77777777" w:rsidR="008C5FB3" w:rsidRPr="008C5FB3" w:rsidRDefault="008C5FB3" w:rsidP="00E83987">
      <w:pPr>
        <w:pStyle w:val="Prrafodelista"/>
        <w:numPr>
          <w:ilvl w:val="0"/>
          <w:numId w:val="36"/>
        </w:numPr>
        <w:spacing w:before="120" w:after="120" w:line="276" w:lineRule="auto"/>
        <w:ind w:left="0" w:firstLine="0"/>
        <w:jc w:val="both"/>
        <w:rPr>
          <w:rFonts w:asciiTheme="minorHAnsi" w:hAnsiTheme="minorHAnsi"/>
        </w:rPr>
      </w:pPr>
      <w:r w:rsidRPr="008C5FB3">
        <w:rPr>
          <w:rFonts w:asciiTheme="minorHAnsi" w:hAnsiTheme="minorHAnsi"/>
        </w:rPr>
        <w:t>En</w:t>
      </w:r>
      <w:r>
        <w:rPr>
          <w:rFonts w:asciiTheme="minorHAnsi" w:hAnsiTheme="minorHAnsi"/>
        </w:rPr>
        <w:t xml:space="preserve"> </w:t>
      </w:r>
      <w:r w:rsidRPr="008C5FB3">
        <w:rPr>
          <w:rFonts w:asciiTheme="minorHAnsi" w:hAnsiTheme="minorHAnsi"/>
        </w:rPr>
        <w:t>una</w:t>
      </w:r>
      <w:r>
        <w:rPr>
          <w:rFonts w:asciiTheme="minorHAnsi" w:hAnsiTheme="minorHAnsi"/>
        </w:rPr>
        <w:t xml:space="preserve"> </w:t>
      </w:r>
      <w:r w:rsidRPr="008C5FB3">
        <w:rPr>
          <w:rFonts w:asciiTheme="minorHAnsi" w:hAnsiTheme="minorHAnsi"/>
        </w:rPr>
        <w:t>lucha</w:t>
      </w:r>
      <w:r>
        <w:rPr>
          <w:rFonts w:asciiTheme="minorHAnsi" w:hAnsiTheme="minorHAnsi"/>
        </w:rPr>
        <w:t xml:space="preserve"> </w:t>
      </w:r>
      <w:r w:rsidRPr="008C5FB3">
        <w:rPr>
          <w:rFonts w:asciiTheme="minorHAnsi" w:hAnsiTheme="minorHAnsi"/>
        </w:rPr>
        <w:t>entre</w:t>
      </w:r>
      <w:r>
        <w:rPr>
          <w:rFonts w:asciiTheme="minorHAnsi" w:hAnsiTheme="minorHAnsi"/>
        </w:rPr>
        <w:t xml:space="preserve"> </w:t>
      </w:r>
      <w:r w:rsidRPr="008C5FB3">
        <w:rPr>
          <w:rFonts w:asciiTheme="minorHAnsi" w:hAnsiTheme="minorHAnsi"/>
        </w:rPr>
        <w:t>moscas</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arañas</w:t>
      </w:r>
      <w:r>
        <w:rPr>
          <w:rFonts w:asciiTheme="minorHAnsi" w:hAnsiTheme="minorHAnsi"/>
        </w:rPr>
        <w:t xml:space="preserve"> </w:t>
      </w:r>
      <w:r w:rsidRPr="008C5FB3">
        <w:rPr>
          <w:rFonts w:asciiTheme="minorHAnsi" w:hAnsiTheme="minorHAnsi"/>
        </w:rPr>
        <w:t>intervienen</w:t>
      </w:r>
      <w:r>
        <w:rPr>
          <w:rFonts w:asciiTheme="minorHAnsi" w:hAnsiTheme="minorHAnsi"/>
        </w:rPr>
        <w:t xml:space="preserve"> </w:t>
      </w:r>
      <w:r w:rsidRPr="008C5FB3">
        <w:rPr>
          <w:rFonts w:asciiTheme="minorHAnsi" w:hAnsiTheme="minorHAnsi"/>
        </w:rPr>
        <w:t>42</w:t>
      </w:r>
      <w:r>
        <w:rPr>
          <w:rFonts w:asciiTheme="minorHAnsi" w:hAnsiTheme="minorHAnsi"/>
        </w:rPr>
        <w:t xml:space="preserve"> </w:t>
      </w:r>
      <w:r w:rsidRPr="008C5FB3">
        <w:rPr>
          <w:rFonts w:asciiTheme="minorHAnsi" w:hAnsiTheme="minorHAnsi"/>
        </w:rPr>
        <w:t>cabezas y 276 patas. ¿Cuántos luchadores había de cada clase? (Recuerda</w:t>
      </w:r>
      <w:r>
        <w:rPr>
          <w:rFonts w:asciiTheme="minorHAnsi" w:hAnsiTheme="minorHAnsi"/>
        </w:rPr>
        <w:t xml:space="preserve"> </w:t>
      </w:r>
      <w:r w:rsidRPr="008C5FB3">
        <w:rPr>
          <w:rFonts w:asciiTheme="minorHAnsi" w:hAnsiTheme="minorHAnsi"/>
        </w:rPr>
        <w:t>que</w:t>
      </w:r>
      <w:r>
        <w:rPr>
          <w:rFonts w:asciiTheme="minorHAnsi" w:hAnsiTheme="minorHAnsi"/>
        </w:rPr>
        <w:t xml:space="preserve"> </w:t>
      </w:r>
      <w:r w:rsidRPr="008C5FB3">
        <w:rPr>
          <w:rFonts w:asciiTheme="minorHAnsi" w:hAnsiTheme="minorHAnsi"/>
        </w:rPr>
        <w:t>las</w:t>
      </w:r>
      <w:r>
        <w:rPr>
          <w:rFonts w:asciiTheme="minorHAnsi" w:hAnsiTheme="minorHAnsi"/>
        </w:rPr>
        <w:t xml:space="preserve"> </w:t>
      </w:r>
      <w:r w:rsidRPr="008C5FB3">
        <w:rPr>
          <w:rFonts w:asciiTheme="minorHAnsi" w:hAnsiTheme="minorHAnsi"/>
        </w:rPr>
        <w:t>moscas</w:t>
      </w:r>
      <w:r>
        <w:rPr>
          <w:rFonts w:asciiTheme="minorHAnsi" w:hAnsiTheme="minorHAnsi"/>
        </w:rPr>
        <w:t xml:space="preserve"> </w:t>
      </w:r>
      <w:r w:rsidRPr="008C5FB3">
        <w:rPr>
          <w:rFonts w:asciiTheme="minorHAnsi" w:hAnsiTheme="minorHAnsi"/>
        </w:rPr>
        <w:t>tienen</w:t>
      </w:r>
      <w:r>
        <w:rPr>
          <w:rFonts w:asciiTheme="minorHAnsi" w:hAnsiTheme="minorHAnsi"/>
        </w:rPr>
        <w:t xml:space="preserve"> </w:t>
      </w:r>
      <w:r w:rsidRPr="008C5FB3">
        <w:rPr>
          <w:rFonts w:asciiTheme="minorHAnsi" w:hAnsiTheme="minorHAnsi"/>
        </w:rPr>
        <w:t>6patas</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las</w:t>
      </w:r>
      <w:r>
        <w:rPr>
          <w:rFonts w:asciiTheme="minorHAnsi" w:hAnsiTheme="minorHAnsi"/>
        </w:rPr>
        <w:t xml:space="preserve"> </w:t>
      </w:r>
      <w:r w:rsidRPr="008C5FB3">
        <w:rPr>
          <w:rFonts w:asciiTheme="minorHAnsi" w:hAnsiTheme="minorHAnsi"/>
        </w:rPr>
        <w:t>arañas</w:t>
      </w:r>
      <w:r>
        <w:rPr>
          <w:rFonts w:asciiTheme="minorHAnsi" w:hAnsiTheme="minorHAnsi"/>
        </w:rPr>
        <w:t xml:space="preserve"> </w:t>
      </w:r>
      <w:r w:rsidRPr="008C5FB3">
        <w:rPr>
          <w:rFonts w:asciiTheme="minorHAnsi" w:hAnsiTheme="minorHAnsi"/>
        </w:rPr>
        <w:t>8</w:t>
      </w:r>
      <w:r>
        <w:rPr>
          <w:rFonts w:asciiTheme="minorHAnsi" w:hAnsiTheme="minorHAnsi"/>
        </w:rPr>
        <w:t xml:space="preserve"> </w:t>
      </w:r>
      <w:r w:rsidRPr="008C5FB3">
        <w:rPr>
          <w:rFonts w:asciiTheme="minorHAnsi" w:hAnsiTheme="minorHAnsi"/>
        </w:rPr>
        <w:t>patas). (Sol: 30 moscas y 12 arañas)</w:t>
      </w:r>
    </w:p>
    <w:tbl>
      <w:tblPr>
        <w:tblStyle w:val="Tablaconcuadrcula"/>
        <w:tblW w:w="0" w:type="auto"/>
        <w:tblLook w:val="04A0" w:firstRow="1" w:lastRow="0" w:firstColumn="1" w:lastColumn="0" w:noHBand="0" w:noVBand="1"/>
      </w:tblPr>
      <w:tblGrid>
        <w:gridCol w:w="9351"/>
        <w:gridCol w:w="1099"/>
      </w:tblGrid>
      <w:tr w:rsidR="00EF1FEB" w:rsidRPr="00F5370C" w14:paraId="76F8E444" w14:textId="77777777" w:rsidTr="0045357E">
        <w:tc>
          <w:tcPr>
            <w:tcW w:w="10450" w:type="dxa"/>
            <w:gridSpan w:val="2"/>
            <w:tcBorders>
              <w:bottom w:val="nil"/>
            </w:tcBorders>
          </w:tcPr>
          <w:p w14:paraId="2B1EE39F" w14:textId="77777777" w:rsidR="00EF1FEB" w:rsidRDefault="00EF1FEB" w:rsidP="0045357E">
            <w:pPr>
              <w:rPr>
                <w:lang w:val="es-ES_tradnl"/>
              </w:rPr>
            </w:pPr>
          </w:p>
          <w:p w14:paraId="5B0F196F" w14:textId="77777777" w:rsidR="00EF1FEB" w:rsidRDefault="00EF1FEB" w:rsidP="0045357E">
            <w:pPr>
              <w:rPr>
                <w:lang w:val="es-ES_tradnl"/>
              </w:rPr>
            </w:pPr>
          </w:p>
          <w:p w14:paraId="6D4FACE2" w14:textId="77777777" w:rsidR="00EF1FEB" w:rsidRDefault="00EF1FEB" w:rsidP="0045357E">
            <w:pPr>
              <w:rPr>
                <w:lang w:val="es-ES_tradnl"/>
              </w:rPr>
            </w:pPr>
          </w:p>
          <w:p w14:paraId="24A85A15" w14:textId="77777777" w:rsidR="00EF1FEB" w:rsidRDefault="00EF1FEB" w:rsidP="0045357E">
            <w:pPr>
              <w:rPr>
                <w:lang w:val="es-ES_tradnl"/>
              </w:rPr>
            </w:pPr>
          </w:p>
          <w:p w14:paraId="69949465" w14:textId="77777777" w:rsidR="008C5FB3" w:rsidRDefault="008C5FB3" w:rsidP="0045357E">
            <w:pPr>
              <w:rPr>
                <w:lang w:val="es-ES_tradnl"/>
              </w:rPr>
            </w:pPr>
          </w:p>
          <w:p w14:paraId="040DCC73" w14:textId="77777777" w:rsidR="00EF1FEB" w:rsidRDefault="00EF1FEB" w:rsidP="0045357E">
            <w:pPr>
              <w:rPr>
                <w:lang w:val="es-ES_tradnl"/>
              </w:rPr>
            </w:pPr>
          </w:p>
          <w:p w14:paraId="2068FE84" w14:textId="77777777" w:rsidR="00EF1FEB" w:rsidRPr="00F5370C" w:rsidRDefault="00EF1FEB" w:rsidP="0045357E">
            <w:pPr>
              <w:rPr>
                <w:rFonts w:asciiTheme="minorHAnsi" w:hAnsiTheme="minorHAnsi"/>
                <w:lang w:val="es-ES_tradnl"/>
              </w:rPr>
            </w:pPr>
          </w:p>
        </w:tc>
      </w:tr>
      <w:tr w:rsidR="00EF1FEB" w:rsidRPr="00F5370C" w14:paraId="046B17FB" w14:textId="77777777" w:rsidTr="0045357E">
        <w:tc>
          <w:tcPr>
            <w:tcW w:w="9351" w:type="dxa"/>
            <w:tcBorders>
              <w:top w:val="nil"/>
            </w:tcBorders>
          </w:tcPr>
          <w:p w14:paraId="455A0E7F" w14:textId="77777777" w:rsidR="00EF1FEB" w:rsidRPr="00F5370C" w:rsidRDefault="00EF1FEB" w:rsidP="0045357E">
            <w:pPr>
              <w:jc w:val="both"/>
              <w:rPr>
                <w:rFonts w:asciiTheme="minorHAnsi" w:hAnsiTheme="minorHAnsi"/>
                <w:lang w:val="es-ES_tradnl"/>
              </w:rPr>
            </w:pPr>
          </w:p>
        </w:tc>
        <w:tc>
          <w:tcPr>
            <w:tcW w:w="1099" w:type="dxa"/>
            <w:tcBorders>
              <w:top w:val="single" w:sz="4" w:space="0" w:color="auto"/>
            </w:tcBorders>
          </w:tcPr>
          <w:p w14:paraId="2AEAF97A" w14:textId="77777777" w:rsidR="00EF1FEB" w:rsidRPr="00F5370C" w:rsidRDefault="00EF1FEB"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67424" behindDoc="1" locked="0" layoutInCell="1" allowOverlap="1" wp14:anchorId="425D2950" wp14:editId="0B06C07A">
                  <wp:simplePos x="0" y="0"/>
                  <wp:positionH relativeFrom="column">
                    <wp:posOffset>-16256</wp:posOffset>
                  </wp:positionH>
                  <wp:positionV relativeFrom="paragraph">
                    <wp:posOffset>3175</wp:posOffset>
                  </wp:positionV>
                  <wp:extent cx="553720" cy="337820"/>
                  <wp:effectExtent l="0" t="0" r="5080" b="5080"/>
                  <wp:wrapNone/>
                  <wp:docPr id="14336" name="Imagen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37180E9" w14:textId="77777777" w:rsidR="00EF1FEB" w:rsidRPr="00F5370C" w:rsidRDefault="00EF1FEB" w:rsidP="0045357E">
            <w:pPr>
              <w:jc w:val="both"/>
              <w:rPr>
                <w:rFonts w:asciiTheme="minorHAnsi" w:hAnsiTheme="minorHAnsi"/>
                <w:lang w:val="es-ES_tradnl"/>
              </w:rPr>
            </w:pPr>
            <w:r w:rsidRPr="00F5370C">
              <w:rPr>
                <w:rFonts w:asciiTheme="minorHAnsi" w:hAnsiTheme="minorHAnsi"/>
                <w:lang w:val="es-ES_tradnl"/>
              </w:rPr>
              <w:t xml:space="preserve"> </w:t>
            </w:r>
          </w:p>
        </w:tc>
      </w:tr>
    </w:tbl>
    <w:p w14:paraId="1B83A78A" w14:textId="77777777" w:rsidR="008C5FB3" w:rsidRPr="008C5FB3" w:rsidRDefault="008C5FB3" w:rsidP="00E83987">
      <w:pPr>
        <w:pStyle w:val="Prrafodelista"/>
        <w:numPr>
          <w:ilvl w:val="0"/>
          <w:numId w:val="36"/>
        </w:numPr>
        <w:spacing w:before="120" w:after="120" w:line="276" w:lineRule="auto"/>
        <w:ind w:left="0" w:firstLine="0"/>
        <w:jc w:val="both"/>
        <w:rPr>
          <w:rFonts w:asciiTheme="minorHAnsi" w:hAnsiTheme="minorHAnsi"/>
        </w:rPr>
      </w:pPr>
      <w:r w:rsidRPr="008C5FB3">
        <w:rPr>
          <w:rFonts w:asciiTheme="minorHAnsi" w:hAnsiTheme="minorHAnsi"/>
        </w:rPr>
        <w:t>La suma de las edades de mi abuelo y mi hermano es de 56</w:t>
      </w:r>
      <w:r>
        <w:rPr>
          <w:rFonts w:asciiTheme="minorHAnsi" w:hAnsiTheme="minorHAnsi"/>
        </w:rPr>
        <w:t xml:space="preserve"> </w:t>
      </w:r>
      <w:r w:rsidRPr="008C5FB3">
        <w:rPr>
          <w:rFonts w:asciiTheme="minorHAnsi" w:hAnsiTheme="minorHAnsi"/>
        </w:rPr>
        <w:t>años.</w:t>
      </w:r>
      <w:r>
        <w:rPr>
          <w:rFonts w:asciiTheme="minorHAnsi" w:hAnsiTheme="minorHAnsi"/>
        </w:rPr>
        <w:t xml:space="preserve"> </w:t>
      </w:r>
      <w:r w:rsidRPr="008C5FB3">
        <w:rPr>
          <w:rFonts w:asciiTheme="minorHAnsi" w:hAnsiTheme="minorHAnsi"/>
        </w:rPr>
        <w:t>Si</w:t>
      </w:r>
      <w:r>
        <w:rPr>
          <w:rFonts w:asciiTheme="minorHAnsi" w:hAnsiTheme="minorHAnsi"/>
        </w:rPr>
        <w:t xml:space="preserve"> </w:t>
      </w:r>
      <w:r w:rsidRPr="008C5FB3">
        <w:rPr>
          <w:rFonts w:asciiTheme="minorHAnsi" w:hAnsiTheme="minorHAnsi"/>
        </w:rPr>
        <w:t>mi</w:t>
      </w:r>
      <w:r>
        <w:rPr>
          <w:rFonts w:asciiTheme="minorHAnsi" w:hAnsiTheme="minorHAnsi"/>
        </w:rPr>
        <w:t xml:space="preserve"> </w:t>
      </w:r>
      <w:r w:rsidRPr="008C5FB3">
        <w:rPr>
          <w:rFonts w:asciiTheme="minorHAnsi" w:hAnsiTheme="minorHAnsi"/>
        </w:rPr>
        <w:t>abuelo</w:t>
      </w:r>
      <w:r>
        <w:rPr>
          <w:rFonts w:asciiTheme="minorHAnsi" w:hAnsiTheme="minorHAnsi"/>
        </w:rPr>
        <w:t xml:space="preserve"> </w:t>
      </w:r>
      <w:r w:rsidRPr="008C5FB3">
        <w:rPr>
          <w:rFonts w:asciiTheme="minorHAnsi" w:hAnsiTheme="minorHAnsi"/>
        </w:rPr>
        <w:t>tiene</w:t>
      </w:r>
      <w:r>
        <w:rPr>
          <w:rFonts w:asciiTheme="minorHAnsi" w:hAnsiTheme="minorHAnsi"/>
        </w:rPr>
        <w:t xml:space="preserve"> </w:t>
      </w:r>
      <w:r w:rsidRPr="008C5FB3">
        <w:rPr>
          <w:rFonts w:asciiTheme="minorHAnsi" w:hAnsiTheme="minorHAnsi"/>
        </w:rPr>
        <w:t>50</w:t>
      </w:r>
      <w:r>
        <w:rPr>
          <w:rFonts w:asciiTheme="minorHAnsi" w:hAnsiTheme="minorHAnsi"/>
        </w:rPr>
        <w:t xml:space="preserve"> </w:t>
      </w:r>
      <w:r w:rsidRPr="008C5FB3">
        <w:rPr>
          <w:rFonts w:asciiTheme="minorHAnsi" w:hAnsiTheme="minorHAnsi"/>
        </w:rPr>
        <w:t>años</w:t>
      </w:r>
      <w:r>
        <w:rPr>
          <w:rFonts w:asciiTheme="minorHAnsi" w:hAnsiTheme="minorHAnsi"/>
        </w:rPr>
        <w:t xml:space="preserve"> </w:t>
      </w:r>
      <w:r w:rsidRPr="008C5FB3">
        <w:rPr>
          <w:rFonts w:asciiTheme="minorHAnsi" w:hAnsiTheme="minorHAnsi"/>
        </w:rPr>
        <w:t>más</w:t>
      </w:r>
      <w:r>
        <w:rPr>
          <w:rFonts w:asciiTheme="minorHAnsi" w:hAnsiTheme="minorHAnsi"/>
        </w:rPr>
        <w:t xml:space="preserve"> </w:t>
      </w:r>
      <w:r w:rsidRPr="008C5FB3">
        <w:rPr>
          <w:rFonts w:asciiTheme="minorHAnsi" w:hAnsiTheme="minorHAnsi"/>
        </w:rPr>
        <w:t>que</w:t>
      </w:r>
      <w:r>
        <w:rPr>
          <w:rFonts w:asciiTheme="minorHAnsi" w:hAnsiTheme="minorHAnsi"/>
        </w:rPr>
        <w:t xml:space="preserve"> </w:t>
      </w:r>
      <w:r w:rsidRPr="008C5FB3">
        <w:rPr>
          <w:rFonts w:asciiTheme="minorHAnsi" w:hAnsiTheme="minorHAnsi"/>
        </w:rPr>
        <w:t>mi</w:t>
      </w:r>
      <w:r>
        <w:rPr>
          <w:rFonts w:asciiTheme="minorHAnsi" w:hAnsiTheme="minorHAnsi"/>
        </w:rPr>
        <w:t xml:space="preserve"> </w:t>
      </w:r>
      <w:r w:rsidRPr="008C5FB3">
        <w:rPr>
          <w:rFonts w:asciiTheme="minorHAnsi" w:hAnsiTheme="minorHAnsi"/>
        </w:rPr>
        <w:t>hermano,</w:t>
      </w:r>
      <w:r>
        <w:rPr>
          <w:rFonts w:asciiTheme="minorHAnsi" w:hAnsiTheme="minorHAnsi"/>
        </w:rPr>
        <w:t xml:space="preserve"> </w:t>
      </w:r>
      <w:r w:rsidRPr="008C5FB3">
        <w:rPr>
          <w:rFonts w:asciiTheme="minorHAnsi" w:hAnsiTheme="minorHAnsi"/>
        </w:rPr>
        <w:t>¿qué edades tienen cada uno de ellos?. (Sol: Abuelo 53 años y hermano 3 años)</w:t>
      </w:r>
    </w:p>
    <w:tbl>
      <w:tblPr>
        <w:tblStyle w:val="Tablaconcuadrcula"/>
        <w:tblW w:w="0" w:type="auto"/>
        <w:tblLook w:val="04A0" w:firstRow="1" w:lastRow="0" w:firstColumn="1" w:lastColumn="0" w:noHBand="0" w:noVBand="1"/>
      </w:tblPr>
      <w:tblGrid>
        <w:gridCol w:w="9351"/>
        <w:gridCol w:w="1099"/>
      </w:tblGrid>
      <w:tr w:rsidR="00EF1FEB" w:rsidRPr="00F5370C" w14:paraId="571F900D" w14:textId="77777777" w:rsidTr="0045357E">
        <w:tc>
          <w:tcPr>
            <w:tcW w:w="10450" w:type="dxa"/>
            <w:gridSpan w:val="2"/>
            <w:tcBorders>
              <w:bottom w:val="nil"/>
            </w:tcBorders>
          </w:tcPr>
          <w:p w14:paraId="24BF2B2E" w14:textId="77777777" w:rsidR="00EF1FEB" w:rsidRDefault="00EF1FEB" w:rsidP="0045357E">
            <w:pPr>
              <w:rPr>
                <w:lang w:val="es-ES_tradnl"/>
              </w:rPr>
            </w:pPr>
          </w:p>
          <w:p w14:paraId="54E85994" w14:textId="77777777" w:rsidR="00EF1FEB" w:rsidRDefault="00EF1FEB" w:rsidP="0045357E">
            <w:pPr>
              <w:rPr>
                <w:lang w:val="es-ES_tradnl"/>
              </w:rPr>
            </w:pPr>
          </w:p>
          <w:p w14:paraId="70C162BF" w14:textId="77777777" w:rsidR="00EF1FEB" w:rsidRDefault="00EF1FEB" w:rsidP="0045357E">
            <w:pPr>
              <w:rPr>
                <w:lang w:val="es-ES_tradnl"/>
              </w:rPr>
            </w:pPr>
          </w:p>
          <w:p w14:paraId="10379C9C" w14:textId="77777777" w:rsidR="008C5FB3" w:rsidRDefault="008C5FB3" w:rsidP="0045357E">
            <w:pPr>
              <w:rPr>
                <w:lang w:val="es-ES_tradnl"/>
              </w:rPr>
            </w:pPr>
          </w:p>
          <w:p w14:paraId="407FD341" w14:textId="77777777" w:rsidR="008C5FB3" w:rsidRDefault="008C5FB3" w:rsidP="0045357E">
            <w:pPr>
              <w:rPr>
                <w:lang w:val="es-ES_tradnl"/>
              </w:rPr>
            </w:pPr>
          </w:p>
          <w:p w14:paraId="02D84281" w14:textId="77777777" w:rsidR="00EF1FEB" w:rsidRDefault="00EF1FEB" w:rsidP="0045357E">
            <w:pPr>
              <w:rPr>
                <w:lang w:val="es-ES_tradnl"/>
              </w:rPr>
            </w:pPr>
          </w:p>
          <w:p w14:paraId="3D7BF2D4" w14:textId="77777777" w:rsidR="00EF1FEB" w:rsidRPr="00F5370C" w:rsidRDefault="00EF1FEB" w:rsidP="0045357E">
            <w:pPr>
              <w:rPr>
                <w:rFonts w:asciiTheme="minorHAnsi" w:hAnsiTheme="minorHAnsi"/>
                <w:lang w:val="es-ES_tradnl"/>
              </w:rPr>
            </w:pPr>
          </w:p>
        </w:tc>
      </w:tr>
      <w:tr w:rsidR="00EF1FEB" w:rsidRPr="00F5370C" w14:paraId="72D81829" w14:textId="77777777" w:rsidTr="0045357E">
        <w:tc>
          <w:tcPr>
            <w:tcW w:w="9351" w:type="dxa"/>
            <w:tcBorders>
              <w:top w:val="nil"/>
            </w:tcBorders>
          </w:tcPr>
          <w:p w14:paraId="70E615D1" w14:textId="77777777" w:rsidR="00EF1FEB" w:rsidRPr="00F5370C" w:rsidRDefault="00EF1FEB" w:rsidP="0045357E">
            <w:pPr>
              <w:jc w:val="both"/>
              <w:rPr>
                <w:rFonts w:asciiTheme="minorHAnsi" w:hAnsiTheme="minorHAnsi"/>
                <w:lang w:val="es-ES_tradnl"/>
              </w:rPr>
            </w:pPr>
          </w:p>
        </w:tc>
        <w:tc>
          <w:tcPr>
            <w:tcW w:w="1099" w:type="dxa"/>
            <w:tcBorders>
              <w:top w:val="single" w:sz="4" w:space="0" w:color="auto"/>
            </w:tcBorders>
          </w:tcPr>
          <w:p w14:paraId="45DFDDA0" w14:textId="77777777" w:rsidR="00EF1FEB" w:rsidRPr="00F5370C" w:rsidRDefault="00EF1FEB"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69472" behindDoc="1" locked="0" layoutInCell="1" allowOverlap="1" wp14:anchorId="1D12B6B4" wp14:editId="71F7DB93">
                  <wp:simplePos x="0" y="0"/>
                  <wp:positionH relativeFrom="column">
                    <wp:posOffset>-16256</wp:posOffset>
                  </wp:positionH>
                  <wp:positionV relativeFrom="paragraph">
                    <wp:posOffset>3175</wp:posOffset>
                  </wp:positionV>
                  <wp:extent cx="553720" cy="337820"/>
                  <wp:effectExtent l="0" t="0" r="5080" b="5080"/>
                  <wp:wrapNone/>
                  <wp:docPr id="14337" name="Imagen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8460FC7" w14:textId="77777777" w:rsidR="00EF1FEB" w:rsidRPr="00F5370C" w:rsidRDefault="00EF1FEB" w:rsidP="0045357E">
            <w:pPr>
              <w:jc w:val="both"/>
              <w:rPr>
                <w:rFonts w:asciiTheme="minorHAnsi" w:hAnsiTheme="minorHAnsi"/>
                <w:lang w:val="es-ES_tradnl"/>
              </w:rPr>
            </w:pPr>
            <w:r w:rsidRPr="00F5370C">
              <w:rPr>
                <w:rFonts w:asciiTheme="minorHAnsi" w:hAnsiTheme="minorHAnsi"/>
                <w:lang w:val="es-ES_tradnl"/>
              </w:rPr>
              <w:t xml:space="preserve"> </w:t>
            </w:r>
          </w:p>
        </w:tc>
      </w:tr>
    </w:tbl>
    <w:p w14:paraId="6723D90C" w14:textId="77777777" w:rsidR="008C5FB3" w:rsidRPr="008C5FB3" w:rsidRDefault="008C5FB3" w:rsidP="00E83987">
      <w:pPr>
        <w:pStyle w:val="Prrafodelista"/>
        <w:numPr>
          <w:ilvl w:val="0"/>
          <w:numId w:val="36"/>
        </w:numPr>
        <w:spacing w:before="120" w:after="120" w:line="276" w:lineRule="auto"/>
        <w:ind w:left="0" w:firstLine="0"/>
        <w:jc w:val="both"/>
        <w:rPr>
          <w:rFonts w:asciiTheme="minorHAnsi" w:hAnsiTheme="minorHAnsi"/>
        </w:rPr>
      </w:pPr>
      <w:r w:rsidRPr="008C5FB3">
        <w:rPr>
          <w:rFonts w:asciiTheme="minorHAnsi" w:hAnsiTheme="minorHAnsi"/>
        </w:rPr>
        <w:t>Tengo 30 monedas. Unas son de cinco céntimos y otras son de un céntimo. ¿Puedo tener en total 78 céntimos</w:t>
      </w:r>
      <w:r>
        <w:rPr>
          <w:rFonts w:asciiTheme="minorHAnsi" w:hAnsiTheme="minorHAnsi"/>
        </w:rPr>
        <w:t>?. (Sol: 12 monedas de 5 céntimos y 18 de 1 céntimo)</w:t>
      </w:r>
    </w:p>
    <w:tbl>
      <w:tblPr>
        <w:tblStyle w:val="Tablaconcuadrcula"/>
        <w:tblW w:w="0" w:type="auto"/>
        <w:tblLook w:val="04A0" w:firstRow="1" w:lastRow="0" w:firstColumn="1" w:lastColumn="0" w:noHBand="0" w:noVBand="1"/>
      </w:tblPr>
      <w:tblGrid>
        <w:gridCol w:w="9351"/>
        <w:gridCol w:w="1099"/>
      </w:tblGrid>
      <w:tr w:rsidR="00EF1FEB" w:rsidRPr="00F5370C" w14:paraId="5F5FF0DD" w14:textId="77777777" w:rsidTr="0045357E">
        <w:tc>
          <w:tcPr>
            <w:tcW w:w="10450" w:type="dxa"/>
            <w:gridSpan w:val="2"/>
            <w:tcBorders>
              <w:bottom w:val="nil"/>
            </w:tcBorders>
          </w:tcPr>
          <w:p w14:paraId="654AA0CF" w14:textId="77777777" w:rsidR="00EF1FEB" w:rsidRDefault="00EF1FEB" w:rsidP="0045357E">
            <w:pPr>
              <w:rPr>
                <w:lang w:val="es-ES_tradnl"/>
              </w:rPr>
            </w:pPr>
          </w:p>
          <w:p w14:paraId="7B082446" w14:textId="77777777" w:rsidR="00EF1FEB" w:rsidRDefault="00EF1FEB" w:rsidP="0045357E">
            <w:pPr>
              <w:rPr>
                <w:lang w:val="es-ES_tradnl"/>
              </w:rPr>
            </w:pPr>
          </w:p>
          <w:p w14:paraId="02649409" w14:textId="77777777" w:rsidR="00EF1FEB" w:rsidRDefault="00EF1FEB" w:rsidP="0045357E">
            <w:pPr>
              <w:rPr>
                <w:lang w:val="es-ES_tradnl"/>
              </w:rPr>
            </w:pPr>
          </w:p>
          <w:p w14:paraId="678FC175" w14:textId="77777777" w:rsidR="00EF1FEB" w:rsidRDefault="00EF1FEB" w:rsidP="0045357E">
            <w:pPr>
              <w:rPr>
                <w:lang w:val="es-ES_tradnl"/>
              </w:rPr>
            </w:pPr>
          </w:p>
          <w:p w14:paraId="6C412B25" w14:textId="77777777" w:rsidR="008C5FB3" w:rsidRDefault="008C5FB3" w:rsidP="0045357E">
            <w:pPr>
              <w:rPr>
                <w:lang w:val="es-ES_tradnl"/>
              </w:rPr>
            </w:pPr>
          </w:p>
          <w:p w14:paraId="1B211644" w14:textId="77777777" w:rsidR="00EF1FEB" w:rsidRPr="00F5370C" w:rsidRDefault="00EF1FEB" w:rsidP="0045357E">
            <w:pPr>
              <w:rPr>
                <w:rFonts w:asciiTheme="minorHAnsi" w:hAnsiTheme="minorHAnsi"/>
                <w:lang w:val="es-ES_tradnl"/>
              </w:rPr>
            </w:pPr>
          </w:p>
        </w:tc>
      </w:tr>
      <w:tr w:rsidR="00EF1FEB" w:rsidRPr="00F5370C" w14:paraId="51843C72" w14:textId="77777777" w:rsidTr="0045357E">
        <w:tc>
          <w:tcPr>
            <w:tcW w:w="9351" w:type="dxa"/>
            <w:tcBorders>
              <w:top w:val="nil"/>
            </w:tcBorders>
          </w:tcPr>
          <w:p w14:paraId="7EA83708" w14:textId="77777777" w:rsidR="00EF1FEB" w:rsidRPr="00F5370C" w:rsidRDefault="00EF1FEB" w:rsidP="0045357E">
            <w:pPr>
              <w:jc w:val="both"/>
              <w:rPr>
                <w:rFonts w:asciiTheme="minorHAnsi" w:hAnsiTheme="minorHAnsi"/>
                <w:lang w:val="es-ES_tradnl"/>
              </w:rPr>
            </w:pPr>
          </w:p>
        </w:tc>
        <w:tc>
          <w:tcPr>
            <w:tcW w:w="1099" w:type="dxa"/>
            <w:tcBorders>
              <w:top w:val="single" w:sz="4" w:space="0" w:color="auto"/>
            </w:tcBorders>
          </w:tcPr>
          <w:p w14:paraId="16542B90" w14:textId="77777777" w:rsidR="00EF1FEB" w:rsidRPr="00F5370C" w:rsidRDefault="00EF1FEB"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71520" behindDoc="1" locked="0" layoutInCell="1" allowOverlap="1" wp14:anchorId="4CAF7B7B" wp14:editId="0320F8E0">
                  <wp:simplePos x="0" y="0"/>
                  <wp:positionH relativeFrom="column">
                    <wp:posOffset>-16256</wp:posOffset>
                  </wp:positionH>
                  <wp:positionV relativeFrom="paragraph">
                    <wp:posOffset>3175</wp:posOffset>
                  </wp:positionV>
                  <wp:extent cx="553720" cy="337820"/>
                  <wp:effectExtent l="0" t="0" r="5080" b="5080"/>
                  <wp:wrapNone/>
                  <wp:docPr id="14338" name="Imagen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617FE51" w14:textId="77777777" w:rsidR="00EF1FEB" w:rsidRPr="00F5370C" w:rsidRDefault="00EF1FEB" w:rsidP="0045357E">
            <w:pPr>
              <w:jc w:val="both"/>
              <w:rPr>
                <w:rFonts w:asciiTheme="minorHAnsi" w:hAnsiTheme="minorHAnsi"/>
                <w:lang w:val="es-ES_tradnl"/>
              </w:rPr>
            </w:pPr>
            <w:r w:rsidRPr="00F5370C">
              <w:rPr>
                <w:rFonts w:asciiTheme="minorHAnsi" w:hAnsiTheme="minorHAnsi"/>
                <w:lang w:val="es-ES_tradnl"/>
              </w:rPr>
              <w:t xml:space="preserve"> </w:t>
            </w:r>
          </w:p>
        </w:tc>
      </w:tr>
    </w:tbl>
    <w:p w14:paraId="590FC524" w14:textId="77777777" w:rsidR="008C5FB3" w:rsidRPr="008C5FB3" w:rsidRDefault="008C5FB3" w:rsidP="00E83987">
      <w:pPr>
        <w:pStyle w:val="Prrafodelista"/>
        <w:numPr>
          <w:ilvl w:val="0"/>
          <w:numId w:val="36"/>
        </w:numPr>
        <w:spacing w:before="120" w:after="120" w:line="276" w:lineRule="auto"/>
        <w:ind w:left="0" w:firstLine="0"/>
        <w:jc w:val="both"/>
        <w:rPr>
          <w:rFonts w:asciiTheme="minorHAnsi" w:hAnsiTheme="minorHAnsi"/>
        </w:rPr>
      </w:pPr>
      <w:r w:rsidRPr="008C5FB3">
        <w:rPr>
          <w:rFonts w:asciiTheme="minorHAnsi" w:hAnsiTheme="minorHAnsi"/>
        </w:rPr>
        <w:t>Paco tiene 80 años y me contó que entre nietas y nietos suman</w:t>
      </w:r>
      <w:r>
        <w:rPr>
          <w:rFonts w:asciiTheme="minorHAnsi" w:hAnsiTheme="minorHAnsi"/>
        </w:rPr>
        <w:t xml:space="preserve"> </w:t>
      </w:r>
      <w:r w:rsidRPr="008C5FB3">
        <w:rPr>
          <w:rFonts w:asciiTheme="minorHAnsi" w:hAnsiTheme="minorHAnsi"/>
        </w:rPr>
        <w:t>8</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que</w:t>
      </w:r>
      <w:r>
        <w:rPr>
          <w:rFonts w:asciiTheme="minorHAnsi" w:hAnsiTheme="minorHAnsi"/>
        </w:rPr>
        <w:t xml:space="preserve"> </w:t>
      </w:r>
      <w:r w:rsidRPr="008C5FB3">
        <w:rPr>
          <w:rFonts w:asciiTheme="minorHAnsi" w:hAnsiTheme="minorHAnsi"/>
        </w:rPr>
        <w:t>si</w:t>
      </w:r>
      <w:r>
        <w:rPr>
          <w:rFonts w:asciiTheme="minorHAnsi" w:hAnsiTheme="minorHAnsi"/>
        </w:rPr>
        <w:t xml:space="preserve"> </w:t>
      </w:r>
      <w:r w:rsidRPr="008C5FB3">
        <w:rPr>
          <w:rFonts w:asciiTheme="minorHAnsi" w:hAnsiTheme="minorHAnsi"/>
        </w:rPr>
        <w:t>les</w:t>
      </w:r>
      <w:r>
        <w:rPr>
          <w:rFonts w:asciiTheme="minorHAnsi" w:hAnsiTheme="minorHAnsi"/>
        </w:rPr>
        <w:t xml:space="preserve"> </w:t>
      </w:r>
      <w:r w:rsidRPr="008C5FB3">
        <w:rPr>
          <w:rFonts w:asciiTheme="minorHAnsi" w:hAnsiTheme="minorHAnsi"/>
        </w:rPr>
        <w:t>diese</w:t>
      </w:r>
      <w:r>
        <w:rPr>
          <w:rFonts w:asciiTheme="minorHAnsi" w:hAnsiTheme="minorHAnsi"/>
        </w:rPr>
        <w:t xml:space="preserve"> </w:t>
      </w:r>
      <w:r w:rsidRPr="008C5FB3">
        <w:rPr>
          <w:rFonts w:asciiTheme="minorHAnsi" w:hAnsiTheme="minorHAnsi"/>
        </w:rPr>
        <w:t>100€</w:t>
      </w:r>
      <w:r>
        <w:rPr>
          <w:rFonts w:asciiTheme="minorHAnsi" w:hAnsiTheme="minorHAnsi"/>
        </w:rPr>
        <w:t xml:space="preserve"> </w:t>
      </w:r>
      <w:r w:rsidRPr="008C5FB3">
        <w:rPr>
          <w:rFonts w:asciiTheme="minorHAnsi" w:hAnsiTheme="minorHAnsi"/>
        </w:rPr>
        <w:t>a</w:t>
      </w:r>
      <w:r>
        <w:rPr>
          <w:rFonts w:asciiTheme="minorHAnsi" w:hAnsiTheme="minorHAnsi"/>
        </w:rPr>
        <w:t xml:space="preserve"> </w:t>
      </w:r>
      <w:r w:rsidRPr="008C5FB3">
        <w:rPr>
          <w:rFonts w:asciiTheme="minorHAnsi" w:hAnsiTheme="minorHAnsi"/>
        </w:rPr>
        <w:t>cada</w:t>
      </w:r>
      <w:r>
        <w:rPr>
          <w:rFonts w:asciiTheme="minorHAnsi" w:hAnsiTheme="minorHAnsi"/>
        </w:rPr>
        <w:t xml:space="preserve"> </w:t>
      </w:r>
      <w:r w:rsidRPr="008C5FB3">
        <w:rPr>
          <w:rFonts w:asciiTheme="minorHAnsi" w:hAnsiTheme="minorHAnsi"/>
        </w:rPr>
        <w:t>nieta</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50€</w:t>
      </w:r>
      <w:r>
        <w:rPr>
          <w:rFonts w:asciiTheme="minorHAnsi" w:hAnsiTheme="minorHAnsi"/>
        </w:rPr>
        <w:t xml:space="preserve"> </w:t>
      </w:r>
      <w:r w:rsidRPr="008C5FB3">
        <w:rPr>
          <w:rFonts w:asciiTheme="minorHAnsi" w:hAnsiTheme="minorHAnsi"/>
        </w:rPr>
        <w:t>a</w:t>
      </w:r>
      <w:r>
        <w:rPr>
          <w:rFonts w:asciiTheme="minorHAnsi" w:hAnsiTheme="minorHAnsi"/>
        </w:rPr>
        <w:t xml:space="preserve"> </w:t>
      </w:r>
      <w:r w:rsidRPr="008C5FB3">
        <w:rPr>
          <w:rFonts w:asciiTheme="minorHAnsi" w:hAnsiTheme="minorHAnsi"/>
        </w:rPr>
        <w:t>cada nieto, repartiría 650 €. ¿Cuántos nietos y nietas tiene Paco?</w:t>
      </w:r>
      <w:r>
        <w:rPr>
          <w:rFonts w:asciiTheme="minorHAnsi" w:hAnsiTheme="minorHAnsi"/>
        </w:rPr>
        <w:t>. (Sol: 5 nietas y 3 nietos)</w:t>
      </w:r>
    </w:p>
    <w:tbl>
      <w:tblPr>
        <w:tblStyle w:val="Tablaconcuadrcula"/>
        <w:tblW w:w="0" w:type="auto"/>
        <w:tblLook w:val="04A0" w:firstRow="1" w:lastRow="0" w:firstColumn="1" w:lastColumn="0" w:noHBand="0" w:noVBand="1"/>
      </w:tblPr>
      <w:tblGrid>
        <w:gridCol w:w="9351"/>
        <w:gridCol w:w="1099"/>
      </w:tblGrid>
      <w:tr w:rsidR="00EF1FEB" w:rsidRPr="00F5370C" w14:paraId="2EDF2CA1" w14:textId="77777777" w:rsidTr="0045357E">
        <w:tc>
          <w:tcPr>
            <w:tcW w:w="10450" w:type="dxa"/>
            <w:gridSpan w:val="2"/>
            <w:tcBorders>
              <w:bottom w:val="nil"/>
            </w:tcBorders>
          </w:tcPr>
          <w:p w14:paraId="4D0AED37" w14:textId="77777777" w:rsidR="00EF1FEB" w:rsidRDefault="00EF1FEB" w:rsidP="0045357E">
            <w:pPr>
              <w:rPr>
                <w:lang w:val="es-ES_tradnl"/>
              </w:rPr>
            </w:pPr>
          </w:p>
          <w:p w14:paraId="373B297A" w14:textId="77777777" w:rsidR="00EF1FEB" w:rsidRDefault="00EF1FEB" w:rsidP="0045357E">
            <w:pPr>
              <w:rPr>
                <w:lang w:val="es-ES_tradnl"/>
              </w:rPr>
            </w:pPr>
          </w:p>
          <w:p w14:paraId="36126279" w14:textId="77777777" w:rsidR="00EF1FEB" w:rsidRDefault="00EF1FEB" w:rsidP="0045357E">
            <w:pPr>
              <w:rPr>
                <w:lang w:val="es-ES_tradnl"/>
              </w:rPr>
            </w:pPr>
          </w:p>
          <w:p w14:paraId="63E47C4E" w14:textId="77777777" w:rsidR="00E83987" w:rsidRDefault="00E83987" w:rsidP="0045357E">
            <w:pPr>
              <w:rPr>
                <w:lang w:val="es-ES_tradnl"/>
              </w:rPr>
            </w:pPr>
          </w:p>
          <w:p w14:paraId="31FC15DA" w14:textId="77777777" w:rsidR="00EF1FEB" w:rsidRPr="00F5370C" w:rsidRDefault="00EF1FEB" w:rsidP="0045357E">
            <w:pPr>
              <w:rPr>
                <w:rFonts w:asciiTheme="minorHAnsi" w:hAnsiTheme="minorHAnsi"/>
                <w:lang w:val="es-ES_tradnl"/>
              </w:rPr>
            </w:pPr>
          </w:p>
        </w:tc>
      </w:tr>
      <w:tr w:rsidR="00EF1FEB" w:rsidRPr="00F5370C" w14:paraId="11BA0385" w14:textId="77777777" w:rsidTr="0045357E">
        <w:tc>
          <w:tcPr>
            <w:tcW w:w="9351" w:type="dxa"/>
            <w:tcBorders>
              <w:top w:val="nil"/>
            </w:tcBorders>
          </w:tcPr>
          <w:p w14:paraId="42BFED90" w14:textId="77777777" w:rsidR="00EF1FEB" w:rsidRPr="00F5370C" w:rsidRDefault="00EF1FEB" w:rsidP="0045357E">
            <w:pPr>
              <w:jc w:val="both"/>
              <w:rPr>
                <w:rFonts w:asciiTheme="minorHAnsi" w:hAnsiTheme="minorHAnsi"/>
                <w:lang w:val="es-ES_tradnl"/>
              </w:rPr>
            </w:pPr>
          </w:p>
        </w:tc>
        <w:tc>
          <w:tcPr>
            <w:tcW w:w="1099" w:type="dxa"/>
            <w:tcBorders>
              <w:top w:val="single" w:sz="4" w:space="0" w:color="auto"/>
            </w:tcBorders>
          </w:tcPr>
          <w:p w14:paraId="58097551" w14:textId="77777777" w:rsidR="00EF1FEB" w:rsidRPr="00F5370C" w:rsidRDefault="00EF1FEB"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73568" behindDoc="1" locked="0" layoutInCell="1" allowOverlap="1" wp14:anchorId="22F85F07" wp14:editId="2D62451F">
                  <wp:simplePos x="0" y="0"/>
                  <wp:positionH relativeFrom="column">
                    <wp:posOffset>-16256</wp:posOffset>
                  </wp:positionH>
                  <wp:positionV relativeFrom="paragraph">
                    <wp:posOffset>3175</wp:posOffset>
                  </wp:positionV>
                  <wp:extent cx="553720" cy="337820"/>
                  <wp:effectExtent l="0" t="0" r="5080" b="5080"/>
                  <wp:wrapNone/>
                  <wp:docPr id="14339" name="Imagen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DE6939E" w14:textId="77777777" w:rsidR="00EF1FEB" w:rsidRPr="00F5370C" w:rsidRDefault="00EF1FEB" w:rsidP="0045357E">
            <w:pPr>
              <w:jc w:val="both"/>
              <w:rPr>
                <w:rFonts w:asciiTheme="minorHAnsi" w:hAnsiTheme="minorHAnsi"/>
                <w:lang w:val="es-ES_tradnl"/>
              </w:rPr>
            </w:pPr>
            <w:r w:rsidRPr="00F5370C">
              <w:rPr>
                <w:rFonts w:asciiTheme="minorHAnsi" w:hAnsiTheme="minorHAnsi"/>
                <w:lang w:val="es-ES_tradnl"/>
              </w:rPr>
              <w:t xml:space="preserve"> </w:t>
            </w:r>
          </w:p>
        </w:tc>
      </w:tr>
    </w:tbl>
    <w:p w14:paraId="2825C72E" w14:textId="77777777" w:rsidR="00B67B23" w:rsidRDefault="00B67B23" w:rsidP="00E83987">
      <w:pPr>
        <w:jc w:val="both"/>
        <w:rPr>
          <w:rFonts w:asciiTheme="minorHAnsi" w:hAnsiTheme="minorHAnsi" w:cstheme="minorHAnsi"/>
          <w:b/>
        </w:rPr>
        <w:sectPr w:rsidR="00B67B23" w:rsidSect="00764538">
          <w:headerReference w:type="default" r:id="rId189"/>
          <w:type w:val="continuous"/>
          <w:pgSz w:w="11900" w:h="16840"/>
          <w:pgMar w:top="1966" w:right="720" w:bottom="720" w:left="720" w:header="708" w:footer="708" w:gutter="0"/>
          <w:cols w:space="708"/>
          <w:docGrid w:linePitch="360"/>
        </w:sectPr>
      </w:pPr>
    </w:p>
    <w:p w14:paraId="4C56FC96" w14:textId="12509F75" w:rsidR="00486E22" w:rsidRDefault="00486E22">
      <w:pPr>
        <w:rPr>
          <w:rFonts w:asciiTheme="minorHAnsi" w:hAnsiTheme="minorHAnsi" w:cstheme="minorHAnsi"/>
          <w:b/>
        </w:rPr>
      </w:pPr>
      <w:r>
        <w:rPr>
          <w:rFonts w:asciiTheme="minorHAnsi" w:hAnsiTheme="minorHAnsi" w:cstheme="minorHAnsi"/>
          <w:b/>
        </w:rPr>
        <w:br w:type="page"/>
      </w:r>
    </w:p>
    <w:p w14:paraId="4024EE45" w14:textId="7E17E3DE" w:rsidR="00B50CD0" w:rsidRPr="00A62B6B" w:rsidRDefault="00B50CD0" w:rsidP="00B50CD0">
      <w:pPr>
        <w:spacing w:after="120"/>
        <w:jc w:val="center"/>
        <w:rPr>
          <w:b/>
        </w:rPr>
      </w:pPr>
      <w:bookmarkStart w:id="8" w:name="Unidad9_Geometria_plana"/>
      <w:bookmarkEnd w:id="8"/>
      <w:r w:rsidRPr="00B33C06">
        <w:rPr>
          <w:b/>
          <w:sz w:val="32"/>
        </w:rPr>
        <w:t xml:space="preserve">UNIDAD </w:t>
      </w:r>
      <w:r w:rsidR="003761CC">
        <w:rPr>
          <w:b/>
          <w:sz w:val="32"/>
        </w:rPr>
        <w:t>9</w:t>
      </w:r>
      <w:r w:rsidRPr="00B33C06">
        <w:rPr>
          <w:b/>
          <w:sz w:val="32"/>
        </w:rPr>
        <w:t xml:space="preserve">. </w:t>
      </w:r>
      <w:r w:rsidR="003761CC">
        <w:rPr>
          <w:b/>
          <w:sz w:val="32"/>
        </w:rPr>
        <w:t>GEOMETRÍA PLANA</w:t>
      </w:r>
      <w:r w:rsidR="000F6C5F">
        <w:rPr>
          <w:b/>
          <w:sz w:val="32"/>
        </w:rPr>
        <w:t xml:space="preserve"> Y EN EL ESPACIO</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835"/>
        <w:gridCol w:w="7655"/>
      </w:tblGrid>
      <w:tr w:rsidR="00974C85" w:rsidRPr="005069EC" w14:paraId="537ED020" w14:textId="77777777" w:rsidTr="008F3F0C">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266388AB" w14:textId="77777777" w:rsidR="00974C85" w:rsidRPr="005069EC" w:rsidRDefault="00974C85" w:rsidP="008F3F0C">
            <w:pPr>
              <w:spacing w:before="120" w:after="120"/>
              <w:ind w:left="30"/>
              <w:jc w:val="center"/>
              <w:rPr>
                <w:b/>
              </w:rPr>
            </w:pPr>
            <w:r>
              <w:rPr>
                <w:b/>
              </w:rPr>
              <w:t>Saberes que se van a evaluar en esta unidad</w:t>
            </w:r>
          </w:p>
        </w:tc>
      </w:tr>
      <w:tr w:rsidR="00974C85" w:rsidRPr="00D611DF" w14:paraId="4CFF4525" w14:textId="77777777" w:rsidTr="00F66138">
        <w:trPr>
          <w:trHeight w:val="535"/>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3034AD2" w14:textId="28D1EE39" w:rsidR="00974C85" w:rsidRDefault="00974C85" w:rsidP="00974C85">
            <w:r>
              <w:t>B1. Medición</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05A230B" w14:textId="7D5BC69E" w:rsidR="00974C85" w:rsidRPr="00D611DF" w:rsidRDefault="00974C85" w:rsidP="00974C85">
            <w:r>
              <w:rPr>
                <w:rFonts w:eastAsiaTheme="minorHAnsi" w:cstheme="minorBidi"/>
              </w:rPr>
              <w:t>- Longitudes, áreas y volúmenes de figuras tridimensionales</w:t>
            </w:r>
            <w:r>
              <w:rPr>
                <w:rFonts w:eastAsiaTheme="minorHAnsi" w:cstheme="minorBidi"/>
              </w:rPr>
              <w:br/>
              <w:t>- Representaciones planas de objetos tridimensionales en problemas de áreas.</w:t>
            </w:r>
          </w:p>
        </w:tc>
      </w:tr>
      <w:tr w:rsidR="00974C85" w:rsidRPr="00103D13" w14:paraId="46DF2870" w14:textId="77777777" w:rsidTr="00F66138">
        <w:trPr>
          <w:trHeight w:val="535"/>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80C88DC" w14:textId="39B0A563" w:rsidR="00974C85" w:rsidRDefault="00974C85" w:rsidP="00974C85">
            <w:r>
              <w:t>B2. Estimación y relaciones</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3EB59C2" w14:textId="775E1B0E" w:rsidR="00974C85" w:rsidRPr="00103D13" w:rsidRDefault="00974C85" w:rsidP="00974C85">
            <w:pPr>
              <w:rPr>
                <w:rFonts w:ascii="ArialMT" w:hAnsi="ArialMT" w:cs="ArialMT"/>
                <w:sz w:val="20"/>
                <w:szCs w:val="20"/>
              </w:rPr>
            </w:pPr>
            <w:r>
              <w:t>- Formulación de conjeturas sobre medidas o relaciones basadas en estimaciones.</w:t>
            </w:r>
          </w:p>
        </w:tc>
      </w:tr>
      <w:tr w:rsidR="00974C85" w14:paraId="7E5BC6EF" w14:textId="77777777" w:rsidTr="00F66138">
        <w:trPr>
          <w:trHeight w:val="535"/>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A1F3D08" w14:textId="11105B20" w:rsidR="00974C85" w:rsidRDefault="00974C85" w:rsidP="00974C85">
            <w:r>
              <w:t>C1. Figuras geométricas de 2 o 3 dimensiones.</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B8498BE" w14:textId="77777777" w:rsidR="00974C85" w:rsidRDefault="00974C85" w:rsidP="00974C85">
            <w:r>
              <w:t>- Semejanzas y Pitágoras</w:t>
            </w:r>
          </w:p>
          <w:p w14:paraId="1B754EC6" w14:textId="68E47AC0" w:rsidR="00974C85" w:rsidRDefault="00974C85" w:rsidP="00974C85">
            <w:r>
              <w:t>- Construcción de figuras geométricas con herramientas manipulativas y digitales (Geogebra, Realidad Aumentada, …)</w:t>
            </w:r>
          </w:p>
        </w:tc>
      </w:tr>
      <w:tr w:rsidR="00974C85" w14:paraId="7AA0A1C1" w14:textId="77777777" w:rsidTr="00F66138">
        <w:trPr>
          <w:trHeight w:val="535"/>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58E01DF" w14:textId="20460DC4" w:rsidR="00974C85" w:rsidRDefault="00974C85" w:rsidP="00974C85">
            <w:r>
              <w:t>C2. Localización y sistemas de representación</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3EA9D48" w14:textId="45A52048" w:rsidR="00974C85" w:rsidRDefault="00974C85" w:rsidP="00F66138">
            <w:r>
              <w:t xml:space="preserve">- Relaciones espaciales: localización y descripción mediante coordenadas geométricas y otros sistemas de representación. </w:t>
            </w:r>
          </w:p>
        </w:tc>
      </w:tr>
      <w:tr w:rsidR="00974C85" w14:paraId="39D49701" w14:textId="77777777" w:rsidTr="00F66138">
        <w:trPr>
          <w:trHeight w:val="535"/>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DEDD63D" w14:textId="27D3B7CB" w:rsidR="00974C85" w:rsidRDefault="00974C85" w:rsidP="00974C85">
            <w:r>
              <w:t>C3. Visualización, razonamiento y modelización geométrica.</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840D268" w14:textId="003E9EB9" w:rsidR="00974C85" w:rsidRDefault="00974C85" w:rsidP="00974C85">
            <w:r w:rsidRPr="00CF5F08">
              <w:rPr>
                <w:rFonts w:eastAsiaTheme="minorHAnsi" w:cstheme="minorBidi"/>
              </w:rPr>
              <w:t xml:space="preserve">- Modelización geométrica: relaciones numéricas y algebraicas en la resolución de problemas. </w:t>
            </w:r>
            <w:r w:rsidRPr="00CF5F08">
              <w:rPr>
                <w:rFonts w:eastAsiaTheme="minorHAnsi" w:cstheme="minorBidi"/>
              </w:rPr>
              <w:br/>
              <w:t>- Relaciones geométricas en contextos matemáticos y no matemáticos (arte, ciencia o vida diaria.</w:t>
            </w:r>
          </w:p>
        </w:tc>
      </w:tr>
    </w:tbl>
    <w:p w14:paraId="20C6F80C" w14:textId="77777777" w:rsidR="008840BC" w:rsidRDefault="008840BC" w:rsidP="00F66138">
      <w:pPr>
        <w:spacing w:before="120" w:after="120"/>
        <w:rPr>
          <w:u w:val="single"/>
        </w:rPr>
      </w:pPr>
      <w:r w:rsidRPr="00984C51">
        <w:rPr>
          <w:u w:val="single"/>
        </w:rPr>
        <w:t>Resumen del tema:</w:t>
      </w:r>
    </w:p>
    <w:tbl>
      <w:tblPr>
        <w:tblStyle w:val="Tablaconcuadrcula"/>
        <w:tblW w:w="10682" w:type="dxa"/>
        <w:tblLayout w:type="fixed"/>
        <w:tblLook w:val="04A0" w:firstRow="1" w:lastRow="0" w:firstColumn="1" w:lastColumn="0" w:noHBand="0" w:noVBand="1"/>
      </w:tblPr>
      <w:tblGrid>
        <w:gridCol w:w="4106"/>
        <w:gridCol w:w="3969"/>
        <w:gridCol w:w="2607"/>
      </w:tblGrid>
      <w:tr w:rsidR="008840BC" w14:paraId="427B9D4F" w14:textId="77777777" w:rsidTr="00BE6707">
        <w:tc>
          <w:tcPr>
            <w:tcW w:w="10682" w:type="dxa"/>
            <w:gridSpan w:val="3"/>
            <w:shd w:val="clear" w:color="auto" w:fill="DEEAF6" w:themeFill="accent5" w:themeFillTint="33"/>
          </w:tcPr>
          <w:p w14:paraId="0C26AB05" w14:textId="77777777" w:rsidR="008840BC" w:rsidRPr="00575606" w:rsidRDefault="008840BC" w:rsidP="00BE6707">
            <w:pPr>
              <w:jc w:val="both"/>
              <w:rPr>
                <w:b/>
              </w:rPr>
            </w:pPr>
            <w:r>
              <w:rPr>
                <w:b/>
              </w:rPr>
              <w:t>Lugar geométrico</w:t>
            </w:r>
            <w:r w:rsidR="00E73A5C">
              <w:rPr>
                <w:b/>
              </w:rPr>
              <w:t>.</w:t>
            </w:r>
            <w:r>
              <w:rPr>
                <w:b/>
              </w:rPr>
              <w:t xml:space="preserve"> </w:t>
            </w:r>
            <w:r w:rsidR="00E73A5C">
              <w:t>S</w:t>
            </w:r>
            <w:r w:rsidRPr="00620C73">
              <w:t>e</w:t>
            </w:r>
            <w:r>
              <w:t xml:space="preserve"> llama lugar geométrico al conjunto de todos los puntos que cumplen una determinada propiedad geométrica.</w:t>
            </w:r>
          </w:p>
        </w:tc>
      </w:tr>
      <w:tr w:rsidR="008840BC" w14:paraId="6CA610CC" w14:textId="77777777" w:rsidTr="00BE6707">
        <w:trPr>
          <w:trHeight w:val="550"/>
        </w:trPr>
        <w:tc>
          <w:tcPr>
            <w:tcW w:w="4106" w:type="dxa"/>
          </w:tcPr>
          <w:p w14:paraId="1B4EA5E9" w14:textId="77777777" w:rsidR="008840BC" w:rsidRDefault="008840BC" w:rsidP="00BE6707">
            <w:pPr>
              <w:jc w:val="both"/>
            </w:pPr>
            <w:r w:rsidRPr="00BE0C48">
              <w:rPr>
                <w:b/>
                <w:u w:val="single"/>
              </w:rPr>
              <w:t>Mediatriz</w:t>
            </w:r>
            <w:r w:rsidRPr="00BE0C48">
              <w:t xml:space="preserve">: </w:t>
            </w:r>
            <w:r>
              <w:t>Es el lugar geométrico de los puntos cuya distancia a los extremos de un segmento es la misma.</w:t>
            </w:r>
          </w:p>
          <w:p w14:paraId="333F96B0" w14:textId="77777777" w:rsidR="008840BC" w:rsidRPr="00BE0C48" w:rsidRDefault="008840BC" w:rsidP="00BE6707">
            <w:pPr>
              <w:jc w:val="both"/>
              <w:rPr>
                <w:sz w:val="28"/>
              </w:rPr>
            </w:pPr>
            <w:r>
              <w:t>La Mediatriz es la p</w:t>
            </w:r>
            <w:r w:rsidRPr="00BE0C48">
              <w:t>erpendicular al segmento en punto medio</w:t>
            </w:r>
          </w:p>
          <w:p w14:paraId="644E962B" w14:textId="7BEFF7BE" w:rsidR="008840BC" w:rsidRDefault="008840BC" w:rsidP="00F66138">
            <w:pPr>
              <w:jc w:val="center"/>
            </w:pPr>
            <w:r w:rsidRPr="00DA5E41">
              <w:rPr>
                <w:noProof/>
              </w:rPr>
              <w:drawing>
                <wp:inline distT="0" distB="0" distL="0" distR="0" wp14:anchorId="2E027BDF" wp14:editId="3056EA09">
                  <wp:extent cx="2378500" cy="734695"/>
                  <wp:effectExtent l="0" t="0" r="0" b="1905"/>
                  <wp:docPr id="71720" name="Imagen 7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cstate="screen">
                            <a:extLst>
                              <a:ext uri="{28A0092B-C50C-407E-A947-70E740481C1C}">
                                <a14:useLocalDpi xmlns:a14="http://schemas.microsoft.com/office/drawing/2010/main"/>
                              </a:ext>
                            </a:extLst>
                          </a:blip>
                          <a:srcRect/>
                          <a:stretch/>
                        </pic:blipFill>
                        <pic:spPr bwMode="auto">
                          <a:xfrm>
                            <a:off x="0" y="0"/>
                            <a:ext cx="2444073" cy="75495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p>
        </w:tc>
        <w:tc>
          <w:tcPr>
            <w:tcW w:w="3969" w:type="dxa"/>
          </w:tcPr>
          <w:p w14:paraId="35E3E3B0" w14:textId="77777777" w:rsidR="008840BC" w:rsidRDefault="008840BC" w:rsidP="00BE6707">
            <w:pPr>
              <w:jc w:val="both"/>
            </w:pPr>
            <w:r w:rsidRPr="00BE0C48">
              <w:rPr>
                <w:b/>
                <w:u w:val="single"/>
              </w:rPr>
              <w:t>Bisectriz</w:t>
            </w:r>
            <w:r w:rsidRPr="00BE0C48">
              <w:t xml:space="preserve">: </w:t>
            </w:r>
            <w:r>
              <w:t>Es el lugar geométrico de los puntos cuya distancia a los lados de un ángulo es la misma.</w:t>
            </w:r>
          </w:p>
          <w:p w14:paraId="02A29847" w14:textId="77777777" w:rsidR="008840BC" w:rsidRPr="00BE0C48" w:rsidRDefault="008840BC" w:rsidP="00BE6707">
            <w:pPr>
              <w:jc w:val="both"/>
            </w:pPr>
            <w:r>
              <w:t>La Bisectriz es la s</w:t>
            </w:r>
            <w:r w:rsidRPr="00BE0C48">
              <w:t>emirecta que divide al ángulo en 2 partes iguales.</w:t>
            </w:r>
          </w:p>
          <w:p w14:paraId="32B89E41" w14:textId="77777777" w:rsidR="008840BC" w:rsidRDefault="008840BC" w:rsidP="00BE6707">
            <w:pPr>
              <w:jc w:val="center"/>
            </w:pPr>
            <w:r w:rsidRPr="00920D5F">
              <w:rPr>
                <w:noProof/>
              </w:rPr>
              <w:drawing>
                <wp:inline distT="0" distB="0" distL="0" distR="0" wp14:anchorId="115D34D0" wp14:editId="3FBFC55D">
                  <wp:extent cx="2541246" cy="684481"/>
                  <wp:effectExtent l="0" t="0" r="0" b="0"/>
                  <wp:docPr id="71721" name="Imagen 7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screen">
                            <a:extLst>
                              <a:ext uri="{28A0092B-C50C-407E-A947-70E740481C1C}">
                                <a14:useLocalDpi xmlns:a14="http://schemas.microsoft.com/office/drawing/2010/main"/>
                              </a:ext>
                            </a:extLst>
                          </a:blip>
                          <a:stretch>
                            <a:fillRect/>
                          </a:stretch>
                        </pic:blipFill>
                        <pic:spPr>
                          <a:xfrm>
                            <a:off x="0" y="0"/>
                            <a:ext cx="2630110" cy="708416"/>
                          </a:xfrm>
                          <a:prstGeom prst="rect">
                            <a:avLst/>
                          </a:prstGeom>
                        </pic:spPr>
                      </pic:pic>
                    </a:graphicData>
                  </a:graphic>
                </wp:inline>
              </w:drawing>
            </w:r>
          </w:p>
        </w:tc>
        <w:tc>
          <w:tcPr>
            <w:tcW w:w="2607" w:type="dxa"/>
          </w:tcPr>
          <w:p w14:paraId="6F9C01DF" w14:textId="77777777" w:rsidR="008840BC" w:rsidRDefault="008840BC" w:rsidP="00BE6707">
            <w:pPr>
              <w:jc w:val="both"/>
            </w:pPr>
            <w:r>
              <w:rPr>
                <w:b/>
                <w:u w:val="single"/>
              </w:rPr>
              <w:t>Circunferencia</w:t>
            </w:r>
            <w:r w:rsidRPr="00BE0C48">
              <w:t xml:space="preserve">: </w:t>
            </w:r>
            <w:r>
              <w:t>Es el lugar geométrico de los puntos cuya distancia a un punto P es r.</w:t>
            </w:r>
          </w:p>
          <w:p w14:paraId="4F00CC2F" w14:textId="77777777" w:rsidR="008840BC" w:rsidRDefault="008840BC" w:rsidP="00BE6707">
            <w:pPr>
              <w:jc w:val="center"/>
            </w:pPr>
            <w:r w:rsidRPr="00620C73">
              <w:rPr>
                <w:noProof/>
              </w:rPr>
              <w:drawing>
                <wp:inline distT="0" distB="0" distL="0" distR="0" wp14:anchorId="3B03444C" wp14:editId="15D9DA44">
                  <wp:extent cx="881743" cy="865886"/>
                  <wp:effectExtent l="0" t="0" r="0" b="0"/>
                  <wp:docPr id="14390" name="Imagen 1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screen">
                            <a:extLst>
                              <a:ext uri="{28A0092B-C50C-407E-A947-70E740481C1C}">
                                <a14:useLocalDpi xmlns:a14="http://schemas.microsoft.com/office/drawing/2010/main"/>
                              </a:ext>
                            </a:extLst>
                          </a:blip>
                          <a:stretch>
                            <a:fillRect/>
                          </a:stretch>
                        </pic:blipFill>
                        <pic:spPr>
                          <a:xfrm>
                            <a:off x="0" y="0"/>
                            <a:ext cx="906536" cy="890233"/>
                          </a:xfrm>
                          <a:prstGeom prst="rect">
                            <a:avLst/>
                          </a:prstGeom>
                        </pic:spPr>
                      </pic:pic>
                    </a:graphicData>
                  </a:graphic>
                </wp:inline>
              </w:drawing>
            </w:r>
          </w:p>
        </w:tc>
      </w:tr>
    </w:tbl>
    <w:p w14:paraId="7C487C3D" w14:textId="5596AC2E" w:rsidR="00486E22" w:rsidRDefault="00486E22" w:rsidP="008840BC"/>
    <w:tbl>
      <w:tblPr>
        <w:tblStyle w:val="Tablaconcuadrcula"/>
        <w:tblW w:w="10682" w:type="dxa"/>
        <w:tblLayout w:type="fixed"/>
        <w:tblLook w:val="04A0" w:firstRow="1" w:lastRow="0" w:firstColumn="1" w:lastColumn="0" w:noHBand="0" w:noVBand="1"/>
      </w:tblPr>
      <w:tblGrid>
        <w:gridCol w:w="2518"/>
        <w:gridCol w:w="2268"/>
        <w:gridCol w:w="1701"/>
        <w:gridCol w:w="4195"/>
      </w:tblGrid>
      <w:tr w:rsidR="008840BC" w14:paraId="1A383AE7" w14:textId="77777777" w:rsidTr="00BE6707">
        <w:trPr>
          <w:trHeight w:val="274"/>
        </w:trPr>
        <w:tc>
          <w:tcPr>
            <w:tcW w:w="10682" w:type="dxa"/>
            <w:gridSpan w:val="4"/>
            <w:shd w:val="clear" w:color="auto" w:fill="E2EFD9" w:themeFill="accent6" w:themeFillTint="33"/>
          </w:tcPr>
          <w:p w14:paraId="45BDB792" w14:textId="77777777" w:rsidR="008840BC" w:rsidRPr="00D2270D" w:rsidRDefault="00E73A5C" w:rsidP="00BE6707">
            <w:pPr>
              <w:jc w:val="both"/>
              <w:rPr>
                <w:b/>
              </w:rPr>
            </w:pPr>
            <w:r>
              <w:rPr>
                <w:b/>
              </w:rPr>
              <w:t>Relaciones angulares</w:t>
            </w:r>
          </w:p>
        </w:tc>
      </w:tr>
      <w:tr w:rsidR="008840BC" w14:paraId="38938360" w14:textId="77777777" w:rsidTr="00BE6707">
        <w:trPr>
          <w:trHeight w:val="550"/>
        </w:trPr>
        <w:tc>
          <w:tcPr>
            <w:tcW w:w="2518" w:type="dxa"/>
          </w:tcPr>
          <w:p w14:paraId="7A3861BE" w14:textId="77777777" w:rsidR="008840BC" w:rsidRDefault="008840BC" w:rsidP="00BE6707">
            <w:pPr>
              <w:jc w:val="both"/>
            </w:pPr>
            <w:r>
              <w:t xml:space="preserve">Ángulo nulo </w:t>
            </w:r>
            <w:r w:rsidRPr="00247310">
              <w:rPr>
                <w:noProof/>
              </w:rPr>
              <w:drawing>
                <wp:inline distT="0" distB="0" distL="0" distR="0" wp14:anchorId="04C79116" wp14:editId="7715A44C">
                  <wp:extent cx="648000" cy="140245"/>
                  <wp:effectExtent l="0" t="0" r="0" b="0"/>
                  <wp:docPr id="71722" name="Imagen 717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screen">
                            <a:extLst>
                              <a:ext uri="{28A0092B-C50C-407E-A947-70E740481C1C}">
                                <a14:useLocalDpi xmlns:a14="http://schemas.microsoft.com/office/drawing/2010/main"/>
                              </a:ext>
                            </a:extLst>
                          </a:blip>
                          <a:stretch>
                            <a:fillRect/>
                          </a:stretch>
                        </pic:blipFill>
                        <pic:spPr>
                          <a:xfrm flipV="1">
                            <a:off x="0" y="0"/>
                            <a:ext cx="648000" cy="140245"/>
                          </a:xfrm>
                          <a:prstGeom prst="rect">
                            <a:avLst/>
                          </a:prstGeom>
                        </pic:spPr>
                      </pic:pic>
                    </a:graphicData>
                  </a:graphic>
                </wp:inline>
              </w:drawing>
            </w:r>
          </w:p>
          <w:p w14:paraId="600AAE35" w14:textId="77777777" w:rsidR="008840BC" w:rsidRDefault="008840BC" w:rsidP="00BE6707">
            <w:pPr>
              <w:jc w:val="both"/>
            </w:pPr>
            <w:r>
              <w:t xml:space="preserve">Ángulo recto  </w:t>
            </w:r>
            <w:r w:rsidRPr="0008609B">
              <w:rPr>
                <w:noProof/>
              </w:rPr>
              <w:drawing>
                <wp:inline distT="0" distB="0" distL="0" distR="0" wp14:anchorId="144CF75D" wp14:editId="67BA7915">
                  <wp:extent cx="358744" cy="340188"/>
                  <wp:effectExtent l="0" t="0" r="0" b="0"/>
                  <wp:docPr id="71731" name="Imagen 7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66097" cy="347161"/>
                          </a:xfrm>
                          <a:prstGeom prst="rect">
                            <a:avLst/>
                          </a:prstGeom>
                        </pic:spPr>
                      </pic:pic>
                    </a:graphicData>
                  </a:graphic>
                </wp:inline>
              </w:drawing>
            </w:r>
          </w:p>
          <w:p w14:paraId="14CA0E95" w14:textId="77777777" w:rsidR="008840BC" w:rsidRDefault="008840BC" w:rsidP="00BE6707">
            <w:pPr>
              <w:jc w:val="both"/>
            </w:pPr>
            <w:r>
              <w:t xml:space="preserve">Ángulo llano  </w:t>
            </w:r>
            <w:r w:rsidRPr="0008609B">
              <w:rPr>
                <w:noProof/>
              </w:rPr>
              <w:drawing>
                <wp:inline distT="0" distB="0" distL="0" distR="0" wp14:anchorId="77C413B6" wp14:editId="38351B56">
                  <wp:extent cx="544917" cy="156942"/>
                  <wp:effectExtent l="0" t="0" r="0" b="0"/>
                  <wp:docPr id="63488" name="Imagen 6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screen">
                            <a:extLst>
                              <a:ext uri="{28A0092B-C50C-407E-A947-70E740481C1C}">
                                <a14:useLocalDpi xmlns:a14="http://schemas.microsoft.com/office/drawing/2010/main"/>
                              </a:ext>
                            </a:extLst>
                          </a:blip>
                          <a:stretch>
                            <a:fillRect/>
                          </a:stretch>
                        </pic:blipFill>
                        <pic:spPr>
                          <a:xfrm>
                            <a:off x="0" y="0"/>
                            <a:ext cx="581341" cy="167432"/>
                          </a:xfrm>
                          <a:prstGeom prst="rect">
                            <a:avLst/>
                          </a:prstGeom>
                        </pic:spPr>
                      </pic:pic>
                    </a:graphicData>
                  </a:graphic>
                </wp:inline>
              </w:drawing>
            </w:r>
          </w:p>
          <w:p w14:paraId="269E301D" w14:textId="77777777" w:rsidR="008840BC" w:rsidRDefault="008840BC" w:rsidP="00BE6707">
            <w:pPr>
              <w:jc w:val="both"/>
            </w:pPr>
            <w:r>
              <w:t xml:space="preserve">Ángulo agudo </w:t>
            </w:r>
            <w:r w:rsidRPr="0008609B">
              <w:rPr>
                <w:noProof/>
              </w:rPr>
              <w:drawing>
                <wp:inline distT="0" distB="0" distL="0" distR="0" wp14:anchorId="68669392" wp14:editId="4238465E">
                  <wp:extent cx="493664" cy="277986"/>
                  <wp:effectExtent l="0" t="0" r="0" b="0"/>
                  <wp:docPr id="63494" name="Imagen 6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screen">
                            <a:extLst>
                              <a:ext uri="{28A0092B-C50C-407E-A947-70E740481C1C}">
                                <a14:useLocalDpi xmlns:a14="http://schemas.microsoft.com/office/drawing/2010/main"/>
                              </a:ext>
                            </a:extLst>
                          </a:blip>
                          <a:stretch>
                            <a:fillRect/>
                          </a:stretch>
                        </pic:blipFill>
                        <pic:spPr>
                          <a:xfrm>
                            <a:off x="0" y="0"/>
                            <a:ext cx="518483" cy="291962"/>
                          </a:xfrm>
                          <a:prstGeom prst="rect">
                            <a:avLst/>
                          </a:prstGeom>
                        </pic:spPr>
                      </pic:pic>
                    </a:graphicData>
                  </a:graphic>
                </wp:inline>
              </w:drawing>
            </w:r>
          </w:p>
          <w:p w14:paraId="1DA8950A" w14:textId="77777777" w:rsidR="008840BC" w:rsidRDefault="008840BC" w:rsidP="00BE6707">
            <w:pPr>
              <w:jc w:val="both"/>
            </w:pPr>
            <w:r>
              <w:t xml:space="preserve">Ángulo obtuso </w:t>
            </w:r>
            <w:r w:rsidRPr="0008609B">
              <w:rPr>
                <w:noProof/>
              </w:rPr>
              <w:drawing>
                <wp:inline distT="0" distB="0" distL="0" distR="0" wp14:anchorId="03F0676F" wp14:editId="38BCB44A">
                  <wp:extent cx="499723" cy="199281"/>
                  <wp:effectExtent l="0" t="0" r="0" b="0"/>
                  <wp:docPr id="63496" name="Imagen 63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screen">
                            <a:extLst>
                              <a:ext uri="{28A0092B-C50C-407E-A947-70E740481C1C}">
                                <a14:useLocalDpi xmlns:a14="http://schemas.microsoft.com/office/drawing/2010/main"/>
                              </a:ext>
                            </a:extLst>
                          </a:blip>
                          <a:stretch>
                            <a:fillRect/>
                          </a:stretch>
                        </pic:blipFill>
                        <pic:spPr>
                          <a:xfrm>
                            <a:off x="0" y="0"/>
                            <a:ext cx="529902" cy="211316"/>
                          </a:xfrm>
                          <a:prstGeom prst="rect">
                            <a:avLst/>
                          </a:prstGeom>
                        </pic:spPr>
                      </pic:pic>
                    </a:graphicData>
                  </a:graphic>
                </wp:inline>
              </w:drawing>
            </w:r>
          </w:p>
        </w:tc>
        <w:tc>
          <w:tcPr>
            <w:tcW w:w="3969" w:type="dxa"/>
            <w:gridSpan w:val="2"/>
          </w:tcPr>
          <w:p w14:paraId="676A6591" w14:textId="77777777" w:rsidR="008840BC" w:rsidRDefault="008840BC" w:rsidP="00BE6707">
            <w:pPr>
              <w:spacing w:before="120"/>
              <w:jc w:val="center"/>
            </w:pPr>
            <w:r w:rsidRPr="00247310">
              <w:rPr>
                <w:noProof/>
              </w:rPr>
              <w:drawing>
                <wp:inline distT="0" distB="0" distL="0" distR="0" wp14:anchorId="3A5D3FBE" wp14:editId="26633318">
                  <wp:extent cx="2409361" cy="639519"/>
                  <wp:effectExtent l="0" t="0" r="0" b="0"/>
                  <wp:docPr id="63497" name="Imagen 63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screen">
                            <a:extLst>
                              <a:ext uri="{28A0092B-C50C-407E-A947-70E740481C1C}">
                                <a14:useLocalDpi xmlns:a14="http://schemas.microsoft.com/office/drawing/2010/main"/>
                              </a:ext>
                            </a:extLst>
                          </a:blip>
                          <a:stretch>
                            <a:fillRect/>
                          </a:stretch>
                        </pic:blipFill>
                        <pic:spPr>
                          <a:xfrm>
                            <a:off x="0" y="0"/>
                            <a:ext cx="2492138" cy="661491"/>
                          </a:xfrm>
                          <a:prstGeom prst="rect">
                            <a:avLst/>
                          </a:prstGeom>
                        </pic:spPr>
                      </pic:pic>
                    </a:graphicData>
                  </a:graphic>
                </wp:inline>
              </w:drawing>
            </w:r>
          </w:p>
          <w:p w14:paraId="77C749B5" w14:textId="77777777" w:rsidR="008840BC" w:rsidRDefault="008840BC" w:rsidP="00BE6707">
            <w:pPr>
              <w:spacing w:before="120"/>
              <w:jc w:val="center"/>
            </w:pPr>
            <w:r w:rsidRPr="0008609B">
              <w:rPr>
                <w:noProof/>
              </w:rPr>
              <w:drawing>
                <wp:inline distT="0" distB="0" distL="0" distR="0" wp14:anchorId="46ABD5BE" wp14:editId="4933B270">
                  <wp:extent cx="2367343" cy="582330"/>
                  <wp:effectExtent l="0" t="0" r="0" b="0"/>
                  <wp:docPr id="63498" name="Imagen 63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screen">
                            <a:extLst>
                              <a:ext uri="{28A0092B-C50C-407E-A947-70E740481C1C}">
                                <a14:useLocalDpi xmlns:a14="http://schemas.microsoft.com/office/drawing/2010/main"/>
                              </a:ext>
                            </a:extLst>
                          </a:blip>
                          <a:stretch>
                            <a:fillRect/>
                          </a:stretch>
                        </pic:blipFill>
                        <pic:spPr>
                          <a:xfrm>
                            <a:off x="0" y="0"/>
                            <a:ext cx="2397725" cy="589803"/>
                          </a:xfrm>
                          <a:prstGeom prst="rect">
                            <a:avLst/>
                          </a:prstGeom>
                        </pic:spPr>
                      </pic:pic>
                    </a:graphicData>
                  </a:graphic>
                </wp:inline>
              </w:drawing>
            </w:r>
          </w:p>
        </w:tc>
        <w:tc>
          <w:tcPr>
            <w:tcW w:w="4195" w:type="dxa"/>
          </w:tcPr>
          <w:p w14:paraId="3363A362" w14:textId="77777777" w:rsidR="008840BC" w:rsidRDefault="008840BC" w:rsidP="00BE6707">
            <w:pPr>
              <w:jc w:val="both"/>
              <w:rPr>
                <w:u w:val="single"/>
              </w:rPr>
            </w:pPr>
            <w:r w:rsidRPr="007B56BE">
              <w:rPr>
                <w:noProof/>
                <w:u w:val="single"/>
              </w:rPr>
              <w:drawing>
                <wp:anchor distT="0" distB="0" distL="114300" distR="114300" simplePos="0" relativeHeight="254655488" behindDoc="1" locked="0" layoutInCell="1" allowOverlap="1" wp14:anchorId="5F51596A" wp14:editId="4EE01278">
                  <wp:simplePos x="0" y="0"/>
                  <wp:positionH relativeFrom="column">
                    <wp:posOffset>-24130</wp:posOffset>
                  </wp:positionH>
                  <wp:positionV relativeFrom="paragraph">
                    <wp:posOffset>48565</wp:posOffset>
                  </wp:positionV>
                  <wp:extent cx="943610" cy="1198880"/>
                  <wp:effectExtent l="0" t="0" r="0" b="0"/>
                  <wp:wrapTight wrapText="bothSides">
                    <wp:wrapPolygon edited="0">
                      <wp:start x="0" y="0"/>
                      <wp:lineTo x="0" y="21280"/>
                      <wp:lineTo x="21222" y="21280"/>
                      <wp:lineTo x="21222" y="0"/>
                      <wp:lineTo x="0" y="0"/>
                    </wp:wrapPolygon>
                  </wp:wrapTight>
                  <wp:docPr id="63540" name="Imagen 6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a:ext>
                            </a:extLst>
                          </a:blip>
                          <a:stretch>
                            <a:fillRect/>
                          </a:stretch>
                        </pic:blipFill>
                        <pic:spPr>
                          <a:xfrm>
                            <a:off x="0" y="0"/>
                            <a:ext cx="943610" cy="1198880"/>
                          </a:xfrm>
                          <a:prstGeom prst="rect">
                            <a:avLst/>
                          </a:prstGeom>
                        </pic:spPr>
                      </pic:pic>
                    </a:graphicData>
                  </a:graphic>
                  <wp14:sizeRelH relativeFrom="page">
                    <wp14:pctWidth>0</wp14:pctWidth>
                  </wp14:sizeRelH>
                  <wp14:sizeRelV relativeFrom="page">
                    <wp14:pctHeight>0</wp14:pctHeight>
                  </wp14:sizeRelV>
                </wp:anchor>
              </w:drawing>
            </w:r>
          </w:p>
          <w:p w14:paraId="107FBF8B" w14:textId="77777777" w:rsidR="008840BC" w:rsidRDefault="008840BC" w:rsidP="00BE6707">
            <w:pPr>
              <w:jc w:val="both"/>
              <w:rPr>
                <w:sz w:val="22"/>
              </w:rPr>
            </w:pPr>
            <w:r>
              <w:rPr>
                <w:sz w:val="22"/>
              </w:rPr>
              <w:t xml:space="preserve">Si 2 paralelas son cortadas por una recta transversal, los ángulos que determinan se denominan ángulos  correspondientes. </w:t>
            </w:r>
          </w:p>
          <w:p w14:paraId="0FE40247" w14:textId="77777777" w:rsidR="008840BC" w:rsidRPr="007B56BE" w:rsidRDefault="008840BC" w:rsidP="00BE6707">
            <w:pPr>
              <w:jc w:val="both"/>
              <w:rPr>
                <w:sz w:val="22"/>
              </w:rPr>
            </w:pPr>
            <w:r w:rsidRPr="007B56BE">
              <w:rPr>
                <w:sz w:val="22"/>
              </w:rPr>
              <w:t xml:space="preserve">A y B </w:t>
            </w:r>
            <w:r>
              <w:rPr>
                <w:sz w:val="22"/>
              </w:rPr>
              <w:t>son</w:t>
            </w:r>
            <w:r w:rsidRPr="007B56BE">
              <w:rPr>
                <w:sz w:val="22"/>
              </w:rPr>
              <w:t xml:space="preserve"> </w:t>
            </w:r>
            <w:r w:rsidRPr="007B56BE">
              <w:rPr>
                <w:b/>
                <w:sz w:val="22"/>
              </w:rPr>
              <w:t>ángulos co</w:t>
            </w:r>
            <w:r>
              <w:rPr>
                <w:b/>
                <w:sz w:val="22"/>
              </w:rPr>
              <w:t>rrespondiente</w:t>
            </w:r>
            <w:r w:rsidRPr="007B56BE">
              <w:rPr>
                <w:b/>
                <w:sz w:val="22"/>
              </w:rPr>
              <w:t>s</w:t>
            </w:r>
            <w:r>
              <w:rPr>
                <w:b/>
                <w:sz w:val="22"/>
              </w:rPr>
              <w:t xml:space="preserve"> iguales</w:t>
            </w:r>
          </w:p>
          <w:p w14:paraId="39381BE9" w14:textId="77777777" w:rsidR="008840BC" w:rsidRPr="007B56BE" w:rsidRDefault="008840BC" w:rsidP="00BE6707">
            <w:pPr>
              <w:jc w:val="both"/>
            </w:pPr>
            <w:r w:rsidRPr="007B56BE">
              <w:t xml:space="preserve">               </w:t>
            </w:r>
          </w:p>
        </w:tc>
      </w:tr>
      <w:tr w:rsidR="008840BC" w14:paraId="62C68E36" w14:textId="77777777" w:rsidTr="00BE6707">
        <w:trPr>
          <w:trHeight w:val="550"/>
        </w:trPr>
        <w:tc>
          <w:tcPr>
            <w:tcW w:w="4786" w:type="dxa"/>
            <w:gridSpan w:val="2"/>
          </w:tcPr>
          <w:p w14:paraId="0E23C987" w14:textId="77777777" w:rsidR="008840BC" w:rsidRDefault="008840BC" w:rsidP="00BE6707">
            <w:pPr>
              <w:jc w:val="center"/>
              <w:rPr>
                <w:u w:val="single"/>
              </w:rPr>
            </w:pPr>
            <w:r w:rsidRPr="000B1F4A">
              <w:rPr>
                <w:u w:val="single"/>
              </w:rPr>
              <w:t>Suma ángulos interiores de polígono</w:t>
            </w:r>
            <w:r>
              <w:rPr>
                <w:u w:val="single"/>
              </w:rPr>
              <w:t xml:space="preserve"> convexo</w:t>
            </w:r>
          </w:p>
          <w:p w14:paraId="0DF6F6BE" w14:textId="3DACDF65" w:rsidR="008840BC" w:rsidRDefault="008840BC" w:rsidP="00BE6707">
            <w:pPr>
              <w:spacing w:before="120"/>
              <w:jc w:val="both"/>
              <w:rPr>
                <w:b/>
              </w:rPr>
            </w:pPr>
            <w:r>
              <w:rPr>
                <w:b/>
              </w:rPr>
              <w:t>S</w:t>
            </w:r>
            <w:r w:rsidRPr="006D7762">
              <w:rPr>
                <w:b/>
              </w:rPr>
              <w:t>uma ángulos</w:t>
            </w:r>
            <w:r>
              <w:rPr>
                <w:b/>
              </w:rPr>
              <w:t xml:space="preserve"> interiores</w:t>
            </w:r>
            <w:r w:rsidRPr="006D7762">
              <w:rPr>
                <w:b/>
              </w:rPr>
              <w:t xml:space="preserve"> n-ágono = 180</w:t>
            </w:r>
            <w:r>
              <w:rPr>
                <w:b/>
              </w:rPr>
              <w:t>º</w:t>
            </w:r>
            <w:r w:rsidRPr="006D7762">
              <w:rPr>
                <w:b/>
              </w:rPr>
              <w:t>(n-2)</w:t>
            </w:r>
          </w:p>
          <w:p w14:paraId="5664A16D" w14:textId="77777777" w:rsidR="008840BC" w:rsidRPr="000B1F4A" w:rsidRDefault="008840BC" w:rsidP="00BE6707">
            <w:pPr>
              <w:spacing w:before="120"/>
              <w:jc w:val="both"/>
            </w:pPr>
            <w:r w:rsidRPr="000B1F4A">
              <w:rPr>
                <w:noProof/>
                <w:u w:val="single"/>
              </w:rPr>
              <w:drawing>
                <wp:anchor distT="0" distB="0" distL="114300" distR="114300" simplePos="0" relativeHeight="254673920" behindDoc="1" locked="0" layoutInCell="1" allowOverlap="1" wp14:anchorId="05317311" wp14:editId="73AB9CA0">
                  <wp:simplePos x="0" y="0"/>
                  <wp:positionH relativeFrom="column">
                    <wp:posOffset>9525</wp:posOffset>
                  </wp:positionH>
                  <wp:positionV relativeFrom="paragraph">
                    <wp:posOffset>75565</wp:posOffset>
                  </wp:positionV>
                  <wp:extent cx="690245" cy="489585"/>
                  <wp:effectExtent l="0" t="0" r="0" b="5715"/>
                  <wp:wrapTight wrapText="bothSides">
                    <wp:wrapPolygon edited="0">
                      <wp:start x="0" y="0"/>
                      <wp:lineTo x="0" y="21292"/>
                      <wp:lineTo x="21063" y="21292"/>
                      <wp:lineTo x="21063" y="0"/>
                      <wp:lineTo x="0" y="0"/>
                    </wp:wrapPolygon>
                  </wp:wrapTight>
                  <wp:docPr id="3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201" cstate="screen">
                            <a:extLst>
                              <a:ext uri="{28A0092B-C50C-407E-A947-70E740481C1C}">
                                <a14:useLocalDpi xmlns:a14="http://schemas.microsoft.com/office/drawing/2010/main"/>
                              </a:ext>
                            </a:extLst>
                          </a:blip>
                          <a:srcRect/>
                          <a:stretch>
                            <a:fillRect/>
                          </a:stretch>
                        </pic:blipFill>
                        <pic:spPr bwMode="auto">
                          <a:xfrm>
                            <a:off x="0" y="0"/>
                            <a:ext cx="690245" cy="48958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0B1F4A">
              <w:rPr>
                <w:u w:val="single"/>
              </w:rPr>
              <w:t>Ejemplo</w:t>
            </w:r>
            <w:r w:rsidRPr="000B1F4A">
              <w:t>: n=4 lados</w:t>
            </w:r>
          </w:p>
          <w:p w14:paraId="0AB05DEC" w14:textId="19A4AD26" w:rsidR="008840BC" w:rsidRPr="00247310" w:rsidRDefault="008840BC" w:rsidP="00F66138">
            <w:pPr>
              <w:spacing w:before="120"/>
              <w:jc w:val="both"/>
            </w:pPr>
            <w:r w:rsidRPr="000B1F4A">
              <w:t>Los ángulos interiores suman 180*(4-2)=360º</w:t>
            </w:r>
          </w:p>
        </w:tc>
        <w:tc>
          <w:tcPr>
            <w:tcW w:w="5896" w:type="dxa"/>
            <w:gridSpan w:val="2"/>
          </w:tcPr>
          <w:p w14:paraId="2B0FCE39" w14:textId="4E92F04A" w:rsidR="008840BC" w:rsidRDefault="00F66138" w:rsidP="00F66138">
            <w:pPr>
              <w:jc w:val="both"/>
            </w:pPr>
            <w:r w:rsidRPr="009C5956">
              <w:rPr>
                <w:noProof/>
              </w:rPr>
              <w:drawing>
                <wp:anchor distT="0" distB="0" distL="114300" distR="114300" simplePos="0" relativeHeight="254674944" behindDoc="0" locked="0" layoutInCell="1" allowOverlap="1" wp14:anchorId="11054C00" wp14:editId="2A0F9008">
                  <wp:simplePos x="0" y="0"/>
                  <wp:positionH relativeFrom="column">
                    <wp:posOffset>277314</wp:posOffset>
                  </wp:positionH>
                  <wp:positionV relativeFrom="paragraph">
                    <wp:posOffset>380184</wp:posOffset>
                  </wp:positionV>
                  <wp:extent cx="700606" cy="681173"/>
                  <wp:effectExtent l="0" t="0" r="0" b="5080"/>
                  <wp:wrapNone/>
                  <wp:docPr id="63544" name="Imagen 6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screen">
                            <a:extLst>
                              <a:ext uri="{28A0092B-C50C-407E-A947-70E740481C1C}">
                                <a14:useLocalDpi xmlns:a14="http://schemas.microsoft.com/office/drawing/2010/main"/>
                              </a:ext>
                            </a:extLst>
                          </a:blip>
                          <a:stretch>
                            <a:fillRect/>
                          </a:stretch>
                        </pic:blipFill>
                        <pic:spPr>
                          <a:xfrm>
                            <a:off x="0" y="0"/>
                            <a:ext cx="703917" cy="684392"/>
                          </a:xfrm>
                          <a:prstGeom prst="rect">
                            <a:avLst/>
                          </a:prstGeom>
                        </pic:spPr>
                      </pic:pic>
                    </a:graphicData>
                  </a:graphic>
                  <wp14:sizeRelH relativeFrom="page">
                    <wp14:pctWidth>0</wp14:pctWidth>
                  </wp14:sizeRelH>
                  <wp14:sizeRelV relativeFrom="page">
                    <wp14:pctHeight>0</wp14:pctHeight>
                  </wp14:sizeRelV>
                </wp:anchor>
              </w:drawing>
            </w:r>
            <w:r w:rsidR="008840BC" w:rsidRPr="009C5956">
              <w:rPr>
                <w:noProof/>
                <w:u w:val="single"/>
              </w:rPr>
              <w:drawing>
                <wp:anchor distT="0" distB="0" distL="114300" distR="114300" simplePos="0" relativeHeight="254675968" behindDoc="0" locked="0" layoutInCell="1" allowOverlap="1" wp14:anchorId="17EECD62" wp14:editId="47FDF299">
                  <wp:simplePos x="0" y="0"/>
                  <wp:positionH relativeFrom="column">
                    <wp:posOffset>1175385</wp:posOffset>
                  </wp:positionH>
                  <wp:positionV relativeFrom="paragraph">
                    <wp:posOffset>396513</wp:posOffset>
                  </wp:positionV>
                  <wp:extent cx="653143" cy="665390"/>
                  <wp:effectExtent l="0" t="0" r="0" b="0"/>
                  <wp:wrapNone/>
                  <wp:docPr id="63546" name="Imagen 6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cstate="screen">
                            <a:extLst>
                              <a:ext uri="{28A0092B-C50C-407E-A947-70E740481C1C}">
                                <a14:useLocalDpi xmlns:a14="http://schemas.microsoft.com/office/drawing/2010/main"/>
                              </a:ext>
                            </a:extLst>
                          </a:blip>
                          <a:srcRect/>
                          <a:stretch/>
                        </pic:blipFill>
                        <pic:spPr bwMode="auto">
                          <a:xfrm>
                            <a:off x="0" y="0"/>
                            <a:ext cx="658309" cy="6706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40BC">
              <w:rPr>
                <w:u w:val="single"/>
              </w:rPr>
              <w:t>Ángulo central</w:t>
            </w:r>
            <w:r w:rsidR="008840BC">
              <w:t xml:space="preserve"> (Ángulo con vértice en el centro circunfer.)</w:t>
            </w:r>
            <w:r w:rsidR="008840BC">
              <w:br/>
            </w:r>
            <w:r w:rsidR="008840BC" w:rsidRPr="00A158A5">
              <w:rPr>
                <w:u w:val="single"/>
              </w:rPr>
              <w:t>Ángulo inscrito</w:t>
            </w:r>
            <w:r w:rsidR="008840BC" w:rsidRPr="00A158A5">
              <w:t xml:space="preserve"> </w:t>
            </w:r>
            <w:r w:rsidR="008840BC">
              <w:t>(Ángulo con vértice en la circunferencia)</w:t>
            </w:r>
          </w:p>
          <w:p w14:paraId="18672FFC" w14:textId="77777777" w:rsidR="008840BC" w:rsidRDefault="008840BC" w:rsidP="00BE6707">
            <w:pPr>
              <w:jc w:val="both"/>
            </w:pPr>
            <w:r>
              <w:t xml:space="preserve">                                                        A es ángulo central</w:t>
            </w:r>
          </w:p>
          <w:p w14:paraId="75DED5A6" w14:textId="77777777" w:rsidR="008840BC" w:rsidRDefault="008840BC" w:rsidP="00BE6707">
            <w:pPr>
              <w:jc w:val="both"/>
            </w:pPr>
            <w:r>
              <w:t xml:space="preserve">                                                        B es ángulo inscrito</w:t>
            </w:r>
          </w:p>
          <w:p w14:paraId="0D25DA58" w14:textId="77777777" w:rsidR="00F66138" w:rsidRDefault="00F66138" w:rsidP="00BE6707">
            <w:pPr>
              <w:jc w:val="both"/>
            </w:pPr>
          </w:p>
          <w:p w14:paraId="49A890C4" w14:textId="003622B6" w:rsidR="00F66138" w:rsidRPr="00C209C5" w:rsidRDefault="00F66138" w:rsidP="00BE6707">
            <w:pPr>
              <w:jc w:val="both"/>
            </w:pPr>
          </w:p>
        </w:tc>
      </w:tr>
      <w:tr w:rsidR="008840BC" w14:paraId="4A76C562" w14:textId="77777777" w:rsidTr="00BE6707">
        <w:trPr>
          <w:trHeight w:val="550"/>
        </w:trPr>
        <w:tc>
          <w:tcPr>
            <w:tcW w:w="4786" w:type="dxa"/>
            <w:gridSpan w:val="2"/>
          </w:tcPr>
          <w:p w14:paraId="764A93BE" w14:textId="77777777" w:rsidR="008840BC" w:rsidRDefault="008840BC" w:rsidP="00BE6707">
            <w:pPr>
              <w:jc w:val="both"/>
            </w:pPr>
            <w:r>
              <w:t>Los ángulos inscritos en una circunferencia que abarcan el mismo arco miden los mismo.</w:t>
            </w:r>
          </w:p>
          <w:p w14:paraId="3AC11EF5" w14:textId="77777777" w:rsidR="008840BC" w:rsidRPr="00A158A5" w:rsidRDefault="008840BC" w:rsidP="00697776"/>
        </w:tc>
        <w:tc>
          <w:tcPr>
            <w:tcW w:w="5896" w:type="dxa"/>
            <w:gridSpan w:val="2"/>
          </w:tcPr>
          <w:p w14:paraId="6C63C483" w14:textId="0CD53B2B" w:rsidR="008840BC" w:rsidRPr="00A158A5" w:rsidRDefault="00F66138" w:rsidP="00697776">
            <w:pPr>
              <w:spacing w:after="120"/>
              <w:jc w:val="both"/>
            </w:pPr>
            <w:r w:rsidRPr="009C5956">
              <w:rPr>
                <w:noProof/>
              </w:rPr>
              <w:drawing>
                <wp:anchor distT="0" distB="0" distL="114300" distR="114300" simplePos="0" relativeHeight="254676992" behindDoc="0" locked="0" layoutInCell="1" allowOverlap="1" wp14:anchorId="6847A043" wp14:editId="5304EA55">
                  <wp:simplePos x="0" y="0"/>
                  <wp:positionH relativeFrom="column">
                    <wp:posOffset>1991814</wp:posOffset>
                  </wp:positionH>
                  <wp:positionV relativeFrom="paragraph">
                    <wp:posOffset>184151</wp:posOffset>
                  </wp:positionV>
                  <wp:extent cx="310242" cy="306482"/>
                  <wp:effectExtent l="0" t="0" r="0" b="0"/>
                  <wp:wrapNone/>
                  <wp:docPr id="63547" name="Imagen 63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cstate="screen">
                            <a:extLst>
                              <a:ext uri="{28A0092B-C50C-407E-A947-70E740481C1C}">
                                <a14:useLocalDpi xmlns:a14="http://schemas.microsoft.com/office/drawing/2010/main"/>
                              </a:ext>
                            </a:extLst>
                          </a:blip>
                          <a:stretch>
                            <a:fillRect/>
                          </a:stretch>
                        </pic:blipFill>
                        <pic:spPr>
                          <a:xfrm>
                            <a:off x="0" y="0"/>
                            <a:ext cx="320563" cy="316678"/>
                          </a:xfrm>
                          <a:prstGeom prst="rect">
                            <a:avLst/>
                          </a:prstGeom>
                        </pic:spPr>
                      </pic:pic>
                    </a:graphicData>
                  </a:graphic>
                  <wp14:sizeRelH relativeFrom="page">
                    <wp14:pctWidth>0</wp14:pctWidth>
                  </wp14:sizeRelH>
                  <wp14:sizeRelV relativeFrom="page">
                    <wp14:pctHeight>0</wp14:pctHeight>
                  </wp14:sizeRelV>
                </wp:anchor>
              </w:drawing>
            </w:r>
            <w:r w:rsidR="008840BC">
              <w:t xml:space="preserve">La medida de un ángulo inscrito es igual a la mitad del ángulo central que determina. </w:t>
            </w:r>
            <w:r w:rsidR="00697776">
              <w:t xml:space="preserve">                   B= A/2</w:t>
            </w:r>
          </w:p>
        </w:tc>
      </w:tr>
    </w:tbl>
    <w:p w14:paraId="2C31B235" w14:textId="77777777" w:rsidR="00F07DB6" w:rsidRDefault="00F07DB6" w:rsidP="008840BC"/>
    <w:tbl>
      <w:tblPr>
        <w:tblStyle w:val="Tablaconcuadrcula"/>
        <w:tblW w:w="10627" w:type="dxa"/>
        <w:tblLook w:val="04A0" w:firstRow="1" w:lastRow="0" w:firstColumn="1" w:lastColumn="0" w:noHBand="0" w:noVBand="1"/>
      </w:tblPr>
      <w:tblGrid>
        <w:gridCol w:w="3824"/>
        <w:gridCol w:w="3074"/>
        <w:gridCol w:w="391"/>
        <w:gridCol w:w="3338"/>
      </w:tblGrid>
      <w:tr w:rsidR="008840BC" w14:paraId="36A5489E" w14:textId="77777777" w:rsidTr="00E73A5C">
        <w:tc>
          <w:tcPr>
            <w:tcW w:w="10627" w:type="dxa"/>
            <w:gridSpan w:val="4"/>
            <w:shd w:val="clear" w:color="auto" w:fill="FFF2CC" w:themeFill="accent4" w:themeFillTint="33"/>
          </w:tcPr>
          <w:p w14:paraId="098E642A" w14:textId="77777777" w:rsidR="008840BC" w:rsidRPr="00247310" w:rsidRDefault="008840BC" w:rsidP="00BE6707">
            <w:pPr>
              <w:jc w:val="both"/>
              <w:rPr>
                <w:b/>
              </w:rPr>
            </w:pPr>
            <w:r>
              <w:rPr>
                <w:b/>
              </w:rPr>
              <w:t>Polígonos</w:t>
            </w:r>
          </w:p>
        </w:tc>
      </w:tr>
      <w:tr w:rsidR="008840BC" w14:paraId="40786549" w14:textId="77777777" w:rsidTr="00E73A5C">
        <w:trPr>
          <w:trHeight w:val="378"/>
        </w:trPr>
        <w:tc>
          <w:tcPr>
            <w:tcW w:w="3824" w:type="dxa"/>
          </w:tcPr>
          <w:p w14:paraId="7DDFB96D" w14:textId="77777777" w:rsidR="008840BC" w:rsidRDefault="008840BC" w:rsidP="00BE6707">
            <w:pPr>
              <w:jc w:val="both"/>
            </w:pPr>
            <w:r w:rsidRPr="00FC196A">
              <w:rPr>
                <w:u w:val="single"/>
              </w:rPr>
              <w:t>Polígono</w:t>
            </w:r>
            <w:r>
              <w:t>: Figura plana y cerrada limitada por segmentos.</w:t>
            </w:r>
          </w:p>
          <w:p w14:paraId="0AD9773F" w14:textId="77777777" w:rsidR="008840BC" w:rsidRDefault="008840BC" w:rsidP="00BE6707">
            <w:pPr>
              <w:jc w:val="both"/>
            </w:pPr>
            <w:r w:rsidRPr="00CE3827">
              <w:rPr>
                <w:u w:val="single"/>
              </w:rPr>
              <w:t>P.Regular</w:t>
            </w:r>
            <w:r>
              <w:t xml:space="preserve"> (lados y ángulos iguales).</w:t>
            </w:r>
          </w:p>
          <w:p w14:paraId="53C06E0C" w14:textId="77777777" w:rsidR="008840BC" w:rsidRPr="00FC196A" w:rsidRDefault="008840BC" w:rsidP="00BE6707">
            <w:pPr>
              <w:jc w:val="both"/>
              <w:rPr>
                <w:u w:val="single"/>
              </w:rPr>
            </w:pPr>
            <w:r w:rsidRPr="00FC196A">
              <w:rPr>
                <w:noProof/>
              </w:rPr>
              <w:drawing>
                <wp:inline distT="0" distB="0" distL="0" distR="0" wp14:anchorId="7CEEE3F8" wp14:editId="73ACA484">
                  <wp:extent cx="1153432" cy="658135"/>
                  <wp:effectExtent l="0" t="0" r="0" b="0"/>
                  <wp:docPr id="63504" name="Imagen 6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1167918" cy="666400"/>
                          </a:xfrm>
                          <a:prstGeom prst="rect">
                            <a:avLst/>
                          </a:prstGeom>
                        </pic:spPr>
                      </pic:pic>
                    </a:graphicData>
                  </a:graphic>
                </wp:inline>
              </w:drawing>
            </w:r>
            <w:r>
              <w:rPr>
                <w:noProof/>
              </w:rPr>
              <w:t xml:space="preserve"> </w:t>
            </w:r>
            <w:r w:rsidRPr="00CE3827">
              <w:rPr>
                <w:noProof/>
              </w:rPr>
              <w:drawing>
                <wp:inline distT="0" distB="0" distL="0" distR="0" wp14:anchorId="41304CDF" wp14:editId="7501D6A8">
                  <wp:extent cx="1220122" cy="572571"/>
                  <wp:effectExtent l="0" t="0" r="0" b="0"/>
                  <wp:docPr id="63505" name="Imagen 6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1251285" cy="587195"/>
                          </a:xfrm>
                          <a:prstGeom prst="rect">
                            <a:avLst/>
                          </a:prstGeom>
                        </pic:spPr>
                      </pic:pic>
                    </a:graphicData>
                  </a:graphic>
                </wp:inline>
              </w:drawing>
            </w:r>
          </w:p>
        </w:tc>
        <w:tc>
          <w:tcPr>
            <w:tcW w:w="3074" w:type="dxa"/>
            <w:tcBorders>
              <w:right w:val="nil"/>
            </w:tcBorders>
          </w:tcPr>
          <w:p w14:paraId="184AAB1D" w14:textId="77777777" w:rsidR="008840BC" w:rsidRDefault="008840BC" w:rsidP="00BE6707">
            <w:pPr>
              <w:jc w:val="both"/>
              <w:rPr>
                <w:u w:val="single"/>
              </w:rPr>
            </w:pPr>
            <w:r>
              <w:rPr>
                <w:u w:val="single"/>
              </w:rPr>
              <w:t>Elementos de un polígono</w:t>
            </w:r>
          </w:p>
          <w:p w14:paraId="03932878" w14:textId="77777777" w:rsidR="008840BC" w:rsidRPr="00A71C1C" w:rsidRDefault="008840BC" w:rsidP="00BE6707">
            <w:pPr>
              <w:jc w:val="both"/>
              <w:rPr>
                <w:b/>
              </w:rPr>
            </w:pPr>
            <w:r w:rsidRPr="00A46642">
              <w:rPr>
                <w:noProof/>
              </w:rPr>
              <w:drawing>
                <wp:anchor distT="0" distB="0" distL="114300" distR="114300" simplePos="0" relativeHeight="254654464" behindDoc="1" locked="0" layoutInCell="1" allowOverlap="1" wp14:anchorId="6294EE74" wp14:editId="068CC910">
                  <wp:simplePos x="0" y="0"/>
                  <wp:positionH relativeFrom="column">
                    <wp:posOffset>165100</wp:posOffset>
                  </wp:positionH>
                  <wp:positionV relativeFrom="paragraph">
                    <wp:posOffset>11430</wp:posOffset>
                  </wp:positionV>
                  <wp:extent cx="1604010" cy="1510030"/>
                  <wp:effectExtent l="0" t="0" r="0" b="1270"/>
                  <wp:wrapNone/>
                  <wp:docPr id="63533" name="Imagen 6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screen">
                            <a:extLst>
                              <a:ext uri="{28A0092B-C50C-407E-A947-70E740481C1C}">
                                <a14:useLocalDpi xmlns:a14="http://schemas.microsoft.com/office/drawing/2010/main"/>
                              </a:ext>
                            </a:extLst>
                          </a:blip>
                          <a:stretch>
                            <a:fillRect/>
                          </a:stretch>
                        </pic:blipFill>
                        <pic:spPr>
                          <a:xfrm>
                            <a:off x="0" y="0"/>
                            <a:ext cx="1604010" cy="1510030"/>
                          </a:xfrm>
                          <a:prstGeom prst="rect">
                            <a:avLst/>
                          </a:prstGeom>
                        </pic:spPr>
                      </pic:pic>
                    </a:graphicData>
                  </a:graphic>
                  <wp14:sizeRelH relativeFrom="page">
                    <wp14:pctWidth>0</wp14:pctWidth>
                  </wp14:sizeRelH>
                  <wp14:sizeRelV relativeFrom="page">
                    <wp14:pctHeight>0</wp14:pctHeight>
                  </wp14:sizeRelV>
                </wp:anchor>
              </w:drawing>
            </w:r>
            <w:r>
              <w:t xml:space="preserve">                           </w:t>
            </w:r>
            <w:r w:rsidRPr="00A71C1C">
              <w:rPr>
                <w:b/>
              </w:rPr>
              <w:t>B</w:t>
            </w:r>
          </w:p>
          <w:p w14:paraId="3F842829" w14:textId="77777777" w:rsidR="008840BC" w:rsidRPr="00A46642" w:rsidRDefault="008840BC" w:rsidP="00BE6707">
            <w:pPr>
              <w:jc w:val="both"/>
              <w:rPr>
                <w:b/>
              </w:rPr>
            </w:pPr>
            <w:r>
              <w:t xml:space="preserve">            </w:t>
            </w:r>
            <w:r w:rsidRPr="00A46642">
              <w:rPr>
                <w:b/>
              </w:rPr>
              <w:t>A</w:t>
            </w:r>
          </w:p>
          <w:p w14:paraId="4C0578F2" w14:textId="77777777" w:rsidR="008840BC" w:rsidRPr="00A71C1C" w:rsidRDefault="008840BC" w:rsidP="00BE6707">
            <w:pPr>
              <w:jc w:val="both"/>
              <w:rPr>
                <w:b/>
              </w:rPr>
            </w:pPr>
            <w:r>
              <w:t xml:space="preserve">                       </w:t>
            </w:r>
            <w:r w:rsidRPr="00A71C1C">
              <w:rPr>
                <w:b/>
              </w:rPr>
              <w:t>C</w:t>
            </w:r>
          </w:p>
          <w:p w14:paraId="08FDC3C5" w14:textId="77777777" w:rsidR="008840BC" w:rsidRPr="00A71C1C" w:rsidRDefault="008840BC" w:rsidP="00BE6707">
            <w:pPr>
              <w:jc w:val="both"/>
              <w:rPr>
                <w:b/>
              </w:rPr>
            </w:pPr>
            <w:r>
              <w:t xml:space="preserve">          </w:t>
            </w:r>
            <w:r w:rsidRPr="00A71C1C">
              <w:rPr>
                <w:b/>
              </w:rPr>
              <w:t>G</w:t>
            </w:r>
            <w:r>
              <w:t xml:space="preserve">                    </w:t>
            </w:r>
            <w:r w:rsidRPr="00A71C1C">
              <w:rPr>
                <w:b/>
              </w:rPr>
              <w:t>D</w:t>
            </w:r>
          </w:p>
          <w:p w14:paraId="0A4C069B" w14:textId="77777777" w:rsidR="008840BC" w:rsidRPr="00A71C1C" w:rsidRDefault="008840BC" w:rsidP="00BE6707">
            <w:pPr>
              <w:jc w:val="both"/>
              <w:rPr>
                <w:b/>
              </w:rPr>
            </w:pPr>
            <w:r>
              <w:t xml:space="preserve">                     </w:t>
            </w:r>
            <w:r w:rsidRPr="00A71C1C">
              <w:rPr>
                <w:b/>
              </w:rPr>
              <w:t>E</w:t>
            </w:r>
          </w:p>
          <w:p w14:paraId="21A617F7" w14:textId="77777777" w:rsidR="008840BC" w:rsidRPr="00A71C1C" w:rsidRDefault="008840BC" w:rsidP="00BE6707">
            <w:pPr>
              <w:jc w:val="both"/>
              <w:rPr>
                <w:b/>
              </w:rPr>
            </w:pPr>
            <w:r>
              <w:t xml:space="preserve">                             </w:t>
            </w:r>
            <w:r w:rsidRPr="00A71C1C">
              <w:rPr>
                <w:b/>
              </w:rPr>
              <w:t>H</w:t>
            </w:r>
          </w:p>
          <w:p w14:paraId="7BF22649" w14:textId="77777777" w:rsidR="008840BC" w:rsidRPr="00A71C1C" w:rsidRDefault="008840BC" w:rsidP="00BE6707">
            <w:pPr>
              <w:jc w:val="both"/>
              <w:rPr>
                <w:b/>
              </w:rPr>
            </w:pPr>
            <w:r>
              <w:t xml:space="preserve">                     </w:t>
            </w:r>
            <w:r w:rsidRPr="00A71C1C">
              <w:rPr>
                <w:b/>
              </w:rPr>
              <w:t>F</w:t>
            </w:r>
          </w:p>
          <w:p w14:paraId="13B3AA45" w14:textId="77777777" w:rsidR="008840BC" w:rsidRPr="00A71C1C" w:rsidRDefault="008840BC" w:rsidP="00BE6707">
            <w:pPr>
              <w:jc w:val="both"/>
              <w:rPr>
                <w:b/>
              </w:rPr>
            </w:pPr>
            <w:r>
              <w:t xml:space="preserve">                                         </w:t>
            </w:r>
            <w:r w:rsidRPr="00A71C1C">
              <w:rPr>
                <w:b/>
              </w:rPr>
              <w:t>I</w:t>
            </w:r>
          </w:p>
          <w:p w14:paraId="6E97D455" w14:textId="77777777" w:rsidR="008840BC" w:rsidRPr="00A46642" w:rsidRDefault="008840BC" w:rsidP="00BE6707">
            <w:pPr>
              <w:jc w:val="both"/>
            </w:pPr>
          </w:p>
        </w:tc>
        <w:tc>
          <w:tcPr>
            <w:tcW w:w="3729" w:type="dxa"/>
            <w:gridSpan w:val="2"/>
            <w:tcBorders>
              <w:left w:val="nil"/>
            </w:tcBorders>
          </w:tcPr>
          <w:p w14:paraId="51B9B4B8" w14:textId="77777777" w:rsidR="008840BC" w:rsidRDefault="008840BC" w:rsidP="00BE6707">
            <w:pPr>
              <w:spacing w:before="120"/>
              <w:jc w:val="both"/>
            </w:pPr>
            <w:r>
              <w:rPr>
                <w:b/>
              </w:rPr>
              <w:t xml:space="preserve">     </w:t>
            </w:r>
            <w:r w:rsidRPr="00A46642">
              <w:rPr>
                <w:b/>
              </w:rPr>
              <w:t>A</w:t>
            </w:r>
            <w:r>
              <w:t xml:space="preserve"> - </w:t>
            </w:r>
            <w:r w:rsidRPr="00A46642">
              <w:t>Lado</w:t>
            </w:r>
          </w:p>
          <w:p w14:paraId="5C56C9CA" w14:textId="77777777" w:rsidR="008840BC" w:rsidRDefault="008840BC" w:rsidP="00BE6707">
            <w:pPr>
              <w:jc w:val="both"/>
            </w:pPr>
            <w:r>
              <w:rPr>
                <w:b/>
              </w:rPr>
              <w:t xml:space="preserve">     </w:t>
            </w:r>
            <w:r w:rsidRPr="00A71C1C">
              <w:rPr>
                <w:b/>
              </w:rPr>
              <w:t>B</w:t>
            </w:r>
            <w:r>
              <w:t xml:space="preserve"> - Vértice</w:t>
            </w:r>
          </w:p>
          <w:p w14:paraId="08882726" w14:textId="77777777" w:rsidR="008840BC" w:rsidRDefault="008840BC" w:rsidP="00BE6707">
            <w:pPr>
              <w:jc w:val="both"/>
            </w:pPr>
            <w:r>
              <w:rPr>
                <w:b/>
              </w:rPr>
              <w:t xml:space="preserve">     </w:t>
            </w:r>
            <w:r w:rsidRPr="00A71C1C">
              <w:rPr>
                <w:b/>
              </w:rPr>
              <w:t>C</w:t>
            </w:r>
            <w:r>
              <w:t xml:space="preserve"> - Diagonal</w:t>
            </w:r>
          </w:p>
          <w:p w14:paraId="6A528B55" w14:textId="77777777" w:rsidR="008840BC" w:rsidRDefault="008840BC" w:rsidP="00BE6707">
            <w:pPr>
              <w:jc w:val="both"/>
            </w:pPr>
            <w:r>
              <w:rPr>
                <w:b/>
              </w:rPr>
              <w:t xml:space="preserve">     </w:t>
            </w:r>
            <w:r w:rsidRPr="00A71C1C">
              <w:rPr>
                <w:b/>
              </w:rPr>
              <w:t>D</w:t>
            </w:r>
            <w:r>
              <w:t xml:space="preserve"> - Radio</w:t>
            </w:r>
          </w:p>
          <w:p w14:paraId="7BB8345C" w14:textId="77777777" w:rsidR="008840BC" w:rsidRDefault="008840BC" w:rsidP="00BE6707">
            <w:pPr>
              <w:jc w:val="both"/>
            </w:pPr>
            <w:r>
              <w:rPr>
                <w:b/>
              </w:rPr>
              <w:t xml:space="preserve">     </w:t>
            </w:r>
            <w:r w:rsidRPr="00A71C1C">
              <w:rPr>
                <w:b/>
              </w:rPr>
              <w:t>E</w:t>
            </w:r>
            <w:r>
              <w:t xml:space="preserve"> - Centro</w:t>
            </w:r>
          </w:p>
          <w:p w14:paraId="64BDB09F" w14:textId="77777777" w:rsidR="008840BC" w:rsidRDefault="008840BC" w:rsidP="00BE6707">
            <w:pPr>
              <w:jc w:val="both"/>
            </w:pPr>
            <w:r>
              <w:rPr>
                <w:b/>
              </w:rPr>
              <w:t xml:space="preserve">     </w:t>
            </w:r>
            <w:r w:rsidRPr="00A71C1C">
              <w:rPr>
                <w:b/>
              </w:rPr>
              <w:t>F</w:t>
            </w:r>
            <w:r>
              <w:t xml:space="preserve"> - Apotema</w:t>
            </w:r>
          </w:p>
          <w:p w14:paraId="5C2D9FB3" w14:textId="77777777" w:rsidR="008840BC" w:rsidRDefault="008840BC" w:rsidP="00BE6707">
            <w:pPr>
              <w:jc w:val="both"/>
            </w:pPr>
            <w:r>
              <w:rPr>
                <w:b/>
              </w:rPr>
              <w:t xml:space="preserve">     </w:t>
            </w:r>
            <w:r w:rsidRPr="00A71C1C">
              <w:rPr>
                <w:b/>
              </w:rPr>
              <w:t>G</w:t>
            </w:r>
            <w:r>
              <w:t xml:space="preserve"> - Ángulo interior</w:t>
            </w:r>
          </w:p>
          <w:p w14:paraId="5D546AFF" w14:textId="77777777" w:rsidR="008840BC" w:rsidRDefault="008840BC" w:rsidP="00BE6707">
            <w:pPr>
              <w:jc w:val="both"/>
            </w:pPr>
            <w:r>
              <w:rPr>
                <w:b/>
              </w:rPr>
              <w:t xml:space="preserve">     </w:t>
            </w:r>
            <w:r w:rsidRPr="00A71C1C">
              <w:rPr>
                <w:b/>
              </w:rPr>
              <w:t>H</w:t>
            </w:r>
            <w:r>
              <w:t xml:space="preserve"> - Ángulo central</w:t>
            </w:r>
          </w:p>
          <w:p w14:paraId="0A9991BB" w14:textId="77777777" w:rsidR="008840BC" w:rsidRPr="00A46642" w:rsidRDefault="008840BC" w:rsidP="00BE6707">
            <w:pPr>
              <w:jc w:val="both"/>
            </w:pPr>
            <w:r>
              <w:rPr>
                <w:b/>
              </w:rPr>
              <w:t xml:space="preserve">     </w:t>
            </w:r>
            <w:r w:rsidRPr="00A71C1C">
              <w:rPr>
                <w:b/>
              </w:rPr>
              <w:t xml:space="preserve">I </w:t>
            </w:r>
            <w:r>
              <w:t>- Ángulo exterior</w:t>
            </w:r>
          </w:p>
        </w:tc>
      </w:tr>
      <w:tr w:rsidR="008840BC" w14:paraId="4105DCF2" w14:textId="77777777" w:rsidTr="00E73A5C">
        <w:trPr>
          <w:trHeight w:val="378"/>
        </w:trPr>
        <w:tc>
          <w:tcPr>
            <w:tcW w:w="3824" w:type="dxa"/>
          </w:tcPr>
          <w:p w14:paraId="65D27DC1" w14:textId="77777777" w:rsidR="008840BC" w:rsidRDefault="008840BC" w:rsidP="00BE6707">
            <w:pPr>
              <w:jc w:val="both"/>
              <w:rPr>
                <w:u w:val="single"/>
              </w:rPr>
            </w:pPr>
            <w:r w:rsidRPr="00CE3827">
              <w:rPr>
                <w:u w:val="single"/>
              </w:rPr>
              <w:t>Tipos triángulos según lados</w:t>
            </w:r>
          </w:p>
          <w:p w14:paraId="572F45F4" w14:textId="77777777" w:rsidR="008840BC" w:rsidRDefault="008840BC" w:rsidP="00BE6707">
            <w:pPr>
              <w:jc w:val="both"/>
            </w:pPr>
            <w:r>
              <w:t>- Equilátero (3 lados iguales)</w:t>
            </w:r>
          </w:p>
          <w:p w14:paraId="4B9B909C" w14:textId="77777777" w:rsidR="008840BC" w:rsidRDefault="008840BC" w:rsidP="00BE6707">
            <w:pPr>
              <w:jc w:val="both"/>
            </w:pPr>
            <w:r>
              <w:t>- Isósceles (2 lados iguales)</w:t>
            </w:r>
          </w:p>
          <w:p w14:paraId="2A078AE3" w14:textId="77777777" w:rsidR="008840BC" w:rsidRDefault="008840BC" w:rsidP="00BE6707">
            <w:pPr>
              <w:jc w:val="both"/>
            </w:pPr>
            <w:r>
              <w:t>- Escaleno (lados distintos)</w:t>
            </w:r>
          </w:p>
          <w:p w14:paraId="7E67F49D" w14:textId="77777777" w:rsidR="008840BC" w:rsidRPr="00CE3827" w:rsidRDefault="008840BC" w:rsidP="00BE6707">
            <w:pPr>
              <w:jc w:val="center"/>
            </w:pPr>
            <w:r w:rsidRPr="00CE3827">
              <w:rPr>
                <w:noProof/>
              </w:rPr>
              <w:drawing>
                <wp:inline distT="0" distB="0" distL="0" distR="0" wp14:anchorId="620A1405" wp14:editId="37AF0046">
                  <wp:extent cx="590091" cy="541651"/>
                  <wp:effectExtent l="0" t="0" r="0" b="0"/>
                  <wp:docPr id="63506" name="Imagen 6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screen">
                            <a:extLst>
                              <a:ext uri="{28A0092B-C50C-407E-A947-70E740481C1C}">
                                <a14:useLocalDpi xmlns:a14="http://schemas.microsoft.com/office/drawing/2010/main"/>
                              </a:ext>
                            </a:extLst>
                          </a:blip>
                          <a:stretch>
                            <a:fillRect/>
                          </a:stretch>
                        </pic:blipFill>
                        <pic:spPr>
                          <a:xfrm>
                            <a:off x="0" y="0"/>
                            <a:ext cx="596459" cy="547496"/>
                          </a:xfrm>
                          <a:prstGeom prst="rect">
                            <a:avLst/>
                          </a:prstGeom>
                        </pic:spPr>
                      </pic:pic>
                    </a:graphicData>
                  </a:graphic>
                </wp:inline>
              </w:drawing>
            </w:r>
            <w:r w:rsidRPr="00CE3827">
              <w:rPr>
                <w:noProof/>
              </w:rPr>
              <w:drawing>
                <wp:inline distT="0" distB="0" distL="0" distR="0" wp14:anchorId="4FAA4BF4" wp14:editId="5330B744">
                  <wp:extent cx="460112" cy="525261"/>
                  <wp:effectExtent l="0" t="0" r="0" b="0"/>
                  <wp:docPr id="63507" name="Imagen 6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screen">
                            <a:extLst>
                              <a:ext uri="{28A0092B-C50C-407E-A947-70E740481C1C}">
                                <a14:useLocalDpi xmlns:a14="http://schemas.microsoft.com/office/drawing/2010/main"/>
                              </a:ext>
                            </a:extLst>
                          </a:blip>
                          <a:stretch>
                            <a:fillRect/>
                          </a:stretch>
                        </pic:blipFill>
                        <pic:spPr>
                          <a:xfrm>
                            <a:off x="0" y="0"/>
                            <a:ext cx="464896" cy="530722"/>
                          </a:xfrm>
                          <a:prstGeom prst="rect">
                            <a:avLst/>
                          </a:prstGeom>
                        </pic:spPr>
                      </pic:pic>
                    </a:graphicData>
                  </a:graphic>
                </wp:inline>
              </w:drawing>
            </w:r>
            <w:r w:rsidRPr="00CE3827">
              <w:rPr>
                <w:noProof/>
              </w:rPr>
              <w:drawing>
                <wp:inline distT="0" distB="0" distL="0" distR="0" wp14:anchorId="0EF38D90" wp14:editId="308A8955">
                  <wp:extent cx="710553" cy="433482"/>
                  <wp:effectExtent l="0" t="0" r="0" b="0"/>
                  <wp:docPr id="63508" name="Imagen 6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screen">
                            <a:extLst>
                              <a:ext uri="{28A0092B-C50C-407E-A947-70E740481C1C}">
                                <a14:useLocalDpi xmlns:a14="http://schemas.microsoft.com/office/drawing/2010/main"/>
                              </a:ext>
                            </a:extLst>
                          </a:blip>
                          <a:stretch>
                            <a:fillRect/>
                          </a:stretch>
                        </pic:blipFill>
                        <pic:spPr>
                          <a:xfrm>
                            <a:off x="0" y="0"/>
                            <a:ext cx="736634" cy="449393"/>
                          </a:xfrm>
                          <a:prstGeom prst="rect">
                            <a:avLst/>
                          </a:prstGeom>
                        </pic:spPr>
                      </pic:pic>
                    </a:graphicData>
                  </a:graphic>
                </wp:inline>
              </w:drawing>
            </w:r>
          </w:p>
        </w:tc>
        <w:tc>
          <w:tcPr>
            <w:tcW w:w="3465" w:type="dxa"/>
            <w:gridSpan w:val="2"/>
          </w:tcPr>
          <w:p w14:paraId="7520162E" w14:textId="77777777" w:rsidR="008840BC" w:rsidRDefault="008840BC" w:rsidP="00BE6707">
            <w:pPr>
              <w:jc w:val="both"/>
              <w:rPr>
                <w:u w:val="single"/>
              </w:rPr>
            </w:pPr>
            <w:r w:rsidRPr="00CE3827">
              <w:rPr>
                <w:u w:val="single"/>
              </w:rPr>
              <w:t>Tipos triángulos según ángulos</w:t>
            </w:r>
          </w:p>
          <w:p w14:paraId="6AFFD952" w14:textId="77777777" w:rsidR="008840BC" w:rsidRDefault="008840BC" w:rsidP="00BE6707">
            <w:pPr>
              <w:jc w:val="both"/>
            </w:pPr>
            <w:r>
              <w:t>- Rectángulo (ángulo recto)</w:t>
            </w:r>
          </w:p>
          <w:p w14:paraId="74410D4E" w14:textId="77777777" w:rsidR="008840BC" w:rsidRDefault="008840BC" w:rsidP="00BE6707">
            <w:pPr>
              <w:jc w:val="both"/>
            </w:pPr>
            <w:r>
              <w:t>- Acutángulo (ángulos agudos)</w:t>
            </w:r>
          </w:p>
          <w:p w14:paraId="7EA8668A" w14:textId="77777777" w:rsidR="008840BC" w:rsidRDefault="008840BC" w:rsidP="00BE6707">
            <w:pPr>
              <w:jc w:val="both"/>
            </w:pPr>
            <w:r>
              <w:t>- Obtusángulo (ángulo obtuso)</w:t>
            </w:r>
          </w:p>
          <w:p w14:paraId="1D72AA0E" w14:textId="77777777" w:rsidR="008840BC" w:rsidRPr="00CE3827" w:rsidRDefault="008840BC" w:rsidP="00BE6707">
            <w:pPr>
              <w:jc w:val="both"/>
            </w:pPr>
            <w:r w:rsidRPr="00CE3827">
              <w:rPr>
                <w:noProof/>
              </w:rPr>
              <w:drawing>
                <wp:inline distT="0" distB="0" distL="0" distR="0" wp14:anchorId="4DC34850" wp14:editId="57B9F503">
                  <wp:extent cx="674110" cy="407695"/>
                  <wp:effectExtent l="0" t="0" r="0" b="0"/>
                  <wp:docPr id="63509" name="Imagen 6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screen">
                            <a:extLst>
                              <a:ext uri="{28A0092B-C50C-407E-A947-70E740481C1C}">
                                <a14:useLocalDpi xmlns:a14="http://schemas.microsoft.com/office/drawing/2010/main"/>
                              </a:ext>
                            </a:extLst>
                          </a:blip>
                          <a:stretch>
                            <a:fillRect/>
                          </a:stretch>
                        </pic:blipFill>
                        <pic:spPr>
                          <a:xfrm>
                            <a:off x="0" y="0"/>
                            <a:ext cx="683016" cy="413081"/>
                          </a:xfrm>
                          <a:prstGeom prst="rect">
                            <a:avLst/>
                          </a:prstGeom>
                        </pic:spPr>
                      </pic:pic>
                    </a:graphicData>
                  </a:graphic>
                </wp:inline>
              </w:drawing>
            </w:r>
            <w:r>
              <w:rPr>
                <w:noProof/>
              </w:rPr>
              <w:t xml:space="preserve"> </w:t>
            </w:r>
            <w:r w:rsidRPr="00CE3827">
              <w:rPr>
                <w:noProof/>
              </w:rPr>
              <w:drawing>
                <wp:inline distT="0" distB="0" distL="0" distR="0" wp14:anchorId="13F946AA" wp14:editId="5D18A1AD">
                  <wp:extent cx="674112" cy="483409"/>
                  <wp:effectExtent l="0" t="0" r="0" b="0"/>
                  <wp:docPr id="63510" name="Imagen 6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screen">
                            <a:extLst>
                              <a:ext uri="{28A0092B-C50C-407E-A947-70E740481C1C}">
                                <a14:useLocalDpi xmlns:a14="http://schemas.microsoft.com/office/drawing/2010/main"/>
                              </a:ext>
                            </a:extLst>
                          </a:blip>
                          <a:stretch>
                            <a:fillRect/>
                          </a:stretch>
                        </pic:blipFill>
                        <pic:spPr>
                          <a:xfrm>
                            <a:off x="0" y="0"/>
                            <a:ext cx="676730" cy="485287"/>
                          </a:xfrm>
                          <a:prstGeom prst="rect">
                            <a:avLst/>
                          </a:prstGeom>
                        </pic:spPr>
                      </pic:pic>
                    </a:graphicData>
                  </a:graphic>
                </wp:inline>
              </w:drawing>
            </w:r>
            <w:r>
              <w:rPr>
                <w:noProof/>
              </w:rPr>
              <w:t xml:space="preserve"> </w:t>
            </w:r>
            <w:r w:rsidRPr="00CE3827">
              <w:rPr>
                <w:noProof/>
              </w:rPr>
              <w:drawing>
                <wp:inline distT="0" distB="0" distL="0" distR="0" wp14:anchorId="14FF535A" wp14:editId="222D4D95">
                  <wp:extent cx="594069" cy="415848"/>
                  <wp:effectExtent l="0" t="0" r="0" b="0"/>
                  <wp:docPr id="63511" name="Imagen 6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screen">
                            <a:extLst>
                              <a:ext uri="{28A0092B-C50C-407E-A947-70E740481C1C}">
                                <a14:useLocalDpi xmlns:a14="http://schemas.microsoft.com/office/drawing/2010/main"/>
                              </a:ext>
                            </a:extLst>
                          </a:blip>
                          <a:stretch>
                            <a:fillRect/>
                          </a:stretch>
                        </pic:blipFill>
                        <pic:spPr>
                          <a:xfrm>
                            <a:off x="0" y="0"/>
                            <a:ext cx="615326" cy="430728"/>
                          </a:xfrm>
                          <a:prstGeom prst="rect">
                            <a:avLst/>
                          </a:prstGeom>
                        </pic:spPr>
                      </pic:pic>
                    </a:graphicData>
                  </a:graphic>
                </wp:inline>
              </w:drawing>
            </w:r>
          </w:p>
        </w:tc>
        <w:tc>
          <w:tcPr>
            <w:tcW w:w="3338" w:type="dxa"/>
          </w:tcPr>
          <w:p w14:paraId="52F2A08B" w14:textId="77777777" w:rsidR="008840BC" w:rsidRPr="00CE3827" w:rsidRDefault="008840BC" w:rsidP="00BE6707">
            <w:pPr>
              <w:jc w:val="both"/>
            </w:pPr>
            <w:r>
              <w:rPr>
                <w:u w:val="single"/>
              </w:rPr>
              <w:t>Propiedad triángulos</w:t>
            </w:r>
            <w:r>
              <w:t>: Cada lado es menor que la suma de los otros dos. ¿Se puede construir triángulo de lados 3, 5 y 10 cm?.</w:t>
            </w:r>
          </w:p>
        </w:tc>
      </w:tr>
      <w:tr w:rsidR="008840BC" w14:paraId="640D5A61" w14:textId="77777777" w:rsidTr="00E73A5C">
        <w:trPr>
          <w:trHeight w:val="378"/>
        </w:trPr>
        <w:tc>
          <w:tcPr>
            <w:tcW w:w="3824" w:type="dxa"/>
          </w:tcPr>
          <w:p w14:paraId="18FA11B3" w14:textId="77777777" w:rsidR="008840BC" w:rsidRDefault="008840BC" w:rsidP="00BE6707">
            <w:pPr>
              <w:jc w:val="both"/>
            </w:pPr>
            <w:r w:rsidRPr="0084677A">
              <w:rPr>
                <w:b/>
                <w:u w:val="single"/>
              </w:rPr>
              <w:t>Cuadriláteros</w:t>
            </w:r>
            <w:r>
              <w:t xml:space="preserve"> (Polígonos 4 lados)</w:t>
            </w:r>
          </w:p>
          <w:p w14:paraId="4C85B513" w14:textId="77777777" w:rsidR="008840BC" w:rsidRDefault="008840BC" w:rsidP="00BE6707">
            <w:pPr>
              <w:jc w:val="both"/>
            </w:pPr>
            <w:r>
              <w:t>Se clasifican en:</w:t>
            </w:r>
          </w:p>
          <w:p w14:paraId="40808AD2" w14:textId="77777777" w:rsidR="008840BC" w:rsidRDefault="008840BC" w:rsidP="00BE6707">
            <w:pPr>
              <w:jc w:val="both"/>
            </w:pPr>
            <w:r>
              <w:t>- Paralelogramos (lados paralelos 2 a 2)</w:t>
            </w:r>
          </w:p>
          <w:p w14:paraId="1E5A69DE" w14:textId="77777777" w:rsidR="008840BC" w:rsidRDefault="008840BC" w:rsidP="00BE6707">
            <w:pPr>
              <w:jc w:val="both"/>
            </w:pPr>
            <w:r>
              <w:t>- Trapecios (solo 2 lados paralelos)</w:t>
            </w:r>
          </w:p>
          <w:p w14:paraId="0D9C1962" w14:textId="77777777" w:rsidR="008840BC" w:rsidRPr="00CE3827" w:rsidRDefault="008840BC" w:rsidP="00BE6707">
            <w:pPr>
              <w:jc w:val="both"/>
            </w:pPr>
            <w:r>
              <w:t>- Trapezoides (ningún lado paralelo)</w:t>
            </w:r>
          </w:p>
        </w:tc>
        <w:tc>
          <w:tcPr>
            <w:tcW w:w="3074" w:type="dxa"/>
          </w:tcPr>
          <w:p w14:paraId="38866CC4" w14:textId="77777777" w:rsidR="008840BC" w:rsidRDefault="008840BC" w:rsidP="00BE6707">
            <w:pPr>
              <w:jc w:val="both"/>
            </w:pPr>
            <w:r w:rsidRPr="005E5BC3">
              <w:rPr>
                <w:noProof/>
              </w:rPr>
              <w:drawing>
                <wp:inline distT="0" distB="0" distL="0" distR="0" wp14:anchorId="3F061536" wp14:editId="6768886A">
                  <wp:extent cx="1689019" cy="915548"/>
                  <wp:effectExtent l="0" t="0" r="0" b="0"/>
                  <wp:docPr id="63512" name="Imagen 6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cstate="print">
                            <a:extLst>
                              <a:ext uri="{28A0092B-C50C-407E-A947-70E740481C1C}">
                                <a14:useLocalDpi xmlns:a14="http://schemas.microsoft.com/office/drawing/2010/main"/>
                              </a:ext>
                            </a:extLst>
                          </a:blip>
                          <a:srcRect/>
                          <a:stretch/>
                        </pic:blipFill>
                        <pic:spPr bwMode="auto">
                          <a:xfrm>
                            <a:off x="0" y="0"/>
                            <a:ext cx="1792841" cy="971826"/>
                          </a:xfrm>
                          <a:prstGeom prst="rect">
                            <a:avLst/>
                          </a:prstGeom>
                          <a:ln>
                            <a:noFill/>
                          </a:ln>
                          <a:extLst>
                            <a:ext uri="{53640926-AAD7-44D8-BBD7-CCE9431645EC}">
                              <a14:shadowObscured xmlns:a14="http://schemas.microsoft.com/office/drawing/2010/main"/>
                            </a:ext>
                          </a:extLst>
                        </pic:spPr>
                      </pic:pic>
                    </a:graphicData>
                  </a:graphic>
                </wp:inline>
              </w:drawing>
            </w:r>
          </w:p>
          <w:p w14:paraId="18075C78" w14:textId="77777777" w:rsidR="008840BC" w:rsidRPr="005E5BC3" w:rsidRDefault="008840BC" w:rsidP="00BE6707">
            <w:pPr>
              <w:spacing w:after="20"/>
              <w:jc w:val="center"/>
            </w:pPr>
            <w:r w:rsidRPr="0084677A">
              <w:rPr>
                <w:noProof/>
              </w:rPr>
              <w:drawing>
                <wp:inline distT="0" distB="0" distL="0" distR="0" wp14:anchorId="30463582" wp14:editId="107F7E64">
                  <wp:extent cx="1502258" cy="698581"/>
                  <wp:effectExtent l="0" t="0" r="0" b="0"/>
                  <wp:docPr id="63513" name="Imagen 6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1502258" cy="698581"/>
                          </a:xfrm>
                          <a:prstGeom prst="rect">
                            <a:avLst/>
                          </a:prstGeom>
                        </pic:spPr>
                      </pic:pic>
                    </a:graphicData>
                  </a:graphic>
                </wp:inline>
              </w:drawing>
            </w:r>
          </w:p>
        </w:tc>
        <w:tc>
          <w:tcPr>
            <w:tcW w:w="3729" w:type="dxa"/>
            <w:gridSpan w:val="2"/>
          </w:tcPr>
          <w:p w14:paraId="6D732316" w14:textId="77777777" w:rsidR="008840BC" w:rsidRDefault="008840BC" w:rsidP="00BE6707">
            <w:pPr>
              <w:jc w:val="both"/>
            </w:pPr>
            <w:r w:rsidRPr="0084677A">
              <w:rPr>
                <w:noProof/>
              </w:rPr>
              <w:drawing>
                <wp:inline distT="0" distB="0" distL="0" distR="0" wp14:anchorId="062084B8" wp14:editId="289037C6">
                  <wp:extent cx="2069534" cy="835359"/>
                  <wp:effectExtent l="0" t="0" r="0" b="0"/>
                  <wp:docPr id="63514" name="Imagen 6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screen">
                            <a:extLst>
                              <a:ext uri="{28A0092B-C50C-407E-A947-70E740481C1C}">
                                <a14:useLocalDpi xmlns:a14="http://schemas.microsoft.com/office/drawing/2010/main"/>
                              </a:ext>
                            </a:extLst>
                          </a:blip>
                          <a:stretch>
                            <a:fillRect/>
                          </a:stretch>
                        </pic:blipFill>
                        <pic:spPr>
                          <a:xfrm>
                            <a:off x="0" y="0"/>
                            <a:ext cx="2084370" cy="841347"/>
                          </a:xfrm>
                          <a:prstGeom prst="rect">
                            <a:avLst/>
                          </a:prstGeom>
                        </pic:spPr>
                      </pic:pic>
                    </a:graphicData>
                  </a:graphic>
                </wp:inline>
              </w:drawing>
            </w:r>
          </w:p>
          <w:p w14:paraId="7515E55F" w14:textId="77777777" w:rsidR="008840BC" w:rsidRPr="0084677A" w:rsidRDefault="008840BC" w:rsidP="00BE6707">
            <w:pPr>
              <w:jc w:val="center"/>
            </w:pPr>
            <w:r w:rsidRPr="0084677A">
              <w:rPr>
                <w:noProof/>
              </w:rPr>
              <w:drawing>
                <wp:inline distT="0" distB="0" distL="0" distR="0" wp14:anchorId="3FB871DC" wp14:editId="21F4D0FA">
                  <wp:extent cx="960994" cy="645239"/>
                  <wp:effectExtent l="0" t="0" r="0" b="0"/>
                  <wp:docPr id="63515" name="Imagen 63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987857" cy="663275"/>
                          </a:xfrm>
                          <a:prstGeom prst="rect">
                            <a:avLst/>
                          </a:prstGeom>
                        </pic:spPr>
                      </pic:pic>
                    </a:graphicData>
                  </a:graphic>
                </wp:inline>
              </w:drawing>
            </w:r>
          </w:p>
        </w:tc>
      </w:tr>
    </w:tbl>
    <w:p w14:paraId="6F513897" w14:textId="77777777" w:rsidR="00BA0B6E" w:rsidRDefault="00BA0B6E"/>
    <w:tbl>
      <w:tblPr>
        <w:tblStyle w:val="Tablaconcuadrcula"/>
        <w:tblW w:w="0" w:type="auto"/>
        <w:tblLook w:val="04A0" w:firstRow="1" w:lastRow="0" w:firstColumn="1" w:lastColumn="0" w:noHBand="0" w:noVBand="1"/>
      </w:tblPr>
      <w:tblGrid>
        <w:gridCol w:w="3681"/>
        <w:gridCol w:w="1544"/>
        <w:gridCol w:w="5225"/>
      </w:tblGrid>
      <w:tr w:rsidR="00F07DB6" w:rsidRPr="00247310" w14:paraId="6559EDC0" w14:textId="77777777" w:rsidTr="00091034">
        <w:trPr>
          <w:trHeight w:val="344"/>
        </w:trPr>
        <w:tc>
          <w:tcPr>
            <w:tcW w:w="10450" w:type="dxa"/>
            <w:gridSpan w:val="3"/>
            <w:shd w:val="clear" w:color="auto" w:fill="E2EFD9" w:themeFill="accent6" w:themeFillTint="33"/>
          </w:tcPr>
          <w:p w14:paraId="19F4F4A4" w14:textId="77777777" w:rsidR="00F07DB6" w:rsidRPr="00247310" w:rsidRDefault="00F07DB6" w:rsidP="00091034">
            <w:pPr>
              <w:jc w:val="both"/>
              <w:rPr>
                <w:b/>
              </w:rPr>
            </w:pPr>
            <w:r>
              <w:rPr>
                <w:b/>
              </w:rPr>
              <w:t>Circunferencia y Círculo</w:t>
            </w:r>
          </w:p>
        </w:tc>
      </w:tr>
      <w:tr w:rsidR="00F07DB6" w:rsidRPr="009B02BD" w14:paraId="032821A5" w14:textId="77777777" w:rsidTr="00091034">
        <w:trPr>
          <w:trHeight w:val="378"/>
        </w:trPr>
        <w:tc>
          <w:tcPr>
            <w:tcW w:w="5225" w:type="dxa"/>
            <w:gridSpan w:val="2"/>
          </w:tcPr>
          <w:p w14:paraId="4602C51A" w14:textId="77777777" w:rsidR="00F07DB6" w:rsidRDefault="00F07DB6" w:rsidP="00091034">
            <w:pPr>
              <w:rPr>
                <w:u w:val="single"/>
              </w:rPr>
            </w:pPr>
            <w:r w:rsidRPr="009B02BD">
              <w:rPr>
                <w:noProof/>
                <w:u w:val="single"/>
              </w:rPr>
              <w:drawing>
                <wp:anchor distT="0" distB="0" distL="114300" distR="114300" simplePos="0" relativeHeight="254751744" behindDoc="1" locked="0" layoutInCell="1" allowOverlap="1" wp14:anchorId="4801C84F" wp14:editId="076E4F1A">
                  <wp:simplePos x="0" y="0"/>
                  <wp:positionH relativeFrom="column">
                    <wp:posOffset>-54610</wp:posOffset>
                  </wp:positionH>
                  <wp:positionV relativeFrom="paragraph">
                    <wp:posOffset>200025</wp:posOffset>
                  </wp:positionV>
                  <wp:extent cx="1470025" cy="1456055"/>
                  <wp:effectExtent l="0" t="0" r="3175" b="4445"/>
                  <wp:wrapNone/>
                  <wp:docPr id="63532" name="Imagen 63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screen">
                            <a:extLst>
                              <a:ext uri="{28A0092B-C50C-407E-A947-70E740481C1C}">
                                <a14:useLocalDpi xmlns:a14="http://schemas.microsoft.com/office/drawing/2010/main"/>
                              </a:ext>
                            </a:extLst>
                          </a:blip>
                          <a:stretch>
                            <a:fillRect/>
                          </a:stretch>
                        </pic:blipFill>
                        <pic:spPr>
                          <a:xfrm>
                            <a:off x="0" y="0"/>
                            <a:ext cx="1470025" cy="1456055"/>
                          </a:xfrm>
                          <a:prstGeom prst="rect">
                            <a:avLst/>
                          </a:prstGeom>
                        </pic:spPr>
                      </pic:pic>
                    </a:graphicData>
                  </a:graphic>
                  <wp14:sizeRelH relativeFrom="page">
                    <wp14:pctWidth>0</wp14:pctWidth>
                  </wp14:sizeRelH>
                  <wp14:sizeRelV relativeFrom="page">
                    <wp14:pctHeight>0</wp14:pctHeight>
                  </wp14:sizeRelV>
                </wp:anchor>
              </w:drawing>
            </w:r>
            <w:r w:rsidRPr="009B02BD">
              <w:rPr>
                <w:u w:val="single"/>
              </w:rPr>
              <w:t xml:space="preserve">Elementos de una circunferencia                                                                                     </w:t>
            </w:r>
          </w:p>
          <w:p w14:paraId="735054ED" w14:textId="77777777" w:rsidR="00F07DB6" w:rsidRDefault="00F07DB6" w:rsidP="00091034">
            <w:pPr>
              <w:rPr>
                <w:b/>
              </w:rPr>
            </w:pPr>
          </w:p>
          <w:p w14:paraId="6BD70A2C" w14:textId="77777777" w:rsidR="00F07DB6" w:rsidRDefault="00F07DB6" w:rsidP="00091034">
            <w:pPr>
              <w:rPr>
                <w:b/>
              </w:rPr>
            </w:pPr>
            <w:r>
              <w:rPr>
                <w:b/>
              </w:rPr>
              <w:t xml:space="preserve">                                   A            A </w:t>
            </w:r>
            <w:r w:rsidRPr="009B02BD">
              <w:t>- Arco</w:t>
            </w:r>
          </w:p>
          <w:p w14:paraId="33AE206A" w14:textId="77777777" w:rsidR="00F07DB6" w:rsidRDefault="00F07DB6" w:rsidP="00091034">
            <w:pPr>
              <w:jc w:val="both"/>
              <w:rPr>
                <w:b/>
              </w:rPr>
            </w:pPr>
            <w:r>
              <w:rPr>
                <w:b/>
              </w:rPr>
              <w:t xml:space="preserve">          D                B                   B </w:t>
            </w:r>
            <w:r w:rsidRPr="009B02BD">
              <w:t>- Cuerda</w:t>
            </w:r>
          </w:p>
          <w:p w14:paraId="3A1E41AC" w14:textId="77777777" w:rsidR="00F07DB6" w:rsidRDefault="00F07DB6" w:rsidP="00091034">
            <w:pPr>
              <w:jc w:val="both"/>
              <w:rPr>
                <w:b/>
              </w:rPr>
            </w:pPr>
            <w:r>
              <w:rPr>
                <w:b/>
              </w:rPr>
              <w:t xml:space="preserve">                 C                              C </w:t>
            </w:r>
            <w:r w:rsidRPr="009B02BD">
              <w:t>- Centro</w:t>
            </w:r>
          </w:p>
          <w:p w14:paraId="35CA420B" w14:textId="77777777" w:rsidR="00F07DB6" w:rsidRPr="009B02BD" w:rsidRDefault="00F07DB6" w:rsidP="00091034">
            <w:pPr>
              <w:jc w:val="both"/>
            </w:pPr>
            <w:r>
              <w:rPr>
                <w:b/>
              </w:rPr>
              <w:t xml:space="preserve">                                                  D </w:t>
            </w:r>
            <w:r w:rsidRPr="009B02BD">
              <w:t>- Di</w:t>
            </w:r>
            <w:r>
              <w:t>á</w:t>
            </w:r>
            <w:r w:rsidRPr="009B02BD">
              <w:t>metro</w:t>
            </w:r>
          </w:p>
          <w:p w14:paraId="2B5482AE" w14:textId="77777777" w:rsidR="00F07DB6" w:rsidRDefault="00F07DB6" w:rsidP="00091034">
            <w:pPr>
              <w:jc w:val="both"/>
              <w:rPr>
                <w:b/>
              </w:rPr>
            </w:pPr>
            <w:r>
              <w:rPr>
                <w:b/>
              </w:rPr>
              <w:t xml:space="preserve">                                                  R </w:t>
            </w:r>
            <w:r w:rsidRPr="009B02BD">
              <w:t>– Radio</w:t>
            </w:r>
          </w:p>
          <w:p w14:paraId="64260927" w14:textId="77777777" w:rsidR="00F07DB6" w:rsidRDefault="00F07DB6" w:rsidP="00091034">
            <w:pPr>
              <w:jc w:val="both"/>
              <w:rPr>
                <w:b/>
              </w:rPr>
            </w:pPr>
            <w:r>
              <w:rPr>
                <w:b/>
              </w:rPr>
              <w:t xml:space="preserve">                   R                                    </w:t>
            </w:r>
          </w:p>
          <w:p w14:paraId="223A02FF" w14:textId="77777777" w:rsidR="00F07DB6" w:rsidRDefault="00F07DB6" w:rsidP="00091034">
            <w:pPr>
              <w:jc w:val="both"/>
              <w:rPr>
                <w:b/>
              </w:rPr>
            </w:pPr>
          </w:p>
          <w:p w14:paraId="2691C4B5" w14:textId="77777777" w:rsidR="00F07DB6" w:rsidRDefault="00F07DB6" w:rsidP="00091034">
            <w:pPr>
              <w:jc w:val="both"/>
              <w:rPr>
                <w:b/>
              </w:rPr>
            </w:pPr>
          </w:p>
        </w:tc>
        <w:tc>
          <w:tcPr>
            <w:tcW w:w="5225" w:type="dxa"/>
          </w:tcPr>
          <w:p w14:paraId="413425F3" w14:textId="77777777" w:rsidR="00F07DB6" w:rsidRPr="003F5085" w:rsidRDefault="00F07DB6" w:rsidP="00091034">
            <w:pPr>
              <w:jc w:val="both"/>
              <w:rPr>
                <w:u w:val="single"/>
              </w:rPr>
            </w:pPr>
            <w:r w:rsidRPr="003F5085">
              <w:rPr>
                <w:u w:val="single"/>
              </w:rPr>
              <w:t>Circunferencias en un polígono</w:t>
            </w:r>
          </w:p>
          <w:p w14:paraId="08A0BF16" w14:textId="77777777" w:rsidR="00F07DB6" w:rsidRDefault="00F07DB6" w:rsidP="00091034">
            <w:pPr>
              <w:jc w:val="both"/>
            </w:pPr>
            <w:r>
              <w:rPr>
                <w:noProof/>
              </w:rPr>
              <mc:AlternateContent>
                <mc:Choice Requires="wps">
                  <w:drawing>
                    <wp:anchor distT="0" distB="0" distL="114300" distR="114300" simplePos="0" relativeHeight="254754816" behindDoc="0" locked="0" layoutInCell="1" allowOverlap="1" wp14:anchorId="2DDD481A" wp14:editId="1D23D501">
                      <wp:simplePos x="0" y="0"/>
                      <wp:positionH relativeFrom="column">
                        <wp:posOffset>1051999</wp:posOffset>
                      </wp:positionH>
                      <wp:positionV relativeFrom="paragraph">
                        <wp:posOffset>139407</wp:posOffset>
                      </wp:positionV>
                      <wp:extent cx="434926" cy="114300"/>
                      <wp:effectExtent l="25400" t="0" r="10160" b="50800"/>
                      <wp:wrapNone/>
                      <wp:docPr id="181" name="Conector recto de flecha 181"/>
                      <wp:cNvGraphicFramePr/>
                      <a:graphic xmlns:a="http://schemas.openxmlformats.org/drawingml/2006/main">
                        <a:graphicData uri="http://schemas.microsoft.com/office/word/2010/wordprocessingShape">
                          <wps:wsp>
                            <wps:cNvCnPr/>
                            <wps:spPr>
                              <a:xfrm flipH="1">
                                <a:off x="0" y="0"/>
                                <a:ext cx="434926" cy="11430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3B0825" id="Conector recto de flecha 181" o:spid="_x0000_s1026" type="#_x0000_t32" style="position:absolute;margin-left:82.85pt;margin-top:11pt;width:34.25pt;height:9pt;flip:x;z-index:2547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" strokecolor="#ed7d31 [3205]" strokeweight="1pt">
                      <v:stroke endarrow="block" joinstyle="miter"/>
                    </v:shape>
                  </w:pict>
                </mc:Fallback>
              </mc:AlternateContent>
            </w:r>
            <w:r w:rsidRPr="009B02BD">
              <w:rPr>
                <w:noProof/>
              </w:rPr>
              <w:drawing>
                <wp:anchor distT="0" distB="0" distL="114300" distR="114300" simplePos="0" relativeHeight="254752768" behindDoc="1" locked="0" layoutInCell="1" allowOverlap="1" wp14:anchorId="02AF4CC0" wp14:editId="1A201CDF">
                  <wp:simplePos x="0" y="0"/>
                  <wp:positionH relativeFrom="column">
                    <wp:posOffset>3810</wp:posOffset>
                  </wp:positionH>
                  <wp:positionV relativeFrom="paragraph">
                    <wp:posOffset>42545</wp:posOffset>
                  </wp:positionV>
                  <wp:extent cx="1485900" cy="1463675"/>
                  <wp:effectExtent l="0" t="0" r="0" b="0"/>
                  <wp:wrapTight wrapText="bothSides">
                    <wp:wrapPolygon edited="0">
                      <wp:start x="0" y="0"/>
                      <wp:lineTo x="0" y="21366"/>
                      <wp:lineTo x="21415" y="21366"/>
                      <wp:lineTo x="21415" y="0"/>
                      <wp:lineTo x="0" y="0"/>
                    </wp:wrapPolygon>
                  </wp:wrapTight>
                  <wp:docPr id="63541" name="Imagen 63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screen">
                            <a:extLst>
                              <a:ext uri="{28A0092B-C50C-407E-A947-70E740481C1C}">
                                <a14:useLocalDpi xmlns:a14="http://schemas.microsoft.com/office/drawing/2010/main"/>
                              </a:ext>
                            </a:extLst>
                          </a:blip>
                          <a:stretch>
                            <a:fillRect/>
                          </a:stretch>
                        </pic:blipFill>
                        <pic:spPr>
                          <a:xfrm>
                            <a:off x="0" y="0"/>
                            <a:ext cx="1485900" cy="1463675"/>
                          </a:xfrm>
                          <a:prstGeom prst="rect">
                            <a:avLst/>
                          </a:prstGeom>
                        </pic:spPr>
                      </pic:pic>
                    </a:graphicData>
                  </a:graphic>
                  <wp14:sizeRelH relativeFrom="page">
                    <wp14:pctWidth>0</wp14:pctWidth>
                  </wp14:sizeRelH>
                  <wp14:sizeRelV relativeFrom="page">
                    <wp14:pctHeight>0</wp14:pctHeight>
                  </wp14:sizeRelV>
                </wp:anchor>
              </w:drawing>
            </w:r>
            <w:r w:rsidRPr="009B02BD">
              <w:t xml:space="preserve">Circunferencia </w:t>
            </w:r>
          </w:p>
          <w:p w14:paraId="19CF605F" w14:textId="77777777" w:rsidR="00F07DB6" w:rsidRDefault="00F07DB6" w:rsidP="00091034">
            <w:pPr>
              <w:jc w:val="both"/>
            </w:pPr>
            <w:r w:rsidRPr="009B02BD">
              <w:t>inscrita</w:t>
            </w:r>
          </w:p>
          <w:p w14:paraId="43B0EAE3" w14:textId="77777777" w:rsidR="00F07DB6" w:rsidRDefault="00F07DB6" w:rsidP="00091034">
            <w:pPr>
              <w:jc w:val="both"/>
            </w:pPr>
          </w:p>
          <w:p w14:paraId="752FE027" w14:textId="77777777" w:rsidR="00F07DB6" w:rsidRDefault="00F07DB6" w:rsidP="00091034">
            <w:pPr>
              <w:jc w:val="both"/>
            </w:pPr>
          </w:p>
          <w:p w14:paraId="48B72244" w14:textId="77777777" w:rsidR="00F07DB6" w:rsidRDefault="00F07DB6" w:rsidP="00091034">
            <w:pPr>
              <w:jc w:val="both"/>
            </w:pPr>
          </w:p>
          <w:p w14:paraId="34AA6C56" w14:textId="77777777" w:rsidR="00F07DB6" w:rsidRDefault="00F07DB6" w:rsidP="00091034">
            <w:pPr>
              <w:jc w:val="both"/>
            </w:pPr>
            <w:r>
              <w:rPr>
                <w:noProof/>
              </w:rPr>
              <mc:AlternateContent>
                <mc:Choice Requires="wps">
                  <w:drawing>
                    <wp:anchor distT="0" distB="0" distL="114300" distR="114300" simplePos="0" relativeHeight="254753792" behindDoc="0" locked="0" layoutInCell="1" allowOverlap="1" wp14:anchorId="5D00568D" wp14:editId="71055143">
                      <wp:simplePos x="0" y="0"/>
                      <wp:positionH relativeFrom="column">
                        <wp:posOffset>1401348</wp:posOffset>
                      </wp:positionH>
                      <wp:positionV relativeFrom="paragraph">
                        <wp:posOffset>159678</wp:posOffset>
                      </wp:positionV>
                      <wp:extent cx="157675" cy="87337"/>
                      <wp:effectExtent l="25400" t="25400" r="20320" b="14605"/>
                      <wp:wrapNone/>
                      <wp:docPr id="179" name="Conector recto de flecha 179"/>
                      <wp:cNvGraphicFramePr/>
                      <a:graphic xmlns:a="http://schemas.openxmlformats.org/drawingml/2006/main">
                        <a:graphicData uri="http://schemas.microsoft.com/office/word/2010/wordprocessingShape">
                          <wps:wsp>
                            <wps:cNvCnPr/>
                            <wps:spPr>
                              <a:xfrm flipH="1" flipV="1">
                                <a:off x="0" y="0"/>
                                <a:ext cx="157675" cy="87337"/>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CED64F" id="Conector recto de flecha 179" o:spid="_x0000_s1026" type="#_x0000_t32" style="position:absolute;margin-left:110.35pt;margin-top:12.55pt;width:12.4pt;height:6.9pt;flip:x y;z-index:2547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" strokecolor="#ed7d31 [3205]" strokeweight="1pt">
                      <v:stroke endarrow="block" joinstyle="miter"/>
                    </v:shape>
                  </w:pict>
                </mc:Fallback>
              </mc:AlternateContent>
            </w:r>
          </w:p>
          <w:p w14:paraId="090AECB9" w14:textId="77777777" w:rsidR="00F07DB6" w:rsidRPr="009B02BD" w:rsidRDefault="00F07DB6" w:rsidP="00091034">
            <w:r>
              <w:t>Circunferencia circunscrita</w:t>
            </w:r>
          </w:p>
        </w:tc>
      </w:tr>
      <w:tr w:rsidR="00F07DB6" w:rsidRPr="003F5085" w14:paraId="4E5D5C22" w14:textId="77777777" w:rsidTr="00091034">
        <w:trPr>
          <w:trHeight w:val="378"/>
        </w:trPr>
        <w:tc>
          <w:tcPr>
            <w:tcW w:w="3681" w:type="dxa"/>
          </w:tcPr>
          <w:p w14:paraId="359F5F67" w14:textId="77777777" w:rsidR="00F07DB6" w:rsidRPr="003F5085" w:rsidRDefault="00F07DB6" w:rsidP="00091034">
            <w:pPr>
              <w:jc w:val="both"/>
              <w:rPr>
                <w:u w:val="single"/>
              </w:rPr>
            </w:pPr>
            <w:r w:rsidRPr="003F5085">
              <w:rPr>
                <w:u w:val="single"/>
              </w:rPr>
              <w:t>Sector y Corona Circular</w:t>
            </w:r>
          </w:p>
          <w:p w14:paraId="3E1BCF8E" w14:textId="77777777" w:rsidR="00F07DB6" w:rsidRDefault="00F07DB6" w:rsidP="00091034">
            <w:pPr>
              <w:jc w:val="both"/>
              <w:rPr>
                <w:b/>
              </w:rPr>
            </w:pPr>
            <w:r>
              <w:rPr>
                <w:b/>
                <w:noProof/>
              </w:rPr>
              <mc:AlternateContent>
                <mc:Choice Requires="wpg">
                  <w:drawing>
                    <wp:anchor distT="0" distB="0" distL="114300" distR="114300" simplePos="0" relativeHeight="254756864" behindDoc="0" locked="0" layoutInCell="1" allowOverlap="1" wp14:anchorId="740B62B6" wp14:editId="73D6C531">
                      <wp:simplePos x="0" y="0"/>
                      <wp:positionH relativeFrom="column">
                        <wp:posOffset>1106414</wp:posOffset>
                      </wp:positionH>
                      <wp:positionV relativeFrom="paragraph">
                        <wp:posOffset>112542</wp:posOffset>
                      </wp:positionV>
                      <wp:extent cx="741924" cy="694592"/>
                      <wp:effectExtent l="12700" t="12700" r="7620" b="17145"/>
                      <wp:wrapNone/>
                      <wp:docPr id="63536" name="Grupo 63536"/>
                      <wp:cNvGraphicFramePr/>
                      <a:graphic xmlns:a="http://schemas.openxmlformats.org/drawingml/2006/main">
                        <a:graphicData uri="http://schemas.microsoft.com/office/word/2010/wordprocessingGroup">
                          <wpg:wgp>
                            <wpg:cNvGrpSpPr/>
                            <wpg:grpSpPr>
                              <a:xfrm>
                                <a:off x="0" y="0"/>
                                <a:ext cx="741924" cy="694592"/>
                                <a:chOff x="0" y="0"/>
                                <a:chExt cx="741924" cy="694592"/>
                              </a:xfrm>
                            </wpg:grpSpPr>
                            <wps:wsp>
                              <wps:cNvPr id="63534" name="Elipse 63534"/>
                              <wps:cNvSpPr/>
                              <wps:spPr>
                                <a:xfrm>
                                  <a:off x="0" y="0"/>
                                  <a:ext cx="741924" cy="694592"/>
                                </a:xfrm>
                                <a:prstGeom prst="ellips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35" name="Elipse 63535"/>
                              <wps:cNvSpPr/>
                              <wps:spPr>
                                <a:xfrm>
                                  <a:off x="175846" y="149469"/>
                                  <a:ext cx="377972" cy="386764"/>
                                </a:xfrm>
                                <a:prstGeom prst="ellips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26B1E3F" id="Grupo 63536" o:spid="_x0000_s1026" style="position:absolute;margin-left:87.1pt;margin-top:8.85pt;width:58.4pt;height:54.7pt;z-index:254756864" coordsize="7419,69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">
                      <v:oval id="Elipse 63534" o:spid="_x0000_s1027" style="position:absolute;width:7419;height:69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" fillcolor="white [3201]" strokecolor="#70ad47 [3209]" strokeweight="2.25pt">
                        <v:stroke joinstyle="miter"/>
                      </v:oval>
                      <v:oval id="Elipse 63535" o:spid="_x0000_s1028" style="position:absolute;left:1758;top:1494;width:3780;height:386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" fillcolor="white [3201]" strokecolor="#70ad47 [3209]" strokeweight="2.25pt">
                        <v:stroke joinstyle="miter"/>
                      </v:oval>
                    </v:group>
                  </w:pict>
                </mc:Fallback>
              </mc:AlternateContent>
            </w:r>
            <w:r>
              <w:rPr>
                <w:b/>
                <w:noProof/>
              </w:rPr>
              <mc:AlternateContent>
                <mc:Choice Requires="wps">
                  <w:drawing>
                    <wp:anchor distT="0" distB="0" distL="114300" distR="114300" simplePos="0" relativeHeight="254755840" behindDoc="1" locked="0" layoutInCell="1" allowOverlap="1" wp14:anchorId="1157EA5B" wp14:editId="74C65AC7">
                      <wp:simplePos x="0" y="0"/>
                      <wp:positionH relativeFrom="column">
                        <wp:posOffset>118305</wp:posOffset>
                      </wp:positionH>
                      <wp:positionV relativeFrom="paragraph">
                        <wp:posOffset>165148</wp:posOffset>
                      </wp:positionV>
                      <wp:extent cx="755650" cy="711835"/>
                      <wp:effectExtent l="25400" t="12700" r="0" b="0"/>
                      <wp:wrapNone/>
                      <wp:docPr id="63503" name="Circular 63503"/>
                      <wp:cNvGraphicFramePr/>
                      <a:graphic xmlns:a="http://schemas.openxmlformats.org/drawingml/2006/main">
                        <a:graphicData uri="http://schemas.microsoft.com/office/word/2010/wordprocessingShape">
                          <wps:wsp>
                            <wps:cNvSpPr/>
                            <wps:spPr>
                              <a:xfrm>
                                <a:off x="0" y="0"/>
                                <a:ext cx="755650" cy="711835"/>
                              </a:xfrm>
                              <a:prstGeom prst="pie">
                                <a:avLst>
                                  <a:gd name="adj1" fmla="val 9628766"/>
                                  <a:gd name="adj2" fmla="val 16200000"/>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090119" id="Circular 63503" o:spid="_x0000_s1026" style="position:absolute;margin-left:9.3pt;margin-top:13pt;width:59.5pt;height:56.05pt;z-index:-248560640;visibility:visible;mso-wrap-style:square;mso-wrap-distance-left:9pt;mso-wrap-distance-top:0;mso-wrap-distance-right:9pt;mso-wrap-distance-bottom:0;mso-position-horizontal:absolute;mso-position-horizontal-relative:text;mso-position-vertical:absolute;mso-position-vertical-relative:text;v-text-anchor:middle" coordsize="755650,71183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" path="m24213,481281c-21256,367468,-1894,239664,75557,142377,146910,52749,258897,,377825,r,355918l24213,481281xe" fillcolor="white [3201]" strokecolor="#4472c4 [3204]" strokeweight="2.25pt">
                      <v:stroke joinstyle="miter"/>
                      <v:path arrowok="t" o:connecttype="custom" o:connectlocs="24213,481281;75557,142377;377825,0;377825,355918;24213,481281" o:connectangles="0,0,0,0,0"/>
                    </v:shape>
                  </w:pict>
                </mc:Fallback>
              </mc:AlternateContent>
            </w:r>
          </w:p>
          <w:p w14:paraId="4BF662F6" w14:textId="77777777" w:rsidR="00F07DB6" w:rsidRDefault="00F07DB6" w:rsidP="00091034">
            <w:pPr>
              <w:jc w:val="both"/>
              <w:rPr>
                <w:b/>
              </w:rPr>
            </w:pPr>
          </w:p>
          <w:p w14:paraId="463F522E" w14:textId="77777777" w:rsidR="00F07DB6" w:rsidRDefault="00F07DB6" w:rsidP="00091034">
            <w:pPr>
              <w:jc w:val="both"/>
              <w:rPr>
                <w:b/>
              </w:rPr>
            </w:pPr>
          </w:p>
          <w:p w14:paraId="06408E40" w14:textId="77777777" w:rsidR="00F07DB6" w:rsidRDefault="00F07DB6" w:rsidP="00091034">
            <w:pPr>
              <w:jc w:val="both"/>
              <w:rPr>
                <w:b/>
              </w:rPr>
            </w:pPr>
          </w:p>
          <w:p w14:paraId="759DD110" w14:textId="77777777" w:rsidR="00F07DB6" w:rsidRPr="003F5085" w:rsidRDefault="00F07DB6" w:rsidP="00091034">
            <w:pPr>
              <w:jc w:val="both"/>
            </w:pPr>
            <w:r w:rsidRPr="003F5085">
              <w:t xml:space="preserve">  </w:t>
            </w:r>
            <w:r>
              <w:t xml:space="preserve">  </w:t>
            </w:r>
            <w:r w:rsidRPr="003F5085">
              <w:t>Sector</w:t>
            </w:r>
          </w:p>
          <w:p w14:paraId="426A4C45" w14:textId="77777777" w:rsidR="00F07DB6" w:rsidRDefault="00F07DB6" w:rsidP="00091034">
            <w:pPr>
              <w:jc w:val="both"/>
              <w:rPr>
                <w:b/>
              </w:rPr>
            </w:pPr>
            <w:r w:rsidRPr="003F5085">
              <w:t xml:space="preserve">   Circular</w:t>
            </w:r>
            <w:r>
              <w:t xml:space="preserve">           Corona Circular</w:t>
            </w:r>
          </w:p>
        </w:tc>
        <w:tc>
          <w:tcPr>
            <w:tcW w:w="6769" w:type="dxa"/>
            <w:gridSpan w:val="2"/>
          </w:tcPr>
          <w:p w14:paraId="02FCDDD8" w14:textId="77777777" w:rsidR="00F07DB6" w:rsidRDefault="00F07DB6" w:rsidP="00091034">
            <w:pPr>
              <w:spacing w:after="60"/>
              <w:jc w:val="both"/>
              <w:rPr>
                <w:b/>
              </w:rPr>
            </w:pPr>
            <w:r>
              <w:rPr>
                <w:noProof/>
              </w:rPr>
              <mc:AlternateContent>
                <mc:Choice Requires="wps">
                  <w:drawing>
                    <wp:anchor distT="0" distB="0" distL="114300" distR="114300" simplePos="0" relativeHeight="254763008" behindDoc="0" locked="0" layoutInCell="1" allowOverlap="1" wp14:anchorId="78958D8F" wp14:editId="1C649E2A">
                      <wp:simplePos x="0" y="0"/>
                      <wp:positionH relativeFrom="column">
                        <wp:posOffset>2831026</wp:posOffset>
                      </wp:positionH>
                      <wp:positionV relativeFrom="paragraph">
                        <wp:posOffset>59202</wp:posOffset>
                      </wp:positionV>
                      <wp:extent cx="720970" cy="527538"/>
                      <wp:effectExtent l="12700" t="12700" r="15875" b="19050"/>
                      <wp:wrapNone/>
                      <wp:docPr id="3075" name="Conector recto 3075"/>
                      <wp:cNvGraphicFramePr/>
                      <a:graphic xmlns:a="http://schemas.openxmlformats.org/drawingml/2006/main">
                        <a:graphicData uri="http://schemas.microsoft.com/office/word/2010/wordprocessingShape">
                          <wps:wsp>
                            <wps:cNvCnPr/>
                            <wps:spPr>
                              <a:xfrm flipV="1">
                                <a:off x="0" y="0"/>
                                <a:ext cx="720970" cy="527538"/>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8FA2C6" id="Conector recto 3075" o:spid="_x0000_s1026" style="position:absolute;flip:y;z-index:2547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9pt,4.65pt" to="279.65pt,46.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" strokecolor="#ed7d31 [3205]" strokeweight="1.5pt">
                      <v:stroke joinstyle="miter"/>
                    </v:line>
                  </w:pict>
                </mc:Fallback>
              </mc:AlternateContent>
            </w:r>
            <w:r>
              <w:rPr>
                <w:b/>
              </w:rPr>
              <w:t>Posiciones de una recta y un circunferencia</w:t>
            </w:r>
          </w:p>
          <w:p w14:paraId="39D754BA" w14:textId="77777777" w:rsidR="00F07DB6" w:rsidRDefault="00F07DB6" w:rsidP="00091034">
            <w:pPr>
              <w:jc w:val="both"/>
              <w:rPr>
                <w:b/>
              </w:rPr>
            </w:pPr>
            <w:r>
              <w:rPr>
                <w:noProof/>
              </w:rPr>
              <mc:AlternateContent>
                <mc:Choice Requires="wps">
                  <w:drawing>
                    <wp:anchor distT="0" distB="0" distL="114300" distR="114300" simplePos="0" relativeHeight="254761984" behindDoc="0" locked="0" layoutInCell="1" allowOverlap="1" wp14:anchorId="5B14646F" wp14:editId="385DD27D">
                      <wp:simplePos x="0" y="0"/>
                      <wp:positionH relativeFrom="column">
                        <wp:posOffset>1476375</wp:posOffset>
                      </wp:positionH>
                      <wp:positionV relativeFrom="paragraph">
                        <wp:posOffset>59153</wp:posOffset>
                      </wp:positionV>
                      <wp:extent cx="1063625" cy="0"/>
                      <wp:effectExtent l="0" t="12700" r="15875" b="12700"/>
                      <wp:wrapNone/>
                      <wp:docPr id="3072" name="Conector recto 3072"/>
                      <wp:cNvGraphicFramePr/>
                      <a:graphic xmlns:a="http://schemas.openxmlformats.org/drawingml/2006/main">
                        <a:graphicData uri="http://schemas.microsoft.com/office/word/2010/wordprocessingShape">
                          <wps:wsp>
                            <wps:cNvCnPr/>
                            <wps:spPr>
                              <a:xfrm>
                                <a:off x="0" y="0"/>
                                <a:ext cx="1063625" cy="0"/>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w14:anchorId="064FCD55" id="Conector recto 3072" o:spid="_x0000_s1026" style="position:absolute;z-index:254761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6.25pt,4.65pt" to="200pt,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" strokecolor="#ed7d31 [3205]" strokeweight="1.5pt">
                      <v:stroke joinstyle="miter"/>
                    </v:line>
                  </w:pict>
                </mc:Fallback>
              </mc:AlternateContent>
            </w:r>
            <w:r>
              <w:rPr>
                <w:noProof/>
              </w:rPr>
              <mc:AlternateContent>
                <mc:Choice Requires="wps">
                  <w:drawing>
                    <wp:anchor distT="0" distB="0" distL="114300" distR="114300" simplePos="0" relativeHeight="254760960" behindDoc="0" locked="0" layoutInCell="1" allowOverlap="1" wp14:anchorId="0260C8ED" wp14:editId="5608D276">
                      <wp:simplePos x="0" y="0"/>
                      <wp:positionH relativeFrom="column">
                        <wp:posOffset>26035</wp:posOffset>
                      </wp:positionH>
                      <wp:positionV relativeFrom="paragraph">
                        <wp:posOffset>212090</wp:posOffset>
                      </wp:positionV>
                      <wp:extent cx="1063625" cy="254635"/>
                      <wp:effectExtent l="12700" t="12700" r="15875" b="24765"/>
                      <wp:wrapNone/>
                      <wp:docPr id="63545" name="Conector recto 63545"/>
                      <wp:cNvGraphicFramePr/>
                      <a:graphic xmlns:a="http://schemas.openxmlformats.org/drawingml/2006/main">
                        <a:graphicData uri="http://schemas.microsoft.com/office/word/2010/wordprocessingShape">
                          <wps:wsp>
                            <wps:cNvCnPr/>
                            <wps:spPr>
                              <a:xfrm>
                                <a:off x="0" y="0"/>
                                <a:ext cx="1063625" cy="254635"/>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5796D8B3" id="Conector recto 63545" o:spid="_x0000_s1026" style="position:absolute;z-index:254760960;visibility:visible;mso-wrap-style:square;mso-wrap-distance-left:9pt;mso-wrap-distance-top:0;mso-wrap-distance-right:9pt;mso-wrap-distance-bottom:0;mso-position-horizontal:absolute;mso-position-horizontal-relative:text;mso-position-vertical:absolute;mso-position-vertical-relative:text" from="2.05pt,16.7pt" to="85.8pt,36.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" strokecolor="#ed7d31 [3205]" strokeweight="1.5pt">
                      <v:stroke joinstyle="miter"/>
                    </v:line>
                  </w:pict>
                </mc:Fallback>
              </mc:AlternateContent>
            </w:r>
            <w:r>
              <w:rPr>
                <w:noProof/>
              </w:rPr>
              <mc:AlternateContent>
                <mc:Choice Requires="wps">
                  <w:drawing>
                    <wp:anchor distT="0" distB="0" distL="114300" distR="114300" simplePos="0" relativeHeight="254757888" behindDoc="0" locked="0" layoutInCell="1" allowOverlap="1" wp14:anchorId="2B7ED2B6" wp14:editId="3B66526E">
                      <wp:simplePos x="0" y="0"/>
                      <wp:positionH relativeFrom="column">
                        <wp:posOffset>133350</wp:posOffset>
                      </wp:positionH>
                      <wp:positionV relativeFrom="paragraph">
                        <wp:posOffset>65405</wp:posOffset>
                      </wp:positionV>
                      <wp:extent cx="741680" cy="694055"/>
                      <wp:effectExtent l="12700" t="12700" r="7620" b="17145"/>
                      <wp:wrapNone/>
                      <wp:docPr id="63537" name="Elipse 63537"/>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29333DC" id="Elipse 63537" o:spid="_x0000_s1026" style="position:absolute;margin-left:10.5pt;margin-top:5.15pt;width:58.4pt;height:54.65pt;z-index:254757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" fillcolor="white [3201]" strokecolor="#7030a0" strokeweight="2.25pt">
                      <v:stroke joinstyle="miter"/>
                    </v:oval>
                  </w:pict>
                </mc:Fallback>
              </mc:AlternateContent>
            </w:r>
            <w:r>
              <w:rPr>
                <w:noProof/>
              </w:rPr>
              <mc:AlternateContent>
                <mc:Choice Requires="wps">
                  <w:drawing>
                    <wp:anchor distT="0" distB="0" distL="114300" distR="114300" simplePos="0" relativeHeight="254758912" behindDoc="0" locked="0" layoutInCell="1" allowOverlap="1" wp14:anchorId="5F751648" wp14:editId="29E4BD92">
                      <wp:simplePos x="0" y="0"/>
                      <wp:positionH relativeFrom="column">
                        <wp:posOffset>1644650</wp:posOffset>
                      </wp:positionH>
                      <wp:positionV relativeFrom="paragraph">
                        <wp:posOffset>64770</wp:posOffset>
                      </wp:positionV>
                      <wp:extent cx="741680" cy="694055"/>
                      <wp:effectExtent l="12700" t="12700" r="7620" b="17145"/>
                      <wp:wrapNone/>
                      <wp:docPr id="63538" name="Elipse 63538"/>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3528977" id="Elipse 63538" o:spid="_x0000_s1026" style="position:absolute;margin-left:129.5pt;margin-top:5.1pt;width:58.4pt;height:54.65pt;z-index:254758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" fillcolor="white [3201]" strokecolor="#bf8f00 [2407]" strokeweight="2.25pt">
                      <v:stroke joinstyle="miter"/>
                    </v:oval>
                  </w:pict>
                </mc:Fallback>
              </mc:AlternateContent>
            </w:r>
            <w:r>
              <w:rPr>
                <w:noProof/>
              </w:rPr>
              <mc:AlternateContent>
                <mc:Choice Requires="wps">
                  <w:drawing>
                    <wp:anchor distT="0" distB="0" distL="114300" distR="114300" simplePos="0" relativeHeight="254759936" behindDoc="0" locked="0" layoutInCell="1" allowOverlap="1" wp14:anchorId="474955B7" wp14:editId="636A38DA">
                      <wp:simplePos x="0" y="0"/>
                      <wp:positionH relativeFrom="column">
                        <wp:posOffset>3150870</wp:posOffset>
                      </wp:positionH>
                      <wp:positionV relativeFrom="paragraph">
                        <wp:posOffset>47723</wp:posOffset>
                      </wp:positionV>
                      <wp:extent cx="741680" cy="694055"/>
                      <wp:effectExtent l="12700" t="12700" r="7620" b="17145"/>
                      <wp:wrapNone/>
                      <wp:docPr id="63539" name="Elipse 63539"/>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chemeClr val="tx2">
                                    <a:lumMod val="40000"/>
                                    <a:lumOff val="6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F5C5994" id="Elipse 63539" o:spid="_x0000_s1026" style="position:absolute;margin-left:248.1pt;margin-top:3.75pt;width:58.4pt;height:54.65pt;z-index:254759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" fillcolor="white [3201]" strokecolor="#acb9ca [1311]" strokeweight="2.25pt">
                      <v:stroke joinstyle="miter"/>
                    </v:oval>
                  </w:pict>
                </mc:Fallback>
              </mc:AlternateContent>
            </w:r>
          </w:p>
          <w:p w14:paraId="14DA3253" w14:textId="77777777" w:rsidR="00F07DB6" w:rsidRDefault="00F07DB6" w:rsidP="00091034">
            <w:pPr>
              <w:jc w:val="both"/>
              <w:rPr>
                <w:b/>
              </w:rPr>
            </w:pPr>
          </w:p>
          <w:p w14:paraId="11C960F6" w14:textId="77777777" w:rsidR="00F07DB6" w:rsidRDefault="00F07DB6" w:rsidP="00091034">
            <w:pPr>
              <w:jc w:val="both"/>
              <w:rPr>
                <w:b/>
              </w:rPr>
            </w:pPr>
          </w:p>
          <w:p w14:paraId="759989CB" w14:textId="77777777" w:rsidR="00F07DB6" w:rsidRDefault="00F07DB6" w:rsidP="00091034">
            <w:pPr>
              <w:jc w:val="both"/>
              <w:rPr>
                <w:b/>
              </w:rPr>
            </w:pPr>
          </w:p>
          <w:p w14:paraId="1E481514" w14:textId="77777777" w:rsidR="00F07DB6" w:rsidRPr="003F5085" w:rsidRDefault="00F07DB6" w:rsidP="00091034">
            <w:pPr>
              <w:spacing w:before="120"/>
              <w:jc w:val="both"/>
            </w:pPr>
            <w:r>
              <w:rPr>
                <w:b/>
              </w:rPr>
              <w:t xml:space="preserve">    </w:t>
            </w:r>
            <w:r w:rsidRPr="003F5085">
              <w:t>Recta Secante</w:t>
            </w:r>
            <w:r>
              <w:t xml:space="preserve">               Recta Tangente               Recta Exterior</w:t>
            </w:r>
          </w:p>
        </w:tc>
      </w:tr>
    </w:tbl>
    <w:p w14:paraId="6EA46335" w14:textId="77777777" w:rsidR="00F07DB6" w:rsidRDefault="00F07DB6"/>
    <w:p w14:paraId="337EE6CF" w14:textId="77777777" w:rsidR="00F07DB6" w:rsidRDefault="00F07DB6"/>
    <w:tbl>
      <w:tblPr>
        <w:tblStyle w:val="Tablaconcuadrcula"/>
        <w:tblW w:w="10627" w:type="dxa"/>
        <w:tblLook w:val="04A0" w:firstRow="1" w:lastRow="0" w:firstColumn="1" w:lastColumn="0" w:noHBand="0" w:noVBand="1"/>
      </w:tblPr>
      <w:tblGrid>
        <w:gridCol w:w="3542"/>
        <w:gridCol w:w="3542"/>
        <w:gridCol w:w="3543"/>
      </w:tblGrid>
      <w:tr w:rsidR="00BA0B6E" w:rsidRPr="00980E0B" w14:paraId="34583804" w14:textId="77777777" w:rsidTr="0069098E">
        <w:trPr>
          <w:trHeight w:val="312"/>
        </w:trPr>
        <w:tc>
          <w:tcPr>
            <w:tcW w:w="10627" w:type="dxa"/>
            <w:gridSpan w:val="3"/>
            <w:shd w:val="clear" w:color="auto" w:fill="F7CAAC" w:themeFill="accent2" w:themeFillTint="66"/>
          </w:tcPr>
          <w:p w14:paraId="26696519" w14:textId="77777777" w:rsidR="00BA0B6E" w:rsidRPr="00980E0B" w:rsidRDefault="00BA0B6E" w:rsidP="0069098E">
            <w:pPr>
              <w:rPr>
                <w:rFonts w:asciiTheme="minorHAnsi" w:hAnsiTheme="minorHAnsi" w:cstheme="minorHAnsi"/>
                <w:b/>
                <w:noProof/>
              </w:rPr>
            </w:pPr>
            <w:r w:rsidRPr="00980E0B">
              <w:rPr>
                <w:rFonts w:asciiTheme="minorHAnsi" w:hAnsiTheme="minorHAnsi" w:cstheme="minorHAnsi"/>
                <w:b/>
                <w:noProof/>
              </w:rPr>
              <w:t>Semejanzas</w:t>
            </w:r>
          </w:p>
        </w:tc>
      </w:tr>
      <w:tr w:rsidR="00BA0B6E" w:rsidRPr="00CF585F" w14:paraId="6D10F74D" w14:textId="77777777" w:rsidTr="0069098E">
        <w:trPr>
          <w:trHeight w:val="378"/>
        </w:trPr>
        <w:tc>
          <w:tcPr>
            <w:tcW w:w="10627" w:type="dxa"/>
            <w:gridSpan w:val="3"/>
          </w:tcPr>
          <w:p w14:paraId="3769B351" w14:textId="77777777" w:rsidR="00BA0B6E" w:rsidRPr="00CF585F" w:rsidRDefault="00BA0B6E" w:rsidP="0069098E">
            <w:pPr>
              <w:jc w:val="both"/>
              <w:rPr>
                <w:noProof/>
              </w:rPr>
            </w:pPr>
            <w:r w:rsidRPr="00BA0B6E">
              <w:rPr>
                <w:b/>
                <w:noProof/>
              </w:rPr>
              <w:t>Polígonos semejantes</w:t>
            </w:r>
            <w:r>
              <w:rPr>
                <w:noProof/>
              </w:rPr>
              <w:t>. Dos polígonos son semejantes si sus lados son proporcionales y sus ángulos iguales.</w:t>
            </w:r>
          </w:p>
        </w:tc>
      </w:tr>
      <w:tr w:rsidR="00DB2DFD" w:rsidRPr="00CF585F" w14:paraId="3C541DB9" w14:textId="77777777" w:rsidTr="0069098E">
        <w:trPr>
          <w:trHeight w:val="378"/>
        </w:trPr>
        <w:tc>
          <w:tcPr>
            <w:tcW w:w="10627" w:type="dxa"/>
            <w:gridSpan w:val="3"/>
          </w:tcPr>
          <w:p w14:paraId="3EEC2CC0" w14:textId="77777777" w:rsidR="00DB2DFD" w:rsidRPr="00DB2DFD" w:rsidRDefault="00DB2DFD" w:rsidP="00DB2DFD">
            <w:pPr>
              <w:spacing w:after="60"/>
              <w:jc w:val="both"/>
              <w:rPr>
                <w:noProof/>
              </w:rPr>
            </w:pPr>
            <w:r>
              <w:rPr>
                <w:b/>
                <w:noProof/>
              </w:rPr>
              <w:t xml:space="preserve">Triángulos semejantes. </w:t>
            </w:r>
            <w:r>
              <w:rPr>
                <w:noProof/>
              </w:rPr>
              <w:t>Dos triángulos son semejantes si tienen sus lados proporcionales (</w:t>
            </w:r>
            <m:oMath>
              <m:f>
                <m:fPr>
                  <m:ctrlPr>
                    <w:rPr>
                      <w:rFonts w:ascii="Cambria Math" w:hAnsi="Cambria Math"/>
                      <w:i/>
                      <w:noProof/>
                    </w:rPr>
                  </m:ctrlPr>
                </m:fPr>
                <m:num>
                  <m:r>
                    <w:rPr>
                      <w:rFonts w:ascii="Cambria Math" w:hAnsi="Cambria Math"/>
                      <w:noProof/>
                    </w:rPr>
                    <m:t>a</m:t>
                  </m:r>
                </m:num>
                <m:den>
                  <m:r>
                    <w:rPr>
                      <w:rFonts w:ascii="Cambria Math" w:hAnsi="Cambria Math"/>
                      <w:noProof/>
                    </w:rPr>
                    <m:t>a´</m:t>
                  </m:r>
                </m:den>
              </m:f>
              <m:r>
                <w:rPr>
                  <w:rFonts w:ascii="Cambria Math" w:hAnsi="Cambria Math"/>
                  <w:noProof/>
                </w:rPr>
                <m:t>=</m:t>
              </m:r>
              <m:f>
                <m:fPr>
                  <m:ctrlPr>
                    <w:rPr>
                      <w:rFonts w:ascii="Cambria Math" w:hAnsi="Cambria Math"/>
                      <w:i/>
                      <w:noProof/>
                    </w:rPr>
                  </m:ctrlPr>
                </m:fPr>
                <m:num>
                  <m:r>
                    <w:rPr>
                      <w:rFonts w:ascii="Cambria Math" w:hAnsi="Cambria Math"/>
                      <w:noProof/>
                    </w:rPr>
                    <m:t>b</m:t>
                  </m:r>
                </m:num>
                <m:den>
                  <m:r>
                    <w:rPr>
                      <w:rFonts w:ascii="Cambria Math" w:hAnsi="Cambria Math"/>
                      <w:noProof/>
                    </w:rPr>
                    <m:t>b´</m:t>
                  </m:r>
                </m:den>
              </m:f>
              <m:r>
                <w:rPr>
                  <w:rFonts w:ascii="Cambria Math" w:hAnsi="Cambria Math"/>
                  <w:noProof/>
                </w:rPr>
                <m:t>=</m:t>
              </m:r>
              <m:f>
                <m:fPr>
                  <m:ctrlPr>
                    <w:rPr>
                      <w:rFonts w:ascii="Cambria Math" w:hAnsi="Cambria Math"/>
                      <w:i/>
                      <w:noProof/>
                    </w:rPr>
                  </m:ctrlPr>
                </m:fPr>
                <m:num>
                  <m:r>
                    <w:rPr>
                      <w:rFonts w:ascii="Cambria Math" w:hAnsi="Cambria Math"/>
                      <w:noProof/>
                    </w:rPr>
                    <m:t>c</m:t>
                  </m:r>
                </m:num>
                <m:den>
                  <m:r>
                    <w:rPr>
                      <w:rFonts w:ascii="Cambria Math" w:hAnsi="Cambria Math"/>
                      <w:noProof/>
                    </w:rPr>
                    <m:t>c´</m:t>
                  </m:r>
                </m:den>
              </m:f>
            </m:oMath>
            <w:r>
              <w:rPr>
                <w:noProof/>
              </w:rPr>
              <w:t>) y sus ángulos iguales (A=A´, B=B´y C=C´)</w:t>
            </w:r>
          </w:p>
          <w:p w14:paraId="057D8B42" w14:textId="77777777" w:rsidR="00DB2DFD" w:rsidRPr="00BA0B6E" w:rsidRDefault="00DB2DFD" w:rsidP="00013C0B">
            <w:pPr>
              <w:jc w:val="center"/>
              <w:rPr>
                <w:b/>
                <w:noProof/>
              </w:rPr>
            </w:pPr>
            <w:r w:rsidRPr="00DB2DFD">
              <w:rPr>
                <w:b/>
                <w:noProof/>
              </w:rPr>
              <w:drawing>
                <wp:inline distT="0" distB="0" distL="0" distR="0" wp14:anchorId="7D13E832" wp14:editId="7FBFC0AB">
                  <wp:extent cx="4879298" cy="1269737"/>
                  <wp:effectExtent l="0" t="0" r="0" b="635"/>
                  <wp:docPr id="6178" name="Imagen 6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4908204" cy="1277259"/>
                          </a:xfrm>
                          <a:prstGeom prst="rect">
                            <a:avLst/>
                          </a:prstGeom>
                        </pic:spPr>
                      </pic:pic>
                    </a:graphicData>
                  </a:graphic>
                </wp:inline>
              </w:drawing>
            </w:r>
          </w:p>
        </w:tc>
      </w:tr>
      <w:tr w:rsidR="00DB2DFD" w:rsidRPr="00CF585F" w14:paraId="15A7F159" w14:textId="77777777" w:rsidTr="0069098E">
        <w:trPr>
          <w:trHeight w:val="378"/>
        </w:trPr>
        <w:tc>
          <w:tcPr>
            <w:tcW w:w="10627" w:type="dxa"/>
            <w:gridSpan w:val="3"/>
          </w:tcPr>
          <w:p w14:paraId="02050546" w14:textId="77777777" w:rsidR="00DB2DFD" w:rsidRPr="00DB2DFD" w:rsidRDefault="00DB2DFD" w:rsidP="0069098E">
            <w:pPr>
              <w:jc w:val="both"/>
              <w:rPr>
                <w:b/>
                <w:noProof/>
              </w:rPr>
            </w:pPr>
            <w:r w:rsidRPr="00DB2DFD">
              <w:rPr>
                <w:b/>
                <w:noProof/>
              </w:rPr>
              <w:t>Criterios de semejanza de triángulos:</w:t>
            </w:r>
          </w:p>
        </w:tc>
      </w:tr>
      <w:tr w:rsidR="00DB2DFD" w:rsidRPr="00CF585F" w14:paraId="1B68E1C9" w14:textId="77777777" w:rsidTr="00DB2DFD">
        <w:trPr>
          <w:trHeight w:val="378"/>
        </w:trPr>
        <w:tc>
          <w:tcPr>
            <w:tcW w:w="3542" w:type="dxa"/>
          </w:tcPr>
          <w:p w14:paraId="66E2AF89" w14:textId="77777777" w:rsidR="00DB2DFD" w:rsidRDefault="00DB2DFD" w:rsidP="0069098E">
            <w:pPr>
              <w:jc w:val="both"/>
              <w:rPr>
                <w:noProof/>
              </w:rPr>
            </w:pPr>
            <w:r w:rsidRPr="00F22184">
              <w:rPr>
                <w:noProof/>
                <w:u w:val="single"/>
              </w:rPr>
              <w:t>Criterio 1</w:t>
            </w:r>
            <w:r w:rsidRPr="00DB2DFD">
              <w:rPr>
                <w:noProof/>
              </w:rPr>
              <w:t>.</w:t>
            </w:r>
            <w:r>
              <w:rPr>
                <w:noProof/>
              </w:rPr>
              <w:t xml:space="preserve"> </w:t>
            </w:r>
            <w:r w:rsidR="00F22184">
              <w:rPr>
                <w:noProof/>
              </w:rPr>
              <w:t>Dos triángulos son semejantes si tienes 2 ángulos iguales.</w:t>
            </w:r>
          </w:p>
          <w:p w14:paraId="21750133" w14:textId="77777777" w:rsidR="00F22184" w:rsidRPr="00DB2DFD" w:rsidRDefault="00F22184" w:rsidP="00F22184">
            <w:pPr>
              <w:jc w:val="center"/>
              <w:rPr>
                <w:noProof/>
              </w:rPr>
            </w:pPr>
            <w:r w:rsidRPr="00F22184">
              <w:rPr>
                <w:noProof/>
              </w:rPr>
              <w:drawing>
                <wp:inline distT="0" distB="0" distL="0" distR="0" wp14:anchorId="7A4F5FB9" wp14:editId="521822EF">
                  <wp:extent cx="1798819" cy="924899"/>
                  <wp:effectExtent l="0" t="0" r="5080" b="2540"/>
                  <wp:docPr id="6179" name="Imagen 6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1806901" cy="929055"/>
                          </a:xfrm>
                          <a:prstGeom prst="rect">
                            <a:avLst/>
                          </a:prstGeom>
                        </pic:spPr>
                      </pic:pic>
                    </a:graphicData>
                  </a:graphic>
                </wp:inline>
              </w:drawing>
            </w:r>
          </w:p>
        </w:tc>
        <w:tc>
          <w:tcPr>
            <w:tcW w:w="3542" w:type="dxa"/>
          </w:tcPr>
          <w:p w14:paraId="20BBC09F" w14:textId="77777777" w:rsidR="00DB2DFD" w:rsidRDefault="00DB2DFD" w:rsidP="0069098E">
            <w:pPr>
              <w:jc w:val="both"/>
              <w:rPr>
                <w:noProof/>
              </w:rPr>
            </w:pPr>
            <w:r w:rsidRPr="00F22184">
              <w:rPr>
                <w:noProof/>
                <w:u w:val="single"/>
              </w:rPr>
              <w:t>Criterio 2</w:t>
            </w:r>
            <w:r>
              <w:rPr>
                <w:noProof/>
              </w:rPr>
              <w:t>.</w:t>
            </w:r>
            <w:r w:rsidR="00F22184">
              <w:rPr>
                <w:noProof/>
              </w:rPr>
              <w:t xml:space="preserve"> Dos triángulos son semejantes si tienes los 3 lados proporcionales.</w:t>
            </w:r>
            <w:r>
              <w:rPr>
                <w:noProof/>
              </w:rPr>
              <w:t xml:space="preserve">  </w:t>
            </w:r>
          </w:p>
          <w:p w14:paraId="5DD944FD" w14:textId="77777777" w:rsidR="00EB0C60" w:rsidRPr="00CF585F" w:rsidRDefault="00EB0C60" w:rsidP="0069098E">
            <w:pPr>
              <w:jc w:val="both"/>
              <w:rPr>
                <w:noProof/>
              </w:rPr>
            </w:pPr>
            <w:r w:rsidRPr="00EB0C60">
              <w:rPr>
                <w:noProof/>
              </w:rPr>
              <w:drawing>
                <wp:inline distT="0" distB="0" distL="0" distR="0" wp14:anchorId="030105DE" wp14:editId="594ABD5C">
                  <wp:extent cx="2012716" cy="925200"/>
                  <wp:effectExtent l="0" t="0" r="0" b="1905"/>
                  <wp:docPr id="6180" name="Imagen 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012716" cy="925200"/>
                          </a:xfrm>
                          <a:prstGeom prst="rect">
                            <a:avLst/>
                          </a:prstGeom>
                        </pic:spPr>
                      </pic:pic>
                    </a:graphicData>
                  </a:graphic>
                </wp:inline>
              </w:drawing>
            </w:r>
          </w:p>
        </w:tc>
        <w:tc>
          <w:tcPr>
            <w:tcW w:w="3543" w:type="dxa"/>
          </w:tcPr>
          <w:p w14:paraId="733884B5" w14:textId="77777777" w:rsidR="00DB2DFD" w:rsidRDefault="00EB0C60" w:rsidP="0069098E">
            <w:pPr>
              <w:jc w:val="both"/>
              <w:rPr>
                <w:noProof/>
              </w:rPr>
            </w:pPr>
            <w:r w:rsidRPr="00EB0C60">
              <w:rPr>
                <w:noProof/>
              </w:rPr>
              <w:drawing>
                <wp:anchor distT="0" distB="0" distL="114300" distR="114300" simplePos="0" relativeHeight="254745600" behindDoc="1" locked="0" layoutInCell="1" allowOverlap="1" wp14:anchorId="234F569B" wp14:editId="35BA3D2B">
                  <wp:simplePos x="0" y="0"/>
                  <wp:positionH relativeFrom="column">
                    <wp:posOffset>376659</wp:posOffset>
                  </wp:positionH>
                  <wp:positionV relativeFrom="paragraph">
                    <wp:posOffset>522532</wp:posOffset>
                  </wp:positionV>
                  <wp:extent cx="1673438" cy="900000"/>
                  <wp:effectExtent l="0" t="0" r="3175" b="1905"/>
                  <wp:wrapNone/>
                  <wp:docPr id="6181" name="Imagen 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extLst>
                              <a:ext uri="{28A0092B-C50C-407E-A947-70E740481C1C}">
                                <a14:useLocalDpi xmlns:a14="http://schemas.microsoft.com/office/drawing/2010/main"/>
                              </a:ext>
                            </a:extLst>
                          </a:blip>
                          <a:stretch>
                            <a:fillRect/>
                          </a:stretch>
                        </pic:blipFill>
                        <pic:spPr>
                          <a:xfrm>
                            <a:off x="0" y="0"/>
                            <a:ext cx="1673438" cy="900000"/>
                          </a:xfrm>
                          <a:prstGeom prst="rect">
                            <a:avLst/>
                          </a:prstGeom>
                        </pic:spPr>
                      </pic:pic>
                    </a:graphicData>
                  </a:graphic>
                  <wp14:sizeRelH relativeFrom="page">
                    <wp14:pctWidth>0</wp14:pctWidth>
                  </wp14:sizeRelH>
                  <wp14:sizeRelV relativeFrom="page">
                    <wp14:pctHeight>0</wp14:pctHeight>
                  </wp14:sizeRelV>
                </wp:anchor>
              </w:drawing>
            </w:r>
            <w:r w:rsidR="00DB2DFD">
              <w:rPr>
                <w:noProof/>
              </w:rPr>
              <w:t>Criterio 3.</w:t>
            </w:r>
            <w:r w:rsidR="00F22184">
              <w:rPr>
                <w:noProof/>
              </w:rPr>
              <w:t xml:space="preserve"> Dos triángulos son semejantes si tienen 2 lados proporcionales y el ángulo que forman es igual.</w:t>
            </w:r>
          </w:p>
          <w:p w14:paraId="5A481C0C" w14:textId="77777777" w:rsidR="00EB0C60" w:rsidRPr="00CF585F" w:rsidRDefault="00EB0C60" w:rsidP="0069098E">
            <w:pPr>
              <w:jc w:val="both"/>
              <w:rPr>
                <w:noProof/>
              </w:rPr>
            </w:pPr>
          </w:p>
        </w:tc>
      </w:tr>
      <w:tr w:rsidR="00BA0B6E" w:rsidRPr="00CF585F" w14:paraId="5D341F5A" w14:textId="77777777" w:rsidTr="0069098E">
        <w:trPr>
          <w:trHeight w:val="378"/>
        </w:trPr>
        <w:tc>
          <w:tcPr>
            <w:tcW w:w="10627" w:type="dxa"/>
            <w:gridSpan w:val="3"/>
          </w:tcPr>
          <w:p w14:paraId="21AAA54D" w14:textId="77777777" w:rsidR="00BA0B6E" w:rsidRDefault="0061099C" w:rsidP="0069098E">
            <w:pPr>
              <w:jc w:val="both"/>
              <w:rPr>
                <w:noProof/>
              </w:rPr>
            </w:pPr>
            <w:r w:rsidRPr="0061099C">
              <w:rPr>
                <w:noProof/>
              </w:rPr>
              <w:drawing>
                <wp:anchor distT="0" distB="0" distL="114300" distR="114300" simplePos="0" relativeHeight="254746624" behindDoc="0" locked="0" layoutInCell="1" allowOverlap="1" wp14:anchorId="44C971B0" wp14:editId="7F1B4952">
                  <wp:simplePos x="0" y="0"/>
                  <wp:positionH relativeFrom="column">
                    <wp:posOffset>4800351</wp:posOffset>
                  </wp:positionH>
                  <wp:positionV relativeFrom="paragraph">
                    <wp:posOffset>270520</wp:posOffset>
                  </wp:positionV>
                  <wp:extent cx="1675765" cy="899160"/>
                  <wp:effectExtent l="0" t="0" r="635" b="2540"/>
                  <wp:wrapNone/>
                  <wp:docPr id="6182" name="Imagen 6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screen">
                            <a:extLst>
                              <a:ext uri="{28A0092B-C50C-407E-A947-70E740481C1C}">
                                <a14:useLocalDpi xmlns:a14="http://schemas.microsoft.com/office/drawing/2010/main"/>
                              </a:ext>
                            </a:extLst>
                          </a:blip>
                          <a:stretch>
                            <a:fillRect/>
                          </a:stretch>
                        </pic:blipFill>
                        <pic:spPr>
                          <a:xfrm>
                            <a:off x="0" y="0"/>
                            <a:ext cx="1675765" cy="899160"/>
                          </a:xfrm>
                          <a:prstGeom prst="rect">
                            <a:avLst/>
                          </a:prstGeom>
                        </pic:spPr>
                      </pic:pic>
                    </a:graphicData>
                  </a:graphic>
                  <wp14:sizeRelH relativeFrom="page">
                    <wp14:pctWidth>0</wp14:pctWidth>
                  </wp14:sizeRelH>
                  <wp14:sizeRelV relativeFrom="page">
                    <wp14:pctHeight>0</wp14:pctHeight>
                  </wp14:sizeRelV>
                </wp:anchor>
              </w:drawing>
            </w:r>
            <w:r w:rsidR="00BA0B6E" w:rsidRPr="00EB0C60">
              <w:rPr>
                <w:b/>
                <w:noProof/>
              </w:rPr>
              <w:t>Teorema de Tales</w:t>
            </w:r>
            <w:r w:rsidR="00EB0C60">
              <w:rPr>
                <w:b/>
                <w:noProof/>
              </w:rPr>
              <w:t xml:space="preserve">. </w:t>
            </w:r>
            <w:r>
              <w:rPr>
                <w:noProof/>
              </w:rPr>
              <w:t>Si dos rectas son cortadas por varias paralelas, los segmentos que determinan son proporcionales.</w:t>
            </w:r>
          </w:p>
          <w:p w14:paraId="2A94472D" w14:textId="77777777" w:rsidR="0061099C" w:rsidRDefault="0061099C" w:rsidP="0069098E">
            <w:pPr>
              <w:jc w:val="both"/>
              <w:rPr>
                <w:noProof/>
              </w:rPr>
            </w:pPr>
          </w:p>
          <w:p w14:paraId="157B58C6" w14:textId="77777777" w:rsidR="0061099C" w:rsidRDefault="0061099C" w:rsidP="0069098E">
            <w:pPr>
              <w:jc w:val="both"/>
              <w:rPr>
                <w:noProof/>
              </w:rPr>
            </w:pPr>
            <w:r>
              <w:rPr>
                <w:noProof/>
              </w:rPr>
              <w:t xml:space="preserve">                                               </w:t>
            </w:r>
            <m:oMath>
              <m:f>
                <m:fPr>
                  <m:ctrlPr>
                    <w:rPr>
                      <w:rFonts w:ascii="Cambria Math" w:hAnsi="Cambria Math"/>
                      <w:i/>
                      <w:noProof/>
                      <w:sz w:val="32"/>
                    </w:rPr>
                  </m:ctrlPr>
                </m:fPr>
                <m:num>
                  <m:acc>
                    <m:accPr>
                      <m:chr m:val="̅"/>
                      <m:ctrlPr>
                        <w:rPr>
                          <w:rFonts w:ascii="Cambria Math" w:hAnsi="Cambria Math"/>
                          <w:i/>
                          <w:noProof/>
                          <w:sz w:val="32"/>
                        </w:rPr>
                      </m:ctrlPr>
                    </m:accPr>
                    <m:e>
                      <m:r>
                        <w:rPr>
                          <w:rFonts w:ascii="Cambria Math" w:hAnsi="Cambria Math"/>
                          <w:noProof/>
                          <w:sz w:val="32"/>
                        </w:rPr>
                        <m:t>AB</m:t>
                      </m:r>
                    </m:e>
                  </m:acc>
                </m:num>
                <m:den>
                  <m:acc>
                    <m:accPr>
                      <m:chr m:val="̅"/>
                      <m:ctrlPr>
                        <w:rPr>
                          <w:rFonts w:ascii="Cambria Math" w:hAnsi="Cambria Math"/>
                          <w:i/>
                          <w:noProof/>
                          <w:sz w:val="32"/>
                        </w:rPr>
                      </m:ctrlPr>
                    </m:accPr>
                    <m:e>
                      <m:r>
                        <w:rPr>
                          <w:rFonts w:ascii="Cambria Math" w:hAnsi="Cambria Math"/>
                          <w:noProof/>
                          <w:sz w:val="32"/>
                        </w:rPr>
                        <m:t>A´B´</m:t>
                      </m:r>
                    </m:e>
                  </m:acc>
                </m:den>
              </m:f>
              <m:r>
                <w:rPr>
                  <w:rFonts w:ascii="Cambria Math" w:hAnsi="Cambria Math"/>
                  <w:noProof/>
                  <w:sz w:val="32"/>
                </w:rPr>
                <m:t>=</m:t>
              </m:r>
              <m:r>
                <m:rPr>
                  <m:sty m:val="p"/>
                </m:rPr>
                <w:rPr>
                  <w:rFonts w:ascii="Cambria Math" w:hAnsi="Cambria Math"/>
                  <w:noProof/>
                  <w:sz w:val="32"/>
                </w:rPr>
                <m:t xml:space="preserve"> </m:t>
              </m:r>
              <m:f>
                <m:fPr>
                  <m:ctrlPr>
                    <w:rPr>
                      <w:rFonts w:ascii="Cambria Math" w:hAnsi="Cambria Math"/>
                      <w:i/>
                      <w:noProof/>
                      <w:sz w:val="32"/>
                    </w:rPr>
                  </m:ctrlPr>
                </m:fPr>
                <m:num>
                  <m:acc>
                    <m:accPr>
                      <m:chr m:val="̅"/>
                      <m:ctrlPr>
                        <w:rPr>
                          <w:rFonts w:ascii="Cambria Math" w:hAnsi="Cambria Math"/>
                          <w:i/>
                          <w:noProof/>
                          <w:sz w:val="32"/>
                        </w:rPr>
                      </m:ctrlPr>
                    </m:accPr>
                    <m:e>
                      <m:r>
                        <w:rPr>
                          <w:rFonts w:ascii="Cambria Math" w:hAnsi="Cambria Math"/>
                          <w:noProof/>
                          <w:sz w:val="32"/>
                        </w:rPr>
                        <m:t>BC</m:t>
                      </m:r>
                    </m:e>
                  </m:acc>
                </m:num>
                <m:den>
                  <m:acc>
                    <m:accPr>
                      <m:chr m:val="̅"/>
                      <m:ctrlPr>
                        <w:rPr>
                          <w:rFonts w:ascii="Cambria Math" w:hAnsi="Cambria Math"/>
                          <w:i/>
                          <w:noProof/>
                          <w:sz w:val="32"/>
                        </w:rPr>
                      </m:ctrlPr>
                    </m:accPr>
                    <m:e>
                      <m:r>
                        <w:rPr>
                          <w:rFonts w:ascii="Cambria Math" w:hAnsi="Cambria Math"/>
                          <w:noProof/>
                          <w:sz w:val="32"/>
                        </w:rPr>
                        <m:t>B´C´</m:t>
                      </m:r>
                    </m:e>
                  </m:acc>
                </m:den>
              </m:f>
            </m:oMath>
          </w:p>
          <w:p w14:paraId="38096C16" w14:textId="77777777" w:rsidR="0061099C" w:rsidRPr="0061099C" w:rsidRDefault="0061099C" w:rsidP="0069098E">
            <w:pPr>
              <w:jc w:val="both"/>
              <w:rPr>
                <w:noProof/>
              </w:rPr>
            </w:pPr>
          </w:p>
          <w:p w14:paraId="5C845EC2" w14:textId="77777777" w:rsidR="0061099C" w:rsidRPr="00CF585F" w:rsidRDefault="0061099C" w:rsidP="0061099C">
            <w:pPr>
              <w:jc w:val="both"/>
              <w:rPr>
                <w:noProof/>
              </w:rPr>
            </w:pPr>
            <w:r>
              <w:rPr>
                <w:noProof/>
              </w:rPr>
              <w:t xml:space="preserve"> </w:t>
            </w:r>
          </w:p>
        </w:tc>
      </w:tr>
    </w:tbl>
    <w:p w14:paraId="33A3A899" w14:textId="77777777" w:rsidR="00BA0B6E" w:rsidRDefault="00BA0B6E"/>
    <w:tbl>
      <w:tblPr>
        <w:tblStyle w:val="Tablaconcuadrcula"/>
        <w:tblW w:w="10627" w:type="dxa"/>
        <w:tblLook w:val="04A0" w:firstRow="1" w:lastRow="0" w:firstColumn="1" w:lastColumn="0" w:noHBand="0" w:noVBand="1"/>
      </w:tblPr>
      <w:tblGrid>
        <w:gridCol w:w="7508"/>
        <w:gridCol w:w="3119"/>
      </w:tblGrid>
      <w:tr w:rsidR="0061099C" w14:paraId="79226276" w14:textId="77777777" w:rsidTr="0061099C">
        <w:trPr>
          <w:trHeight w:val="296"/>
        </w:trPr>
        <w:tc>
          <w:tcPr>
            <w:tcW w:w="10627" w:type="dxa"/>
            <w:gridSpan w:val="2"/>
            <w:shd w:val="clear" w:color="auto" w:fill="FFE9FE"/>
          </w:tcPr>
          <w:p w14:paraId="2887B473" w14:textId="77777777" w:rsidR="0061099C" w:rsidRPr="0061099C" w:rsidRDefault="0061099C" w:rsidP="00BE6707">
            <w:pPr>
              <w:jc w:val="both"/>
              <w:rPr>
                <w:b/>
                <w:sz w:val="22"/>
                <w:u w:val="single"/>
              </w:rPr>
            </w:pPr>
            <w:r w:rsidRPr="0061099C">
              <w:rPr>
                <w:b/>
                <w:u w:val="single"/>
              </w:rPr>
              <w:t>Teorema de Pitágoras</w:t>
            </w:r>
          </w:p>
        </w:tc>
      </w:tr>
      <w:tr w:rsidR="008840BC" w14:paraId="744A0C9F" w14:textId="77777777" w:rsidTr="00E73A5C">
        <w:trPr>
          <w:trHeight w:val="378"/>
        </w:trPr>
        <w:tc>
          <w:tcPr>
            <w:tcW w:w="7508" w:type="dxa"/>
          </w:tcPr>
          <w:p w14:paraId="37283C08" w14:textId="77777777" w:rsidR="008840BC" w:rsidRDefault="008840BC" w:rsidP="00BE6707">
            <w:pPr>
              <w:jc w:val="both"/>
            </w:pPr>
            <w:r w:rsidRPr="0084677A">
              <w:rPr>
                <w:b/>
                <w:noProof/>
                <w:u w:val="single"/>
              </w:rPr>
              <w:drawing>
                <wp:anchor distT="0" distB="0" distL="114300" distR="114300" simplePos="0" relativeHeight="254670848" behindDoc="0" locked="0" layoutInCell="1" allowOverlap="1" wp14:anchorId="54D8CD91" wp14:editId="1C531A68">
                  <wp:simplePos x="0" y="0"/>
                  <wp:positionH relativeFrom="column">
                    <wp:posOffset>3851021</wp:posOffset>
                  </wp:positionH>
                  <wp:positionV relativeFrom="paragraph">
                    <wp:posOffset>213106</wp:posOffset>
                  </wp:positionV>
                  <wp:extent cx="749808" cy="789211"/>
                  <wp:effectExtent l="0" t="0" r="0" b="0"/>
                  <wp:wrapNone/>
                  <wp:docPr id="63516" name="Imagen 6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screen">
                            <a:extLst>
                              <a:ext uri="{28A0092B-C50C-407E-A947-70E740481C1C}">
                                <a14:useLocalDpi xmlns:a14="http://schemas.microsoft.com/office/drawing/2010/main"/>
                              </a:ext>
                            </a:extLst>
                          </a:blip>
                          <a:stretch>
                            <a:fillRect/>
                          </a:stretch>
                        </pic:blipFill>
                        <pic:spPr>
                          <a:xfrm>
                            <a:off x="0" y="0"/>
                            <a:ext cx="749808" cy="789211"/>
                          </a:xfrm>
                          <a:prstGeom prst="rect">
                            <a:avLst/>
                          </a:prstGeom>
                        </pic:spPr>
                      </pic:pic>
                    </a:graphicData>
                  </a:graphic>
                  <wp14:sizeRelH relativeFrom="page">
                    <wp14:pctWidth>0</wp14:pctWidth>
                  </wp14:sizeRelH>
                  <wp14:sizeRelV relativeFrom="page">
                    <wp14:pctHeight>0</wp14:pctHeight>
                  </wp14:sizeRelV>
                </wp:anchor>
              </w:drawing>
            </w:r>
            <w:r w:rsidRPr="0084677A">
              <w:rPr>
                <w:noProof/>
              </w:rPr>
              <w:drawing>
                <wp:anchor distT="0" distB="0" distL="114300" distR="114300" simplePos="0" relativeHeight="254671872" behindDoc="0" locked="0" layoutInCell="1" allowOverlap="1" wp14:anchorId="3B28BC62" wp14:editId="24CFC2B6">
                  <wp:simplePos x="0" y="0"/>
                  <wp:positionH relativeFrom="column">
                    <wp:posOffset>1692783</wp:posOffset>
                  </wp:positionH>
                  <wp:positionV relativeFrom="paragraph">
                    <wp:posOffset>305054</wp:posOffset>
                  </wp:positionV>
                  <wp:extent cx="821690" cy="699770"/>
                  <wp:effectExtent l="0" t="0" r="3810" b="0"/>
                  <wp:wrapNone/>
                  <wp:docPr id="63517" name="Imagen 6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extLst>
                              <a:ext uri="{28A0092B-C50C-407E-A947-70E740481C1C}">
                                <a14:useLocalDpi xmlns:a14="http://schemas.microsoft.com/office/drawing/2010/main"/>
                              </a:ext>
                            </a:extLst>
                          </a:blip>
                          <a:stretch>
                            <a:fillRect/>
                          </a:stretch>
                        </pic:blipFill>
                        <pic:spPr>
                          <a:xfrm>
                            <a:off x="0" y="0"/>
                            <a:ext cx="821690" cy="699770"/>
                          </a:xfrm>
                          <a:prstGeom prst="rect">
                            <a:avLst/>
                          </a:prstGeom>
                        </pic:spPr>
                      </pic:pic>
                    </a:graphicData>
                  </a:graphic>
                  <wp14:sizeRelH relativeFrom="page">
                    <wp14:pctWidth>0</wp14:pctWidth>
                  </wp14:sizeRelH>
                  <wp14:sizeRelV relativeFrom="page">
                    <wp14:pctHeight>0</wp14:pctHeight>
                  </wp14:sizeRelV>
                </wp:anchor>
              </w:drawing>
            </w:r>
            <w:r>
              <w:t xml:space="preserve">En un triángulo rectángulo, hipotenusa al cuadrado es igual a la suma de los cuadrados de los catetos.                                      </w:t>
            </w:r>
          </w:p>
          <w:p w14:paraId="1D93DFCA" w14:textId="77777777" w:rsidR="008840BC" w:rsidRPr="007D6DD2" w:rsidRDefault="008840BC" w:rsidP="00BE6707">
            <w:pPr>
              <w:jc w:val="both"/>
              <w:rPr>
                <w:sz w:val="28"/>
              </w:rPr>
            </w:pPr>
            <w:r w:rsidRPr="0084677A">
              <w:rPr>
                <w:noProof/>
              </w:rPr>
              <w:drawing>
                <wp:anchor distT="0" distB="0" distL="114300" distR="114300" simplePos="0" relativeHeight="254672896" behindDoc="0" locked="0" layoutInCell="1" allowOverlap="1" wp14:anchorId="516D820E" wp14:editId="712326EE">
                  <wp:simplePos x="0" y="0"/>
                  <wp:positionH relativeFrom="column">
                    <wp:posOffset>26327</wp:posOffset>
                  </wp:positionH>
                  <wp:positionV relativeFrom="paragraph">
                    <wp:posOffset>119761</wp:posOffset>
                  </wp:positionV>
                  <wp:extent cx="1316736" cy="319538"/>
                  <wp:effectExtent l="152400" t="152400" r="347345" b="340995"/>
                  <wp:wrapNone/>
                  <wp:docPr id="635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227" cstate="email">
                            <a:extLst>
                              <a:ext uri="{28A0092B-C50C-407E-A947-70E740481C1C}">
                                <a14:useLocalDpi xmlns:a14="http://schemas.microsoft.com/office/drawing/2010/main"/>
                              </a:ext>
                            </a:extLst>
                          </a:blip>
                          <a:srcRect/>
                          <a:stretch>
                            <a:fillRect/>
                          </a:stretch>
                        </pic:blipFill>
                        <pic:spPr bwMode="auto">
                          <a:xfrm>
                            <a:off x="0" y="0"/>
                            <a:ext cx="1316736" cy="31953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t xml:space="preserve">                                                                    </w:t>
            </w:r>
            <w:r w:rsidRPr="007D6DD2">
              <w:rPr>
                <w:sz w:val="28"/>
              </w:rPr>
              <w:t xml:space="preserve"> </w:t>
            </w:r>
            <m:oMath>
              <m:r>
                <w:rPr>
                  <w:rFonts w:ascii="Cambria Math" w:hAnsi="Cambria Math"/>
                  <w:sz w:val="28"/>
                </w:rPr>
                <m:t>a=</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b</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c</m:t>
                      </m:r>
                    </m:e>
                    <m:sup>
                      <m:r>
                        <w:rPr>
                          <w:rFonts w:ascii="Cambria Math" w:hAnsi="Cambria Math"/>
                          <w:sz w:val="28"/>
                        </w:rPr>
                        <m:t>2</m:t>
                      </m:r>
                    </m:sup>
                  </m:sSup>
                </m:e>
              </m:rad>
            </m:oMath>
          </w:p>
          <w:p w14:paraId="4CFD1CE7" w14:textId="77777777" w:rsidR="008840BC" w:rsidRPr="007D6DD2" w:rsidRDefault="008840BC" w:rsidP="00BE6707">
            <w:pPr>
              <w:jc w:val="both"/>
              <w:rPr>
                <w:sz w:val="28"/>
              </w:rPr>
            </w:pPr>
            <w:r w:rsidRPr="007D6DD2">
              <w:rPr>
                <w:sz w:val="28"/>
              </w:rPr>
              <w:t xml:space="preserve"> </w:t>
            </w:r>
            <w:r>
              <w:rPr>
                <w:sz w:val="28"/>
              </w:rPr>
              <w:t xml:space="preserve">                                                   </w:t>
            </w:r>
            <w:r w:rsidRPr="007D6DD2">
              <w:rPr>
                <w:sz w:val="28"/>
              </w:rPr>
              <w:t xml:space="preserve">       </w:t>
            </w:r>
            <m:oMath>
              <m:r>
                <w:rPr>
                  <w:rFonts w:ascii="Cambria Math" w:hAnsi="Cambria Math"/>
                  <w:sz w:val="28"/>
                </w:rPr>
                <m:t>b=</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a</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c</m:t>
                      </m:r>
                    </m:e>
                    <m:sup>
                      <m:r>
                        <w:rPr>
                          <w:rFonts w:ascii="Cambria Math" w:hAnsi="Cambria Math"/>
                          <w:sz w:val="28"/>
                        </w:rPr>
                        <m:t>2</m:t>
                      </m:r>
                    </m:sup>
                  </m:sSup>
                </m:e>
              </m:rad>
            </m:oMath>
          </w:p>
          <w:p w14:paraId="254A9F90" w14:textId="77777777" w:rsidR="008840BC" w:rsidRPr="0084677A" w:rsidRDefault="008840BC" w:rsidP="00BE6707">
            <w:pPr>
              <w:spacing w:after="120"/>
              <w:jc w:val="both"/>
            </w:pPr>
            <w:r w:rsidRPr="007D6DD2">
              <w:rPr>
                <w:sz w:val="28"/>
              </w:rPr>
              <w:t xml:space="preserve">        </w:t>
            </w:r>
            <w:r>
              <w:rPr>
                <w:sz w:val="28"/>
              </w:rPr>
              <w:t xml:space="preserve">                                                   </w:t>
            </w:r>
            <m:oMath>
              <m:r>
                <w:rPr>
                  <w:rFonts w:ascii="Cambria Math" w:hAnsi="Cambria Math"/>
                  <w:sz w:val="28"/>
                </w:rPr>
                <m:t>c=</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a</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b</m:t>
                      </m:r>
                    </m:e>
                    <m:sup>
                      <m:r>
                        <w:rPr>
                          <w:rFonts w:ascii="Cambria Math" w:hAnsi="Cambria Math"/>
                          <w:sz w:val="28"/>
                        </w:rPr>
                        <m:t>2</m:t>
                      </m:r>
                    </m:sup>
                  </m:sSup>
                </m:e>
              </m:rad>
            </m:oMath>
          </w:p>
        </w:tc>
        <w:tc>
          <w:tcPr>
            <w:tcW w:w="3119" w:type="dxa"/>
          </w:tcPr>
          <w:p w14:paraId="3AD82264" w14:textId="77777777" w:rsidR="008840BC" w:rsidRDefault="008840BC" w:rsidP="00BE6707">
            <w:pPr>
              <w:jc w:val="both"/>
              <w:rPr>
                <w:rFonts w:asciiTheme="minorHAnsi" w:hAnsiTheme="minorHAnsi"/>
                <w:sz w:val="22"/>
                <w:u w:val="single"/>
              </w:rPr>
            </w:pPr>
            <w:r w:rsidRPr="0014575F">
              <w:rPr>
                <w:rFonts w:asciiTheme="minorHAnsi" w:hAnsiTheme="minorHAnsi"/>
                <w:sz w:val="22"/>
                <w:u w:val="single"/>
              </w:rPr>
              <w:t>Criterio clasificación triángulos</w:t>
            </w:r>
          </w:p>
          <w:p w14:paraId="10AC3052" w14:textId="77777777" w:rsidR="008840BC" w:rsidRDefault="008840BC" w:rsidP="00BE6707">
            <w:pPr>
              <w:jc w:val="both"/>
              <w:rPr>
                <w:rFonts w:asciiTheme="minorHAnsi" w:hAnsiTheme="minorHAnsi"/>
              </w:rPr>
            </w:pPr>
            <w:r>
              <w:rPr>
                <w:rFonts w:asciiTheme="minorHAnsi" w:hAnsiTheme="minorHAnsi"/>
              </w:rPr>
              <w:t>Triángulo acutángulo</w:t>
            </w:r>
          </w:p>
          <w:p w14:paraId="38C67309" w14:textId="77777777" w:rsidR="008840BC" w:rsidRDefault="008840BC" w:rsidP="00BE6707">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&lt;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p w14:paraId="3037F16B" w14:textId="77777777" w:rsidR="008840BC" w:rsidRDefault="008840BC" w:rsidP="00BE6707">
            <w:pPr>
              <w:jc w:val="both"/>
              <w:rPr>
                <w:rFonts w:asciiTheme="minorHAnsi" w:hAnsiTheme="minorHAnsi"/>
              </w:rPr>
            </w:pPr>
            <w:r>
              <w:rPr>
                <w:rFonts w:asciiTheme="minorHAnsi" w:hAnsiTheme="minorHAnsi"/>
              </w:rPr>
              <w:t>Triángulo rectángulo</w:t>
            </w:r>
          </w:p>
          <w:p w14:paraId="6D3564D8" w14:textId="77777777" w:rsidR="008840BC" w:rsidRDefault="008840BC" w:rsidP="00BE6707">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p w14:paraId="346A9D8B" w14:textId="77777777" w:rsidR="008840BC" w:rsidRDefault="008840BC" w:rsidP="00BE6707">
            <w:pPr>
              <w:jc w:val="both"/>
              <w:rPr>
                <w:rFonts w:asciiTheme="minorHAnsi" w:hAnsiTheme="minorHAnsi"/>
              </w:rPr>
            </w:pPr>
            <w:r>
              <w:rPr>
                <w:rFonts w:asciiTheme="minorHAnsi" w:hAnsiTheme="minorHAnsi"/>
              </w:rPr>
              <w:t>Triángulo obtusángulo</w:t>
            </w:r>
          </w:p>
          <w:p w14:paraId="792AA6B3" w14:textId="77777777" w:rsidR="008840BC" w:rsidRPr="0014575F" w:rsidRDefault="008840BC" w:rsidP="00BE6707">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&gt;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tc>
      </w:tr>
    </w:tbl>
    <w:p w14:paraId="57D329AB" w14:textId="08999056" w:rsidR="008840BC" w:rsidRDefault="008840BC" w:rsidP="008840BC"/>
    <w:p w14:paraId="0642ED51" w14:textId="5096E722" w:rsidR="00697776" w:rsidRDefault="00697776" w:rsidP="008840BC"/>
    <w:p w14:paraId="482DF1B9" w14:textId="259F0F0A" w:rsidR="00697776" w:rsidRDefault="00697776" w:rsidP="008840BC"/>
    <w:p w14:paraId="6210BB63" w14:textId="36F1AD1E" w:rsidR="00697776" w:rsidRDefault="00697776" w:rsidP="008840BC"/>
    <w:p w14:paraId="708B1DCE" w14:textId="240353BC" w:rsidR="00697776" w:rsidRDefault="00697776" w:rsidP="008840BC"/>
    <w:p w14:paraId="2EB01C5A" w14:textId="353C865B" w:rsidR="00697776" w:rsidRDefault="00697776" w:rsidP="008840BC"/>
    <w:p w14:paraId="6DFB2CD8" w14:textId="57F447DD" w:rsidR="00697776" w:rsidRDefault="00697776" w:rsidP="008840BC"/>
    <w:p w14:paraId="5175CA9E" w14:textId="2EEAE75E" w:rsidR="00697776" w:rsidRDefault="00697776" w:rsidP="008840BC"/>
    <w:p w14:paraId="04BABE12" w14:textId="0B1A5F81" w:rsidR="00697776" w:rsidRDefault="00697776" w:rsidP="008840BC"/>
    <w:p w14:paraId="0DCE9CBA" w14:textId="77777777" w:rsidR="00697776" w:rsidRDefault="00697776" w:rsidP="008840BC"/>
    <w:tbl>
      <w:tblPr>
        <w:tblStyle w:val="Tablaconcuadrcula"/>
        <w:tblW w:w="0" w:type="auto"/>
        <w:tblLook w:val="04A0" w:firstRow="1" w:lastRow="0" w:firstColumn="1" w:lastColumn="0" w:noHBand="0" w:noVBand="1"/>
      </w:tblPr>
      <w:tblGrid>
        <w:gridCol w:w="3473"/>
        <w:gridCol w:w="3480"/>
        <w:gridCol w:w="3497"/>
      </w:tblGrid>
      <w:tr w:rsidR="008840BC" w14:paraId="223FB1DD" w14:textId="77777777" w:rsidTr="00BE6707">
        <w:tc>
          <w:tcPr>
            <w:tcW w:w="10450" w:type="dxa"/>
            <w:gridSpan w:val="3"/>
            <w:shd w:val="clear" w:color="auto" w:fill="FBE4D5" w:themeFill="accent2" w:themeFillTint="33"/>
          </w:tcPr>
          <w:p w14:paraId="5AF27357" w14:textId="77777777" w:rsidR="008840BC" w:rsidRPr="00247310" w:rsidRDefault="008840BC" w:rsidP="00BE6707">
            <w:pPr>
              <w:jc w:val="both"/>
              <w:rPr>
                <w:b/>
              </w:rPr>
            </w:pPr>
            <w:r w:rsidRPr="00247310">
              <w:rPr>
                <w:b/>
              </w:rPr>
              <w:t>Perímetros y Áreas de figuras planas</w:t>
            </w:r>
          </w:p>
        </w:tc>
      </w:tr>
      <w:tr w:rsidR="008840BC" w14:paraId="6DFD4D4A" w14:textId="77777777" w:rsidTr="00BE6707">
        <w:trPr>
          <w:trHeight w:val="1900"/>
        </w:trPr>
        <w:tc>
          <w:tcPr>
            <w:tcW w:w="3473" w:type="dxa"/>
          </w:tcPr>
          <w:p w14:paraId="00973C49" w14:textId="77777777" w:rsidR="008840BC" w:rsidRPr="00BE668F" w:rsidRDefault="008840BC" w:rsidP="00BE6707">
            <w:pPr>
              <w:jc w:val="center"/>
              <w:rPr>
                <w:b/>
                <w:u w:val="single"/>
              </w:rPr>
            </w:pPr>
            <w:r w:rsidRPr="00BE668F">
              <w:rPr>
                <w:noProof/>
              </w:rPr>
              <w:drawing>
                <wp:anchor distT="0" distB="0" distL="114300" distR="114300" simplePos="0" relativeHeight="254641152" behindDoc="0" locked="0" layoutInCell="1" allowOverlap="1" wp14:anchorId="6C995C1D" wp14:editId="526FB4DA">
                  <wp:simplePos x="0" y="0"/>
                  <wp:positionH relativeFrom="column">
                    <wp:posOffset>36595</wp:posOffset>
                  </wp:positionH>
                  <wp:positionV relativeFrom="paragraph">
                    <wp:posOffset>186690</wp:posOffset>
                  </wp:positionV>
                  <wp:extent cx="1007897" cy="999133"/>
                  <wp:effectExtent l="0" t="0" r="0" b="0"/>
                  <wp:wrapTight wrapText="bothSides">
                    <wp:wrapPolygon edited="0">
                      <wp:start x="0" y="0"/>
                      <wp:lineTo x="0" y="20872"/>
                      <wp:lineTo x="21233" y="20872"/>
                      <wp:lineTo x="21233" y="0"/>
                      <wp:lineTo x="0" y="0"/>
                    </wp:wrapPolygon>
                  </wp:wrapTight>
                  <wp:docPr id="63519" name="Imagen 63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extLst>
                              <a:ext uri="{28A0092B-C50C-407E-A947-70E740481C1C}">
                                <a14:useLocalDpi xmlns:a14="http://schemas.microsoft.com/office/drawing/2010/main"/>
                              </a:ext>
                            </a:extLst>
                          </a:blip>
                          <a:stretch>
                            <a:fillRect/>
                          </a:stretch>
                        </pic:blipFill>
                        <pic:spPr>
                          <a:xfrm>
                            <a:off x="0" y="0"/>
                            <a:ext cx="1007897" cy="999133"/>
                          </a:xfrm>
                          <a:prstGeom prst="rect">
                            <a:avLst/>
                          </a:prstGeom>
                        </pic:spPr>
                      </pic:pic>
                    </a:graphicData>
                  </a:graphic>
                  <wp14:sizeRelH relativeFrom="page">
                    <wp14:pctWidth>0</wp14:pctWidth>
                  </wp14:sizeRelH>
                  <wp14:sizeRelV relativeFrom="page">
                    <wp14:pctHeight>0</wp14:pctHeight>
                  </wp14:sizeRelV>
                </wp:anchor>
              </w:drawing>
            </w:r>
            <w:r w:rsidRPr="00BE668F">
              <w:rPr>
                <w:b/>
                <w:u w:val="single"/>
              </w:rPr>
              <w:t>CUADRADO</w:t>
            </w:r>
          </w:p>
          <w:p w14:paraId="44F07D8F" w14:textId="77777777" w:rsidR="008840BC" w:rsidRDefault="008840BC" w:rsidP="00BE6707">
            <w:pPr>
              <w:jc w:val="both"/>
            </w:pPr>
          </w:p>
          <w:p w14:paraId="590DA3E7" w14:textId="77777777" w:rsidR="008840BC" w:rsidRPr="00BE668F" w:rsidRDefault="008840BC" w:rsidP="00BE6707">
            <w:pPr>
              <w:jc w:val="both"/>
              <w:rPr>
                <w:sz w:val="28"/>
              </w:rPr>
            </w:pPr>
            <w:r w:rsidRPr="00BE668F">
              <w:rPr>
                <w:sz w:val="28"/>
              </w:rPr>
              <w:t>P = 4l</w:t>
            </w:r>
          </w:p>
          <w:p w14:paraId="7B55A8C2" w14:textId="77777777" w:rsidR="008840BC" w:rsidRPr="00BE668F" w:rsidRDefault="008840BC" w:rsidP="00BE6707">
            <w:pPr>
              <w:jc w:val="both"/>
            </w:pPr>
            <w:r>
              <w:rPr>
                <w:sz w:val="28"/>
              </w:rPr>
              <w:t xml:space="preserve">Área </w:t>
            </w:r>
            <w:r w:rsidRPr="00BE668F">
              <w:rPr>
                <w:sz w:val="28"/>
              </w:rPr>
              <w:t>= l</w:t>
            </w:r>
            <w:r w:rsidRPr="00BE668F">
              <w:rPr>
                <w:sz w:val="28"/>
                <w:vertAlign w:val="superscript"/>
              </w:rPr>
              <w:t>2</w:t>
            </w:r>
          </w:p>
        </w:tc>
        <w:tc>
          <w:tcPr>
            <w:tcW w:w="3480" w:type="dxa"/>
          </w:tcPr>
          <w:p w14:paraId="2038247F" w14:textId="77777777" w:rsidR="008840BC" w:rsidRPr="00BE668F" w:rsidRDefault="008840BC" w:rsidP="00BE6707">
            <w:pPr>
              <w:jc w:val="center"/>
              <w:rPr>
                <w:b/>
                <w:u w:val="single"/>
              </w:rPr>
            </w:pPr>
            <w:r>
              <w:rPr>
                <w:b/>
                <w:u w:val="single"/>
              </w:rPr>
              <w:t>RECTÁNGULO</w:t>
            </w:r>
          </w:p>
          <w:p w14:paraId="24DCE618" w14:textId="77777777" w:rsidR="008840BC" w:rsidRDefault="008840BC" w:rsidP="00BE6707">
            <w:pPr>
              <w:jc w:val="both"/>
            </w:pPr>
            <w:r w:rsidRPr="004A0520">
              <w:rPr>
                <w:noProof/>
              </w:rPr>
              <w:drawing>
                <wp:anchor distT="0" distB="0" distL="114300" distR="114300" simplePos="0" relativeHeight="254642176" behindDoc="0" locked="0" layoutInCell="1" allowOverlap="1" wp14:anchorId="2279F3D3" wp14:editId="3B8BBD52">
                  <wp:simplePos x="0" y="0"/>
                  <wp:positionH relativeFrom="column">
                    <wp:posOffset>-14605</wp:posOffset>
                  </wp:positionH>
                  <wp:positionV relativeFrom="paragraph">
                    <wp:posOffset>86360</wp:posOffset>
                  </wp:positionV>
                  <wp:extent cx="1171575" cy="868680"/>
                  <wp:effectExtent l="0" t="0" r="0" b="0"/>
                  <wp:wrapTight wrapText="bothSides">
                    <wp:wrapPolygon edited="0">
                      <wp:start x="0" y="0"/>
                      <wp:lineTo x="0" y="20842"/>
                      <wp:lineTo x="21073" y="20842"/>
                      <wp:lineTo x="21073" y="0"/>
                      <wp:lineTo x="0" y="0"/>
                    </wp:wrapPolygon>
                  </wp:wrapTight>
                  <wp:docPr id="63520" name="Imagen 6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extLst>
                              <a:ext uri="{28A0092B-C50C-407E-A947-70E740481C1C}">
                                <a14:useLocalDpi xmlns:a14="http://schemas.microsoft.com/office/drawing/2010/main"/>
                              </a:ext>
                            </a:extLst>
                          </a:blip>
                          <a:stretch>
                            <a:fillRect/>
                          </a:stretch>
                        </pic:blipFill>
                        <pic:spPr>
                          <a:xfrm>
                            <a:off x="0" y="0"/>
                            <a:ext cx="1171575" cy="868680"/>
                          </a:xfrm>
                          <a:prstGeom prst="rect">
                            <a:avLst/>
                          </a:prstGeom>
                        </pic:spPr>
                      </pic:pic>
                    </a:graphicData>
                  </a:graphic>
                  <wp14:sizeRelH relativeFrom="page">
                    <wp14:pctWidth>0</wp14:pctWidth>
                  </wp14:sizeRelH>
                  <wp14:sizeRelV relativeFrom="page">
                    <wp14:pctHeight>0</wp14:pctHeight>
                  </wp14:sizeRelV>
                </wp:anchor>
              </w:drawing>
            </w:r>
          </w:p>
          <w:p w14:paraId="4973E4E9" w14:textId="77777777" w:rsidR="008840BC" w:rsidRPr="00BE668F" w:rsidRDefault="008840BC" w:rsidP="00BE6707">
            <w:pPr>
              <w:jc w:val="both"/>
              <w:rPr>
                <w:sz w:val="28"/>
              </w:rPr>
            </w:pPr>
            <w:r w:rsidRPr="00BE668F">
              <w:rPr>
                <w:sz w:val="28"/>
              </w:rPr>
              <w:t>P</w:t>
            </w:r>
            <w:r>
              <w:rPr>
                <w:sz w:val="28"/>
              </w:rPr>
              <w:t xml:space="preserve"> = 2b+2h</w:t>
            </w:r>
          </w:p>
          <w:p w14:paraId="7E218F57" w14:textId="77777777" w:rsidR="008840BC" w:rsidRDefault="008840BC" w:rsidP="00BE6707">
            <w:pPr>
              <w:jc w:val="both"/>
            </w:pPr>
            <w:r>
              <w:rPr>
                <w:sz w:val="28"/>
              </w:rPr>
              <w:t>Área =b</w:t>
            </w:r>
            <w:r>
              <w:rPr>
                <w:sz w:val="28"/>
              </w:rPr>
              <w:sym w:font="Symbol" w:char="F0D7"/>
            </w:r>
            <w:r>
              <w:rPr>
                <w:sz w:val="28"/>
              </w:rPr>
              <w:t>h</w:t>
            </w:r>
          </w:p>
        </w:tc>
        <w:tc>
          <w:tcPr>
            <w:tcW w:w="3497" w:type="dxa"/>
          </w:tcPr>
          <w:p w14:paraId="6884EE7F" w14:textId="77777777" w:rsidR="008840BC" w:rsidRPr="00BE668F" w:rsidRDefault="008840BC" w:rsidP="00BE6707">
            <w:pPr>
              <w:jc w:val="center"/>
              <w:rPr>
                <w:b/>
                <w:u w:val="single"/>
              </w:rPr>
            </w:pPr>
            <w:r>
              <w:rPr>
                <w:b/>
                <w:u w:val="single"/>
              </w:rPr>
              <w:t>PARALELOGRAMO</w:t>
            </w:r>
          </w:p>
          <w:p w14:paraId="4EBE5B92" w14:textId="77777777" w:rsidR="008840BC" w:rsidRDefault="008840BC" w:rsidP="00BE6707">
            <w:pPr>
              <w:jc w:val="both"/>
            </w:pPr>
            <w:r w:rsidRPr="001D2154">
              <w:rPr>
                <w:noProof/>
              </w:rPr>
              <w:drawing>
                <wp:anchor distT="0" distB="0" distL="114300" distR="114300" simplePos="0" relativeHeight="254643200" behindDoc="0" locked="0" layoutInCell="1" allowOverlap="1" wp14:anchorId="7AEABA31" wp14:editId="19F5EDFA">
                  <wp:simplePos x="0" y="0"/>
                  <wp:positionH relativeFrom="column">
                    <wp:posOffset>36195</wp:posOffset>
                  </wp:positionH>
                  <wp:positionV relativeFrom="paragraph">
                    <wp:posOffset>90170</wp:posOffset>
                  </wp:positionV>
                  <wp:extent cx="1195705" cy="770255"/>
                  <wp:effectExtent l="0" t="0" r="0" b="0"/>
                  <wp:wrapTight wrapText="bothSides">
                    <wp:wrapPolygon edited="0">
                      <wp:start x="0" y="0"/>
                      <wp:lineTo x="0" y="20656"/>
                      <wp:lineTo x="21107" y="20656"/>
                      <wp:lineTo x="21107" y="0"/>
                      <wp:lineTo x="0" y="0"/>
                    </wp:wrapPolygon>
                  </wp:wrapTight>
                  <wp:docPr id="63521" name="Imagen 6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extLst>
                              <a:ext uri="{28A0092B-C50C-407E-A947-70E740481C1C}">
                                <a14:useLocalDpi xmlns:a14="http://schemas.microsoft.com/office/drawing/2010/main"/>
                              </a:ext>
                            </a:extLst>
                          </a:blip>
                          <a:stretch>
                            <a:fillRect/>
                          </a:stretch>
                        </pic:blipFill>
                        <pic:spPr>
                          <a:xfrm>
                            <a:off x="0" y="0"/>
                            <a:ext cx="1195705" cy="770255"/>
                          </a:xfrm>
                          <a:prstGeom prst="rect">
                            <a:avLst/>
                          </a:prstGeom>
                        </pic:spPr>
                      </pic:pic>
                    </a:graphicData>
                  </a:graphic>
                  <wp14:sizeRelH relativeFrom="page">
                    <wp14:pctWidth>0</wp14:pctWidth>
                  </wp14:sizeRelH>
                  <wp14:sizeRelV relativeFrom="page">
                    <wp14:pctHeight>0</wp14:pctHeight>
                  </wp14:sizeRelV>
                </wp:anchor>
              </w:drawing>
            </w:r>
          </w:p>
          <w:p w14:paraId="77CBDD48" w14:textId="77777777" w:rsidR="008840BC" w:rsidRPr="00BE668F" w:rsidRDefault="008840BC" w:rsidP="00BE6707">
            <w:pPr>
              <w:jc w:val="both"/>
              <w:rPr>
                <w:sz w:val="28"/>
              </w:rPr>
            </w:pPr>
            <w:r w:rsidRPr="00BE668F">
              <w:rPr>
                <w:sz w:val="28"/>
              </w:rPr>
              <w:t>P</w:t>
            </w:r>
            <w:r>
              <w:rPr>
                <w:sz w:val="28"/>
              </w:rPr>
              <w:t>=</w:t>
            </w:r>
            <w:r w:rsidRPr="001E6164">
              <w:rPr>
                <w:sz w:val="18"/>
              </w:rPr>
              <w:t>Suma Lados</w:t>
            </w:r>
          </w:p>
          <w:p w14:paraId="62F50CEA" w14:textId="77777777" w:rsidR="008840BC" w:rsidRDefault="008840BC" w:rsidP="00BE6707">
            <w:pPr>
              <w:jc w:val="both"/>
            </w:pPr>
            <w:r>
              <w:rPr>
                <w:sz w:val="28"/>
              </w:rPr>
              <w:t>Área</w:t>
            </w:r>
            <w:r w:rsidRPr="00BE668F">
              <w:rPr>
                <w:sz w:val="28"/>
              </w:rPr>
              <w:t>=</w:t>
            </w:r>
            <w:r>
              <w:rPr>
                <w:sz w:val="28"/>
              </w:rPr>
              <w:t xml:space="preserve"> b</w:t>
            </w:r>
            <w:r>
              <w:rPr>
                <w:sz w:val="28"/>
              </w:rPr>
              <w:sym w:font="Symbol" w:char="F0D7"/>
            </w:r>
            <w:r>
              <w:rPr>
                <w:sz w:val="28"/>
              </w:rPr>
              <w:t>h</w:t>
            </w:r>
          </w:p>
        </w:tc>
      </w:tr>
      <w:tr w:rsidR="008840BC" w14:paraId="45661B71" w14:textId="77777777" w:rsidTr="00BE6707">
        <w:tc>
          <w:tcPr>
            <w:tcW w:w="3473" w:type="dxa"/>
          </w:tcPr>
          <w:p w14:paraId="298AF962" w14:textId="77777777" w:rsidR="008840BC" w:rsidRPr="00BE668F" w:rsidRDefault="008840BC" w:rsidP="00BE6707">
            <w:pPr>
              <w:jc w:val="center"/>
            </w:pPr>
            <w:r w:rsidRPr="001D2154">
              <w:rPr>
                <w:noProof/>
              </w:rPr>
              <w:drawing>
                <wp:anchor distT="0" distB="0" distL="114300" distR="114300" simplePos="0" relativeHeight="254644224" behindDoc="1" locked="0" layoutInCell="1" allowOverlap="1" wp14:anchorId="0AB7532F" wp14:editId="35FEF0DD">
                  <wp:simplePos x="0" y="0"/>
                  <wp:positionH relativeFrom="column">
                    <wp:posOffset>77470</wp:posOffset>
                  </wp:positionH>
                  <wp:positionV relativeFrom="paragraph">
                    <wp:posOffset>203835</wp:posOffset>
                  </wp:positionV>
                  <wp:extent cx="1034415" cy="70104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extLst>
                              <a:ext uri="{28A0092B-C50C-407E-A947-70E740481C1C}">
                                <a14:useLocalDpi xmlns:a14="http://schemas.microsoft.com/office/drawing/2010/main"/>
                              </a:ext>
                            </a:extLst>
                          </a:blip>
                          <a:stretch>
                            <a:fillRect/>
                          </a:stretch>
                        </pic:blipFill>
                        <pic:spPr>
                          <a:xfrm>
                            <a:off x="0" y="0"/>
                            <a:ext cx="1034415" cy="701040"/>
                          </a:xfrm>
                          <a:prstGeom prst="rect">
                            <a:avLst/>
                          </a:prstGeom>
                        </pic:spPr>
                      </pic:pic>
                    </a:graphicData>
                  </a:graphic>
                  <wp14:sizeRelH relativeFrom="page">
                    <wp14:pctWidth>0</wp14:pctWidth>
                  </wp14:sizeRelH>
                  <wp14:sizeRelV relativeFrom="page">
                    <wp14:pctHeight>0</wp14:pctHeight>
                  </wp14:sizeRelV>
                </wp:anchor>
              </w:drawing>
            </w:r>
            <w:r>
              <w:rPr>
                <w:b/>
                <w:u w:val="single"/>
              </w:rPr>
              <w:t>TRIÁNGULO</w:t>
            </w:r>
            <w:r w:rsidRPr="00BE668F">
              <w:t xml:space="preserve"> </w:t>
            </w:r>
            <w:r>
              <w:t>(con la altura)</w:t>
            </w:r>
          </w:p>
          <w:p w14:paraId="538DF4D9" w14:textId="77777777" w:rsidR="008840BC" w:rsidRPr="00BE668F" w:rsidRDefault="008840BC" w:rsidP="00BE6707">
            <w:pPr>
              <w:jc w:val="both"/>
              <w:rPr>
                <w:sz w:val="28"/>
              </w:rPr>
            </w:pPr>
            <w:r>
              <w:rPr>
                <w:sz w:val="28"/>
              </w:rPr>
              <w:t xml:space="preserve">                       </w:t>
            </w:r>
            <w:r w:rsidRPr="00BE668F">
              <w:rPr>
                <w:sz w:val="28"/>
              </w:rPr>
              <w:t>P</w:t>
            </w:r>
            <w:r>
              <w:rPr>
                <w:sz w:val="28"/>
              </w:rPr>
              <w:t>=</w:t>
            </w:r>
            <w:r w:rsidRPr="001E6164">
              <w:t>Suma Lados</w:t>
            </w:r>
          </w:p>
          <w:p w14:paraId="07F71748" w14:textId="77777777" w:rsidR="008840BC" w:rsidRDefault="008840BC" w:rsidP="00BE6707">
            <w:pPr>
              <w:jc w:val="both"/>
            </w:pPr>
            <w:r>
              <w:rPr>
                <w:sz w:val="28"/>
              </w:rPr>
              <w:t xml:space="preserve">                      Área</w:t>
            </w:r>
            <w:r w:rsidRPr="00BE668F">
              <w:rPr>
                <w:sz w:val="28"/>
              </w:rPr>
              <w:t>=</w:t>
            </w:r>
            <w:r>
              <w:rPr>
                <w:sz w:val="28"/>
              </w:rPr>
              <w:t xml:space="preserve"> b</w:t>
            </w:r>
            <w:r>
              <w:rPr>
                <w:sz w:val="28"/>
              </w:rPr>
              <w:sym w:font="Symbol" w:char="F0D7"/>
            </w:r>
            <w:r>
              <w:rPr>
                <w:sz w:val="28"/>
              </w:rPr>
              <w:t>h/2</w:t>
            </w:r>
          </w:p>
        </w:tc>
        <w:tc>
          <w:tcPr>
            <w:tcW w:w="3480" w:type="dxa"/>
          </w:tcPr>
          <w:p w14:paraId="2D44CE98" w14:textId="77777777" w:rsidR="008840BC" w:rsidRPr="00BE668F" w:rsidRDefault="008840BC" w:rsidP="00BE6707">
            <w:pPr>
              <w:jc w:val="center"/>
            </w:pPr>
            <w:r w:rsidRPr="001D2154">
              <w:rPr>
                <w:noProof/>
                <w:lang w:val="es-ES_tradnl"/>
              </w:rPr>
              <w:drawing>
                <wp:anchor distT="0" distB="0" distL="114300" distR="114300" simplePos="0" relativeHeight="254649344" behindDoc="1" locked="0" layoutInCell="1" allowOverlap="1" wp14:anchorId="106B305F" wp14:editId="7B2B5711">
                  <wp:simplePos x="0" y="0"/>
                  <wp:positionH relativeFrom="column">
                    <wp:posOffset>-41373</wp:posOffset>
                  </wp:positionH>
                  <wp:positionV relativeFrom="paragraph">
                    <wp:posOffset>172085</wp:posOffset>
                  </wp:positionV>
                  <wp:extent cx="1003300" cy="709295"/>
                  <wp:effectExtent l="0" t="0" r="0" b="1905"/>
                  <wp:wrapNone/>
                  <wp:docPr id="63523" name="Imagen 6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232">
                            <a:extLst>
                              <a:ext uri="{28A0092B-C50C-407E-A947-70E740481C1C}">
                                <a14:useLocalDpi xmlns:a14="http://schemas.microsoft.com/office/drawing/2010/main"/>
                              </a:ext>
                            </a:extLst>
                          </a:blip>
                          <a:srcRect/>
                          <a:stretch>
                            <a:fillRect/>
                          </a:stretch>
                        </pic:blipFill>
                        <pic:spPr bwMode="auto">
                          <a:xfrm>
                            <a:off x="0" y="0"/>
                            <a:ext cx="1003300" cy="70929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C17D9E">
              <w:rPr>
                <w:noProof/>
              </w:rPr>
              <w:drawing>
                <wp:anchor distT="0" distB="0" distL="114300" distR="114300" simplePos="0" relativeHeight="254652416" behindDoc="0" locked="0" layoutInCell="1" allowOverlap="1" wp14:anchorId="48B82DF9" wp14:editId="5CC87A9A">
                  <wp:simplePos x="0" y="0"/>
                  <wp:positionH relativeFrom="column">
                    <wp:posOffset>829359</wp:posOffset>
                  </wp:positionH>
                  <wp:positionV relativeFrom="paragraph">
                    <wp:posOffset>166126</wp:posOffset>
                  </wp:positionV>
                  <wp:extent cx="1259840" cy="253365"/>
                  <wp:effectExtent l="0" t="0" r="0" b="0"/>
                  <wp:wrapNone/>
                  <wp:docPr id="63522" name="Imagen 63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extLst>
                              <a:ext uri="{28A0092B-C50C-407E-A947-70E740481C1C}">
                                <a14:useLocalDpi xmlns:a14="http://schemas.microsoft.com/office/drawing/2010/main"/>
                              </a:ext>
                            </a:extLst>
                          </a:blip>
                          <a:stretch>
                            <a:fillRect/>
                          </a:stretch>
                        </pic:blipFill>
                        <pic:spPr>
                          <a:xfrm>
                            <a:off x="0" y="0"/>
                            <a:ext cx="1259840" cy="253365"/>
                          </a:xfrm>
                          <a:prstGeom prst="rect">
                            <a:avLst/>
                          </a:prstGeom>
                        </pic:spPr>
                      </pic:pic>
                    </a:graphicData>
                  </a:graphic>
                  <wp14:sizeRelH relativeFrom="page">
                    <wp14:pctWidth>0</wp14:pctWidth>
                  </wp14:sizeRelH>
                  <wp14:sizeRelV relativeFrom="page">
                    <wp14:pctHeight>0</wp14:pctHeight>
                  </wp14:sizeRelV>
                </wp:anchor>
              </w:drawing>
            </w:r>
            <w:r>
              <w:rPr>
                <w:b/>
                <w:u w:val="single"/>
              </w:rPr>
              <w:t>TRIÁNGULO</w:t>
            </w:r>
            <w:r w:rsidRPr="00BE668F">
              <w:t xml:space="preserve"> </w:t>
            </w:r>
            <w:r>
              <w:t>(con los 3 lados)</w:t>
            </w:r>
          </w:p>
          <w:p w14:paraId="43B661DA" w14:textId="77777777" w:rsidR="008840BC" w:rsidRDefault="008840BC" w:rsidP="00BE6707">
            <w:pPr>
              <w:spacing w:before="40"/>
              <w:jc w:val="both"/>
            </w:pPr>
            <w:r>
              <w:t xml:space="preserve">                A=</w:t>
            </w:r>
            <w:r>
              <w:rPr>
                <w:noProof/>
                <w:lang w:val="es-ES_tradnl"/>
              </w:rPr>
              <w:t xml:space="preserve"> </w:t>
            </w:r>
            <w:r>
              <w:t xml:space="preserve">             </w:t>
            </w:r>
          </w:p>
          <w:p w14:paraId="46D4D0B8" w14:textId="77777777" w:rsidR="008840BC" w:rsidRDefault="008840BC" w:rsidP="00BE6707">
            <w:pPr>
              <w:jc w:val="both"/>
            </w:pPr>
            <w:r>
              <w:t xml:space="preserve">                        s=(a+b+c)/2</w:t>
            </w:r>
          </w:p>
          <w:p w14:paraId="6D580B97" w14:textId="77777777" w:rsidR="008840BC" w:rsidRPr="00BE3A35" w:rsidRDefault="008840BC" w:rsidP="00BE6707">
            <w:pPr>
              <w:jc w:val="both"/>
              <w:rPr>
                <w:u w:val="single"/>
              </w:rPr>
            </w:pPr>
            <w:r w:rsidRPr="00C17D9E">
              <w:t xml:space="preserve">                     </w:t>
            </w:r>
            <w:r>
              <w:t xml:space="preserve">    </w:t>
            </w:r>
            <w:r w:rsidRPr="00BE3A35">
              <w:rPr>
                <w:u w:val="single"/>
              </w:rPr>
              <w:t>Fórmula de Herón</w:t>
            </w:r>
          </w:p>
        </w:tc>
        <w:tc>
          <w:tcPr>
            <w:tcW w:w="3497" w:type="dxa"/>
          </w:tcPr>
          <w:p w14:paraId="65C19D82" w14:textId="77777777" w:rsidR="008840BC" w:rsidRPr="00BE668F" w:rsidRDefault="008840BC" w:rsidP="00BE6707">
            <w:r w:rsidRPr="006F7BE9">
              <w:rPr>
                <w:noProof/>
              </w:rPr>
              <w:drawing>
                <wp:anchor distT="0" distB="0" distL="114300" distR="114300" simplePos="0" relativeHeight="254648320" behindDoc="0" locked="0" layoutInCell="1" allowOverlap="1" wp14:anchorId="12145B49" wp14:editId="31FEC43B">
                  <wp:simplePos x="0" y="0"/>
                  <wp:positionH relativeFrom="column">
                    <wp:posOffset>5080</wp:posOffset>
                  </wp:positionH>
                  <wp:positionV relativeFrom="paragraph">
                    <wp:posOffset>42008</wp:posOffset>
                  </wp:positionV>
                  <wp:extent cx="668020" cy="839470"/>
                  <wp:effectExtent l="0" t="0" r="5080" b="0"/>
                  <wp:wrapTight wrapText="bothSides">
                    <wp:wrapPolygon edited="0">
                      <wp:start x="0" y="0"/>
                      <wp:lineTo x="0" y="21241"/>
                      <wp:lineTo x="21354" y="21241"/>
                      <wp:lineTo x="21354" y="0"/>
                      <wp:lineTo x="0" y="0"/>
                    </wp:wrapPolygon>
                  </wp:wrapTight>
                  <wp:docPr id="63524" name="Imagen 63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28A0092B-C50C-407E-A947-70E740481C1C}">
                                <a14:useLocalDpi xmlns:a14="http://schemas.microsoft.com/office/drawing/2010/main"/>
                              </a:ext>
                            </a:extLst>
                          </a:blip>
                          <a:stretch>
                            <a:fillRect/>
                          </a:stretch>
                        </pic:blipFill>
                        <pic:spPr>
                          <a:xfrm>
                            <a:off x="0" y="0"/>
                            <a:ext cx="668020" cy="839470"/>
                          </a:xfrm>
                          <a:prstGeom prst="rect">
                            <a:avLst/>
                          </a:prstGeom>
                        </pic:spPr>
                      </pic:pic>
                    </a:graphicData>
                  </a:graphic>
                  <wp14:sizeRelH relativeFrom="page">
                    <wp14:pctWidth>0</wp14:pctWidth>
                  </wp14:sizeRelH>
                  <wp14:sizeRelV relativeFrom="page">
                    <wp14:pctHeight>0</wp14:pctHeight>
                  </wp14:sizeRelV>
                </wp:anchor>
              </w:drawing>
            </w:r>
            <w:r>
              <w:rPr>
                <w:b/>
                <w:u w:val="single"/>
              </w:rPr>
              <w:t>ROMBO</w:t>
            </w:r>
          </w:p>
          <w:p w14:paraId="4FC47598" w14:textId="77777777" w:rsidR="008840BC" w:rsidRPr="00BE668F" w:rsidRDefault="008840BC" w:rsidP="00BE6707">
            <w:pPr>
              <w:jc w:val="both"/>
              <w:rPr>
                <w:sz w:val="28"/>
              </w:rPr>
            </w:pPr>
            <w:r w:rsidRPr="00BE668F">
              <w:rPr>
                <w:sz w:val="28"/>
              </w:rPr>
              <w:t>P</w:t>
            </w:r>
            <w:r>
              <w:rPr>
                <w:sz w:val="28"/>
              </w:rPr>
              <w:t>=</w:t>
            </w:r>
            <w:r w:rsidRPr="001E6164">
              <w:t>Suma Lados</w:t>
            </w:r>
          </w:p>
          <w:p w14:paraId="3EE01B3D" w14:textId="77777777" w:rsidR="008840BC" w:rsidRDefault="008840BC" w:rsidP="00BE6707">
            <w:pPr>
              <w:jc w:val="both"/>
              <w:rPr>
                <w:sz w:val="28"/>
              </w:rPr>
            </w:pPr>
            <w:r>
              <w:rPr>
                <w:sz w:val="28"/>
              </w:rPr>
              <w:t>Área</w:t>
            </w:r>
            <w:r w:rsidRPr="00BE668F">
              <w:rPr>
                <w:sz w:val="28"/>
              </w:rPr>
              <w:t>=</w:t>
            </w:r>
            <w:r>
              <w:rPr>
                <w:sz w:val="28"/>
              </w:rPr>
              <w:t xml:space="preserve"> D</w:t>
            </w:r>
            <w:r>
              <w:rPr>
                <w:sz w:val="28"/>
              </w:rPr>
              <w:sym w:font="Symbol" w:char="F0D7"/>
            </w:r>
            <w:r>
              <w:rPr>
                <w:sz w:val="28"/>
              </w:rPr>
              <w:t>d/2</w:t>
            </w:r>
          </w:p>
          <w:p w14:paraId="3681D6E4" w14:textId="77777777" w:rsidR="008840BC" w:rsidRDefault="008840BC" w:rsidP="00BE6707">
            <w:pPr>
              <w:jc w:val="both"/>
            </w:pPr>
          </w:p>
          <w:p w14:paraId="2E1DB99A" w14:textId="77777777" w:rsidR="008840BC" w:rsidRDefault="008840BC" w:rsidP="00BE6707">
            <w:pPr>
              <w:jc w:val="both"/>
            </w:pPr>
          </w:p>
        </w:tc>
      </w:tr>
      <w:tr w:rsidR="008840BC" w14:paraId="75BE0684" w14:textId="77777777" w:rsidTr="00BE6707">
        <w:tc>
          <w:tcPr>
            <w:tcW w:w="3473" w:type="dxa"/>
          </w:tcPr>
          <w:p w14:paraId="7937975D" w14:textId="77777777" w:rsidR="008840BC" w:rsidRPr="00BE668F" w:rsidRDefault="008840BC" w:rsidP="00BE6707">
            <w:pPr>
              <w:jc w:val="center"/>
            </w:pPr>
            <w:r w:rsidRPr="006F7BE9">
              <w:rPr>
                <w:noProof/>
              </w:rPr>
              <w:drawing>
                <wp:anchor distT="0" distB="0" distL="114300" distR="114300" simplePos="0" relativeHeight="254646272" behindDoc="1" locked="0" layoutInCell="1" allowOverlap="1" wp14:anchorId="15BAD491" wp14:editId="3B797CF1">
                  <wp:simplePos x="0" y="0"/>
                  <wp:positionH relativeFrom="column">
                    <wp:posOffset>2126078</wp:posOffset>
                  </wp:positionH>
                  <wp:positionV relativeFrom="paragraph">
                    <wp:posOffset>196850</wp:posOffset>
                  </wp:positionV>
                  <wp:extent cx="1198245" cy="966470"/>
                  <wp:effectExtent l="0" t="0" r="0" b="0"/>
                  <wp:wrapNone/>
                  <wp:docPr id="63526" name="Imagen 6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extLst>
                              <a:ext uri="{28A0092B-C50C-407E-A947-70E740481C1C}">
                                <a14:useLocalDpi xmlns:a14="http://schemas.microsoft.com/office/drawing/2010/main"/>
                              </a:ext>
                            </a:extLst>
                          </a:blip>
                          <a:stretch>
                            <a:fillRect/>
                          </a:stretch>
                        </pic:blipFill>
                        <pic:spPr>
                          <a:xfrm>
                            <a:off x="0" y="0"/>
                            <a:ext cx="1198245" cy="966470"/>
                          </a:xfrm>
                          <a:prstGeom prst="rect">
                            <a:avLst/>
                          </a:prstGeom>
                        </pic:spPr>
                      </pic:pic>
                    </a:graphicData>
                  </a:graphic>
                  <wp14:sizeRelH relativeFrom="page">
                    <wp14:pctWidth>0</wp14:pctWidth>
                  </wp14:sizeRelH>
                  <wp14:sizeRelV relativeFrom="page">
                    <wp14:pctHeight>0</wp14:pctHeight>
                  </wp14:sizeRelV>
                </wp:anchor>
              </w:drawing>
            </w:r>
            <w:r w:rsidRPr="006F7BE9">
              <w:rPr>
                <w:noProof/>
              </w:rPr>
              <w:drawing>
                <wp:anchor distT="0" distB="0" distL="114300" distR="114300" simplePos="0" relativeHeight="254647296" behindDoc="1" locked="0" layoutInCell="1" allowOverlap="1" wp14:anchorId="3EBB0138" wp14:editId="272A88C1">
                  <wp:simplePos x="0" y="0"/>
                  <wp:positionH relativeFrom="column">
                    <wp:posOffset>-27793</wp:posOffset>
                  </wp:positionH>
                  <wp:positionV relativeFrom="paragraph">
                    <wp:posOffset>173599</wp:posOffset>
                  </wp:positionV>
                  <wp:extent cx="1069291" cy="917190"/>
                  <wp:effectExtent l="0" t="0" r="0" b="0"/>
                  <wp:wrapNone/>
                  <wp:docPr id="63525" name="Imagen 6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6" cstate="print">
                            <a:extLst>
                              <a:ext uri="{28A0092B-C50C-407E-A947-70E740481C1C}">
                                <a14:useLocalDpi xmlns:a14="http://schemas.microsoft.com/office/drawing/2010/main"/>
                              </a:ext>
                            </a:extLst>
                          </a:blip>
                          <a:srcRect/>
                          <a:stretch/>
                        </pic:blipFill>
                        <pic:spPr bwMode="auto">
                          <a:xfrm>
                            <a:off x="0" y="0"/>
                            <a:ext cx="1069796" cy="9176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u w:val="single"/>
              </w:rPr>
              <w:t>TRAPECIO</w:t>
            </w:r>
          </w:p>
          <w:p w14:paraId="64B6B867" w14:textId="77777777" w:rsidR="008840BC" w:rsidRDefault="008840BC" w:rsidP="00BE6707">
            <w:pPr>
              <w:jc w:val="both"/>
            </w:pPr>
          </w:p>
          <w:p w14:paraId="50CD3DBB" w14:textId="77777777" w:rsidR="008840BC" w:rsidRPr="00BE668F" w:rsidRDefault="008840BC" w:rsidP="00BE6707">
            <w:pPr>
              <w:jc w:val="both"/>
              <w:rPr>
                <w:sz w:val="28"/>
              </w:rPr>
            </w:pPr>
            <w:r>
              <w:rPr>
                <w:sz w:val="28"/>
              </w:rPr>
              <w:t xml:space="preserve">                         </w:t>
            </w:r>
            <w:r w:rsidRPr="00BE668F">
              <w:rPr>
                <w:sz w:val="28"/>
              </w:rPr>
              <w:t>P</w:t>
            </w:r>
            <w:r>
              <w:rPr>
                <w:sz w:val="28"/>
              </w:rPr>
              <w:t>=</w:t>
            </w:r>
            <w:r w:rsidRPr="001E6164">
              <w:t>Suma Lados</w:t>
            </w:r>
          </w:p>
          <w:p w14:paraId="6CC60181" w14:textId="77777777" w:rsidR="008840BC" w:rsidRDefault="008840BC" w:rsidP="00BE6707">
            <w:pPr>
              <w:jc w:val="both"/>
            </w:pPr>
            <w:r>
              <w:rPr>
                <w:sz w:val="28"/>
              </w:rPr>
              <w:t xml:space="preserve">                        A</w:t>
            </w:r>
            <w:r w:rsidRPr="00BE668F">
              <w:rPr>
                <w:sz w:val="28"/>
              </w:rPr>
              <w:t>=</w:t>
            </w:r>
            <w:r>
              <w:rPr>
                <w:sz w:val="28"/>
              </w:rPr>
              <w:t xml:space="preserve"> (B+b)</w:t>
            </w:r>
            <w:r>
              <w:rPr>
                <w:sz w:val="28"/>
              </w:rPr>
              <w:sym w:font="Symbol" w:char="F0D7"/>
            </w:r>
            <w:r>
              <w:rPr>
                <w:sz w:val="28"/>
              </w:rPr>
              <w:t>h/2</w:t>
            </w:r>
          </w:p>
        </w:tc>
        <w:tc>
          <w:tcPr>
            <w:tcW w:w="3480" w:type="dxa"/>
          </w:tcPr>
          <w:p w14:paraId="03349226" w14:textId="77777777" w:rsidR="008840BC" w:rsidRPr="00BE668F" w:rsidRDefault="008840BC" w:rsidP="00BE6707">
            <w:pPr>
              <w:jc w:val="center"/>
            </w:pPr>
            <w:r>
              <w:rPr>
                <w:b/>
                <w:u w:val="single"/>
              </w:rPr>
              <w:t>POLÍGONO REGULAR</w:t>
            </w:r>
          </w:p>
          <w:p w14:paraId="12D77F05" w14:textId="77777777" w:rsidR="008840BC" w:rsidRDefault="008840BC" w:rsidP="00BE6707">
            <w:pPr>
              <w:jc w:val="both"/>
            </w:pPr>
          </w:p>
          <w:p w14:paraId="703093AB" w14:textId="77777777" w:rsidR="008840BC" w:rsidRPr="00BE668F" w:rsidRDefault="008840BC" w:rsidP="00BE6707">
            <w:pPr>
              <w:jc w:val="both"/>
              <w:rPr>
                <w:sz w:val="28"/>
              </w:rPr>
            </w:pPr>
            <w:r>
              <w:rPr>
                <w:sz w:val="28"/>
              </w:rPr>
              <w:t xml:space="preserve">                        </w:t>
            </w:r>
            <w:r w:rsidRPr="00BE668F">
              <w:rPr>
                <w:sz w:val="28"/>
              </w:rPr>
              <w:t>P</w:t>
            </w:r>
            <w:r>
              <w:rPr>
                <w:sz w:val="28"/>
              </w:rPr>
              <w:t>=</w:t>
            </w:r>
            <w:r w:rsidRPr="001E6164">
              <w:t>Suma Lados</w:t>
            </w:r>
          </w:p>
          <w:p w14:paraId="129E0873" w14:textId="77777777" w:rsidR="008840BC" w:rsidRDefault="008840BC" w:rsidP="00BE6707">
            <w:pPr>
              <w:jc w:val="both"/>
              <w:rPr>
                <w:sz w:val="28"/>
              </w:rPr>
            </w:pPr>
            <w:r>
              <w:rPr>
                <w:sz w:val="28"/>
              </w:rPr>
              <w:t xml:space="preserve">                            </w:t>
            </w:r>
          </w:p>
          <w:p w14:paraId="53B6EB09" w14:textId="77777777" w:rsidR="008840BC" w:rsidRDefault="008840BC" w:rsidP="00BE6707">
            <w:pPr>
              <w:jc w:val="both"/>
              <w:rPr>
                <w:sz w:val="28"/>
              </w:rPr>
            </w:pPr>
            <w:r>
              <w:rPr>
                <w:sz w:val="28"/>
              </w:rPr>
              <w:t xml:space="preserve">                       A</w:t>
            </w:r>
            <w:r w:rsidRPr="00BE668F">
              <w:rPr>
                <w:sz w:val="28"/>
              </w:rPr>
              <w:t>=</w:t>
            </w:r>
            <w:r>
              <w:rPr>
                <w:sz w:val="28"/>
              </w:rPr>
              <w:t xml:space="preserve"> </w:t>
            </w:r>
            <w:r>
              <w:rPr>
                <w:sz w:val="20"/>
              </w:rPr>
              <w:t>Perí</w:t>
            </w:r>
            <w:r w:rsidRPr="00041937">
              <w:rPr>
                <w:sz w:val="20"/>
              </w:rPr>
              <w:t>metro</w:t>
            </w:r>
            <w:r>
              <w:rPr>
                <w:sz w:val="28"/>
              </w:rPr>
              <w:sym w:font="Symbol" w:char="F0D7"/>
            </w:r>
            <w:r>
              <w:rPr>
                <w:sz w:val="28"/>
              </w:rPr>
              <w:t>a/2</w:t>
            </w:r>
          </w:p>
          <w:p w14:paraId="2B638825" w14:textId="77777777" w:rsidR="008840BC" w:rsidRPr="00041937" w:rsidRDefault="008840BC" w:rsidP="00BE6707">
            <w:pPr>
              <w:jc w:val="both"/>
              <w:rPr>
                <w:sz w:val="10"/>
              </w:rPr>
            </w:pPr>
            <w:r>
              <w:rPr>
                <w:sz w:val="28"/>
              </w:rPr>
              <w:br/>
            </w:r>
          </w:p>
        </w:tc>
        <w:tc>
          <w:tcPr>
            <w:tcW w:w="3497" w:type="dxa"/>
          </w:tcPr>
          <w:p w14:paraId="246ABF0C" w14:textId="77777777" w:rsidR="008840BC" w:rsidRPr="00BE668F" w:rsidRDefault="008840BC" w:rsidP="00BE6707">
            <w:pPr>
              <w:jc w:val="center"/>
            </w:pPr>
            <w:r>
              <w:rPr>
                <w:b/>
                <w:u w:val="single"/>
              </w:rPr>
              <w:t>CIRCUNFERENCIA</w:t>
            </w:r>
          </w:p>
          <w:p w14:paraId="2E2FED67" w14:textId="77777777" w:rsidR="008840BC" w:rsidRDefault="008840BC" w:rsidP="00BE6707">
            <w:r w:rsidRPr="006F7BE9">
              <w:rPr>
                <w:noProof/>
              </w:rPr>
              <w:drawing>
                <wp:anchor distT="0" distB="0" distL="114300" distR="114300" simplePos="0" relativeHeight="254645248" behindDoc="0" locked="0" layoutInCell="1" allowOverlap="1" wp14:anchorId="25CD0B90" wp14:editId="464156AC">
                  <wp:simplePos x="0" y="0"/>
                  <wp:positionH relativeFrom="column">
                    <wp:posOffset>57150</wp:posOffset>
                  </wp:positionH>
                  <wp:positionV relativeFrom="paragraph">
                    <wp:posOffset>82452</wp:posOffset>
                  </wp:positionV>
                  <wp:extent cx="914400" cy="818515"/>
                  <wp:effectExtent l="0" t="0" r="0" b="0"/>
                  <wp:wrapTight wrapText="bothSides">
                    <wp:wrapPolygon edited="0">
                      <wp:start x="0" y="0"/>
                      <wp:lineTo x="0" y="21114"/>
                      <wp:lineTo x="21300" y="21114"/>
                      <wp:lineTo x="21300" y="0"/>
                      <wp:lineTo x="0" y="0"/>
                    </wp:wrapPolygon>
                  </wp:wrapTight>
                  <wp:docPr id="63527" name="Imagen 6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extLst>
                              <a:ext uri="{28A0092B-C50C-407E-A947-70E740481C1C}">
                                <a14:useLocalDpi xmlns:a14="http://schemas.microsoft.com/office/drawing/2010/main"/>
                              </a:ext>
                            </a:extLst>
                          </a:blip>
                          <a:stretch>
                            <a:fillRect/>
                          </a:stretch>
                        </pic:blipFill>
                        <pic:spPr>
                          <a:xfrm>
                            <a:off x="0" y="0"/>
                            <a:ext cx="914400" cy="818515"/>
                          </a:xfrm>
                          <a:prstGeom prst="rect">
                            <a:avLst/>
                          </a:prstGeom>
                        </pic:spPr>
                      </pic:pic>
                    </a:graphicData>
                  </a:graphic>
                  <wp14:sizeRelH relativeFrom="page">
                    <wp14:pctWidth>0</wp14:pctWidth>
                  </wp14:sizeRelH>
                  <wp14:sizeRelV relativeFrom="page">
                    <wp14:pctHeight>0</wp14:pctHeight>
                  </wp14:sizeRelV>
                </wp:anchor>
              </w:drawing>
            </w:r>
          </w:p>
          <w:p w14:paraId="7FB34B2D" w14:textId="77777777" w:rsidR="008840BC" w:rsidRPr="00BE668F" w:rsidRDefault="008840BC" w:rsidP="00BE6707">
            <w:pPr>
              <w:jc w:val="both"/>
              <w:rPr>
                <w:sz w:val="28"/>
              </w:rPr>
            </w:pPr>
            <w:r w:rsidRPr="00BE668F">
              <w:rPr>
                <w:sz w:val="28"/>
              </w:rPr>
              <w:t>P</w:t>
            </w:r>
            <w:r>
              <w:rPr>
                <w:sz w:val="28"/>
              </w:rPr>
              <w:t>=</w:t>
            </w:r>
            <w:r w:rsidRPr="00041937">
              <w:rPr>
                <w:sz w:val="28"/>
              </w:rPr>
              <w:t>2</w:t>
            </w:r>
            <w:r w:rsidRPr="00041937">
              <w:rPr>
                <w:sz w:val="28"/>
              </w:rPr>
              <w:sym w:font="Symbol" w:char="F0D7"/>
            </w:r>
            <w:r w:rsidRPr="00041937">
              <w:rPr>
                <w:sz w:val="28"/>
              </w:rPr>
              <w:sym w:font="Symbol" w:char="F0D5"/>
            </w:r>
            <w:r w:rsidRPr="00041937">
              <w:rPr>
                <w:sz w:val="28"/>
              </w:rPr>
              <w:sym w:font="Symbol" w:char="F0D7"/>
            </w:r>
            <w:r w:rsidRPr="00041937">
              <w:rPr>
                <w:sz w:val="28"/>
              </w:rPr>
              <w:t>r</w:t>
            </w:r>
          </w:p>
          <w:p w14:paraId="1C57F77C" w14:textId="77777777" w:rsidR="008840BC" w:rsidRPr="00041937" w:rsidRDefault="008840BC" w:rsidP="00BE6707">
            <w:r>
              <w:rPr>
                <w:sz w:val="28"/>
              </w:rPr>
              <w:t>Área</w:t>
            </w:r>
            <w:r w:rsidRPr="00BE668F">
              <w:rPr>
                <w:sz w:val="28"/>
              </w:rPr>
              <w:t>=</w:t>
            </w:r>
            <w:r>
              <w:rPr>
                <w:sz w:val="28"/>
              </w:rPr>
              <w:t xml:space="preserve"> </w:t>
            </w:r>
            <w:r w:rsidRPr="00041937">
              <w:rPr>
                <w:sz w:val="28"/>
              </w:rPr>
              <w:sym w:font="Symbol" w:char="F0D5"/>
            </w:r>
            <w:r w:rsidRPr="00041937">
              <w:rPr>
                <w:sz w:val="28"/>
              </w:rPr>
              <w:sym w:font="Symbol" w:char="F0D7"/>
            </w:r>
            <w:r w:rsidRPr="00041937">
              <w:rPr>
                <w:sz w:val="28"/>
              </w:rPr>
              <w:t>r</w:t>
            </w:r>
            <w:r w:rsidRPr="00041937">
              <w:rPr>
                <w:sz w:val="28"/>
                <w:vertAlign w:val="superscript"/>
              </w:rPr>
              <w:t>2</w:t>
            </w:r>
          </w:p>
        </w:tc>
      </w:tr>
      <w:tr w:rsidR="008840BC" w14:paraId="60F4A56B" w14:textId="77777777" w:rsidTr="00BE6707">
        <w:trPr>
          <w:trHeight w:val="641"/>
        </w:trPr>
        <w:tc>
          <w:tcPr>
            <w:tcW w:w="3473" w:type="dxa"/>
          </w:tcPr>
          <w:p w14:paraId="160CF82E" w14:textId="77777777" w:rsidR="008840BC" w:rsidRPr="00BE668F" w:rsidRDefault="008840BC" w:rsidP="00BE6707">
            <w:pPr>
              <w:jc w:val="center"/>
            </w:pPr>
            <w:r w:rsidRPr="00F12969">
              <w:rPr>
                <w:noProof/>
              </w:rPr>
              <w:drawing>
                <wp:anchor distT="0" distB="0" distL="114300" distR="114300" simplePos="0" relativeHeight="254653440" behindDoc="0" locked="0" layoutInCell="1" allowOverlap="1" wp14:anchorId="53A6E9A3" wp14:editId="455DF44C">
                  <wp:simplePos x="0" y="0"/>
                  <wp:positionH relativeFrom="column">
                    <wp:posOffset>0</wp:posOffset>
                  </wp:positionH>
                  <wp:positionV relativeFrom="paragraph">
                    <wp:posOffset>215265</wp:posOffset>
                  </wp:positionV>
                  <wp:extent cx="1062990" cy="987425"/>
                  <wp:effectExtent l="0" t="0" r="0" b="0"/>
                  <wp:wrapTight wrapText="bothSides">
                    <wp:wrapPolygon edited="0">
                      <wp:start x="0" y="0"/>
                      <wp:lineTo x="0" y="21114"/>
                      <wp:lineTo x="21161" y="21114"/>
                      <wp:lineTo x="21161" y="0"/>
                      <wp:lineTo x="0" y="0"/>
                    </wp:wrapPolygon>
                  </wp:wrapTight>
                  <wp:docPr id="63528" name="Imagen 6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extLst>
                              <a:ext uri="{28A0092B-C50C-407E-A947-70E740481C1C}">
                                <a14:useLocalDpi xmlns:a14="http://schemas.microsoft.com/office/drawing/2010/main"/>
                              </a:ext>
                            </a:extLst>
                          </a:blip>
                          <a:stretch>
                            <a:fillRect/>
                          </a:stretch>
                        </pic:blipFill>
                        <pic:spPr>
                          <a:xfrm>
                            <a:off x="0" y="0"/>
                            <a:ext cx="1062990" cy="987425"/>
                          </a:xfrm>
                          <a:prstGeom prst="rect">
                            <a:avLst/>
                          </a:prstGeom>
                        </pic:spPr>
                      </pic:pic>
                    </a:graphicData>
                  </a:graphic>
                  <wp14:sizeRelH relativeFrom="page">
                    <wp14:pctWidth>0</wp14:pctWidth>
                  </wp14:sizeRelH>
                  <wp14:sizeRelV relativeFrom="page">
                    <wp14:pctHeight>0</wp14:pctHeight>
                  </wp14:sizeRelV>
                </wp:anchor>
              </w:drawing>
            </w:r>
            <w:r>
              <w:rPr>
                <w:b/>
                <w:u w:val="single"/>
              </w:rPr>
              <w:t>SECTOR CIRCULAR</w:t>
            </w:r>
          </w:p>
          <w:p w14:paraId="0A99CADD" w14:textId="77777777" w:rsidR="008840BC" w:rsidRPr="00F12969" w:rsidRDefault="008840BC" w:rsidP="00BE6707">
            <w:pPr>
              <w:jc w:val="both"/>
              <w:rPr>
                <w:b/>
              </w:rPr>
            </w:pPr>
            <w:r w:rsidRPr="00F12969">
              <w:rPr>
                <w:b/>
                <w:noProof/>
              </w:rPr>
              <w:drawing>
                <wp:inline distT="0" distB="0" distL="0" distR="0" wp14:anchorId="4071D888" wp14:editId="6A8CB9D6">
                  <wp:extent cx="643289" cy="480529"/>
                  <wp:effectExtent l="0" t="0" r="0" b="0"/>
                  <wp:docPr id="63529" name="Imagen 6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648155" cy="484164"/>
                          </a:xfrm>
                          <a:prstGeom prst="rect">
                            <a:avLst/>
                          </a:prstGeom>
                        </pic:spPr>
                      </pic:pic>
                    </a:graphicData>
                  </a:graphic>
                </wp:inline>
              </w:drawing>
            </w:r>
          </w:p>
          <w:p w14:paraId="49084512" w14:textId="77777777" w:rsidR="008840BC" w:rsidRPr="00F12969" w:rsidRDefault="008840BC" w:rsidP="00BE6707">
            <w:pPr>
              <w:jc w:val="both"/>
            </w:pPr>
            <w:r w:rsidRPr="00F12969">
              <w:rPr>
                <w:noProof/>
              </w:rPr>
              <w:drawing>
                <wp:inline distT="0" distB="0" distL="0" distR="0" wp14:anchorId="33C23E2E" wp14:editId="3DD832B8">
                  <wp:extent cx="653072" cy="411193"/>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661061" cy="416223"/>
                          </a:xfrm>
                          <a:prstGeom prst="rect">
                            <a:avLst/>
                          </a:prstGeom>
                        </pic:spPr>
                      </pic:pic>
                    </a:graphicData>
                  </a:graphic>
                </wp:inline>
              </w:drawing>
            </w:r>
          </w:p>
          <w:p w14:paraId="5D4E93A3" w14:textId="77777777" w:rsidR="008840BC" w:rsidRDefault="008840BC" w:rsidP="00BE6707">
            <w:pPr>
              <w:jc w:val="both"/>
              <w:rPr>
                <w:b/>
                <w:u w:val="single"/>
              </w:rPr>
            </w:pPr>
          </w:p>
        </w:tc>
        <w:tc>
          <w:tcPr>
            <w:tcW w:w="3480" w:type="dxa"/>
          </w:tcPr>
          <w:p w14:paraId="2A82B4B9" w14:textId="77777777" w:rsidR="008840BC" w:rsidRDefault="008840BC" w:rsidP="00BE6707">
            <w:pPr>
              <w:jc w:val="center"/>
              <w:rPr>
                <w:b/>
                <w:u w:val="single"/>
              </w:rPr>
            </w:pPr>
            <w:r>
              <w:rPr>
                <w:b/>
                <w:u w:val="single"/>
              </w:rPr>
              <w:t>SEGMENTO CIRCULAR</w:t>
            </w:r>
          </w:p>
          <w:p w14:paraId="735BF53F" w14:textId="77777777" w:rsidR="008840BC" w:rsidRDefault="008840BC" w:rsidP="00BE6707">
            <w:r w:rsidRPr="006F7BE9">
              <w:rPr>
                <w:noProof/>
              </w:rPr>
              <w:drawing>
                <wp:anchor distT="0" distB="0" distL="114300" distR="114300" simplePos="0" relativeHeight="254650368" behindDoc="0" locked="0" layoutInCell="1" allowOverlap="1" wp14:anchorId="2A1E85AD" wp14:editId="6FFB069A">
                  <wp:simplePos x="0" y="0"/>
                  <wp:positionH relativeFrom="column">
                    <wp:posOffset>51435</wp:posOffset>
                  </wp:positionH>
                  <wp:positionV relativeFrom="paragraph">
                    <wp:posOffset>72356</wp:posOffset>
                  </wp:positionV>
                  <wp:extent cx="962025" cy="1009650"/>
                  <wp:effectExtent l="0" t="0" r="0" b="0"/>
                  <wp:wrapTight wrapText="bothSides">
                    <wp:wrapPolygon edited="0">
                      <wp:start x="0" y="0"/>
                      <wp:lineTo x="0" y="21192"/>
                      <wp:lineTo x="21101" y="21192"/>
                      <wp:lineTo x="21101" y="0"/>
                      <wp:lineTo x="0" y="0"/>
                    </wp:wrapPolygon>
                  </wp:wrapTight>
                  <wp:docPr id="63530" name="Imagen 6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extLst>
                              <a:ext uri="{28A0092B-C50C-407E-A947-70E740481C1C}">
                                <a14:useLocalDpi xmlns:a14="http://schemas.microsoft.com/office/drawing/2010/main"/>
                              </a:ext>
                            </a:extLst>
                          </a:blip>
                          <a:stretch>
                            <a:fillRect/>
                          </a:stretch>
                        </pic:blipFill>
                        <pic:spPr>
                          <a:xfrm>
                            <a:off x="0" y="0"/>
                            <a:ext cx="962025" cy="1009650"/>
                          </a:xfrm>
                          <a:prstGeom prst="rect">
                            <a:avLst/>
                          </a:prstGeom>
                        </pic:spPr>
                      </pic:pic>
                    </a:graphicData>
                  </a:graphic>
                  <wp14:sizeRelH relativeFrom="page">
                    <wp14:pctWidth>0</wp14:pctWidth>
                  </wp14:sizeRelH>
                  <wp14:sizeRelV relativeFrom="page">
                    <wp14:pctHeight>0</wp14:pctHeight>
                  </wp14:sizeRelV>
                </wp:anchor>
              </w:drawing>
            </w:r>
          </w:p>
          <w:p w14:paraId="29DC5C23" w14:textId="77777777" w:rsidR="008840BC" w:rsidRDefault="008840BC" w:rsidP="00BE6707">
            <w:pPr>
              <w:rPr>
                <w:vertAlign w:val="subscript"/>
              </w:rPr>
            </w:pPr>
            <w:r>
              <w:t>A=A</w:t>
            </w:r>
            <w:r>
              <w:rPr>
                <w:vertAlign w:val="subscript"/>
              </w:rPr>
              <w:t>sector</w:t>
            </w:r>
            <w:r>
              <w:t>-A</w:t>
            </w:r>
            <w:r>
              <w:rPr>
                <w:vertAlign w:val="subscript"/>
              </w:rPr>
              <w:t>OAB</w:t>
            </w:r>
          </w:p>
          <w:p w14:paraId="05C77413" w14:textId="77777777" w:rsidR="008840BC" w:rsidRDefault="008840BC" w:rsidP="00BE6707">
            <w:pPr>
              <w:rPr>
                <w:vertAlign w:val="subscript"/>
              </w:rPr>
            </w:pPr>
          </w:p>
          <w:p w14:paraId="4FBCA9B5" w14:textId="77777777" w:rsidR="008840BC" w:rsidRDefault="008840BC" w:rsidP="00BE6707">
            <w:pPr>
              <w:rPr>
                <w:vertAlign w:val="subscript"/>
              </w:rPr>
            </w:pPr>
          </w:p>
          <w:p w14:paraId="13C7766C" w14:textId="77777777" w:rsidR="008840BC" w:rsidRDefault="008840BC" w:rsidP="00BE6707">
            <w:pPr>
              <w:rPr>
                <w:vertAlign w:val="subscript"/>
              </w:rPr>
            </w:pPr>
          </w:p>
          <w:p w14:paraId="6616D5C3" w14:textId="77777777" w:rsidR="008840BC" w:rsidRDefault="008840BC" w:rsidP="00BE6707">
            <w:pPr>
              <w:rPr>
                <w:vertAlign w:val="subscript"/>
              </w:rPr>
            </w:pPr>
          </w:p>
          <w:p w14:paraId="15139374" w14:textId="77777777" w:rsidR="008840BC" w:rsidRPr="00F12969" w:rsidRDefault="008840BC" w:rsidP="00BE6707">
            <w:pPr>
              <w:rPr>
                <w:vertAlign w:val="subscript"/>
              </w:rPr>
            </w:pPr>
          </w:p>
        </w:tc>
        <w:tc>
          <w:tcPr>
            <w:tcW w:w="3497" w:type="dxa"/>
          </w:tcPr>
          <w:p w14:paraId="2B0C750D" w14:textId="77777777" w:rsidR="008840BC" w:rsidRPr="00BE668F" w:rsidRDefault="008840BC" w:rsidP="00BE6707">
            <w:pPr>
              <w:jc w:val="center"/>
            </w:pPr>
            <w:r w:rsidRPr="006F7BE9">
              <w:rPr>
                <w:noProof/>
              </w:rPr>
              <w:drawing>
                <wp:anchor distT="0" distB="0" distL="114300" distR="114300" simplePos="0" relativeHeight="254651392" behindDoc="0" locked="0" layoutInCell="1" allowOverlap="1" wp14:anchorId="0C392A19" wp14:editId="0810C725">
                  <wp:simplePos x="0" y="0"/>
                  <wp:positionH relativeFrom="column">
                    <wp:posOffset>1270</wp:posOffset>
                  </wp:positionH>
                  <wp:positionV relativeFrom="paragraph">
                    <wp:posOffset>264160</wp:posOffset>
                  </wp:positionV>
                  <wp:extent cx="845820" cy="938530"/>
                  <wp:effectExtent l="0" t="0" r="0" b="0"/>
                  <wp:wrapTight wrapText="bothSides">
                    <wp:wrapPolygon edited="0">
                      <wp:start x="0" y="0"/>
                      <wp:lineTo x="0" y="21045"/>
                      <wp:lineTo x="20757" y="21045"/>
                      <wp:lineTo x="20757" y="0"/>
                      <wp:lineTo x="0" y="0"/>
                    </wp:wrapPolygon>
                  </wp:wrapTight>
                  <wp:docPr id="63531" name="Imagen 6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extLst>
                              <a:ext uri="{28A0092B-C50C-407E-A947-70E740481C1C}">
                                <a14:useLocalDpi xmlns:a14="http://schemas.microsoft.com/office/drawing/2010/main"/>
                              </a:ext>
                            </a:extLst>
                          </a:blip>
                          <a:stretch>
                            <a:fillRect/>
                          </a:stretch>
                        </pic:blipFill>
                        <pic:spPr>
                          <a:xfrm>
                            <a:off x="0" y="0"/>
                            <a:ext cx="845820" cy="938530"/>
                          </a:xfrm>
                          <a:prstGeom prst="rect">
                            <a:avLst/>
                          </a:prstGeom>
                        </pic:spPr>
                      </pic:pic>
                    </a:graphicData>
                  </a:graphic>
                  <wp14:sizeRelH relativeFrom="page">
                    <wp14:pctWidth>0</wp14:pctWidth>
                  </wp14:sizeRelH>
                  <wp14:sizeRelV relativeFrom="page">
                    <wp14:pctHeight>0</wp14:pctHeight>
                  </wp14:sizeRelV>
                </wp:anchor>
              </w:drawing>
            </w:r>
            <w:r>
              <w:rPr>
                <w:b/>
                <w:u w:val="single"/>
              </w:rPr>
              <w:t>CORONA CIRCULAR</w:t>
            </w:r>
          </w:p>
          <w:p w14:paraId="17F33823" w14:textId="77777777" w:rsidR="008840BC" w:rsidRDefault="008840BC" w:rsidP="00BE6707"/>
          <w:p w14:paraId="68BD43F8" w14:textId="77777777" w:rsidR="008840BC" w:rsidRPr="00F12969" w:rsidRDefault="008840BC" w:rsidP="00BE6707">
            <w:pPr>
              <w:rPr>
                <w:vertAlign w:val="subscript"/>
              </w:rPr>
            </w:pPr>
            <w:r>
              <w:t>A=A</w:t>
            </w:r>
            <w:r>
              <w:rPr>
                <w:vertAlign w:val="subscript"/>
              </w:rPr>
              <w:t>Grande</w:t>
            </w:r>
            <w:r>
              <w:t>-A</w:t>
            </w:r>
            <w:r>
              <w:rPr>
                <w:vertAlign w:val="subscript"/>
              </w:rPr>
              <w:t>Pequeño</w:t>
            </w:r>
          </w:p>
          <w:p w14:paraId="3FE57635" w14:textId="77777777" w:rsidR="008840BC" w:rsidRDefault="008840BC" w:rsidP="00BE6707"/>
        </w:tc>
      </w:tr>
    </w:tbl>
    <w:p w14:paraId="247AF5BB" w14:textId="77777777" w:rsidR="008840BC" w:rsidRDefault="008840BC" w:rsidP="008840BC">
      <w:pPr>
        <w:rPr>
          <w:rFonts w:asciiTheme="minorHAnsi" w:hAnsiTheme="minorHAnsi" w:cstheme="minorHAnsi"/>
          <w:lang w:val="en-US"/>
        </w:rPr>
      </w:pPr>
    </w:p>
    <w:tbl>
      <w:tblPr>
        <w:tblStyle w:val="Tablaconcuadrcula"/>
        <w:tblW w:w="0" w:type="auto"/>
        <w:tblLook w:val="04A0" w:firstRow="1" w:lastRow="0" w:firstColumn="1" w:lastColumn="0" w:noHBand="0" w:noVBand="1"/>
      </w:tblPr>
      <w:tblGrid>
        <w:gridCol w:w="3471"/>
        <w:gridCol w:w="3463"/>
        <w:gridCol w:w="3516"/>
      </w:tblGrid>
      <w:tr w:rsidR="008840BC" w:rsidRPr="006F7BE9" w14:paraId="3C3BEF22" w14:textId="77777777" w:rsidTr="00BE6707">
        <w:tc>
          <w:tcPr>
            <w:tcW w:w="10606" w:type="dxa"/>
            <w:gridSpan w:val="3"/>
            <w:shd w:val="clear" w:color="auto" w:fill="D9E2F3" w:themeFill="accent1" w:themeFillTint="33"/>
          </w:tcPr>
          <w:p w14:paraId="1C31C414" w14:textId="77777777" w:rsidR="008840BC" w:rsidRPr="006F7BE9" w:rsidRDefault="008840BC" w:rsidP="00BE6707">
            <w:pPr>
              <w:jc w:val="both"/>
              <w:rPr>
                <w:b/>
              </w:rPr>
            </w:pPr>
            <w:r>
              <w:rPr>
                <w:b/>
              </w:rPr>
              <w:t>Poliedros</w:t>
            </w:r>
          </w:p>
        </w:tc>
      </w:tr>
      <w:tr w:rsidR="008840BC" w14:paraId="59AE39DC" w14:textId="77777777" w:rsidTr="00BE6707">
        <w:tc>
          <w:tcPr>
            <w:tcW w:w="3535" w:type="dxa"/>
          </w:tcPr>
          <w:p w14:paraId="6251CA36" w14:textId="77777777" w:rsidR="008840BC" w:rsidRDefault="008840BC" w:rsidP="00BE6707">
            <w:pPr>
              <w:jc w:val="center"/>
            </w:pPr>
            <w:r w:rsidRPr="00D62692">
              <w:rPr>
                <w:noProof/>
              </w:rPr>
              <w:drawing>
                <wp:anchor distT="0" distB="0" distL="114300" distR="114300" simplePos="0" relativeHeight="254678016" behindDoc="0" locked="0" layoutInCell="1" allowOverlap="1" wp14:anchorId="06B4838D" wp14:editId="56277909">
                  <wp:simplePos x="0" y="0"/>
                  <wp:positionH relativeFrom="column">
                    <wp:posOffset>-33020</wp:posOffset>
                  </wp:positionH>
                  <wp:positionV relativeFrom="paragraph">
                    <wp:posOffset>215900</wp:posOffset>
                  </wp:positionV>
                  <wp:extent cx="1007745" cy="1031240"/>
                  <wp:effectExtent l="0" t="0" r="0" b="0"/>
                  <wp:wrapTight wrapText="bothSides">
                    <wp:wrapPolygon edited="0">
                      <wp:start x="0" y="0"/>
                      <wp:lineTo x="0" y="21281"/>
                      <wp:lineTo x="21233" y="21281"/>
                      <wp:lineTo x="21233"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extLst>
                              <a:ext uri="{28A0092B-C50C-407E-A947-70E740481C1C}">
                                <a14:useLocalDpi xmlns:a14="http://schemas.microsoft.com/office/drawing/2010/main"/>
                              </a:ext>
                            </a:extLst>
                          </a:blip>
                          <a:stretch>
                            <a:fillRect/>
                          </a:stretch>
                        </pic:blipFill>
                        <pic:spPr>
                          <a:xfrm>
                            <a:off x="0" y="0"/>
                            <a:ext cx="1007745" cy="1031240"/>
                          </a:xfrm>
                          <a:prstGeom prst="rect">
                            <a:avLst/>
                          </a:prstGeom>
                        </pic:spPr>
                      </pic:pic>
                    </a:graphicData>
                  </a:graphic>
                  <wp14:sizeRelH relativeFrom="page">
                    <wp14:pctWidth>0</wp14:pctWidth>
                  </wp14:sizeRelH>
                  <wp14:sizeRelV relativeFrom="page">
                    <wp14:pctHeight>0</wp14:pctHeight>
                  </wp14:sizeRelV>
                </wp:anchor>
              </w:drawing>
            </w:r>
            <w:r>
              <w:rPr>
                <w:b/>
                <w:u w:val="single"/>
              </w:rPr>
              <w:t>PRISMAS</w:t>
            </w:r>
          </w:p>
          <w:p w14:paraId="76C751CE" w14:textId="77777777" w:rsidR="008840BC" w:rsidRDefault="008840BC" w:rsidP="00BE6707">
            <w:pPr>
              <w:jc w:val="both"/>
            </w:pPr>
          </w:p>
          <w:p w14:paraId="579A4405" w14:textId="77777777" w:rsidR="008840BC" w:rsidRDefault="008840BC" w:rsidP="00BE6707">
            <w:pPr>
              <w:jc w:val="both"/>
            </w:pPr>
            <w:r w:rsidRPr="004C08BC">
              <w:rPr>
                <w:noProof/>
              </w:rPr>
              <w:drawing>
                <wp:anchor distT="0" distB="0" distL="114300" distR="114300" simplePos="0" relativeHeight="254680064" behindDoc="0" locked="0" layoutInCell="1" allowOverlap="1" wp14:anchorId="435B2CAE" wp14:editId="1BCDE3F5">
                  <wp:simplePos x="0" y="0"/>
                  <wp:positionH relativeFrom="column">
                    <wp:posOffset>971145</wp:posOffset>
                  </wp:positionH>
                  <wp:positionV relativeFrom="paragraph">
                    <wp:posOffset>97155</wp:posOffset>
                  </wp:positionV>
                  <wp:extent cx="1130300" cy="631825"/>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extLst>
                              <a:ext uri="{28A0092B-C50C-407E-A947-70E740481C1C}">
                                <a14:useLocalDpi xmlns:a14="http://schemas.microsoft.com/office/drawing/2010/main"/>
                              </a:ext>
                            </a:extLst>
                          </a:blip>
                          <a:stretch>
                            <a:fillRect/>
                          </a:stretch>
                        </pic:blipFill>
                        <pic:spPr>
                          <a:xfrm>
                            <a:off x="0" y="0"/>
                            <a:ext cx="1130300" cy="631825"/>
                          </a:xfrm>
                          <a:prstGeom prst="rect">
                            <a:avLst/>
                          </a:prstGeom>
                        </pic:spPr>
                      </pic:pic>
                    </a:graphicData>
                  </a:graphic>
                  <wp14:sizeRelH relativeFrom="page">
                    <wp14:pctWidth>0</wp14:pctWidth>
                  </wp14:sizeRelH>
                  <wp14:sizeRelV relativeFrom="page">
                    <wp14:pctHeight>0</wp14:pctHeight>
                  </wp14:sizeRelV>
                </wp:anchor>
              </w:drawing>
            </w:r>
          </w:p>
          <w:p w14:paraId="54305B24" w14:textId="77777777" w:rsidR="008840BC" w:rsidRDefault="008840BC" w:rsidP="00BE6707">
            <w:pPr>
              <w:jc w:val="both"/>
            </w:pPr>
          </w:p>
        </w:tc>
        <w:tc>
          <w:tcPr>
            <w:tcW w:w="3535" w:type="dxa"/>
          </w:tcPr>
          <w:p w14:paraId="5E25606C" w14:textId="77777777" w:rsidR="008840BC" w:rsidRPr="00BE668F" w:rsidRDefault="008840BC" w:rsidP="00BE6707">
            <w:pPr>
              <w:jc w:val="center"/>
            </w:pPr>
            <w:r>
              <w:rPr>
                <w:b/>
                <w:u w:val="single"/>
              </w:rPr>
              <w:t>PIRÁMIDES</w:t>
            </w:r>
          </w:p>
          <w:p w14:paraId="5AF10219" w14:textId="77777777" w:rsidR="008840BC" w:rsidRDefault="008840BC" w:rsidP="00BE6707">
            <w:pPr>
              <w:jc w:val="both"/>
            </w:pPr>
            <w:r w:rsidRPr="004C08BC">
              <w:rPr>
                <w:noProof/>
              </w:rPr>
              <w:drawing>
                <wp:anchor distT="0" distB="0" distL="114300" distR="114300" simplePos="0" relativeHeight="254681088" behindDoc="0" locked="0" layoutInCell="1" allowOverlap="1" wp14:anchorId="44AEF230" wp14:editId="068E0085">
                  <wp:simplePos x="0" y="0"/>
                  <wp:positionH relativeFrom="column">
                    <wp:posOffset>1223885</wp:posOffset>
                  </wp:positionH>
                  <wp:positionV relativeFrom="paragraph">
                    <wp:posOffset>213995</wp:posOffset>
                  </wp:positionV>
                  <wp:extent cx="858520" cy="690245"/>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cstate="print">
                            <a:extLst>
                              <a:ext uri="{28A0092B-C50C-407E-A947-70E740481C1C}">
                                <a14:useLocalDpi xmlns:a14="http://schemas.microsoft.com/office/drawing/2010/main"/>
                              </a:ext>
                            </a:extLst>
                          </a:blip>
                          <a:srcRect/>
                          <a:stretch/>
                        </pic:blipFill>
                        <pic:spPr bwMode="auto">
                          <a:xfrm>
                            <a:off x="0" y="0"/>
                            <a:ext cx="858520" cy="69024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9F7627">
              <w:rPr>
                <w:noProof/>
              </w:rPr>
              <w:drawing>
                <wp:anchor distT="0" distB="0" distL="114300" distR="114300" simplePos="0" relativeHeight="254679040" behindDoc="1" locked="0" layoutInCell="1" allowOverlap="1" wp14:anchorId="10B6A312" wp14:editId="499A9838">
                  <wp:simplePos x="0" y="0"/>
                  <wp:positionH relativeFrom="column">
                    <wp:posOffset>1270</wp:posOffset>
                  </wp:positionH>
                  <wp:positionV relativeFrom="paragraph">
                    <wp:posOffset>5080</wp:posOffset>
                  </wp:positionV>
                  <wp:extent cx="1172032" cy="1138545"/>
                  <wp:effectExtent l="0" t="0" r="0" b="0"/>
                  <wp:wrapNone/>
                  <wp:docPr id="71714" name="Imagen 7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extLst>
                              <a:ext uri="{28A0092B-C50C-407E-A947-70E740481C1C}">
                                <a14:useLocalDpi xmlns:a14="http://schemas.microsoft.com/office/drawing/2010/main"/>
                              </a:ext>
                            </a:extLst>
                          </a:blip>
                          <a:stretch>
                            <a:fillRect/>
                          </a:stretch>
                        </pic:blipFill>
                        <pic:spPr>
                          <a:xfrm>
                            <a:off x="0" y="0"/>
                            <a:ext cx="1172032" cy="1138545"/>
                          </a:xfrm>
                          <a:prstGeom prst="rect">
                            <a:avLst/>
                          </a:prstGeom>
                        </pic:spPr>
                      </pic:pic>
                    </a:graphicData>
                  </a:graphic>
                  <wp14:sizeRelH relativeFrom="page">
                    <wp14:pctWidth>0</wp14:pctWidth>
                  </wp14:sizeRelH>
                  <wp14:sizeRelV relativeFrom="page">
                    <wp14:pctHeight>0</wp14:pctHeight>
                  </wp14:sizeRelV>
                </wp:anchor>
              </w:drawing>
            </w:r>
          </w:p>
          <w:p w14:paraId="6AEA6461" w14:textId="77777777" w:rsidR="008840BC" w:rsidRDefault="008840BC" w:rsidP="00BE6707">
            <w:pPr>
              <w:jc w:val="both"/>
            </w:pPr>
            <w:r>
              <w:t xml:space="preserve">                                </w:t>
            </w:r>
          </w:p>
          <w:p w14:paraId="3D19BB46" w14:textId="77777777" w:rsidR="008840BC" w:rsidRDefault="008840BC" w:rsidP="00BE6707">
            <w:pPr>
              <w:jc w:val="both"/>
            </w:pPr>
            <w:r>
              <w:t xml:space="preserve">                 </w:t>
            </w:r>
          </w:p>
          <w:p w14:paraId="1F3244C6" w14:textId="77777777" w:rsidR="008840BC" w:rsidRDefault="008840BC" w:rsidP="00BE6707">
            <w:pPr>
              <w:jc w:val="both"/>
            </w:pPr>
          </w:p>
          <w:p w14:paraId="66851953" w14:textId="77777777" w:rsidR="008840BC" w:rsidRDefault="008840BC" w:rsidP="00BE6707">
            <w:pPr>
              <w:jc w:val="both"/>
            </w:pPr>
          </w:p>
          <w:p w14:paraId="1B29643D" w14:textId="77777777" w:rsidR="008840BC" w:rsidRDefault="008840BC" w:rsidP="00BE6707">
            <w:pPr>
              <w:jc w:val="both"/>
            </w:pPr>
          </w:p>
        </w:tc>
        <w:tc>
          <w:tcPr>
            <w:tcW w:w="3536" w:type="dxa"/>
          </w:tcPr>
          <w:p w14:paraId="1DF73EE5" w14:textId="77777777" w:rsidR="008840BC" w:rsidRPr="00BE668F" w:rsidRDefault="008840BC" w:rsidP="00BE6707">
            <w:pPr>
              <w:jc w:val="center"/>
            </w:pPr>
            <w:r>
              <w:rPr>
                <w:b/>
                <w:u w:val="single"/>
              </w:rPr>
              <w:t>SÓLIDOS PLATÓNICOS</w:t>
            </w:r>
          </w:p>
          <w:p w14:paraId="31349CA7" w14:textId="77777777" w:rsidR="008840BC" w:rsidRPr="00992D5F" w:rsidRDefault="008840BC" w:rsidP="00BE6707">
            <w:pPr>
              <w:jc w:val="both"/>
              <w:rPr>
                <w:sz w:val="16"/>
              </w:rPr>
            </w:pPr>
            <w:r>
              <w:rPr>
                <w:sz w:val="16"/>
              </w:rPr>
              <w:t>Sólido Platónico (caras polígonos regulares y cada vértice concurre con el mismo número de caras)</w:t>
            </w:r>
          </w:p>
          <w:p w14:paraId="4A6A74C1" w14:textId="77777777" w:rsidR="008840BC" w:rsidRPr="00992D5F" w:rsidRDefault="008840BC" w:rsidP="00BE6707">
            <w:pPr>
              <w:jc w:val="center"/>
              <w:rPr>
                <w:b/>
                <w:sz w:val="20"/>
              </w:rPr>
            </w:pPr>
            <w:r w:rsidRPr="00992D5F">
              <w:rPr>
                <w:b/>
                <w:sz w:val="20"/>
              </w:rPr>
              <w:t>Tetraedro(4), Cubo(6), Octaedro(8), Dodecaedro (12), Icosaedro(20)</w:t>
            </w:r>
          </w:p>
          <w:p w14:paraId="710DF1E4" w14:textId="77777777" w:rsidR="008840BC" w:rsidRPr="00992D5F" w:rsidRDefault="008840BC" w:rsidP="00BE6707">
            <w:pPr>
              <w:jc w:val="both"/>
              <w:rPr>
                <w:sz w:val="11"/>
              </w:rPr>
            </w:pPr>
          </w:p>
          <w:p w14:paraId="3F05B99B" w14:textId="77777777" w:rsidR="008840BC" w:rsidRDefault="008840BC" w:rsidP="00BE6707">
            <w:pPr>
              <w:jc w:val="center"/>
            </w:pPr>
            <w:r w:rsidRPr="00992D5F">
              <w:rPr>
                <w:noProof/>
                <w:lang w:val="es-ES_tradnl"/>
              </w:rPr>
              <w:drawing>
                <wp:inline distT="0" distB="0" distL="0" distR="0" wp14:anchorId="4ACE7C67" wp14:editId="6E875002">
                  <wp:extent cx="1763069" cy="539735"/>
                  <wp:effectExtent l="0" t="0" r="0" b="0"/>
                  <wp:docPr id="71715" name="Picture 3" descr="http://escueladesagradageometria.com/wp-content/uploads/2012/05/solidos-platon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http://escueladesagradageometria.com/wp-content/uploads/2012/05/solidos-platonicos.jpg"/>
                          <pic:cNvPicPr>
                            <a:picLocks noChangeAspect="1" noChangeArrowheads="1"/>
                          </pic:cNvPicPr>
                        </pic:nvPicPr>
                        <pic:blipFill>
                          <a:blip r:embed="rId247" cstate="screen">
                            <a:extLst>
                              <a:ext uri="{28A0092B-C50C-407E-A947-70E740481C1C}">
                                <a14:useLocalDpi xmlns:a14="http://schemas.microsoft.com/office/drawing/2010/main"/>
                              </a:ext>
                            </a:extLst>
                          </a:blip>
                          <a:srcRect/>
                          <a:stretch>
                            <a:fillRect/>
                          </a:stretch>
                        </pic:blipFill>
                        <pic:spPr bwMode="auto">
                          <a:xfrm>
                            <a:off x="0" y="0"/>
                            <a:ext cx="1791861" cy="548549"/>
                          </a:xfrm>
                          <a:prstGeom prst="rect">
                            <a:avLst/>
                          </a:prstGeom>
                          <a:noFill/>
                        </pic:spPr>
                      </pic:pic>
                    </a:graphicData>
                  </a:graphic>
                </wp:inline>
              </w:drawing>
            </w:r>
          </w:p>
        </w:tc>
      </w:tr>
      <w:tr w:rsidR="008840BC" w:rsidRPr="006F7BE9" w14:paraId="5CEAA803" w14:textId="77777777" w:rsidTr="00BE6707">
        <w:trPr>
          <w:trHeight w:val="306"/>
        </w:trPr>
        <w:tc>
          <w:tcPr>
            <w:tcW w:w="10606" w:type="dxa"/>
            <w:gridSpan w:val="3"/>
            <w:shd w:val="clear" w:color="auto" w:fill="D9E2F3" w:themeFill="accent1" w:themeFillTint="33"/>
          </w:tcPr>
          <w:p w14:paraId="0BEEA2DD" w14:textId="77777777" w:rsidR="008840BC" w:rsidRPr="006F7BE9" w:rsidRDefault="008840BC" w:rsidP="00BE6707">
            <w:pPr>
              <w:jc w:val="both"/>
              <w:rPr>
                <w:b/>
              </w:rPr>
            </w:pPr>
            <w:r w:rsidRPr="006F7BE9">
              <w:rPr>
                <w:b/>
              </w:rPr>
              <w:t>Cuerpos de Revolución</w:t>
            </w:r>
          </w:p>
        </w:tc>
      </w:tr>
      <w:tr w:rsidR="008840BC" w14:paraId="3FDDA742" w14:textId="77777777" w:rsidTr="00BA0B6E">
        <w:trPr>
          <w:trHeight w:val="2273"/>
        </w:trPr>
        <w:tc>
          <w:tcPr>
            <w:tcW w:w="3535" w:type="dxa"/>
          </w:tcPr>
          <w:p w14:paraId="313C6FFB" w14:textId="77777777" w:rsidR="008840BC" w:rsidRDefault="008840BC" w:rsidP="00BE6707">
            <w:pPr>
              <w:jc w:val="center"/>
            </w:pPr>
            <w:r w:rsidRPr="00D62692">
              <w:rPr>
                <w:noProof/>
              </w:rPr>
              <w:drawing>
                <wp:anchor distT="0" distB="0" distL="114300" distR="114300" simplePos="0" relativeHeight="254682112" behindDoc="0" locked="0" layoutInCell="1" allowOverlap="1" wp14:anchorId="58155FB3" wp14:editId="47054359">
                  <wp:simplePos x="0" y="0"/>
                  <wp:positionH relativeFrom="column">
                    <wp:posOffset>2729</wp:posOffset>
                  </wp:positionH>
                  <wp:positionV relativeFrom="paragraph">
                    <wp:posOffset>217805</wp:posOffset>
                  </wp:positionV>
                  <wp:extent cx="896620" cy="1163955"/>
                  <wp:effectExtent l="0" t="0" r="0" b="0"/>
                  <wp:wrapTight wrapText="bothSides">
                    <wp:wrapPolygon edited="0">
                      <wp:start x="0" y="0"/>
                      <wp:lineTo x="0" y="21211"/>
                      <wp:lineTo x="20805" y="21211"/>
                      <wp:lineTo x="20805" y="0"/>
                      <wp:lineTo x="0" y="0"/>
                    </wp:wrapPolygon>
                  </wp:wrapTight>
                  <wp:docPr id="58425" name="Imagen 58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extLst>
                              <a:ext uri="{28A0092B-C50C-407E-A947-70E740481C1C}">
                                <a14:useLocalDpi xmlns:a14="http://schemas.microsoft.com/office/drawing/2010/main"/>
                              </a:ext>
                            </a:extLst>
                          </a:blip>
                          <a:stretch>
                            <a:fillRect/>
                          </a:stretch>
                        </pic:blipFill>
                        <pic:spPr>
                          <a:xfrm>
                            <a:off x="0" y="0"/>
                            <a:ext cx="896620" cy="1163955"/>
                          </a:xfrm>
                          <a:prstGeom prst="rect">
                            <a:avLst/>
                          </a:prstGeom>
                        </pic:spPr>
                      </pic:pic>
                    </a:graphicData>
                  </a:graphic>
                  <wp14:sizeRelH relativeFrom="page">
                    <wp14:pctWidth>0</wp14:pctWidth>
                  </wp14:sizeRelH>
                  <wp14:sizeRelV relativeFrom="page">
                    <wp14:pctHeight>0</wp14:pctHeight>
                  </wp14:sizeRelV>
                </wp:anchor>
              </w:drawing>
            </w:r>
            <w:r>
              <w:rPr>
                <w:b/>
                <w:u w:val="single"/>
              </w:rPr>
              <w:t>CILINDRO</w:t>
            </w:r>
          </w:p>
          <w:p w14:paraId="76A0B171" w14:textId="77777777" w:rsidR="008840BC" w:rsidRDefault="008840BC" w:rsidP="00BE6707">
            <w:pPr>
              <w:jc w:val="both"/>
            </w:pPr>
          </w:p>
          <w:p w14:paraId="0DC44446" w14:textId="77777777" w:rsidR="008840BC" w:rsidRPr="00992D5F" w:rsidRDefault="008840BC" w:rsidP="00BE6707">
            <w:pPr>
              <w:jc w:val="both"/>
            </w:pPr>
            <w:r w:rsidRPr="004C08BC">
              <w:rPr>
                <w:noProof/>
              </w:rPr>
              <w:drawing>
                <wp:anchor distT="0" distB="0" distL="114300" distR="114300" simplePos="0" relativeHeight="254684160" behindDoc="0" locked="0" layoutInCell="1" allowOverlap="1" wp14:anchorId="2FF587B2" wp14:editId="796393BF">
                  <wp:simplePos x="0" y="0"/>
                  <wp:positionH relativeFrom="column">
                    <wp:posOffset>970915</wp:posOffset>
                  </wp:positionH>
                  <wp:positionV relativeFrom="paragraph">
                    <wp:posOffset>156833</wp:posOffset>
                  </wp:positionV>
                  <wp:extent cx="1130300" cy="631825"/>
                  <wp:effectExtent l="0" t="0" r="0" b="0"/>
                  <wp:wrapNone/>
                  <wp:docPr id="14370" name="Imagen 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extLst>
                              <a:ext uri="{28A0092B-C50C-407E-A947-70E740481C1C}">
                                <a14:useLocalDpi xmlns:a14="http://schemas.microsoft.com/office/drawing/2010/main"/>
                              </a:ext>
                            </a:extLst>
                          </a:blip>
                          <a:stretch>
                            <a:fillRect/>
                          </a:stretch>
                        </pic:blipFill>
                        <pic:spPr>
                          <a:xfrm>
                            <a:off x="0" y="0"/>
                            <a:ext cx="1130300" cy="631825"/>
                          </a:xfrm>
                          <a:prstGeom prst="rect">
                            <a:avLst/>
                          </a:prstGeom>
                        </pic:spPr>
                      </pic:pic>
                    </a:graphicData>
                  </a:graphic>
                  <wp14:sizeRelH relativeFrom="page">
                    <wp14:pctWidth>0</wp14:pctWidth>
                  </wp14:sizeRelH>
                  <wp14:sizeRelV relativeFrom="page">
                    <wp14:pctHeight>0</wp14:pctHeight>
                  </wp14:sizeRelV>
                </wp:anchor>
              </w:drawing>
            </w:r>
          </w:p>
        </w:tc>
        <w:tc>
          <w:tcPr>
            <w:tcW w:w="3535" w:type="dxa"/>
          </w:tcPr>
          <w:p w14:paraId="3D7BED99" w14:textId="77777777" w:rsidR="008840BC" w:rsidRPr="00BE668F" w:rsidRDefault="008840BC" w:rsidP="00BE6707">
            <w:pPr>
              <w:jc w:val="center"/>
            </w:pPr>
            <w:r>
              <w:rPr>
                <w:b/>
                <w:u w:val="single"/>
              </w:rPr>
              <w:t>CONO</w:t>
            </w:r>
          </w:p>
          <w:p w14:paraId="5656DAF3" w14:textId="77777777" w:rsidR="008840BC" w:rsidRDefault="008840BC" w:rsidP="00BE6707">
            <w:pPr>
              <w:jc w:val="both"/>
            </w:pPr>
            <w:r w:rsidRPr="009F7627">
              <w:rPr>
                <w:noProof/>
                <w:lang w:val="es-ES_tradnl"/>
              </w:rPr>
              <w:drawing>
                <wp:anchor distT="0" distB="0" distL="114300" distR="114300" simplePos="0" relativeHeight="254683136" behindDoc="0" locked="0" layoutInCell="1" allowOverlap="1" wp14:anchorId="7C280FA7" wp14:editId="27ED70E1">
                  <wp:simplePos x="0" y="0"/>
                  <wp:positionH relativeFrom="column">
                    <wp:posOffset>-17780</wp:posOffset>
                  </wp:positionH>
                  <wp:positionV relativeFrom="paragraph">
                    <wp:posOffset>55245</wp:posOffset>
                  </wp:positionV>
                  <wp:extent cx="822325" cy="1158240"/>
                  <wp:effectExtent l="0" t="0" r="0" b="0"/>
                  <wp:wrapTight wrapText="bothSides">
                    <wp:wrapPolygon edited="0">
                      <wp:start x="0" y="0"/>
                      <wp:lineTo x="0" y="21316"/>
                      <wp:lineTo x="20683" y="21316"/>
                      <wp:lineTo x="20683" y="0"/>
                      <wp:lineTo x="0" y="0"/>
                    </wp:wrapPolygon>
                  </wp:wrapTight>
                  <wp:docPr id="19" name="Imagen 19" descr="con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9" descr="cono2"/>
                          <pic:cNvPicPr>
                            <a:picLocks noChangeAspect="1" noChangeArrowheads="1"/>
                          </pic:cNvPicPr>
                        </pic:nvPicPr>
                        <pic:blipFill>
                          <a:blip r:embed="rId249" cstate="print">
                            <a:extLst>
                              <a:ext uri="{28A0092B-C50C-407E-A947-70E740481C1C}">
                                <a14:useLocalDpi xmlns:a14="http://schemas.microsoft.com/office/drawing/2010/main"/>
                              </a:ext>
                            </a:extLst>
                          </a:blip>
                          <a:srcRect/>
                          <a:stretch>
                            <a:fillRect/>
                          </a:stretch>
                        </pic:blipFill>
                        <pic:spPr bwMode="auto">
                          <a:xfrm>
                            <a:off x="0" y="0"/>
                            <a:ext cx="822325" cy="1158240"/>
                          </a:xfrm>
                          <a:prstGeom prst="rect">
                            <a:avLst/>
                          </a:prstGeom>
                          <a:noFill/>
                        </pic:spPr>
                      </pic:pic>
                    </a:graphicData>
                  </a:graphic>
                  <wp14:sizeRelH relativeFrom="page">
                    <wp14:pctWidth>0</wp14:pctWidth>
                  </wp14:sizeRelH>
                  <wp14:sizeRelV relativeFrom="page">
                    <wp14:pctHeight>0</wp14:pctHeight>
                  </wp14:sizeRelV>
                </wp:anchor>
              </w:drawing>
            </w:r>
            <w:r w:rsidRPr="004C08BC">
              <w:rPr>
                <w:noProof/>
              </w:rPr>
              <w:drawing>
                <wp:inline distT="0" distB="0" distL="0" distR="0" wp14:anchorId="5B104147" wp14:editId="19A51CF5">
                  <wp:extent cx="867427" cy="409164"/>
                  <wp:effectExtent l="0" t="0" r="0" b="0"/>
                  <wp:docPr id="14385" name="Imagen 1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873532" cy="412044"/>
                          </a:xfrm>
                          <a:prstGeom prst="rect">
                            <a:avLst/>
                          </a:prstGeom>
                        </pic:spPr>
                      </pic:pic>
                    </a:graphicData>
                  </a:graphic>
                </wp:inline>
              </w:drawing>
            </w:r>
          </w:p>
          <w:p w14:paraId="5D1A8A58" w14:textId="77777777" w:rsidR="008840BC" w:rsidRDefault="008840BC" w:rsidP="00BE6707">
            <w:pPr>
              <w:jc w:val="both"/>
            </w:pPr>
            <w:r>
              <w:t>A=A</w:t>
            </w:r>
            <w:r>
              <w:rPr>
                <w:vertAlign w:val="subscript"/>
              </w:rPr>
              <w:t>Lateral</w:t>
            </w:r>
            <w:r>
              <w:t xml:space="preserve"> + A</w:t>
            </w:r>
            <w:r>
              <w:rPr>
                <w:vertAlign w:val="subscript"/>
              </w:rPr>
              <w:t>Base</w:t>
            </w:r>
            <w:r>
              <w:t xml:space="preserve"> =</w:t>
            </w:r>
          </w:p>
          <w:p w14:paraId="5E3A4BA7" w14:textId="77777777" w:rsidR="008840BC" w:rsidRDefault="008840BC" w:rsidP="00BE6707">
            <w:pPr>
              <w:jc w:val="both"/>
            </w:pPr>
            <w:r w:rsidRPr="00992D5F">
              <w:sym w:font="Symbol" w:char="F0D5"/>
            </w:r>
            <w:r w:rsidRPr="00992D5F">
              <w:sym w:font="Symbol" w:char="F0D7"/>
            </w:r>
            <w:r w:rsidRPr="00992D5F">
              <w:t>r</w:t>
            </w:r>
            <w:r w:rsidRPr="00992D5F">
              <w:sym w:font="Symbol" w:char="F0D7"/>
            </w:r>
            <w:r>
              <w:t xml:space="preserve">g + </w:t>
            </w:r>
            <w:r w:rsidRPr="00992D5F">
              <w:sym w:font="Symbol" w:char="F0D5"/>
            </w:r>
            <w:r w:rsidRPr="00992D5F">
              <w:sym w:font="Symbol" w:char="F0D7"/>
            </w:r>
            <w:r w:rsidRPr="00992D5F">
              <w:t>r</w:t>
            </w:r>
            <w:r>
              <w:rPr>
                <w:vertAlign w:val="superscript"/>
              </w:rPr>
              <w:t>2</w:t>
            </w:r>
          </w:p>
        </w:tc>
        <w:tc>
          <w:tcPr>
            <w:tcW w:w="3536" w:type="dxa"/>
          </w:tcPr>
          <w:p w14:paraId="7D751EE7" w14:textId="77777777" w:rsidR="008840BC" w:rsidRPr="00BE668F" w:rsidRDefault="008840BC" w:rsidP="00BE6707">
            <w:pPr>
              <w:jc w:val="center"/>
            </w:pPr>
            <w:r>
              <w:rPr>
                <w:b/>
                <w:u w:val="single"/>
              </w:rPr>
              <w:t>ESPERA</w:t>
            </w:r>
          </w:p>
          <w:p w14:paraId="112F90F0" w14:textId="77777777" w:rsidR="008840BC" w:rsidRDefault="008840BC" w:rsidP="00BE6707">
            <w:pPr>
              <w:jc w:val="both"/>
            </w:pPr>
            <w:r w:rsidRPr="009F7627">
              <w:rPr>
                <w:noProof/>
              </w:rPr>
              <w:drawing>
                <wp:anchor distT="0" distB="0" distL="114300" distR="114300" simplePos="0" relativeHeight="254685184" behindDoc="0" locked="0" layoutInCell="1" allowOverlap="1" wp14:anchorId="6E54A683" wp14:editId="4084E2AE">
                  <wp:simplePos x="0" y="0"/>
                  <wp:positionH relativeFrom="column">
                    <wp:posOffset>45085</wp:posOffset>
                  </wp:positionH>
                  <wp:positionV relativeFrom="paragraph">
                    <wp:posOffset>74930</wp:posOffset>
                  </wp:positionV>
                  <wp:extent cx="890905" cy="904875"/>
                  <wp:effectExtent l="0" t="0" r="0" b="0"/>
                  <wp:wrapTight wrapText="bothSides">
                    <wp:wrapPolygon edited="0">
                      <wp:start x="0" y="0"/>
                      <wp:lineTo x="0" y="21221"/>
                      <wp:lineTo x="20938" y="21221"/>
                      <wp:lineTo x="20938" y="0"/>
                      <wp:lineTo x="0" y="0"/>
                    </wp:wrapPolygon>
                  </wp:wrapTight>
                  <wp:docPr id="14387" name="Imagen 1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extLst>
                              <a:ext uri="{28A0092B-C50C-407E-A947-70E740481C1C}">
                                <a14:useLocalDpi xmlns:a14="http://schemas.microsoft.com/office/drawing/2010/main"/>
                              </a:ext>
                            </a:extLst>
                          </a:blip>
                          <a:stretch>
                            <a:fillRect/>
                          </a:stretch>
                        </pic:blipFill>
                        <pic:spPr>
                          <a:xfrm>
                            <a:off x="0" y="0"/>
                            <a:ext cx="890905" cy="904875"/>
                          </a:xfrm>
                          <a:prstGeom prst="rect">
                            <a:avLst/>
                          </a:prstGeom>
                        </pic:spPr>
                      </pic:pic>
                    </a:graphicData>
                  </a:graphic>
                  <wp14:sizeRelH relativeFrom="page">
                    <wp14:pctWidth>0</wp14:pctWidth>
                  </wp14:sizeRelH>
                  <wp14:sizeRelV relativeFrom="page">
                    <wp14:pctHeight>0</wp14:pctHeight>
                  </wp14:sizeRelV>
                </wp:anchor>
              </w:drawing>
            </w:r>
          </w:p>
          <w:p w14:paraId="68D7F4F7" w14:textId="77777777" w:rsidR="008840BC" w:rsidRDefault="008840BC" w:rsidP="00BE6707">
            <w:pPr>
              <w:jc w:val="both"/>
            </w:pPr>
            <w:r w:rsidRPr="00992D5F">
              <w:rPr>
                <w:noProof/>
              </w:rPr>
              <w:drawing>
                <wp:anchor distT="0" distB="0" distL="114300" distR="114300" simplePos="0" relativeHeight="254686208" behindDoc="0" locked="0" layoutInCell="1" allowOverlap="1" wp14:anchorId="44F9070D" wp14:editId="20904F66">
                  <wp:simplePos x="0" y="0"/>
                  <wp:positionH relativeFrom="column">
                    <wp:posOffset>1120775</wp:posOffset>
                  </wp:positionH>
                  <wp:positionV relativeFrom="paragraph">
                    <wp:posOffset>4445</wp:posOffset>
                  </wp:positionV>
                  <wp:extent cx="807085" cy="889000"/>
                  <wp:effectExtent l="0" t="0" r="0" b="0"/>
                  <wp:wrapNone/>
                  <wp:docPr id="14386" name="Imagen 1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extLst>
                              <a:ext uri="{28A0092B-C50C-407E-A947-70E740481C1C}">
                                <a14:useLocalDpi xmlns:a14="http://schemas.microsoft.com/office/drawing/2010/main"/>
                              </a:ext>
                            </a:extLst>
                          </a:blip>
                          <a:stretch>
                            <a:fillRect/>
                          </a:stretch>
                        </pic:blipFill>
                        <pic:spPr>
                          <a:xfrm>
                            <a:off x="0" y="0"/>
                            <a:ext cx="807085" cy="889000"/>
                          </a:xfrm>
                          <a:prstGeom prst="rect">
                            <a:avLst/>
                          </a:prstGeom>
                        </pic:spPr>
                      </pic:pic>
                    </a:graphicData>
                  </a:graphic>
                  <wp14:sizeRelH relativeFrom="page">
                    <wp14:pctWidth>0</wp14:pctWidth>
                  </wp14:sizeRelH>
                  <wp14:sizeRelV relativeFrom="page">
                    <wp14:pctHeight>0</wp14:pctHeight>
                  </wp14:sizeRelV>
                </wp:anchor>
              </w:drawing>
            </w:r>
          </w:p>
        </w:tc>
      </w:tr>
    </w:tbl>
    <w:p w14:paraId="35666EA9" w14:textId="77777777" w:rsidR="008840BC" w:rsidRDefault="008840BC" w:rsidP="008840BC">
      <w:pPr>
        <w:rPr>
          <w:rFonts w:asciiTheme="minorHAnsi" w:hAnsiTheme="minorHAnsi" w:cstheme="minorHAnsi"/>
          <w:lang w:val="en-US"/>
        </w:rPr>
      </w:pPr>
    </w:p>
    <w:p w14:paraId="35B02183" w14:textId="77777777" w:rsidR="00A82EA5" w:rsidRDefault="00A82EA5">
      <w:pPr>
        <w:rPr>
          <w:rFonts w:asciiTheme="minorHAnsi" w:hAnsiTheme="minorHAnsi" w:cstheme="minorHAnsi"/>
          <w:lang w:val="en-US"/>
        </w:rPr>
      </w:pPr>
      <w:r>
        <w:rPr>
          <w:rFonts w:asciiTheme="minorHAnsi" w:hAnsiTheme="minorHAnsi" w:cstheme="minorHAnsi"/>
          <w:lang w:val="en-US"/>
        </w:rPr>
        <w:br w:type="page"/>
      </w:r>
    </w:p>
    <w:p w14:paraId="1493FF80" w14:textId="70F10F3C" w:rsidR="008840BC" w:rsidRPr="008D0B91" w:rsidRDefault="008840BC" w:rsidP="008840BC">
      <w:pPr>
        <w:pStyle w:val="Tituloborde"/>
        <w:spacing w:after="120"/>
        <w:ind w:right="112"/>
        <w:jc w:val="both"/>
        <w:rPr>
          <w:rFonts w:asciiTheme="minorHAnsi" w:hAnsiTheme="minorHAnsi"/>
        </w:rPr>
      </w:pPr>
      <w:r w:rsidRPr="008D0B91">
        <w:rPr>
          <w:rFonts w:asciiTheme="minorHAnsi" w:hAnsiTheme="minorHAnsi"/>
        </w:rPr>
        <w:t>Reconoce tipos de polígonos, tipos triángulos, cuadriláteros, círculo, conceptos de rectas y ángulos</w:t>
      </w:r>
      <w:r w:rsidR="00697776">
        <w:rPr>
          <w:rFonts w:asciiTheme="minorHAnsi" w:hAnsiTheme="minorHAnsi"/>
        </w:rPr>
        <w:t>, …</w:t>
      </w:r>
    </w:p>
    <w:p w14:paraId="0CBD971D" w14:textId="77777777" w:rsidR="00BE6707" w:rsidRPr="004D1BAE" w:rsidRDefault="00BE6707" w:rsidP="00BE6707">
      <w:pPr>
        <w:spacing w:before="12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Lugares geométricos.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E6707" w14:paraId="19EB401F" w14:textId="77777777" w:rsidTr="00BE6707">
        <w:tc>
          <w:tcPr>
            <w:tcW w:w="10414" w:type="dxa"/>
          </w:tcPr>
          <w:p w14:paraId="605ADD32" w14:textId="77777777" w:rsidR="00BE6707" w:rsidRDefault="00BE6707" w:rsidP="00BE6707">
            <w:pPr>
              <w:pStyle w:val="Prrafodelista"/>
              <w:spacing w:before="120" w:after="120"/>
              <w:ind w:left="0"/>
              <w:rPr>
                <w:rFonts w:asciiTheme="minorHAnsi" w:hAnsiTheme="minorHAnsi"/>
              </w:rPr>
            </w:pPr>
          </w:p>
          <w:p w14:paraId="18E4A0B5" w14:textId="77777777" w:rsidR="00BE6707" w:rsidRDefault="00BE6707" w:rsidP="00BE6707">
            <w:pPr>
              <w:pStyle w:val="Prrafodelista"/>
              <w:spacing w:before="120" w:after="120"/>
              <w:ind w:left="0"/>
              <w:rPr>
                <w:rFonts w:asciiTheme="minorHAnsi" w:hAnsiTheme="minorHAnsi"/>
              </w:rPr>
            </w:pPr>
          </w:p>
          <w:p w14:paraId="15F5F58E" w14:textId="77777777" w:rsidR="00BE6707" w:rsidRDefault="00BE6707" w:rsidP="00BE6707">
            <w:pPr>
              <w:pStyle w:val="Prrafodelista"/>
              <w:spacing w:before="120" w:after="120"/>
              <w:ind w:left="0"/>
              <w:rPr>
                <w:rFonts w:asciiTheme="minorHAnsi" w:hAnsiTheme="minorHAnsi"/>
              </w:rPr>
            </w:pPr>
          </w:p>
          <w:p w14:paraId="17DA0C19" w14:textId="77777777" w:rsidR="00BE6707" w:rsidRDefault="00BE6707" w:rsidP="00BE6707">
            <w:pPr>
              <w:pStyle w:val="Prrafodelista"/>
              <w:spacing w:before="120" w:after="120"/>
              <w:ind w:left="0"/>
              <w:rPr>
                <w:rFonts w:asciiTheme="minorHAnsi" w:hAnsiTheme="minorHAnsi"/>
              </w:rPr>
            </w:pPr>
          </w:p>
          <w:p w14:paraId="230EE7D0" w14:textId="77777777" w:rsidR="00BE6707" w:rsidRDefault="00BE6707" w:rsidP="00BE6707">
            <w:pPr>
              <w:pStyle w:val="Prrafodelista"/>
              <w:spacing w:before="120" w:after="120"/>
              <w:ind w:left="0"/>
              <w:rPr>
                <w:rFonts w:asciiTheme="minorHAnsi" w:hAnsiTheme="minorHAnsi"/>
              </w:rPr>
            </w:pPr>
          </w:p>
          <w:p w14:paraId="0DDFCA0B" w14:textId="77777777" w:rsidR="00BE6707" w:rsidRDefault="00BE6707" w:rsidP="00BE6707">
            <w:pPr>
              <w:pStyle w:val="Prrafodelista"/>
              <w:spacing w:before="120" w:after="120"/>
              <w:ind w:left="0"/>
              <w:rPr>
                <w:rFonts w:asciiTheme="minorHAnsi" w:hAnsiTheme="minorHAnsi"/>
              </w:rPr>
            </w:pPr>
          </w:p>
          <w:p w14:paraId="5D56B34E" w14:textId="77777777" w:rsidR="00BE6707" w:rsidRDefault="00BE6707" w:rsidP="00BE6707">
            <w:pPr>
              <w:pStyle w:val="Prrafodelista"/>
              <w:spacing w:before="120" w:after="120"/>
              <w:ind w:left="0"/>
              <w:rPr>
                <w:rFonts w:asciiTheme="minorHAnsi" w:hAnsiTheme="minorHAnsi"/>
              </w:rPr>
            </w:pPr>
          </w:p>
          <w:p w14:paraId="622990B9" w14:textId="77777777" w:rsidR="00BE6707" w:rsidRDefault="00BE6707" w:rsidP="00BE6707">
            <w:pPr>
              <w:pStyle w:val="Prrafodelista"/>
              <w:spacing w:before="120" w:after="120"/>
              <w:ind w:left="0"/>
              <w:rPr>
                <w:rFonts w:asciiTheme="minorHAnsi" w:hAnsiTheme="minorHAnsi"/>
              </w:rPr>
            </w:pPr>
          </w:p>
          <w:p w14:paraId="6FA1FDCB" w14:textId="77777777" w:rsidR="00BE6707" w:rsidRDefault="00BE6707" w:rsidP="00BE6707">
            <w:pPr>
              <w:pStyle w:val="Prrafodelista"/>
              <w:spacing w:before="120" w:after="120"/>
              <w:ind w:left="0"/>
              <w:rPr>
                <w:rFonts w:asciiTheme="minorHAnsi" w:hAnsiTheme="minorHAnsi"/>
              </w:rPr>
            </w:pPr>
          </w:p>
          <w:p w14:paraId="349246DD" w14:textId="77777777" w:rsidR="00BE6707" w:rsidRDefault="00BE6707" w:rsidP="00BE6707">
            <w:pPr>
              <w:jc w:val="both"/>
              <w:rPr>
                <w:rFonts w:asciiTheme="minorHAnsi" w:hAnsiTheme="minorHAnsi"/>
                <w:lang w:val="es-ES_tradnl"/>
              </w:rPr>
            </w:pPr>
          </w:p>
          <w:p w14:paraId="6AB55856" w14:textId="77777777" w:rsidR="00BE6707" w:rsidRDefault="00BE6707" w:rsidP="00BE6707">
            <w:pPr>
              <w:jc w:val="both"/>
              <w:rPr>
                <w:rFonts w:asciiTheme="minorHAnsi" w:hAnsiTheme="minorHAnsi"/>
                <w:lang w:val="es-ES_tradnl"/>
              </w:rPr>
            </w:pPr>
          </w:p>
          <w:p w14:paraId="4A0AC318" w14:textId="77777777" w:rsidR="00BE6707" w:rsidRDefault="00BE6707" w:rsidP="00BE6707">
            <w:pPr>
              <w:jc w:val="both"/>
              <w:rPr>
                <w:rFonts w:asciiTheme="minorHAnsi" w:hAnsiTheme="minorHAnsi"/>
                <w:lang w:val="es-ES_tradnl"/>
              </w:rPr>
            </w:pPr>
          </w:p>
        </w:tc>
      </w:tr>
    </w:tbl>
    <w:p w14:paraId="710794EA" w14:textId="77777777" w:rsidR="00BE6707" w:rsidRDefault="00BE6707" w:rsidP="00697776">
      <w:pPr>
        <w:pStyle w:val="Prrafodelista"/>
        <w:spacing w:after="120"/>
        <w:ind w:left="0"/>
        <w:rPr>
          <w:rFonts w:asciiTheme="minorHAnsi" w:hAnsiTheme="minorHAnsi"/>
        </w:rPr>
      </w:pPr>
    </w:p>
    <w:p w14:paraId="4AE8C2ED" w14:textId="77777777" w:rsidR="008840BC" w:rsidRDefault="00BE6707" w:rsidP="008840BC">
      <w:pPr>
        <w:pStyle w:val="Prrafodelista"/>
        <w:numPr>
          <w:ilvl w:val="0"/>
          <w:numId w:val="3"/>
        </w:numPr>
        <w:spacing w:before="120" w:after="120"/>
        <w:ind w:left="0" w:firstLine="0"/>
        <w:rPr>
          <w:rFonts w:asciiTheme="minorHAnsi" w:hAnsiTheme="minorHAnsi"/>
        </w:rPr>
      </w:pPr>
      <w:r>
        <w:rPr>
          <w:rFonts w:asciiTheme="minorHAnsi" w:hAnsiTheme="minorHAnsi"/>
        </w:rPr>
        <w:t>Construye el lugar geométrico de los puntos que equidistan de los extremos del siguiente segmento:</w:t>
      </w:r>
    </w:p>
    <w:tbl>
      <w:tblPr>
        <w:tblStyle w:val="Tablaconcuadrcula"/>
        <w:tblW w:w="0" w:type="auto"/>
        <w:tblLook w:val="04A0" w:firstRow="1" w:lastRow="0" w:firstColumn="1" w:lastColumn="0" w:noHBand="0" w:noVBand="1"/>
      </w:tblPr>
      <w:tblGrid>
        <w:gridCol w:w="10450"/>
      </w:tblGrid>
      <w:tr w:rsidR="00BE6707" w14:paraId="27028414" w14:textId="77777777" w:rsidTr="00BE6707">
        <w:tc>
          <w:tcPr>
            <w:tcW w:w="10450" w:type="dxa"/>
          </w:tcPr>
          <w:p w14:paraId="5E8AE9EB" w14:textId="77777777" w:rsidR="00BE6707" w:rsidRDefault="00BE6707" w:rsidP="008840BC">
            <w:pPr>
              <w:rPr>
                <w:rFonts w:asciiTheme="minorHAnsi" w:hAnsiTheme="minorHAnsi"/>
              </w:rPr>
            </w:pPr>
          </w:p>
          <w:p w14:paraId="123CC4D3" w14:textId="77777777" w:rsidR="00BE6707" w:rsidRDefault="00BE6707" w:rsidP="008840BC">
            <w:pPr>
              <w:rPr>
                <w:rFonts w:asciiTheme="minorHAnsi" w:hAnsiTheme="minorHAnsi"/>
              </w:rPr>
            </w:pPr>
          </w:p>
          <w:p w14:paraId="40578E12" w14:textId="77777777" w:rsidR="00BE6707" w:rsidRDefault="00BE6707" w:rsidP="008840BC">
            <w:pPr>
              <w:rPr>
                <w:rFonts w:asciiTheme="minorHAnsi" w:hAnsiTheme="minorHAnsi"/>
              </w:rPr>
            </w:pPr>
          </w:p>
          <w:p w14:paraId="79F223F3" w14:textId="77777777" w:rsidR="00BE6707" w:rsidRDefault="00BE6707" w:rsidP="008840BC">
            <w:pPr>
              <w:rPr>
                <w:rFonts w:asciiTheme="minorHAnsi" w:hAnsiTheme="minorHAnsi"/>
              </w:rPr>
            </w:pPr>
          </w:p>
          <w:p w14:paraId="595A1231" w14:textId="77777777" w:rsidR="00BE6707" w:rsidRDefault="00BE6707" w:rsidP="008840BC">
            <w:pPr>
              <w:rPr>
                <w:rFonts w:asciiTheme="minorHAnsi" w:hAnsiTheme="minorHAnsi"/>
              </w:rPr>
            </w:pPr>
          </w:p>
          <w:p w14:paraId="6F78D7CF" w14:textId="77777777" w:rsidR="00BE6707" w:rsidRDefault="00A82EA5" w:rsidP="008840BC">
            <w:pPr>
              <w:rPr>
                <w:rFonts w:asciiTheme="minorHAnsi" w:hAnsiTheme="minorHAnsi"/>
              </w:rPr>
            </w:pPr>
            <w:r>
              <w:rPr>
                <w:rFonts w:asciiTheme="minorHAnsi" w:hAnsiTheme="minorHAnsi"/>
                <w:noProof/>
              </w:rPr>
              <mc:AlternateContent>
                <mc:Choice Requires="wps">
                  <w:drawing>
                    <wp:anchor distT="0" distB="0" distL="114300" distR="114300" simplePos="0" relativeHeight="254688256" behindDoc="0" locked="0" layoutInCell="1" allowOverlap="1" wp14:anchorId="5B42AF14" wp14:editId="284386DB">
                      <wp:simplePos x="0" y="0"/>
                      <wp:positionH relativeFrom="column">
                        <wp:posOffset>2432584</wp:posOffset>
                      </wp:positionH>
                      <wp:positionV relativeFrom="paragraph">
                        <wp:posOffset>66040</wp:posOffset>
                      </wp:positionV>
                      <wp:extent cx="1441723" cy="0"/>
                      <wp:effectExtent l="0" t="0" r="6350" b="12700"/>
                      <wp:wrapNone/>
                      <wp:docPr id="71717" name="Conector recto 71717"/>
                      <wp:cNvGraphicFramePr/>
                      <a:graphic xmlns:a="http://schemas.openxmlformats.org/drawingml/2006/main">
                        <a:graphicData uri="http://schemas.microsoft.com/office/word/2010/wordprocessingShape">
                          <wps:wsp>
                            <wps:cNvCnPr/>
                            <wps:spPr>
                              <a:xfrm>
                                <a:off x="0" y="0"/>
                                <a:ext cx="144172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3507192" id="Conector recto 71717" o:spid="_x0000_s1026" style="position:absolute;z-index:254688256;visibility:visible;mso-wrap-style:square;mso-wrap-distance-left:9pt;mso-wrap-distance-top:0;mso-wrap-distance-right:9pt;mso-wrap-distance-bottom:0;mso-position-horizontal:absolute;mso-position-horizontal-relative:text;mso-position-vertical:absolute;mso-position-vertical-relative:text" from="191.55pt,5.2pt" to="305.05pt,5.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" strokecolor="#4472c4 [3204]" strokeweight=".5pt">
                      <v:stroke joinstyle="miter"/>
                    </v:line>
                  </w:pict>
                </mc:Fallback>
              </mc:AlternateContent>
            </w:r>
          </w:p>
          <w:p w14:paraId="09FC23A1" w14:textId="77777777" w:rsidR="00BE6707" w:rsidRDefault="00BE6707" w:rsidP="008840BC">
            <w:pPr>
              <w:rPr>
                <w:rFonts w:asciiTheme="minorHAnsi" w:hAnsiTheme="minorHAnsi"/>
              </w:rPr>
            </w:pPr>
          </w:p>
          <w:p w14:paraId="28EF7BAE" w14:textId="77777777" w:rsidR="00BE6707" w:rsidRDefault="00BE6707" w:rsidP="008840BC">
            <w:pPr>
              <w:rPr>
                <w:rFonts w:asciiTheme="minorHAnsi" w:hAnsiTheme="minorHAnsi"/>
              </w:rPr>
            </w:pPr>
          </w:p>
          <w:p w14:paraId="066891CA" w14:textId="77777777" w:rsidR="00BE6707" w:rsidRDefault="00BE6707" w:rsidP="008840BC">
            <w:pPr>
              <w:rPr>
                <w:rFonts w:asciiTheme="minorHAnsi" w:hAnsiTheme="minorHAnsi"/>
              </w:rPr>
            </w:pPr>
          </w:p>
          <w:p w14:paraId="74ADA21C" w14:textId="77777777" w:rsidR="00BE6707" w:rsidRDefault="00BE6707" w:rsidP="008840BC">
            <w:pPr>
              <w:rPr>
                <w:rFonts w:asciiTheme="minorHAnsi" w:hAnsiTheme="minorHAnsi"/>
              </w:rPr>
            </w:pPr>
          </w:p>
          <w:p w14:paraId="4431010F" w14:textId="77777777" w:rsidR="00BE6707" w:rsidRDefault="00BE6707" w:rsidP="008840BC">
            <w:pPr>
              <w:rPr>
                <w:rFonts w:asciiTheme="minorHAnsi" w:hAnsiTheme="minorHAnsi"/>
              </w:rPr>
            </w:pPr>
          </w:p>
        </w:tc>
      </w:tr>
    </w:tbl>
    <w:p w14:paraId="2691AEC3" w14:textId="77777777" w:rsidR="008840BC" w:rsidRDefault="008840BC" w:rsidP="008840BC">
      <w:pPr>
        <w:rPr>
          <w:rFonts w:asciiTheme="minorHAnsi" w:hAnsiTheme="minorHAnsi"/>
        </w:rPr>
      </w:pPr>
    </w:p>
    <w:p w14:paraId="3DEA2ADC" w14:textId="77777777" w:rsidR="00A82EA5" w:rsidRDefault="00A82EA5" w:rsidP="00A82EA5">
      <w:pPr>
        <w:pStyle w:val="Prrafodelista"/>
        <w:numPr>
          <w:ilvl w:val="0"/>
          <w:numId w:val="3"/>
        </w:numPr>
        <w:spacing w:before="120" w:after="120"/>
        <w:ind w:left="0" w:firstLine="0"/>
        <w:rPr>
          <w:rFonts w:asciiTheme="minorHAnsi" w:hAnsiTheme="minorHAnsi"/>
        </w:rPr>
      </w:pPr>
      <w:r>
        <w:rPr>
          <w:rFonts w:asciiTheme="minorHAnsi" w:hAnsiTheme="minorHAnsi"/>
        </w:rPr>
        <w:t>Construye el lugar geométrico de los puntos que equidistan de los lados del siguiente ángulo:</w:t>
      </w:r>
    </w:p>
    <w:tbl>
      <w:tblPr>
        <w:tblStyle w:val="Tablaconcuadrcula"/>
        <w:tblW w:w="0" w:type="auto"/>
        <w:tblLook w:val="04A0" w:firstRow="1" w:lastRow="0" w:firstColumn="1" w:lastColumn="0" w:noHBand="0" w:noVBand="1"/>
      </w:tblPr>
      <w:tblGrid>
        <w:gridCol w:w="10450"/>
      </w:tblGrid>
      <w:tr w:rsidR="00A82EA5" w14:paraId="3ECE61C8" w14:textId="77777777" w:rsidTr="0069098E">
        <w:tc>
          <w:tcPr>
            <w:tcW w:w="10450" w:type="dxa"/>
          </w:tcPr>
          <w:p w14:paraId="5B7B005A" w14:textId="77777777" w:rsidR="00A82EA5" w:rsidRDefault="00A82EA5" w:rsidP="0069098E">
            <w:pPr>
              <w:rPr>
                <w:rFonts w:asciiTheme="minorHAnsi" w:hAnsiTheme="minorHAnsi"/>
              </w:rPr>
            </w:pPr>
          </w:p>
          <w:p w14:paraId="18C97303" w14:textId="77777777" w:rsidR="00A82EA5" w:rsidRDefault="00A82EA5" w:rsidP="0069098E">
            <w:pPr>
              <w:rPr>
                <w:rFonts w:asciiTheme="minorHAnsi" w:hAnsiTheme="minorHAnsi"/>
              </w:rPr>
            </w:pPr>
          </w:p>
          <w:p w14:paraId="034DE64D" w14:textId="77777777" w:rsidR="00A82EA5" w:rsidRDefault="00A82EA5" w:rsidP="0069098E">
            <w:pPr>
              <w:rPr>
                <w:rFonts w:asciiTheme="minorHAnsi" w:hAnsiTheme="minorHAnsi"/>
              </w:rPr>
            </w:pPr>
          </w:p>
          <w:p w14:paraId="5E88D1E4" w14:textId="77777777" w:rsidR="00A82EA5" w:rsidRDefault="00A82EA5" w:rsidP="0069098E">
            <w:pPr>
              <w:rPr>
                <w:rFonts w:asciiTheme="minorHAnsi" w:hAnsiTheme="minorHAnsi"/>
              </w:rPr>
            </w:pPr>
            <w:r>
              <w:rPr>
                <w:rFonts w:asciiTheme="minorHAnsi" w:hAnsiTheme="minorHAnsi"/>
                <w:noProof/>
              </w:rPr>
              <mc:AlternateContent>
                <mc:Choice Requires="wps">
                  <w:drawing>
                    <wp:anchor distT="0" distB="0" distL="114300" distR="114300" simplePos="0" relativeHeight="254691328" behindDoc="0" locked="0" layoutInCell="1" allowOverlap="1" wp14:anchorId="41994B50" wp14:editId="30EB080B">
                      <wp:simplePos x="0" y="0"/>
                      <wp:positionH relativeFrom="column">
                        <wp:posOffset>1333503</wp:posOffset>
                      </wp:positionH>
                      <wp:positionV relativeFrom="paragraph">
                        <wp:posOffset>55354</wp:posOffset>
                      </wp:positionV>
                      <wp:extent cx="1368795" cy="987328"/>
                      <wp:effectExtent l="0" t="0" r="15875" b="16510"/>
                      <wp:wrapNone/>
                      <wp:docPr id="71719" name="Conector recto 71719"/>
                      <wp:cNvGraphicFramePr/>
                      <a:graphic xmlns:a="http://schemas.openxmlformats.org/drawingml/2006/main">
                        <a:graphicData uri="http://schemas.microsoft.com/office/word/2010/wordprocessingShape">
                          <wps:wsp>
                            <wps:cNvCnPr/>
                            <wps:spPr>
                              <a:xfrm flipV="1">
                                <a:off x="0" y="0"/>
                                <a:ext cx="1368795" cy="98732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D18663" id="Conector recto 71719" o:spid="_x0000_s1026" style="position:absolute;flip:y;z-index:254691328;visibility:visible;mso-wrap-style:square;mso-wrap-distance-left:9pt;mso-wrap-distance-top:0;mso-wrap-distance-right:9pt;mso-wrap-distance-bottom:0;mso-position-horizontal:absolute;mso-position-horizontal-relative:text;mso-position-vertical:absolute;mso-position-vertical-relative:text" from="105pt,4.35pt" to="212.8pt,82.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" strokecolor="#4472c4 [3204]" strokeweight=".5pt">
                      <v:stroke joinstyle="miter"/>
                    </v:line>
                  </w:pict>
                </mc:Fallback>
              </mc:AlternateContent>
            </w:r>
          </w:p>
          <w:p w14:paraId="41E90154" w14:textId="77777777" w:rsidR="00A82EA5" w:rsidRDefault="00A82EA5" w:rsidP="0069098E">
            <w:pPr>
              <w:rPr>
                <w:rFonts w:asciiTheme="minorHAnsi" w:hAnsiTheme="minorHAnsi"/>
              </w:rPr>
            </w:pPr>
          </w:p>
          <w:p w14:paraId="22E4DAC5" w14:textId="77777777" w:rsidR="00A82EA5" w:rsidRDefault="00A82EA5" w:rsidP="0069098E">
            <w:pPr>
              <w:rPr>
                <w:rFonts w:asciiTheme="minorHAnsi" w:hAnsiTheme="minorHAnsi"/>
              </w:rPr>
            </w:pPr>
          </w:p>
          <w:p w14:paraId="40A97695" w14:textId="77777777" w:rsidR="00A82EA5" w:rsidRDefault="00A82EA5" w:rsidP="0069098E">
            <w:pPr>
              <w:rPr>
                <w:rFonts w:asciiTheme="minorHAnsi" w:hAnsiTheme="minorHAnsi"/>
              </w:rPr>
            </w:pPr>
          </w:p>
          <w:p w14:paraId="403702C1" w14:textId="77777777" w:rsidR="00A82EA5" w:rsidRDefault="00A82EA5" w:rsidP="0069098E">
            <w:pPr>
              <w:rPr>
                <w:rFonts w:asciiTheme="minorHAnsi" w:hAnsiTheme="minorHAnsi"/>
              </w:rPr>
            </w:pPr>
          </w:p>
          <w:p w14:paraId="19716AAD" w14:textId="77777777" w:rsidR="00A82EA5" w:rsidRDefault="00A82EA5" w:rsidP="0069098E">
            <w:pPr>
              <w:rPr>
                <w:rFonts w:asciiTheme="minorHAnsi" w:hAnsiTheme="minorHAnsi"/>
              </w:rPr>
            </w:pPr>
            <w:r>
              <w:rPr>
                <w:rFonts w:asciiTheme="minorHAnsi" w:hAnsiTheme="minorHAnsi"/>
                <w:noProof/>
              </w:rPr>
              <mc:AlternateContent>
                <mc:Choice Requires="wps">
                  <w:drawing>
                    <wp:anchor distT="0" distB="0" distL="114300" distR="114300" simplePos="0" relativeHeight="254690304" behindDoc="0" locked="0" layoutInCell="1" allowOverlap="1" wp14:anchorId="43A04884" wp14:editId="770AC478">
                      <wp:simplePos x="0" y="0"/>
                      <wp:positionH relativeFrom="column">
                        <wp:posOffset>1333504</wp:posOffset>
                      </wp:positionH>
                      <wp:positionV relativeFrom="paragraph">
                        <wp:posOffset>112407</wp:posOffset>
                      </wp:positionV>
                      <wp:extent cx="1806361" cy="0"/>
                      <wp:effectExtent l="0" t="0" r="10160" b="12700"/>
                      <wp:wrapNone/>
                      <wp:docPr id="71718" name="Conector recto 71718"/>
                      <wp:cNvGraphicFramePr/>
                      <a:graphic xmlns:a="http://schemas.openxmlformats.org/drawingml/2006/main">
                        <a:graphicData uri="http://schemas.microsoft.com/office/word/2010/wordprocessingShape">
                          <wps:wsp>
                            <wps:cNvCnPr/>
                            <wps:spPr>
                              <a:xfrm>
                                <a:off x="0" y="0"/>
                                <a:ext cx="1806361"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616265" id="Conector recto 71718" o:spid="_x0000_s1026" style="position:absolute;z-index:2546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pt,8.85pt" to="247.25pt,8.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" strokecolor="#4472c4 [3204]" strokeweight=".5pt">
                      <v:stroke joinstyle="miter"/>
                    </v:line>
                  </w:pict>
                </mc:Fallback>
              </mc:AlternateContent>
            </w:r>
          </w:p>
          <w:p w14:paraId="2F162A0B" w14:textId="77777777" w:rsidR="00A82EA5" w:rsidRDefault="00A82EA5" w:rsidP="0069098E">
            <w:pPr>
              <w:rPr>
                <w:rFonts w:asciiTheme="minorHAnsi" w:hAnsiTheme="minorHAnsi"/>
              </w:rPr>
            </w:pPr>
          </w:p>
          <w:p w14:paraId="07CEB019" w14:textId="77777777" w:rsidR="00A82EA5" w:rsidRDefault="00A82EA5" w:rsidP="0069098E">
            <w:pPr>
              <w:rPr>
                <w:rFonts w:asciiTheme="minorHAnsi" w:hAnsiTheme="minorHAnsi"/>
              </w:rPr>
            </w:pPr>
          </w:p>
          <w:p w14:paraId="6BDDC6FF" w14:textId="77777777" w:rsidR="00697776" w:rsidRDefault="00697776" w:rsidP="0069098E">
            <w:pPr>
              <w:rPr>
                <w:rFonts w:asciiTheme="minorHAnsi" w:hAnsiTheme="minorHAnsi"/>
              </w:rPr>
            </w:pPr>
          </w:p>
          <w:p w14:paraId="3A56FDAB" w14:textId="77777777" w:rsidR="00697776" w:rsidRDefault="00697776" w:rsidP="0069098E">
            <w:pPr>
              <w:rPr>
                <w:rFonts w:asciiTheme="minorHAnsi" w:hAnsiTheme="minorHAnsi"/>
              </w:rPr>
            </w:pPr>
          </w:p>
          <w:p w14:paraId="0057AE82" w14:textId="36281268" w:rsidR="00697776" w:rsidRDefault="00697776" w:rsidP="0069098E">
            <w:pPr>
              <w:rPr>
                <w:rFonts w:asciiTheme="minorHAnsi" w:hAnsiTheme="minorHAnsi"/>
              </w:rPr>
            </w:pPr>
          </w:p>
        </w:tc>
      </w:tr>
    </w:tbl>
    <w:p w14:paraId="0E8A041C" w14:textId="77777777" w:rsidR="00A82EA5" w:rsidRPr="00E925EC" w:rsidRDefault="00A82EA5" w:rsidP="008840BC">
      <w:pPr>
        <w:rPr>
          <w:rFonts w:asciiTheme="minorHAnsi" w:hAnsiTheme="minorHAnsi"/>
        </w:rPr>
      </w:pPr>
    </w:p>
    <w:p w14:paraId="5FCC6EDA" w14:textId="77777777" w:rsidR="00A82EA5" w:rsidRDefault="00A82EA5" w:rsidP="00A82EA5">
      <w:pPr>
        <w:pStyle w:val="Prrafodelista"/>
        <w:numPr>
          <w:ilvl w:val="0"/>
          <w:numId w:val="3"/>
        </w:numPr>
        <w:spacing w:after="120"/>
        <w:ind w:left="0" w:firstLine="0"/>
        <w:rPr>
          <w:rFonts w:asciiTheme="minorHAnsi" w:hAnsiTheme="minorHAnsi" w:cstheme="minorHAnsi"/>
        </w:rPr>
      </w:pPr>
      <w:r w:rsidRPr="00A82EA5">
        <w:rPr>
          <w:rFonts w:asciiTheme="minorHAnsi" w:hAnsiTheme="minorHAnsi" w:cstheme="minorHAnsi"/>
        </w:rPr>
        <w:t>Dadas</w:t>
      </w:r>
      <w:r>
        <w:rPr>
          <w:rFonts w:asciiTheme="minorHAnsi" w:hAnsiTheme="minorHAnsi" w:cstheme="minorHAnsi"/>
        </w:rPr>
        <w:t xml:space="preserve"> dos rectas paralelas r y s, calcula el lugar geométrico de los puntos que equidistan de ellas.</w:t>
      </w:r>
    </w:p>
    <w:tbl>
      <w:tblPr>
        <w:tblStyle w:val="Tablaconcuadrcula"/>
        <w:tblW w:w="0" w:type="auto"/>
        <w:tblLook w:val="04A0" w:firstRow="1" w:lastRow="0" w:firstColumn="1" w:lastColumn="0" w:noHBand="0" w:noVBand="1"/>
      </w:tblPr>
      <w:tblGrid>
        <w:gridCol w:w="10450"/>
      </w:tblGrid>
      <w:tr w:rsidR="00A82EA5" w14:paraId="6336758D" w14:textId="77777777" w:rsidTr="00A82EA5">
        <w:tc>
          <w:tcPr>
            <w:tcW w:w="10450" w:type="dxa"/>
          </w:tcPr>
          <w:p w14:paraId="40C58261" w14:textId="77777777" w:rsidR="00A82EA5" w:rsidRDefault="00A82EA5" w:rsidP="00A82EA5">
            <w:r>
              <w:rPr>
                <w:rFonts w:asciiTheme="minorHAnsi" w:hAnsiTheme="minorHAnsi" w:cstheme="minorHAnsi"/>
                <w:noProof/>
              </w:rPr>
              <mc:AlternateContent>
                <mc:Choice Requires="wps">
                  <w:drawing>
                    <wp:anchor distT="0" distB="0" distL="114300" distR="114300" simplePos="0" relativeHeight="254692352" behindDoc="0" locked="0" layoutInCell="1" allowOverlap="1" wp14:anchorId="73202B99" wp14:editId="34357E19">
                      <wp:simplePos x="0" y="0"/>
                      <wp:positionH relativeFrom="column">
                        <wp:posOffset>1069340</wp:posOffset>
                      </wp:positionH>
                      <wp:positionV relativeFrom="paragraph">
                        <wp:posOffset>165497</wp:posOffset>
                      </wp:positionV>
                      <wp:extent cx="2945153" cy="314150"/>
                      <wp:effectExtent l="0" t="0" r="13970" b="16510"/>
                      <wp:wrapNone/>
                      <wp:docPr id="14391" name="Conector recto 14391"/>
                      <wp:cNvGraphicFramePr/>
                      <a:graphic xmlns:a="http://schemas.openxmlformats.org/drawingml/2006/main">
                        <a:graphicData uri="http://schemas.microsoft.com/office/word/2010/wordprocessingShape">
                          <wps:wsp>
                            <wps:cNvCnPr/>
                            <wps:spPr>
                              <a:xfrm flipV="1">
                                <a:off x="0" y="0"/>
                                <a:ext cx="2945153" cy="314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19B0DDC" id="Conector recto 14391" o:spid="_x0000_s1026" style="position:absolute;flip:y;z-index:254692352;visibility:visible;mso-wrap-style:square;mso-wrap-distance-left:9pt;mso-wrap-distance-top:0;mso-wrap-distance-right:9pt;mso-wrap-distance-bottom:0;mso-position-horizontal:absolute;mso-position-horizontal-relative:text;mso-position-vertical:absolute;mso-position-vertical-relative:text" from="84.2pt,13.05pt" to="316.1pt,37.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" strokecolor="#4472c4 [3204]" strokeweight=".5pt">
                      <v:stroke joinstyle="miter"/>
                    </v:line>
                  </w:pict>
                </mc:Fallback>
              </mc:AlternateContent>
            </w:r>
          </w:p>
          <w:p w14:paraId="74278D44" w14:textId="77777777" w:rsidR="00A82EA5" w:rsidRDefault="00A82EA5" w:rsidP="00A82EA5">
            <w:pPr>
              <w:pStyle w:val="Prrafodelista"/>
              <w:ind w:left="0"/>
              <w:rPr>
                <w:rFonts w:asciiTheme="minorHAnsi" w:hAnsiTheme="minorHAnsi" w:cstheme="minorHAnsi"/>
              </w:rPr>
            </w:pPr>
          </w:p>
          <w:p w14:paraId="2C63553A" w14:textId="77777777" w:rsidR="00A82EA5" w:rsidRDefault="00A82EA5" w:rsidP="00A82EA5">
            <w:pPr>
              <w:pStyle w:val="Prrafodelista"/>
              <w:ind w:left="0"/>
              <w:rPr>
                <w:rFonts w:asciiTheme="minorHAnsi" w:hAnsiTheme="minorHAnsi" w:cstheme="minorHAnsi"/>
              </w:rPr>
            </w:pPr>
          </w:p>
          <w:p w14:paraId="79C95EB8" w14:textId="77777777" w:rsidR="00A82EA5" w:rsidRDefault="00A82EA5" w:rsidP="00A82EA5">
            <w:pPr>
              <w:pStyle w:val="Prrafodelista"/>
              <w:ind w:left="0"/>
              <w:rPr>
                <w:rFonts w:asciiTheme="minorHAnsi" w:hAnsiTheme="minorHAnsi" w:cstheme="minorHAnsi"/>
              </w:rPr>
            </w:pPr>
          </w:p>
          <w:p w14:paraId="3D43B214" w14:textId="77777777" w:rsidR="00A82EA5" w:rsidRDefault="00A82EA5" w:rsidP="00A82EA5">
            <w:pPr>
              <w:pStyle w:val="Prrafodelista"/>
              <w:ind w:left="0"/>
              <w:rPr>
                <w:rFonts w:asciiTheme="minorHAnsi" w:hAnsiTheme="minorHAnsi" w:cstheme="minorHAnsi"/>
              </w:rPr>
            </w:pPr>
          </w:p>
          <w:p w14:paraId="69137F35" w14:textId="77777777" w:rsidR="00A82EA5" w:rsidRDefault="00A82EA5" w:rsidP="00A82EA5">
            <w:pPr>
              <w:pStyle w:val="Prrafodelista"/>
              <w:ind w:left="0"/>
              <w:rPr>
                <w:rFonts w:asciiTheme="minorHAnsi" w:hAnsiTheme="minorHAnsi" w:cstheme="minorHAnsi"/>
              </w:rPr>
            </w:pPr>
          </w:p>
          <w:p w14:paraId="2C03FB35" w14:textId="77777777" w:rsidR="00A82EA5" w:rsidRDefault="00A82EA5" w:rsidP="00A82EA5">
            <w:pPr>
              <w:pStyle w:val="Prrafodelista"/>
              <w:ind w:left="0"/>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4694400" behindDoc="0" locked="0" layoutInCell="1" allowOverlap="1" wp14:anchorId="0333661E" wp14:editId="65E148FD">
                      <wp:simplePos x="0" y="0"/>
                      <wp:positionH relativeFrom="column">
                        <wp:posOffset>1278403</wp:posOffset>
                      </wp:positionH>
                      <wp:positionV relativeFrom="paragraph">
                        <wp:posOffset>6583</wp:posOffset>
                      </wp:positionV>
                      <wp:extent cx="2945153" cy="314150"/>
                      <wp:effectExtent l="0" t="0" r="13970" b="16510"/>
                      <wp:wrapNone/>
                      <wp:docPr id="14392" name="Conector recto 14392"/>
                      <wp:cNvGraphicFramePr/>
                      <a:graphic xmlns:a="http://schemas.openxmlformats.org/drawingml/2006/main">
                        <a:graphicData uri="http://schemas.microsoft.com/office/word/2010/wordprocessingShape">
                          <wps:wsp>
                            <wps:cNvCnPr/>
                            <wps:spPr>
                              <a:xfrm flipV="1">
                                <a:off x="0" y="0"/>
                                <a:ext cx="2945153" cy="314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AFCAE45" id="Conector recto 14392" o:spid="_x0000_s1026" style="position:absolute;flip:y;z-index:254694400;visibility:visible;mso-wrap-style:square;mso-wrap-distance-left:9pt;mso-wrap-distance-top:0;mso-wrap-distance-right:9pt;mso-wrap-distance-bottom:0;mso-position-horizontal:absolute;mso-position-horizontal-relative:text;mso-position-vertical:absolute;mso-position-vertical-relative:text" from="100.65pt,.5pt" to="332.55pt,25.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" strokecolor="#4472c4 [3204]" strokeweight=".5pt">
                      <v:stroke joinstyle="miter"/>
                    </v:line>
                  </w:pict>
                </mc:Fallback>
              </mc:AlternateContent>
            </w:r>
          </w:p>
          <w:p w14:paraId="2FC8E9C3" w14:textId="77777777" w:rsidR="00A82EA5" w:rsidRDefault="00A82EA5" w:rsidP="00A82EA5">
            <w:pPr>
              <w:pStyle w:val="Prrafodelista"/>
              <w:ind w:left="0"/>
              <w:rPr>
                <w:rFonts w:asciiTheme="minorHAnsi" w:hAnsiTheme="minorHAnsi" w:cstheme="minorHAnsi"/>
              </w:rPr>
            </w:pPr>
          </w:p>
          <w:p w14:paraId="49BC9895" w14:textId="77777777" w:rsidR="00A82EA5" w:rsidRDefault="00A82EA5" w:rsidP="00A82EA5">
            <w:pPr>
              <w:pStyle w:val="Prrafodelista"/>
              <w:ind w:left="0"/>
              <w:rPr>
                <w:rFonts w:asciiTheme="minorHAnsi" w:hAnsiTheme="minorHAnsi" w:cstheme="minorHAnsi"/>
              </w:rPr>
            </w:pPr>
          </w:p>
        </w:tc>
      </w:tr>
    </w:tbl>
    <w:p w14:paraId="3B4891DE" w14:textId="77777777" w:rsidR="00A82EA5" w:rsidRDefault="00A82EA5" w:rsidP="00A82EA5">
      <w:pPr>
        <w:pStyle w:val="Prrafodelista"/>
        <w:ind w:left="0"/>
        <w:rPr>
          <w:rFonts w:asciiTheme="minorHAnsi" w:hAnsiTheme="minorHAnsi" w:cstheme="minorHAnsi"/>
        </w:rPr>
      </w:pPr>
    </w:p>
    <w:p w14:paraId="6A10BDD9" w14:textId="77777777" w:rsidR="00A82EA5" w:rsidRPr="00B13C14" w:rsidRDefault="00A82EA5" w:rsidP="00B13C14">
      <w:pPr>
        <w:pStyle w:val="Prrafodelista"/>
        <w:numPr>
          <w:ilvl w:val="0"/>
          <w:numId w:val="3"/>
        </w:numPr>
        <w:spacing w:after="120"/>
        <w:ind w:left="0" w:firstLine="0"/>
        <w:rPr>
          <w:rFonts w:asciiTheme="minorHAnsi" w:hAnsiTheme="minorHAnsi" w:cstheme="minorHAnsi"/>
        </w:rPr>
      </w:pPr>
      <w:r w:rsidRPr="00A82EA5">
        <w:rPr>
          <w:rFonts w:ascii="Calibri" w:hAnsi="Calibri" w:cs="Calibri"/>
          <w:bCs/>
        </w:rPr>
        <w:t>Cuando en una acampada se sientan alrededor del fuego lo hacen formando un c</w:t>
      </w:r>
      <w:r>
        <w:rPr>
          <w:rFonts w:ascii="Calibri" w:hAnsi="Calibri" w:cs="Calibri"/>
          <w:bCs/>
        </w:rPr>
        <w:t>í</w:t>
      </w:r>
      <w:r w:rsidRPr="00A82EA5">
        <w:rPr>
          <w:rFonts w:ascii="Calibri" w:hAnsi="Calibri" w:cs="Calibri"/>
          <w:bCs/>
        </w:rPr>
        <w:t xml:space="preserve">rculo. ¿Por qué? </w:t>
      </w:r>
    </w:p>
    <w:tbl>
      <w:tblPr>
        <w:tblStyle w:val="Tablaconcuadrcula"/>
        <w:tblW w:w="0" w:type="auto"/>
        <w:tblLook w:val="04A0" w:firstRow="1" w:lastRow="0" w:firstColumn="1" w:lastColumn="0" w:noHBand="0" w:noVBand="1"/>
      </w:tblPr>
      <w:tblGrid>
        <w:gridCol w:w="10450"/>
      </w:tblGrid>
      <w:tr w:rsidR="00B13C14" w14:paraId="7FFCDB56" w14:textId="77777777" w:rsidTr="00B13C14">
        <w:tc>
          <w:tcPr>
            <w:tcW w:w="10450" w:type="dxa"/>
          </w:tcPr>
          <w:p w14:paraId="1F50239F" w14:textId="77777777" w:rsidR="00B13C14" w:rsidRPr="00B13C14" w:rsidRDefault="00B13C14" w:rsidP="00B13C14">
            <w:pPr>
              <w:rPr>
                <w:rFonts w:asciiTheme="minorHAnsi" w:hAnsiTheme="minorHAnsi" w:cstheme="minorHAnsi"/>
              </w:rPr>
            </w:pPr>
          </w:p>
          <w:p w14:paraId="607352EA" w14:textId="77777777" w:rsidR="00B13C14" w:rsidRDefault="00B13C14" w:rsidP="00B13C14">
            <w:pPr>
              <w:pStyle w:val="Prrafodelista"/>
              <w:ind w:left="0"/>
              <w:rPr>
                <w:rFonts w:asciiTheme="minorHAnsi" w:hAnsiTheme="minorHAnsi" w:cstheme="minorHAnsi"/>
              </w:rPr>
            </w:pPr>
          </w:p>
          <w:p w14:paraId="4340D823" w14:textId="77777777" w:rsidR="00B13C14" w:rsidRDefault="00B13C14" w:rsidP="00B13C14">
            <w:pPr>
              <w:pStyle w:val="Prrafodelista"/>
              <w:ind w:left="0"/>
              <w:rPr>
                <w:rFonts w:asciiTheme="minorHAnsi" w:hAnsiTheme="minorHAnsi" w:cstheme="minorHAnsi"/>
              </w:rPr>
            </w:pPr>
          </w:p>
          <w:p w14:paraId="29B09D98" w14:textId="77777777" w:rsidR="00B13C14" w:rsidRDefault="00B13C14" w:rsidP="00B13C14">
            <w:pPr>
              <w:pStyle w:val="Prrafodelista"/>
              <w:ind w:left="0"/>
              <w:rPr>
                <w:rFonts w:asciiTheme="minorHAnsi" w:hAnsiTheme="minorHAnsi" w:cstheme="minorHAnsi"/>
              </w:rPr>
            </w:pPr>
          </w:p>
          <w:p w14:paraId="779A92C1" w14:textId="77777777" w:rsidR="00B13C14" w:rsidRDefault="00B13C14" w:rsidP="00B13C14">
            <w:pPr>
              <w:pStyle w:val="Prrafodelista"/>
              <w:ind w:left="0"/>
              <w:rPr>
                <w:rFonts w:asciiTheme="minorHAnsi" w:hAnsiTheme="minorHAnsi" w:cstheme="minorHAnsi"/>
              </w:rPr>
            </w:pPr>
          </w:p>
        </w:tc>
      </w:tr>
    </w:tbl>
    <w:p w14:paraId="227781BB" w14:textId="77777777" w:rsidR="00B13C14" w:rsidRDefault="00B13C14" w:rsidP="00B13C14">
      <w:pPr>
        <w:pStyle w:val="Prrafodelista"/>
        <w:ind w:left="0"/>
        <w:rPr>
          <w:rFonts w:asciiTheme="minorHAnsi" w:hAnsiTheme="minorHAnsi" w:cstheme="minorHAnsi"/>
        </w:rPr>
      </w:pPr>
    </w:p>
    <w:p w14:paraId="5DB8B6C7" w14:textId="77777777" w:rsidR="00253D33" w:rsidRPr="00253D33" w:rsidRDefault="00253D33" w:rsidP="00B13C14">
      <w:pPr>
        <w:pStyle w:val="Prrafodelista"/>
        <w:ind w:left="0"/>
        <w:rPr>
          <w:rFonts w:asciiTheme="minorHAnsi" w:hAnsiTheme="minorHAnsi" w:cstheme="minorHAnsi"/>
          <w:b/>
          <w:u w:val="single"/>
        </w:rPr>
      </w:pPr>
      <w:r w:rsidRPr="00253D33">
        <w:rPr>
          <w:rFonts w:asciiTheme="minorHAnsi" w:hAnsiTheme="minorHAnsi" w:cstheme="minorHAnsi"/>
          <w:b/>
          <w:u w:val="single"/>
        </w:rPr>
        <w:t>Relaciones angulares</w:t>
      </w:r>
    </w:p>
    <w:p w14:paraId="1248D3F3" w14:textId="77777777" w:rsidR="00253D33" w:rsidRDefault="00253D33" w:rsidP="00253D33">
      <w:pPr>
        <w:pStyle w:val="Prrafodelista"/>
        <w:numPr>
          <w:ilvl w:val="0"/>
          <w:numId w:val="3"/>
        </w:numPr>
        <w:spacing w:after="120"/>
        <w:ind w:left="0" w:firstLine="0"/>
        <w:rPr>
          <w:rFonts w:asciiTheme="minorHAnsi" w:hAnsiTheme="minorHAnsi"/>
        </w:rPr>
      </w:pPr>
      <w:r>
        <w:rPr>
          <w:rFonts w:asciiTheme="minorHAnsi" w:hAnsiTheme="minorHAnsi"/>
        </w:rPr>
        <w:t>Representa los siguientes ángulos:</w:t>
      </w:r>
    </w:p>
    <w:tbl>
      <w:tblPr>
        <w:tblStyle w:val="Tablaconcuadrcula"/>
        <w:tblW w:w="0" w:type="auto"/>
        <w:tblLook w:val="04A0" w:firstRow="1" w:lastRow="0" w:firstColumn="1" w:lastColumn="0" w:noHBand="0" w:noVBand="1"/>
      </w:tblPr>
      <w:tblGrid>
        <w:gridCol w:w="3483"/>
        <w:gridCol w:w="3483"/>
        <w:gridCol w:w="3484"/>
      </w:tblGrid>
      <w:tr w:rsidR="00253D33" w14:paraId="18DB90E8" w14:textId="77777777" w:rsidTr="0069098E">
        <w:tc>
          <w:tcPr>
            <w:tcW w:w="3483" w:type="dxa"/>
          </w:tcPr>
          <w:p w14:paraId="0EF7DB16" w14:textId="77777777" w:rsidR="00253D33" w:rsidRDefault="00253D33" w:rsidP="0069098E">
            <w:pPr>
              <w:spacing w:before="60"/>
              <w:jc w:val="center"/>
              <w:rPr>
                <w:rFonts w:asciiTheme="minorHAnsi" w:hAnsiTheme="minorHAnsi"/>
              </w:rPr>
            </w:pPr>
            <w:r>
              <w:rPr>
                <w:rFonts w:asciiTheme="minorHAnsi" w:hAnsiTheme="minorHAnsi"/>
              </w:rPr>
              <w:t>Ángulo Nulo</w:t>
            </w:r>
          </w:p>
          <w:p w14:paraId="559C8B3F" w14:textId="77777777" w:rsidR="00253D33" w:rsidRDefault="00253D33" w:rsidP="0069098E">
            <w:pPr>
              <w:spacing w:before="60"/>
              <w:jc w:val="center"/>
              <w:rPr>
                <w:rFonts w:asciiTheme="minorHAnsi" w:hAnsiTheme="minorHAnsi"/>
              </w:rPr>
            </w:pPr>
          </w:p>
          <w:p w14:paraId="7196C8D3" w14:textId="77777777" w:rsidR="00253D33" w:rsidRDefault="00253D33" w:rsidP="0069098E">
            <w:pPr>
              <w:spacing w:before="60"/>
              <w:jc w:val="center"/>
              <w:rPr>
                <w:rFonts w:asciiTheme="minorHAnsi" w:hAnsiTheme="minorHAnsi"/>
              </w:rPr>
            </w:pPr>
          </w:p>
          <w:p w14:paraId="40A337CB" w14:textId="77777777" w:rsidR="00253D33" w:rsidRDefault="00253D33" w:rsidP="0069098E">
            <w:pPr>
              <w:spacing w:before="60"/>
              <w:jc w:val="center"/>
              <w:rPr>
                <w:rFonts w:asciiTheme="minorHAnsi" w:hAnsiTheme="minorHAnsi"/>
              </w:rPr>
            </w:pPr>
          </w:p>
        </w:tc>
        <w:tc>
          <w:tcPr>
            <w:tcW w:w="3483" w:type="dxa"/>
          </w:tcPr>
          <w:p w14:paraId="50A04B60" w14:textId="77777777" w:rsidR="00253D33" w:rsidRDefault="00253D33" w:rsidP="0069098E">
            <w:pPr>
              <w:spacing w:before="60"/>
              <w:jc w:val="center"/>
              <w:rPr>
                <w:rFonts w:asciiTheme="minorHAnsi" w:hAnsiTheme="minorHAnsi"/>
              </w:rPr>
            </w:pPr>
            <w:r>
              <w:rPr>
                <w:rFonts w:asciiTheme="minorHAnsi" w:hAnsiTheme="minorHAnsi"/>
              </w:rPr>
              <w:t>Ángulo Recto</w:t>
            </w:r>
          </w:p>
        </w:tc>
        <w:tc>
          <w:tcPr>
            <w:tcW w:w="3484" w:type="dxa"/>
          </w:tcPr>
          <w:p w14:paraId="3078798B" w14:textId="77777777" w:rsidR="00253D33" w:rsidRDefault="00253D33" w:rsidP="0069098E">
            <w:pPr>
              <w:spacing w:before="60"/>
              <w:jc w:val="center"/>
              <w:rPr>
                <w:rFonts w:asciiTheme="minorHAnsi" w:hAnsiTheme="minorHAnsi"/>
              </w:rPr>
            </w:pPr>
            <w:r>
              <w:rPr>
                <w:rFonts w:asciiTheme="minorHAnsi" w:hAnsiTheme="minorHAnsi"/>
              </w:rPr>
              <w:t>Ángulo Llano</w:t>
            </w:r>
          </w:p>
        </w:tc>
      </w:tr>
      <w:tr w:rsidR="00253D33" w14:paraId="7B4BF273" w14:textId="77777777" w:rsidTr="0069098E">
        <w:tc>
          <w:tcPr>
            <w:tcW w:w="3483" w:type="dxa"/>
          </w:tcPr>
          <w:p w14:paraId="3A52CBBB" w14:textId="77777777" w:rsidR="00253D33" w:rsidRDefault="00253D33" w:rsidP="0069098E">
            <w:pPr>
              <w:spacing w:before="60"/>
              <w:jc w:val="center"/>
              <w:rPr>
                <w:rFonts w:asciiTheme="minorHAnsi" w:hAnsiTheme="minorHAnsi"/>
              </w:rPr>
            </w:pPr>
            <w:r>
              <w:rPr>
                <w:rFonts w:asciiTheme="minorHAnsi" w:hAnsiTheme="minorHAnsi"/>
              </w:rPr>
              <w:t>Ángulo Completo</w:t>
            </w:r>
          </w:p>
          <w:p w14:paraId="155E884C" w14:textId="77777777" w:rsidR="00253D33" w:rsidRDefault="00253D33" w:rsidP="0069098E">
            <w:pPr>
              <w:spacing w:before="60"/>
              <w:jc w:val="center"/>
              <w:rPr>
                <w:rFonts w:asciiTheme="minorHAnsi" w:hAnsiTheme="minorHAnsi"/>
              </w:rPr>
            </w:pPr>
          </w:p>
          <w:p w14:paraId="669F8A66" w14:textId="77777777" w:rsidR="00253D33" w:rsidRDefault="00253D33" w:rsidP="0069098E">
            <w:pPr>
              <w:spacing w:before="60"/>
              <w:jc w:val="center"/>
              <w:rPr>
                <w:rFonts w:asciiTheme="minorHAnsi" w:hAnsiTheme="minorHAnsi"/>
              </w:rPr>
            </w:pPr>
          </w:p>
          <w:p w14:paraId="118D4D24" w14:textId="77777777" w:rsidR="00253D33" w:rsidRDefault="00253D33" w:rsidP="0069098E">
            <w:pPr>
              <w:spacing w:before="60"/>
              <w:jc w:val="center"/>
              <w:rPr>
                <w:rFonts w:asciiTheme="minorHAnsi" w:hAnsiTheme="minorHAnsi"/>
              </w:rPr>
            </w:pPr>
          </w:p>
        </w:tc>
        <w:tc>
          <w:tcPr>
            <w:tcW w:w="3483" w:type="dxa"/>
          </w:tcPr>
          <w:p w14:paraId="74D508A2" w14:textId="77777777" w:rsidR="00253D33" w:rsidRDefault="00253D33" w:rsidP="0069098E">
            <w:pPr>
              <w:spacing w:before="60"/>
              <w:jc w:val="center"/>
              <w:rPr>
                <w:rFonts w:asciiTheme="minorHAnsi" w:hAnsiTheme="minorHAnsi"/>
              </w:rPr>
            </w:pPr>
            <w:r>
              <w:rPr>
                <w:rFonts w:asciiTheme="minorHAnsi" w:hAnsiTheme="minorHAnsi"/>
              </w:rPr>
              <w:t>Ángulo Agudo</w:t>
            </w:r>
          </w:p>
        </w:tc>
        <w:tc>
          <w:tcPr>
            <w:tcW w:w="3484" w:type="dxa"/>
          </w:tcPr>
          <w:p w14:paraId="2BB935A6" w14:textId="77777777" w:rsidR="00253D33" w:rsidRDefault="00253D33" w:rsidP="0069098E">
            <w:pPr>
              <w:spacing w:before="60"/>
              <w:jc w:val="center"/>
              <w:rPr>
                <w:rFonts w:asciiTheme="minorHAnsi" w:hAnsiTheme="minorHAnsi"/>
              </w:rPr>
            </w:pPr>
            <w:r>
              <w:rPr>
                <w:rFonts w:asciiTheme="minorHAnsi" w:hAnsiTheme="minorHAnsi"/>
              </w:rPr>
              <w:t>Ángulo Obtuso</w:t>
            </w:r>
          </w:p>
        </w:tc>
      </w:tr>
      <w:tr w:rsidR="00253D33" w14:paraId="0CA1C2C5" w14:textId="77777777" w:rsidTr="0069098E">
        <w:tc>
          <w:tcPr>
            <w:tcW w:w="3483" w:type="dxa"/>
          </w:tcPr>
          <w:p w14:paraId="2BA11B1E" w14:textId="77777777" w:rsidR="00253D33" w:rsidRDefault="00253D33" w:rsidP="0069098E">
            <w:pPr>
              <w:spacing w:before="60"/>
              <w:jc w:val="center"/>
              <w:rPr>
                <w:rFonts w:asciiTheme="minorHAnsi" w:hAnsiTheme="minorHAnsi"/>
              </w:rPr>
            </w:pPr>
            <w:r>
              <w:rPr>
                <w:rFonts w:asciiTheme="minorHAnsi" w:hAnsiTheme="minorHAnsi"/>
              </w:rPr>
              <w:t>Dos ángulos consecutivos</w:t>
            </w:r>
          </w:p>
          <w:p w14:paraId="5E9A12C2" w14:textId="77777777" w:rsidR="00253D33" w:rsidRDefault="00253D33" w:rsidP="0069098E">
            <w:pPr>
              <w:spacing w:before="60"/>
              <w:jc w:val="center"/>
              <w:rPr>
                <w:rFonts w:asciiTheme="minorHAnsi" w:hAnsiTheme="minorHAnsi"/>
              </w:rPr>
            </w:pPr>
          </w:p>
          <w:p w14:paraId="57CE738B" w14:textId="77777777" w:rsidR="00253D33" w:rsidRDefault="00253D33" w:rsidP="0069098E">
            <w:pPr>
              <w:spacing w:before="60"/>
              <w:jc w:val="center"/>
              <w:rPr>
                <w:rFonts w:asciiTheme="minorHAnsi" w:hAnsiTheme="minorHAnsi"/>
              </w:rPr>
            </w:pPr>
          </w:p>
          <w:p w14:paraId="263377E2" w14:textId="77777777" w:rsidR="00253D33" w:rsidRDefault="00253D33" w:rsidP="0069098E">
            <w:pPr>
              <w:spacing w:before="60"/>
              <w:jc w:val="center"/>
              <w:rPr>
                <w:rFonts w:asciiTheme="minorHAnsi" w:hAnsiTheme="minorHAnsi"/>
              </w:rPr>
            </w:pPr>
          </w:p>
          <w:p w14:paraId="1F8AF185" w14:textId="77777777" w:rsidR="00253D33" w:rsidRDefault="00253D33" w:rsidP="0069098E">
            <w:pPr>
              <w:spacing w:before="60"/>
              <w:jc w:val="center"/>
              <w:rPr>
                <w:rFonts w:asciiTheme="minorHAnsi" w:hAnsiTheme="minorHAnsi"/>
              </w:rPr>
            </w:pPr>
          </w:p>
          <w:p w14:paraId="30603BAE" w14:textId="77777777" w:rsidR="00253D33" w:rsidRDefault="00253D33" w:rsidP="0069098E">
            <w:pPr>
              <w:spacing w:before="60"/>
              <w:jc w:val="center"/>
              <w:rPr>
                <w:rFonts w:asciiTheme="minorHAnsi" w:hAnsiTheme="minorHAnsi"/>
              </w:rPr>
            </w:pPr>
          </w:p>
        </w:tc>
        <w:tc>
          <w:tcPr>
            <w:tcW w:w="3483" w:type="dxa"/>
          </w:tcPr>
          <w:p w14:paraId="76DE5D2C" w14:textId="77777777" w:rsidR="00253D33" w:rsidRDefault="00253D33" w:rsidP="0069098E">
            <w:pPr>
              <w:spacing w:before="60"/>
              <w:jc w:val="center"/>
              <w:rPr>
                <w:rFonts w:asciiTheme="minorHAnsi" w:hAnsiTheme="minorHAnsi"/>
              </w:rPr>
            </w:pPr>
            <w:r>
              <w:rPr>
                <w:rFonts w:asciiTheme="minorHAnsi" w:hAnsiTheme="minorHAnsi"/>
              </w:rPr>
              <w:t>Dos ángulos adyacentes o suplementarios</w:t>
            </w:r>
          </w:p>
          <w:p w14:paraId="4BA94E74" w14:textId="77777777" w:rsidR="00253D33" w:rsidRDefault="00253D33" w:rsidP="0069098E">
            <w:pPr>
              <w:spacing w:before="60"/>
              <w:jc w:val="center"/>
              <w:rPr>
                <w:rFonts w:asciiTheme="minorHAnsi" w:hAnsiTheme="minorHAnsi"/>
              </w:rPr>
            </w:pPr>
          </w:p>
        </w:tc>
        <w:tc>
          <w:tcPr>
            <w:tcW w:w="3484" w:type="dxa"/>
          </w:tcPr>
          <w:p w14:paraId="3933A084" w14:textId="77777777" w:rsidR="00253D33" w:rsidRDefault="00253D33" w:rsidP="0069098E">
            <w:pPr>
              <w:spacing w:before="60"/>
              <w:jc w:val="center"/>
              <w:rPr>
                <w:rFonts w:asciiTheme="minorHAnsi" w:hAnsiTheme="minorHAnsi"/>
              </w:rPr>
            </w:pPr>
            <w:r>
              <w:rPr>
                <w:rFonts w:asciiTheme="minorHAnsi" w:hAnsiTheme="minorHAnsi"/>
              </w:rPr>
              <w:t>Dos ángulos opuestos por el vértice</w:t>
            </w:r>
          </w:p>
        </w:tc>
      </w:tr>
      <w:tr w:rsidR="00253D33" w14:paraId="35972B6E" w14:textId="77777777" w:rsidTr="0069098E">
        <w:tc>
          <w:tcPr>
            <w:tcW w:w="3483" w:type="dxa"/>
          </w:tcPr>
          <w:p w14:paraId="34B9B8BD" w14:textId="77777777" w:rsidR="00253D33" w:rsidRDefault="00253D33" w:rsidP="0069098E">
            <w:pPr>
              <w:spacing w:before="60"/>
              <w:jc w:val="center"/>
              <w:rPr>
                <w:rFonts w:asciiTheme="minorHAnsi" w:hAnsiTheme="minorHAnsi"/>
              </w:rPr>
            </w:pPr>
            <w:r>
              <w:rPr>
                <w:rFonts w:asciiTheme="minorHAnsi" w:hAnsiTheme="minorHAnsi"/>
              </w:rPr>
              <w:t>Dos ángulos complementarios</w:t>
            </w:r>
          </w:p>
          <w:p w14:paraId="53F0F4D7" w14:textId="77777777" w:rsidR="00253D33" w:rsidRDefault="00253D33" w:rsidP="0069098E">
            <w:pPr>
              <w:spacing w:before="60"/>
              <w:jc w:val="center"/>
              <w:rPr>
                <w:rFonts w:asciiTheme="minorHAnsi" w:hAnsiTheme="minorHAnsi"/>
              </w:rPr>
            </w:pPr>
          </w:p>
          <w:p w14:paraId="5DEDAF33" w14:textId="77777777" w:rsidR="00253D33" w:rsidRDefault="00253D33" w:rsidP="0069098E">
            <w:pPr>
              <w:spacing w:before="60"/>
              <w:jc w:val="center"/>
              <w:rPr>
                <w:rFonts w:asciiTheme="minorHAnsi" w:hAnsiTheme="minorHAnsi"/>
              </w:rPr>
            </w:pPr>
          </w:p>
          <w:p w14:paraId="0267223B" w14:textId="77777777" w:rsidR="00253D33" w:rsidRDefault="00253D33" w:rsidP="0069098E">
            <w:pPr>
              <w:spacing w:before="60"/>
              <w:rPr>
                <w:rFonts w:asciiTheme="minorHAnsi" w:hAnsiTheme="minorHAnsi"/>
              </w:rPr>
            </w:pPr>
          </w:p>
          <w:p w14:paraId="4998D7B9" w14:textId="77777777" w:rsidR="00253D33" w:rsidRDefault="00253D33" w:rsidP="0069098E">
            <w:pPr>
              <w:spacing w:before="60"/>
              <w:rPr>
                <w:rFonts w:asciiTheme="minorHAnsi" w:hAnsiTheme="minorHAnsi"/>
              </w:rPr>
            </w:pPr>
          </w:p>
          <w:p w14:paraId="0798A715" w14:textId="77777777" w:rsidR="00253D33" w:rsidRDefault="00253D33" w:rsidP="0069098E">
            <w:pPr>
              <w:spacing w:before="60"/>
              <w:rPr>
                <w:rFonts w:asciiTheme="minorHAnsi" w:hAnsiTheme="minorHAnsi"/>
              </w:rPr>
            </w:pPr>
          </w:p>
          <w:p w14:paraId="064E9711" w14:textId="77777777" w:rsidR="00253D33" w:rsidRDefault="00253D33" w:rsidP="0069098E">
            <w:pPr>
              <w:spacing w:before="60"/>
              <w:rPr>
                <w:rFonts w:asciiTheme="minorHAnsi" w:hAnsiTheme="minorHAnsi"/>
              </w:rPr>
            </w:pPr>
          </w:p>
        </w:tc>
        <w:tc>
          <w:tcPr>
            <w:tcW w:w="3483" w:type="dxa"/>
          </w:tcPr>
          <w:p w14:paraId="100610C4" w14:textId="77777777" w:rsidR="00253D33" w:rsidRDefault="00253D33" w:rsidP="0069098E">
            <w:pPr>
              <w:spacing w:before="60"/>
              <w:jc w:val="center"/>
              <w:rPr>
                <w:rFonts w:asciiTheme="minorHAnsi" w:hAnsiTheme="minorHAnsi"/>
              </w:rPr>
            </w:pPr>
            <w:r>
              <w:rPr>
                <w:rFonts w:asciiTheme="minorHAnsi" w:hAnsiTheme="minorHAnsi"/>
              </w:rPr>
              <w:t>Dos ángulos correspondientes</w:t>
            </w:r>
          </w:p>
        </w:tc>
        <w:tc>
          <w:tcPr>
            <w:tcW w:w="3484" w:type="dxa"/>
          </w:tcPr>
          <w:p w14:paraId="53BDDB69" w14:textId="77777777" w:rsidR="00253D33" w:rsidRDefault="00253D33" w:rsidP="0069098E">
            <w:pPr>
              <w:spacing w:before="60"/>
              <w:jc w:val="center"/>
              <w:rPr>
                <w:rFonts w:asciiTheme="minorHAnsi" w:hAnsiTheme="minorHAnsi"/>
              </w:rPr>
            </w:pPr>
            <w:r>
              <w:rPr>
                <w:rFonts w:asciiTheme="minorHAnsi" w:hAnsiTheme="minorHAnsi"/>
              </w:rPr>
              <w:t>Tres ángulos consecutivos que formen un ángulo recto</w:t>
            </w:r>
          </w:p>
        </w:tc>
      </w:tr>
    </w:tbl>
    <w:p w14:paraId="510A3EA7" w14:textId="7823F0EC" w:rsidR="00697776" w:rsidRPr="00697776" w:rsidRDefault="00697776" w:rsidP="0036481A">
      <w:pPr>
        <w:pStyle w:val="Prrafodelista"/>
        <w:numPr>
          <w:ilvl w:val="0"/>
          <w:numId w:val="3"/>
        </w:numPr>
        <w:spacing w:before="120" w:after="120"/>
        <w:ind w:left="0" w:firstLine="0"/>
        <w:rPr>
          <w:rFonts w:asciiTheme="minorHAnsi" w:hAnsiTheme="minorHAnsi"/>
        </w:rPr>
      </w:pPr>
      <w:r w:rsidRPr="00697776">
        <w:rPr>
          <w:noProof/>
        </w:rPr>
        <w:drawing>
          <wp:anchor distT="0" distB="0" distL="114300" distR="114300" simplePos="0" relativeHeight="255033344" behindDoc="1" locked="0" layoutInCell="1" allowOverlap="1" wp14:anchorId="7CDA2EBF" wp14:editId="1D7D4EF3">
            <wp:simplePos x="0" y="0"/>
            <wp:positionH relativeFrom="column">
              <wp:posOffset>-285659</wp:posOffset>
            </wp:positionH>
            <wp:positionV relativeFrom="paragraph">
              <wp:posOffset>213995</wp:posOffset>
            </wp:positionV>
            <wp:extent cx="2043430" cy="1771650"/>
            <wp:effectExtent l="0" t="0" r="0" b="0"/>
            <wp:wrapSquare wrapText="bothSides"/>
            <wp:docPr id="74770" name="Imagen 74770" descr="Ángulos alternos - Mi Pro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Ángulos alternos - Mi Profe"/>
                    <pic:cNvPicPr>
                      <a:picLocks noChangeAspect="1" noChangeArrowheads="1"/>
                    </pic:cNvPicPr>
                  </pic:nvPicPr>
                  <pic:blipFill>
                    <a:blip r:embed="rId253" cstate="screen">
                      <a:extLst>
                        <a:ext uri="{28A0092B-C50C-407E-A947-70E740481C1C}">
                          <a14:useLocalDpi xmlns:a14="http://schemas.microsoft.com/office/drawing/2010/main"/>
                        </a:ext>
                      </a:extLst>
                    </a:blip>
                    <a:srcRect/>
                    <a:stretch>
                      <a:fillRect/>
                    </a:stretch>
                  </pic:blipFill>
                  <pic:spPr bwMode="auto">
                    <a:xfrm>
                      <a:off x="0" y="0"/>
                      <a:ext cx="2043430"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sidR="00253D33" w:rsidRPr="00697776">
        <w:rPr>
          <w:rFonts w:ascii="Calibri" w:hAnsi="Calibri"/>
        </w:rPr>
        <w:t>Responde a las siguientes preguntas:</w:t>
      </w:r>
      <w:r w:rsidR="00253D33" w:rsidRPr="00697776">
        <w:rPr>
          <w:rFonts w:asciiTheme="minorHAnsi" w:hAnsiTheme="minorHAnsi"/>
          <w:noProof/>
          <w:lang w:val="es-ES_tradnl"/>
        </w:rPr>
        <w:t xml:space="preserve"> </w:t>
      </w:r>
      <w:r w:rsidRPr="00697776">
        <w:fldChar w:fldCharType="begin"/>
      </w:r>
      <w:r w:rsidRPr="00697776">
        <w:instrText xml:space="preserve"> INCLUDEPICTURE "/var/folders/_r/n1dpvmqx4ws16kmd1ls2btnm0000gn/T/com.microsoft.Word/WebArchiveCopyPasteTempFiles/angulos-alternos-internos.png" \* MERGEFORMATINET </w:instrText>
      </w:r>
      <w:r w:rsidR="00000000">
        <w:fldChar w:fldCharType="separate"/>
      </w:r>
      <w:r w:rsidRPr="00697776">
        <w:fldChar w:fldCharType="end"/>
      </w:r>
    </w:p>
    <w:p w14:paraId="0F7A3555" w14:textId="22162D9C" w:rsidR="00253D33" w:rsidRDefault="00253D33" w:rsidP="00253D33">
      <w:pPr>
        <w:spacing w:before="120" w:after="120"/>
        <w:rPr>
          <w:rFonts w:asciiTheme="minorHAnsi" w:hAnsiTheme="minorHAnsi"/>
        </w:rPr>
      </w:pPr>
      <w:r>
        <w:rPr>
          <w:rFonts w:asciiTheme="minorHAnsi" w:hAnsiTheme="minorHAnsi"/>
        </w:rPr>
        <w:t>a) Ángulos opuestos por el vértice:__________________________________</w:t>
      </w:r>
    </w:p>
    <w:p w14:paraId="5E5CC5F5" w14:textId="77777777" w:rsidR="00253D33" w:rsidRDefault="00253D33" w:rsidP="00253D33">
      <w:pPr>
        <w:spacing w:before="120" w:after="120"/>
        <w:rPr>
          <w:rFonts w:asciiTheme="minorHAnsi" w:hAnsiTheme="minorHAnsi"/>
        </w:rPr>
      </w:pPr>
      <w:r>
        <w:rPr>
          <w:rFonts w:asciiTheme="minorHAnsi" w:hAnsiTheme="minorHAnsi"/>
        </w:rPr>
        <w:t>b) Ángulos correspondientes: ______________________________________</w:t>
      </w:r>
    </w:p>
    <w:p w14:paraId="28233E2B" w14:textId="77777777" w:rsidR="00253D33" w:rsidRDefault="00253D33" w:rsidP="00253D33">
      <w:pPr>
        <w:spacing w:before="120" w:after="120"/>
        <w:rPr>
          <w:rFonts w:asciiTheme="minorHAnsi" w:hAnsiTheme="minorHAnsi"/>
        </w:rPr>
      </w:pPr>
      <w:r>
        <w:rPr>
          <w:rFonts w:asciiTheme="minorHAnsi" w:hAnsiTheme="minorHAnsi"/>
        </w:rPr>
        <w:t>c) Ángulos alternos internos: _______________________________________</w:t>
      </w:r>
    </w:p>
    <w:p w14:paraId="6B14BC41" w14:textId="77777777" w:rsidR="00253D33" w:rsidRDefault="00253D33" w:rsidP="00253D33">
      <w:pPr>
        <w:spacing w:before="120" w:after="120"/>
        <w:rPr>
          <w:rFonts w:asciiTheme="minorHAnsi" w:hAnsiTheme="minorHAnsi"/>
        </w:rPr>
      </w:pPr>
      <w:r>
        <w:rPr>
          <w:rFonts w:asciiTheme="minorHAnsi" w:hAnsiTheme="minorHAnsi"/>
        </w:rPr>
        <w:t>d) Ángulos alternos externos: ______________________________________</w:t>
      </w:r>
    </w:p>
    <w:p w14:paraId="1586F224" w14:textId="77777777" w:rsidR="00253D33" w:rsidRDefault="00253D33" w:rsidP="00253D33">
      <w:pPr>
        <w:spacing w:before="120" w:after="120"/>
        <w:rPr>
          <w:rFonts w:asciiTheme="minorHAnsi" w:hAnsiTheme="minorHAnsi"/>
        </w:rPr>
      </w:pPr>
      <w:r>
        <w:rPr>
          <w:rFonts w:asciiTheme="minorHAnsi" w:hAnsiTheme="minorHAnsi"/>
        </w:rPr>
        <w:t xml:space="preserve">e) Si (1) = 115º, calcula: </w:t>
      </w:r>
    </w:p>
    <w:p w14:paraId="75041189" w14:textId="77777777" w:rsidR="00253D33" w:rsidRDefault="00253D33" w:rsidP="00253D33">
      <w:pPr>
        <w:spacing w:before="120" w:after="120"/>
        <w:rPr>
          <w:rFonts w:asciiTheme="minorHAnsi" w:hAnsiTheme="minorHAnsi"/>
        </w:rPr>
      </w:pPr>
      <w:r>
        <w:rPr>
          <w:rFonts w:asciiTheme="minorHAnsi" w:hAnsiTheme="minorHAnsi"/>
        </w:rPr>
        <w:t xml:space="preserve">(2)= ____  (3)= ____  (4)= ____  (5)= ____  (6)= ____   (7)= ____  (8)= _____  </w:t>
      </w:r>
    </w:p>
    <w:p w14:paraId="0CF0E4E3" w14:textId="77777777" w:rsidR="00697776" w:rsidRDefault="00697776" w:rsidP="009D13B6">
      <w:pPr>
        <w:jc w:val="both"/>
        <w:rPr>
          <w:rFonts w:asciiTheme="minorHAnsi" w:hAnsiTheme="minorHAnsi"/>
          <w:b/>
          <w:lang w:val="es-ES_tradnl"/>
        </w:rPr>
      </w:pPr>
    </w:p>
    <w:p w14:paraId="3821B965" w14:textId="102F9842" w:rsidR="004E6F9F" w:rsidRPr="004D1BAE" w:rsidRDefault="004E6F9F" w:rsidP="009D13B6">
      <w:pPr>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Suma de los ángulos interiores de un polígono.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6F9F" w14:paraId="34B44F95" w14:textId="77777777" w:rsidTr="0069098E">
        <w:tc>
          <w:tcPr>
            <w:tcW w:w="10414" w:type="dxa"/>
          </w:tcPr>
          <w:p w14:paraId="00D21EA7" w14:textId="77777777" w:rsidR="004E6F9F" w:rsidRDefault="004E6F9F" w:rsidP="0069098E">
            <w:pPr>
              <w:pStyle w:val="Prrafodelista"/>
              <w:spacing w:before="120" w:after="120"/>
              <w:ind w:left="0"/>
              <w:rPr>
                <w:rFonts w:asciiTheme="minorHAnsi" w:hAnsiTheme="minorHAnsi"/>
              </w:rPr>
            </w:pPr>
          </w:p>
          <w:p w14:paraId="17EEA0AC" w14:textId="77777777" w:rsidR="004E6F9F" w:rsidRDefault="004E6F9F" w:rsidP="0069098E">
            <w:pPr>
              <w:pStyle w:val="Prrafodelista"/>
              <w:spacing w:before="120" w:after="120"/>
              <w:ind w:left="0"/>
              <w:rPr>
                <w:rFonts w:asciiTheme="minorHAnsi" w:hAnsiTheme="minorHAnsi"/>
              </w:rPr>
            </w:pPr>
          </w:p>
          <w:p w14:paraId="38969C36" w14:textId="77777777" w:rsidR="004E6F9F" w:rsidRDefault="004E6F9F" w:rsidP="0069098E">
            <w:pPr>
              <w:pStyle w:val="Prrafodelista"/>
              <w:spacing w:before="120" w:after="120"/>
              <w:ind w:left="0"/>
              <w:rPr>
                <w:rFonts w:asciiTheme="minorHAnsi" w:hAnsiTheme="minorHAnsi"/>
              </w:rPr>
            </w:pPr>
          </w:p>
          <w:p w14:paraId="04F38BAA" w14:textId="77777777" w:rsidR="004E6F9F" w:rsidRDefault="004E6F9F" w:rsidP="0069098E">
            <w:pPr>
              <w:pStyle w:val="Prrafodelista"/>
              <w:spacing w:before="120" w:after="120"/>
              <w:ind w:left="0"/>
              <w:rPr>
                <w:rFonts w:asciiTheme="minorHAnsi" w:hAnsiTheme="minorHAnsi"/>
              </w:rPr>
            </w:pPr>
          </w:p>
          <w:p w14:paraId="0E41B1DB" w14:textId="77777777" w:rsidR="004E6F9F" w:rsidRDefault="004E6F9F" w:rsidP="0069098E">
            <w:pPr>
              <w:pStyle w:val="Prrafodelista"/>
              <w:spacing w:before="120" w:after="120"/>
              <w:ind w:left="0"/>
              <w:rPr>
                <w:rFonts w:asciiTheme="minorHAnsi" w:hAnsiTheme="minorHAnsi"/>
              </w:rPr>
            </w:pPr>
          </w:p>
          <w:p w14:paraId="0950E1C6" w14:textId="77777777" w:rsidR="004E6F9F" w:rsidRDefault="004E6F9F" w:rsidP="0069098E">
            <w:pPr>
              <w:jc w:val="both"/>
              <w:rPr>
                <w:rFonts w:asciiTheme="minorHAnsi" w:hAnsiTheme="minorHAnsi"/>
                <w:lang w:val="es-ES_tradnl"/>
              </w:rPr>
            </w:pPr>
          </w:p>
          <w:p w14:paraId="7EF219C8" w14:textId="77777777" w:rsidR="004E6F9F" w:rsidRDefault="004E6F9F" w:rsidP="0069098E">
            <w:pPr>
              <w:jc w:val="both"/>
              <w:rPr>
                <w:rFonts w:asciiTheme="minorHAnsi" w:hAnsiTheme="minorHAnsi"/>
                <w:lang w:val="es-ES_tradnl"/>
              </w:rPr>
            </w:pPr>
          </w:p>
          <w:p w14:paraId="28D3F7FB" w14:textId="77777777" w:rsidR="004E6F9F" w:rsidRDefault="004E6F9F" w:rsidP="0069098E">
            <w:pPr>
              <w:jc w:val="both"/>
              <w:rPr>
                <w:rFonts w:asciiTheme="minorHAnsi" w:hAnsiTheme="minorHAnsi"/>
                <w:lang w:val="es-ES_tradnl"/>
              </w:rPr>
            </w:pPr>
          </w:p>
          <w:p w14:paraId="66DD286E" w14:textId="77777777" w:rsidR="004E6F9F" w:rsidRDefault="004E6F9F" w:rsidP="0069098E">
            <w:pPr>
              <w:jc w:val="both"/>
              <w:rPr>
                <w:rFonts w:asciiTheme="minorHAnsi" w:hAnsiTheme="minorHAnsi"/>
                <w:lang w:val="es-ES_tradnl"/>
              </w:rPr>
            </w:pPr>
          </w:p>
          <w:p w14:paraId="4D64F268" w14:textId="77777777" w:rsidR="004E6F9F" w:rsidRDefault="004E6F9F" w:rsidP="0069098E">
            <w:pPr>
              <w:jc w:val="both"/>
              <w:rPr>
                <w:rFonts w:asciiTheme="minorHAnsi" w:hAnsiTheme="minorHAnsi"/>
                <w:lang w:val="es-ES_tradnl"/>
              </w:rPr>
            </w:pPr>
          </w:p>
        </w:tc>
      </w:tr>
    </w:tbl>
    <w:p w14:paraId="045DCBC4" w14:textId="77777777" w:rsidR="00F3633A" w:rsidRPr="000A4ED8" w:rsidRDefault="00F3633A" w:rsidP="004E6F9F">
      <w:pPr>
        <w:pStyle w:val="Prrafodelista"/>
        <w:numPr>
          <w:ilvl w:val="0"/>
          <w:numId w:val="3"/>
        </w:numPr>
        <w:spacing w:before="240" w:after="120"/>
        <w:ind w:left="0" w:firstLine="0"/>
        <w:rPr>
          <w:rFonts w:asciiTheme="minorHAnsi" w:hAnsiTheme="minorHAnsi"/>
        </w:rPr>
      </w:pPr>
      <w:r>
        <w:rPr>
          <w:rFonts w:asciiTheme="minorHAnsi" w:hAnsiTheme="minorHAnsi"/>
        </w:rPr>
        <w:t>Responde a las siguientes cuestiones:</w:t>
      </w:r>
      <w:r w:rsidRPr="0011663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4815"/>
        <w:gridCol w:w="5635"/>
      </w:tblGrid>
      <w:tr w:rsidR="00F3633A" w14:paraId="50AF14D4" w14:textId="77777777" w:rsidTr="0069098E">
        <w:tc>
          <w:tcPr>
            <w:tcW w:w="4815" w:type="dxa"/>
            <w:vAlign w:val="center"/>
          </w:tcPr>
          <w:p w14:paraId="1D5EE05E" w14:textId="77777777" w:rsidR="00F3633A" w:rsidRDefault="00F3633A" w:rsidP="0069098E">
            <w:pPr>
              <w:spacing w:before="120" w:after="120"/>
              <w:rPr>
                <w:rFonts w:asciiTheme="minorHAnsi" w:hAnsiTheme="minorHAnsi"/>
              </w:rPr>
            </w:pPr>
            <w:r>
              <w:rPr>
                <w:rFonts w:asciiTheme="minorHAnsi" w:hAnsiTheme="minorHAnsi"/>
              </w:rPr>
              <w:t xml:space="preserve">a) Si dos de los ángulos interiores de un triángulo miden </w:t>
            </w:r>
            <m:oMath>
              <m:acc>
                <m:accPr>
                  <m:ctrlPr>
                    <w:rPr>
                      <w:rFonts w:ascii="Cambria Math" w:hAnsi="Cambria Math"/>
                      <w:i/>
                    </w:rPr>
                  </m:ctrlPr>
                </m:accPr>
                <m:e>
                  <m:r>
                    <w:rPr>
                      <w:rFonts w:ascii="Cambria Math" w:hAnsi="Cambria Math"/>
                    </w:rPr>
                    <m:t>A</m:t>
                  </m:r>
                </m:e>
              </m:acc>
            </m:oMath>
            <w:r>
              <w:rPr>
                <w:rFonts w:asciiTheme="minorHAnsi" w:hAnsiTheme="minorHAnsi"/>
              </w:rPr>
              <w:t xml:space="preserve">=40º y </w:t>
            </w:r>
            <m:oMath>
              <m:acc>
                <m:accPr>
                  <m:ctrlPr>
                    <w:rPr>
                      <w:rFonts w:ascii="Cambria Math" w:hAnsi="Cambria Math"/>
                      <w:i/>
                    </w:rPr>
                  </m:ctrlPr>
                </m:accPr>
                <m:e>
                  <m:r>
                    <w:rPr>
                      <w:rFonts w:ascii="Cambria Math" w:hAnsi="Cambria Math"/>
                    </w:rPr>
                    <m:t>B</m:t>
                  </m:r>
                </m:e>
              </m:acc>
            </m:oMath>
            <w:r>
              <w:rPr>
                <w:rFonts w:asciiTheme="minorHAnsi" w:hAnsiTheme="minorHAnsi"/>
              </w:rPr>
              <w:t>=65º. ¿Cuánto mide el tercer ángulo?</w:t>
            </w:r>
          </w:p>
        </w:tc>
        <w:tc>
          <w:tcPr>
            <w:tcW w:w="5635" w:type="dxa"/>
          </w:tcPr>
          <w:p w14:paraId="5BD23889" w14:textId="77777777"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698496" behindDoc="0" locked="0" layoutInCell="1" allowOverlap="1" wp14:anchorId="5BB8FD17" wp14:editId="62D238F0">
                      <wp:simplePos x="0" y="0"/>
                      <wp:positionH relativeFrom="column">
                        <wp:posOffset>135255</wp:posOffset>
                      </wp:positionH>
                      <wp:positionV relativeFrom="paragraph">
                        <wp:posOffset>61372</wp:posOffset>
                      </wp:positionV>
                      <wp:extent cx="676614" cy="659081"/>
                      <wp:effectExtent l="12700" t="12700" r="9525" b="14605"/>
                      <wp:wrapNone/>
                      <wp:docPr id="14395" name="Grupo 14395"/>
                      <wp:cNvGraphicFramePr/>
                      <a:graphic xmlns:a="http://schemas.openxmlformats.org/drawingml/2006/main">
                        <a:graphicData uri="http://schemas.microsoft.com/office/word/2010/wordprocessingGroup">
                          <wpg:wgp>
                            <wpg:cNvGrpSpPr/>
                            <wpg:grpSpPr>
                              <a:xfrm>
                                <a:off x="0" y="0"/>
                                <a:ext cx="676614" cy="659081"/>
                                <a:chOff x="0" y="0"/>
                                <a:chExt cx="676614" cy="659081"/>
                              </a:xfrm>
                            </wpg:grpSpPr>
                            <wps:wsp>
                              <wps:cNvPr id="14396" name="Conector recto 14396"/>
                              <wps:cNvCnPr/>
                              <wps:spPr>
                                <a:xfrm flipV="1">
                                  <a:off x="0" y="0"/>
                                  <a:ext cx="380011" cy="659081"/>
                                </a:xfrm>
                                <a:prstGeom prst="line">
                                  <a:avLst/>
                                </a:prstGeom>
                                <a:ln w="28575"/>
                              </wps:spPr>
                              <wps:style>
                                <a:lnRef idx="1">
                                  <a:schemeClr val="accent6"/>
                                </a:lnRef>
                                <a:fillRef idx="0">
                                  <a:schemeClr val="accent6"/>
                                </a:fillRef>
                                <a:effectRef idx="0">
                                  <a:schemeClr val="accent6"/>
                                </a:effectRef>
                                <a:fontRef idx="minor">
                                  <a:schemeClr val="tx1"/>
                                </a:fontRef>
                              </wps:style>
                              <wps:bodyPr/>
                            </wps:wsp>
                            <wps:wsp>
                              <wps:cNvPr id="14397" name="Conector recto 14397"/>
                              <wps:cNvCnPr/>
                              <wps:spPr>
                                <a:xfrm flipH="1" flipV="1">
                                  <a:off x="374073" y="0"/>
                                  <a:ext cx="297164" cy="475013"/>
                                </a:xfrm>
                                <a:prstGeom prst="line">
                                  <a:avLst/>
                                </a:prstGeom>
                                <a:ln w="28575"/>
                              </wps:spPr>
                              <wps:style>
                                <a:lnRef idx="1">
                                  <a:schemeClr val="accent6"/>
                                </a:lnRef>
                                <a:fillRef idx="0">
                                  <a:schemeClr val="accent6"/>
                                </a:fillRef>
                                <a:effectRef idx="0">
                                  <a:schemeClr val="accent6"/>
                                </a:effectRef>
                                <a:fontRef idx="minor">
                                  <a:schemeClr val="tx1"/>
                                </a:fontRef>
                              </wps:style>
                              <wps:bodyPr/>
                            </wps:wsp>
                            <wps:wsp>
                              <wps:cNvPr id="14398" name="Conector recto 14398"/>
                              <wps:cNvCnPr/>
                              <wps:spPr>
                                <a:xfrm flipV="1">
                                  <a:off x="0" y="469076"/>
                                  <a:ext cx="676614" cy="189419"/>
                                </a:xfrm>
                                <a:prstGeom prst="line">
                                  <a:avLst/>
                                </a:prstGeom>
                                <a:ln w="28575"/>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anchor>
                  </w:drawing>
                </mc:Choice>
                <mc:Fallback>
                  <w:pict>
                    <v:group w14:anchorId="0C1AB5C2" id="Grupo 14395" o:spid="_x0000_s1026" style="position:absolute;margin-left:10.65pt;margin-top:4.85pt;width:53.3pt;height:51.9pt;z-index:254698496;mso-width-relative:margin" coordsize="6766,65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">
                      <v:line id="Conector recto 14396" o:spid="_x0000_s1027" style="position:absolute;flip:y;visibility:visible;mso-wrap-style:square" from="0,0" to="3800,659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" strokecolor="#70ad47 [3209]" strokeweight="2.25pt">
                        <v:stroke joinstyle="miter"/>
                      </v:line>
                      <v:line id="Conector recto 14397" o:spid="_x0000_s1028" style="position:absolute;flip:x y;visibility:visible;mso-wrap-style:square" from="3740,0" to="6712,47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" strokecolor="#70ad47 [3209]" strokeweight="2.25pt">
                        <v:stroke joinstyle="miter"/>
                      </v:line>
                      <v:line id="Conector recto 14398" o:spid="_x0000_s1029" style="position:absolute;flip:y;visibility:visible;mso-wrap-style:square" from="0,4690" to="6766,65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" strokecolor="#70ad47 [3209]" strokeweight="2.25pt">
                        <v:stroke joinstyle="miter"/>
                      </v:line>
                    </v:group>
                  </w:pict>
                </mc:Fallback>
              </mc:AlternateContent>
            </w:r>
            <w:r>
              <w:rPr>
                <w:rFonts w:asciiTheme="minorHAnsi" w:hAnsiTheme="minorHAnsi"/>
              </w:rPr>
              <w:t xml:space="preserve">          B</w:t>
            </w:r>
          </w:p>
          <w:p w14:paraId="2ACFB710" w14:textId="77777777" w:rsidR="00F3633A" w:rsidRDefault="00F3633A" w:rsidP="0069098E">
            <w:pPr>
              <w:rPr>
                <w:rFonts w:asciiTheme="minorHAnsi" w:hAnsiTheme="minorHAnsi"/>
              </w:rPr>
            </w:pPr>
          </w:p>
          <w:p w14:paraId="7DAEABBD" w14:textId="77777777" w:rsidR="00F3633A" w:rsidRDefault="00F3633A" w:rsidP="0069098E">
            <w:pPr>
              <w:rPr>
                <w:rFonts w:asciiTheme="minorHAnsi" w:hAnsiTheme="minorHAnsi"/>
              </w:rPr>
            </w:pPr>
            <w:r>
              <w:rPr>
                <w:rFonts w:asciiTheme="minorHAnsi" w:hAnsiTheme="minorHAnsi"/>
              </w:rPr>
              <w:t xml:space="preserve">                         C</w:t>
            </w:r>
          </w:p>
          <w:p w14:paraId="30FF6414" w14:textId="77777777" w:rsidR="00F3633A" w:rsidRDefault="00F3633A" w:rsidP="0069098E">
            <w:pPr>
              <w:spacing w:after="120"/>
              <w:rPr>
                <w:rFonts w:asciiTheme="minorHAnsi" w:hAnsiTheme="minorHAnsi"/>
              </w:rPr>
            </w:pPr>
            <w:r>
              <w:rPr>
                <w:rFonts w:asciiTheme="minorHAnsi" w:hAnsiTheme="minorHAnsi"/>
              </w:rPr>
              <w:t>A</w:t>
            </w:r>
          </w:p>
        </w:tc>
      </w:tr>
      <w:tr w:rsidR="00F3633A" w14:paraId="0E582DD7" w14:textId="77777777" w:rsidTr="0069098E">
        <w:tc>
          <w:tcPr>
            <w:tcW w:w="4815" w:type="dxa"/>
            <w:vAlign w:val="center"/>
          </w:tcPr>
          <w:p w14:paraId="67BEE061" w14:textId="77777777" w:rsidR="00F3633A" w:rsidRDefault="00F3633A" w:rsidP="0069098E">
            <w:pPr>
              <w:spacing w:before="120" w:after="120"/>
              <w:rPr>
                <w:rFonts w:asciiTheme="minorHAnsi" w:hAnsiTheme="minorHAnsi"/>
              </w:rPr>
            </w:pPr>
            <w:r>
              <w:rPr>
                <w:rFonts w:asciiTheme="minorHAnsi" w:hAnsiTheme="minorHAnsi"/>
              </w:rPr>
              <w:t xml:space="preserve">b) En un triángulo rectángulo, si </w:t>
            </w:r>
            <m:oMath>
              <m:acc>
                <m:accPr>
                  <m:ctrlPr>
                    <w:rPr>
                      <w:rFonts w:ascii="Cambria Math" w:hAnsi="Cambria Math"/>
                      <w:i/>
                    </w:rPr>
                  </m:ctrlPr>
                </m:accPr>
                <m:e>
                  <m:r>
                    <w:rPr>
                      <w:rFonts w:ascii="Cambria Math" w:hAnsi="Cambria Math"/>
                    </w:rPr>
                    <m:t>A</m:t>
                  </m:r>
                </m:e>
              </m:acc>
            </m:oMath>
            <w:r>
              <w:rPr>
                <w:rFonts w:asciiTheme="minorHAnsi" w:hAnsiTheme="minorHAnsi"/>
              </w:rPr>
              <w:t xml:space="preserve">=40º, ¿cuánto mide </w:t>
            </w:r>
            <m:oMath>
              <m:acc>
                <m:accPr>
                  <m:ctrlPr>
                    <w:rPr>
                      <w:rFonts w:ascii="Cambria Math" w:hAnsi="Cambria Math"/>
                      <w:i/>
                    </w:rPr>
                  </m:ctrlPr>
                </m:accPr>
                <m:e>
                  <m:r>
                    <w:rPr>
                      <w:rFonts w:ascii="Cambria Math" w:hAnsi="Cambria Math"/>
                    </w:rPr>
                    <m:t>C</m:t>
                  </m:r>
                </m:e>
              </m:acc>
              <m:r>
                <w:rPr>
                  <w:rFonts w:ascii="Cambria Math" w:hAnsi="Cambria Math"/>
                </w:rPr>
                <m:t xml:space="preserve"> </m:t>
              </m:r>
            </m:oMath>
            <w:r>
              <w:rPr>
                <w:rFonts w:asciiTheme="minorHAnsi" w:hAnsiTheme="minorHAnsi"/>
              </w:rPr>
              <w:t>?</w:t>
            </w:r>
          </w:p>
        </w:tc>
        <w:tc>
          <w:tcPr>
            <w:tcW w:w="5635" w:type="dxa"/>
          </w:tcPr>
          <w:p w14:paraId="20B2E180" w14:textId="77777777"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699520" behindDoc="0" locked="0" layoutInCell="1" allowOverlap="1" wp14:anchorId="35DF4A5F" wp14:editId="5234E9AA">
                      <wp:simplePos x="0" y="0"/>
                      <wp:positionH relativeFrom="column">
                        <wp:posOffset>112183</wp:posOffset>
                      </wp:positionH>
                      <wp:positionV relativeFrom="paragraph">
                        <wp:posOffset>128270</wp:posOffset>
                      </wp:positionV>
                      <wp:extent cx="670565" cy="569510"/>
                      <wp:effectExtent l="12700" t="12700" r="15240" b="15240"/>
                      <wp:wrapNone/>
                      <wp:docPr id="14399" name="Grupo 14399"/>
                      <wp:cNvGraphicFramePr/>
                      <a:graphic xmlns:a="http://schemas.openxmlformats.org/drawingml/2006/main">
                        <a:graphicData uri="http://schemas.microsoft.com/office/word/2010/wordprocessingGroup">
                          <wpg:wgp>
                            <wpg:cNvGrpSpPr/>
                            <wpg:grpSpPr>
                              <a:xfrm>
                                <a:off x="0" y="0"/>
                                <a:ext cx="670565" cy="569510"/>
                                <a:chOff x="0" y="88986"/>
                                <a:chExt cx="670565" cy="569510"/>
                              </a:xfrm>
                            </wpg:grpSpPr>
                            <wps:wsp>
                              <wps:cNvPr id="6146" name="Conector recto 6146"/>
                              <wps:cNvCnPr/>
                              <wps:spPr>
                                <a:xfrm flipV="1">
                                  <a:off x="0" y="88986"/>
                                  <a:ext cx="664618" cy="569510"/>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6147" name="Conector recto 6147"/>
                              <wps:cNvCnPr/>
                              <wps:spPr>
                                <a:xfrm flipV="1">
                                  <a:off x="664623" y="89065"/>
                                  <a:ext cx="5937" cy="568097"/>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6148" name="Conector recto 6148"/>
                              <wps:cNvCnPr/>
                              <wps:spPr>
                                <a:xfrm flipV="1">
                                  <a:off x="0" y="657910"/>
                                  <a:ext cx="670565" cy="1"/>
                                </a:xfrm>
                                <a:prstGeom prst="line">
                                  <a:avLst/>
                                </a:prstGeom>
                                <a:ln w="28575"/>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0141494" id="Grupo 14399" o:spid="_x0000_s1026" style="position:absolute;margin-left:8.85pt;margin-top:10.1pt;width:52.8pt;height:44.85pt;z-index:254699520;mso-width-relative:margin;mso-height-relative:margin" coordorigin=",889" coordsize="6705,56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">
                      <v:line id="Conector recto 6146" o:spid="_x0000_s1027" style="position:absolute;flip:y;visibility:visible;mso-wrap-style:square" from="0,889" to="6646,65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" strokecolor="#ed7d31 [3205]" strokeweight="2.25pt">
                        <v:stroke joinstyle="miter"/>
                      </v:line>
                      <v:line id="Conector recto 6147" o:spid="_x0000_s1028" style="position:absolute;flip:y;visibility:visible;mso-wrap-style:square" from="6646,890" to="6705,65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" strokecolor="#ed7d31 [3205]" strokeweight="2.25pt">
                        <v:stroke joinstyle="miter"/>
                      </v:line>
                      <v:line id="Conector recto 6148" o:spid="_x0000_s1029" style="position:absolute;flip:y;visibility:visible;mso-wrap-style:square" from="0,6579" to="6705,65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" strokecolor="#ed7d31 [3205]" strokeweight="2.25pt">
                        <v:stroke joinstyle="miter"/>
                      </v:line>
                    </v:group>
                  </w:pict>
                </mc:Fallback>
              </mc:AlternateContent>
            </w:r>
            <w:r>
              <w:rPr>
                <w:rFonts w:asciiTheme="minorHAnsi" w:hAnsiTheme="minorHAnsi"/>
              </w:rPr>
              <w:t xml:space="preserve">                        C</w:t>
            </w:r>
          </w:p>
          <w:p w14:paraId="0981B36F" w14:textId="77777777" w:rsidR="00F3633A" w:rsidRDefault="00F3633A" w:rsidP="0069098E">
            <w:pPr>
              <w:rPr>
                <w:rFonts w:asciiTheme="minorHAnsi" w:hAnsiTheme="minorHAnsi"/>
              </w:rPr>
            </w:pPr>
          </w:p>
          <w:p w14:paraId="4FCD6B30" w14:textId="77777777" w:rsidR="00F3633A" w:rsidRDefault="00F3633A" w:rsidP="0069098E">
            <w:pPr>
              <w:rPr>
                <w:rFonts w:asciiTheme="minorHAnsi" w:hAnsiTheme="minorHAnsi"/>
              </w:rPr>
            </w:pPr>
          </w:p>
          <w:p w14:paraId="1695DD51" w14:textId="77777777" w:rsidR="00F3633A" w:rsidRDefault="00F3633A" w:rsidP="0069098E">
            <w:pPr>
              <w:rPr>
                <w:rFonts w:asciiTheme="minorHAnsi" w:hAnsiTheme="minorHAnsi"/>
              </w:rPr>
            </w:pPr>
            <w:r>
              <w:rPr>
                <w:rFonts w:asciiTheme="minorHAnsi" w:hAnsiTheme="minorHAnsi"/>
              </w:rPr>
              <w:t>A</w:t>
            </w:r>
          </w:p>
        </w:tc>
      </w:tr>
      <w:tr w:rsidR="00F3633A" w14:paraId="40735267" w14:textId="77777777" w:rsidTr="0069098E">
        <w:tc>
          <w:tcPr>
            <w:tcW w:w="4815" w:type="dxa"/>
            <w:vAlign w:val="center"/>
          </w:tcPr>
          <w:p w14:paraId="67E35A88" w14:textId="77777777" w:rsidR="00F3633A" w:rsidRDefault="00F3633A" w:rsidP="0069098E">
            <w:pPr>
              <w:spacing w:before="120" w:after="120"/>
              <w:rPr>
                <w:rFonts w:asciiTheme="minorHAnsi" w:hAnsiTheme="minorHAnsi"/>
              </w:rPr>
            </w:pPr>
            <w:r>
              <w:rPr>
                <w:rFonts w:asciiTheme="minorHAnsi" w:hAnsiTheme="minorHAnsi"/>
              </w:rPr>
              <w:t>c) ¿Cuánto miden los ángulos interiores de un rectángulo?</w:t>
            </w:r>
          </w:p>
        </w:tc>
        <w:tc>
          <w:tcPr>
            <w:tcW w:w="5635" w:type="dxa"/>
          </w:tcPr>
          <w:p w14:paraId="181513E9" w14:textId="77777777" w:rsidR="00F3633A" w:rsidRDefault="00F3633A" w:rsidP="0069098E">
            <w:pPr>
              <w:rPr>
                <w:rFonts w:asciiTheme="minorHAnsi" w:hAnsiTheme="minorHAnsi"/>
              </w:rPr>
            </w:pPr>
          </w:p>
          <w:p w14:paraId="7BA998D3" w14:textId="77777777" w:rsidR="00F3633A" w:rsidRDefault="00F3633A" w:rsidP="0069098E">
            <w:pPr>
              <w:rPr>
                <w:rFonts w:asciiTheme="minorHAnsi" w:hAnsiTheme="minorHAnsi"/>
              </w:rPr>
            </w:pPr>
          </w:p>
          <w:p w14:paraId="3458C5EC" w14:textId="77777777" w:rsidR="00F3633A" w:rsidRDefault="00F3633A" w:rsidP="0069098E">
            <w:pPr>
              <w:rPr>
                <w:rFonts w:asciiTheme="minorHAnsi" w:hAnsiTheme="minorHAnsi"/>
              </w:rPr>
            </w:pPr>
          </w:p>
          <w:p w14:paraId="4CADBE88" w14:textId="77777777" w:rsidR="00F3633A" w:rsidRDefault="00F3633A" w:rsidP="0069098E">
            <w:pPr>
              <w:rPr>
                <w:rFonts w:asciiTheme="minorHAnsi" w:hAnsiTheme="minorHAnsi"/>
              </w:rPr>
            </w:pPr>
          </w:p>
        </w:tc>
      </w:tr>
      <w:tr w:rsidR="00F3633A" w14:paraId="3AED93A2" w14:textId="77777777" w:rsidTr="0069098E">
        <w:tc>
          <w:tcPr>
            <w:tcW w:w="4815" w:type="dxa"/>
            <w:vAlign w:val="center"/>
          </w:tcPr>
          <w:p w14:paraId="232D21F2" w14:textId="77777777" w:rsidR="00F3633A" w:rsidRDefault="00F3633A" w:rsidP="0069098E">
            <w:pPr>
              <w:spacing w:before="120" w:after="120"/>
              <w:rPr>
                <w:rFonts w:asciiTheme="minorHAnsi" w:hAnsiTheme="minorHAnsi"/>
              </w:rPr>
            </w:pPr>
            <w:r>
              <w:rPr>
                <w:rFonts w:asciiTheme="minorHAnsi" w:hAnsiTheme="minorHAnsi"/>
              </w:rPr>
              <w:t>d) ¿Cuánto miden los ángulos interiores de un pentágono regular?</w:t>
            </w:r>
          </w:p>
        </w:tc>
        <w:tc>
          <w:tcPr>
            <w:tcW w:w="5635" w:type="dxa"/>
          </w:tcPr>
          <w:p w14:paraId="157C034E" w14:textId="77777777" w:rsidR="00F3633A" w:rsidRDefault="00F3633A" w:rsidP="0069098E">
            <w:pPr>
              <w:spacing w:before="120" w:after="120"/>
              <w:rPr>
                <w:rFonts w:asciiTheme="minorHAnsi" w:hAnsiTheme="minorHAnsi"/>
              </w:rPr>
            </w:pPr>
          </w:p>
          <w:p w14:paraId="51977843" w14:textId="77777777" w:rsidR="00F3633A" w:rsidRDefault="00F3633A" w:rsidP="0069098E">
            <w:pPr>
              <w:spacing w:before="120" w:after="360"/>
              <w:rPr>
                <w:rFonts w:asciiTheme="minorHAnsi" w:hAnsiTheme="minorHAnsi"/>
              </w:rPr>
            </w:pPr>
          </w:p>
        </w:tc>
      </w:tr>
      <w:tr w:rsidR="00F3633A" w14:paraId="6CB5814E" w14:textId="77777777" w:rsidTr="0069098E">
        <w:tc>
          <w:tcPr>
            <w:tcW w:w="4815" w:type="dxa"/>
            <w:vAlign w:val="center"/>
          </w:tcPr>
          <w:p w14:paraId="474579E7" w14:textId="77777777" w:rsidR="00F3633A" w:rsidRDefault="00F3633A" w:rsidP="0069098E">
            <w:pPr>
              <w:spacing w:before="120" w:after="120"/>
              <w:rPr>
                <w:rFonts w:asciiTheme="minorHAnsi" w:hAnsiTheme="minorHAnsi"/>
              </w:rPr>
            </w:pPr>
            <w:r>
              <w:rPr>
                <w:rFonts w:asciiTheme="minorHAnsi" w:hAnsiTheme="minorHAnsi"/>
              </w:rPr>
              <w:t>e) ¿Cuánto miden los ángulos interiores de un heptágono regular?</w:t>
            </w:r>
          </w:p>
          <w:p w14:paraId="4F627AC5" w14:textId="77777777" w:rsidR="004E6F9F" w:rsidRDefault="004E6F9F" w:rsidP="0069098E">
            <w:pPr>
              <w:spacing w:before="120" w:after="120"/>
              <w:rPr>
                <w:rFonts w:asciiTheme="minorHAnsi" w:hAnsiTheme="minorHAnsi"/>
              </w:rPr>
            </w:pPr>
          </w:p>
        </w:tc>
        <w:tc>
          <w:tcPr>
            <w:tcW w:w="5635" w:type="dxa"/>
          </w:tcPr>
          <w:p w14:paraId="100CA7F8" w14:textId="77777777" w:rsidR="00F3633A" w:rsidRDefault="00F3633A" w:rsidP="0069098E">
            <w:pPr>
              <w:spacing w:before="120" w:after="120"/>
              <w:rPr>
                <w:rFonts w:asciiTheme="minorHAnsi" w:hAnsiTheme="minorHAnsi"/>
              </w:rPr>
            </w:pPr>
          </w:p>
          <w:p w14:paraId="509484BF" w14:textId="77777777" w:rsidR="00F3633A" w:rsidRDefault="00F3633A" w:rsidP="0069098E">
            <w:pPr>
              <w:spacing w:before="120" w:after="360"/>
              <w:rPr>
                <w:rFonts w:asciiTheme="minorHAnsi" w:hAnsiTheme="minorHAnsi"/>
              </w:rPr>
            </w:pPr>
          </w:p>
        </w:tc>
      </w:tr>
      <w:tr w:rsidR="00F3633A" w14:paraId="56E17807" w14:textId="77777777" w:rsidTr="0069098E">
        <w:tc>
          <w:tcPr>
            <w:tcW w:w="4815" w:type="dxa"/>
          </w:tcPr>
          <w:p w14:paraId="0A2E7916" w14:textId="77777777" w:rsidR="00F3633A" w:rsidRDefault="00F3633A" w:rsidP="0069098E">
            <w:pPr>
              <w:spacing w:before="120" w:after="120"/>
              <w:rPr>
                <w:rFonts w:asciiTheme="minorHAnsi" w:hAnsiTheme="minorHAnsi"/>
                <w:noProof/>
              </w:rPr>
            </w:pPr>
            <w:r>
              <w:rPr>
                <w:rFonts w:asciiTheme="minorHAnsi" w:hAnsiTheme="minorHAnsi"/>
                <w:noProof/>
              </w:rPr>
              <mc:AlternateContent>
                <mc:Choice Requires="wpg">
                  <w:drawing>
                    <wp:anchor distT="0" distB="0" distL="114300" distR="114300" simplePos="0" relativeHeight="254700544" behindDoc="1" locked="0" layoutInCell="1" allowOverlap="1" wp14:anchorId="52F4FFB7" wp14:editId="1C02EAF8">
                      <wp:simplePos x="0" y="0"/>
                      <wp:positionH relativeFrom="column">
                        <wp:posOffset>905835</wp:posOffset>
                      </wp:positionH>
                      <wp:positionV relativeFrom="paragraph">
                        <wp:posOffset>446064</wp:posOffset>
                      </wp:positionV>
                      <wp:extent cx="929269" cy="490654"/>
                      <wp:effectExtent l="12700" t="12700" r="23495" b="17780"/>
                      <wp:wrapNone/>
                      <wp:docPr id="6149" name="Grupo 6149"/>
                      <wp:cNvGraphicFramePr/>
                      <a:graphic xmlns:a="http://schemas.openxmlformats.org/drawingml/2006/main">
                        <a:graphicData uri="http://schemas.microsoft.com/office/word/2010/wordprocessingGroup">
                          <wpg:wgp>
                            <wpg:cNvGrpSpPr/>
                            <wpg:grpSpPr>
                              <a:xfrm>
                                <a:off x="0" y="0"/>
                                <a:ext cx="929269" cy="490654"/>
                                <a:chOff x="0" y="0"/>
                                <a:chExt cx="929269" cy="490654"/>
                              </a:xfrm>
                            </wpg:grpSpPr>
                            <wps:wsp>
                              <wps:cNvPr id="6150" name="Conector recto 6150"/>
                              <wps:cNvCnPr/>
                              <wps:spPr>
                                <a:xfrm flipV="1">
                                  <a:off x="0" y="0"/>
                                  <a:ext cx="535259" cy="490654"/>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6151" name="Conector recto 6151"/>
                              <wps:cNvCnPr/>
                              <wps:spPr>
                                <a:xfrm flipV="1">
                                  <a:off x="0" y="490654"/>
                                  <a:ext cx="735981"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6152" name="Conector recto 6152"/>
                              <wps:cNvCnPr/>
                              <wps:spPr>
                                <a:xfrm>
                                  <a:off x="527825" y="0"/>
                                  <a:ext cx="401444" cy="134248"/>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6153" name="Conector recto 6153"/>
                              <wps:cNvCnPr/>
                              <wps:spPr>
                                <a:xfrm flipV="1">
                                  <a:off x="735981" y="133815"/>
                                  <a:ext cx="193164" cy="356669"/>
                                </a:xfrm>
                                <a:prstGeom prst="line">
                                  <a:avLst/>
                                </a:prstGeom>
                                <a:ln w="28575"/>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41FA320" id="Grupo 6149" o:spid="_x0000_s1026" style="position:absolute;margin-left:71.35pt;margin-top:35.1pt;width:73.15pt;height:38.65pt;z-index:-248615936" coordsize="9292,49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">
                      <v:line id="Conector recto 6150" o:spid="_x0000_s1027" style="position:absolute;flip:y;visibility:visible;mso-wrap-style:square" from="0,0" to="5352,49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" strokecolor="#4472c4 [3204]" strokeweight="2.25pt">
                        <v:stroke joinstyle="miter"/>
                      </v:line>
                      <v:line id="Conector recto 6151" o:spid="_x0000_s1028" style="position:absolute;flip:y;visibility:visible;mso-wrap-style:square" from="0,4906" to="7359,49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" strokecolor="#4472c4 [3204]" strokeweight="2.25pt">
                        <v:stroke joinstyle="miter"/>
                      </v:line>
                      <v:line id="Conector recto 6152" o:spid="_x0000_s1029" style="position:absolute;visibility:visible;mso-wrap-style:square" from="5278,0" to="9292,134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" strokecolor="#4472c4 [3204]" strokeweight="2.25pt">
                        <v:stroke joinstyle="miter"/>
                      </v:line>
                      <v:line id="Conector recto 6153" o:spid="_x0000_s1030" style="position:absolute;flip:y;visibility:visible;mso-wrap-style:square" from="7359,1338" to="9291,49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" strokecolor="#4472c4 [3204]" strokeweight="2.25pt">
                        <v:stroke joinstyle="miter"/>
                      </v:line>
                    </v:group>
                  </w:pict>
                </mc:Fallback>
              </mc:AlternateContent>
            </w:r>
            <w:r w:rsidR="00133DB5">
              <w:rPr>
                <w:rFonts w:asciiTheme="minorHAnsi" w:hAnsiTheme="minorHAnsi"/>
              </w:rPr>
              <w:t>f</w:t>
            </w:r>
            <w:r>
              <w:rPr>
                <w:rFonts w:asciiTheme="minorHAnsi" w:hAnsiTheme="minorHAnsi"/>
              </w:rPr>
              <w:t>) ¿Cuánto miden los dos ángulos iguales de esta cometa?</w:t>
            </w:r>
            <w:r>
              <w:rPr>
                <w:rFonts w:asciiTheme="minorHAnsi" w:hAnsiTheme="minorHAnsi"/>
                <w:noProof/>
              </w:rPr>
              <w:t xml:space="preserve"> </w:t>
            </w:r>
          </w:p>
          <w:p w14:paraId="33E7FC43" w14:textId="77777777" w:rsidR="00F3633A" w:rsidRDefault="00F3633A" w:rsidP="0069098E">
            <w:pPr>
              <w:spacing w:before="120" w:after="120"/>
              <w:rPr>
                <w:rFonts w:asciiTheme="minorHAnsi" w:hAnsiTheme="minorHAnsi"/>
              </w:rPr>
            </w:pPr>
            <w:r>
              <w:rPr>
                <w:rFonts w:asciiTheme="minorHAnsi" w:hAnsiTheme="minorHAnsi"/>
              </w:rPr>
              <w:t xml:space="preserve">                                                       50º</w:t>
            </w:r>
          </w:p>
          <w:p w14:paraId="65C563D0" w14:textId="77777777" w:rsidR="00F3633A" w:rsidRDefault="00F3633A" w:rsidP="0069098E">
            <w:pPr>
              <w:spacing w:before="120" w:after="120"/>
              <w:rPr>
                <w:rFonts w:asciiTheme="minorHAnsi" w:hAnsiTheme="minorHAnsi"/>
              </w:rPr>
            </w:pPr>
            <w:r>
              <w:rPr>
                <w:rFonts w:asciiTheme="minorHAnsi" w:hAnsiTheme="minorHAnsi"/>
              </w:rPr>
              <w:t xml:space="preserve">                   20º</w:t>
            </w:r>
          </w:p>
        </w:tc>
        <w:tc>
          <w:tcPr>
            <w:tcW w:w="5635" w:type="dxa"/>
          </w:tcPr>
          <w:p w14:paraId="60931BB8" w14:textId="77777777" w:rsidR="00F3633A" w:rsidRDefault="00F3633A" w:rsidP="0069098E">
            <w:pPr>
              <w:spacing w:before="120" w:after="120"/>
              <w:rPr>
                <w:rFonts w:asciiTheme="minorHAnsi" w:hAnsiTheme="minorHAnsi"/>
              </w:rPr>
            </w:pPr>
          </w:p>
          <w:p w14:paraId="069B5709" w14:textId="77777777" w:rsidR="00F3633A" w:rsidRDefault="00F3633A" w:rsidP="0069098E">
            <w:pPr>
              <w:spacing w:before="120" w:after="120"/>
              <w:rPr>
                <w:rFonts w:asciiTheme="minorHAnsi" w:hAnsiTheme="minorHAnsi"/>
              </w:rPr>
            </w:pPr>
          </w:p>
          <w:p w14:paraId="1066AB0C" w14:textId="77777777" w:rsidR="00F3633A" w:rsidRDefault="00F3633A" w:rsidP="0069098E">
            <w:pPr>
              <w:spacing w:before="120" w:after="120"/>
              <w:rPr>
                <w:rFonts w:asciiTheme="minorHAnsi" w:hAnsiTheme="minorHAnsi"/>
              </w:rPr>
            </w:pPr>
          </w:p>
          <w:p w14:paraId="4DBC965E" w14:textId="77777777" w:rsidR="00F3633A" w:rsidRDefault="00F3633A" w:rsidP="0069098E">
            <w:pPr>
              <w:spacing w:before="120" w:after="120"/>
              <w:rPr>
                <w:rFonts w:asciiTheme="minorHAnsi" w:hAnsiTheme="minorHAnsi"/>
              </w:rPr>
            </w:pPr>
          </w:p>
        </w:tc>
      </w:tr>
      <w:tr w:rsidR="00F3633A" w14:paraId="7E81EAA5" w14:textId="77777777" w:rsidTr="0069098E">
        <w:tc>
          <w:tcPr>
            <w:tcW w:w="4815" w:type="dxa"/>
            <w:vAlign w:val="center"/>
          </w:tcPr>
          <w:p w14:paraId="22C68341" w14:textId="77777777" w:rsidR="00F3633A" w:rsidRDefault="00133DB5" w:rsidP="0069098E">
            <w:pPr>
              <w:spacing w:before="120" w:after="120"/>
              <w:rPr>
                <w:rFonts w:asciiTheme="minorHAnsi" w:hAnsiTheme="minorHAnsi"/>
              </w:rPr>
            </w:pPr>
            <w:r>
              <w:rPr>
                <w:rFonts w:asciiTheme="minorHAnsi" w:hAnsiTheme="minorHAnsi"/>
              </w:rPr>
              <w:t>g</w:t>
            </w:r>
            <w:r w:rsidR="00F3633A">
              <w:rPr>
                <w:rFonts w:asciiTheme="minorHAnsi" w:hAnsiTheme="minorHAnsi"/>
              </w:rPr>
              <w:t>) ¿Es posible construir un cuadrilátero que tenga sólo 3 ángulos rectos?. Justifica tu respuesta.</w:t>
            </w:r>
          </w:p>
          <w:p w14:paraId="34A61EDE" w14:textId="77777777" w:rsidR="00CE734A" w:rsidRDefault="00CE734A" w:rsidP="0069098E">
            <w:pPr>
              <w:spacing w:before="120" w:after="120"/>
              <w:rPr>
                <w:rFonts w:asciiTheme="minorHAnsi" w:hAnsiTheme="minorHAnsi"/>
              </w:rPr>
            </w:pPr>
          </w:p>
        </w:tc>
        <w:tc>
          <w:tcPr>
            <w:tcW w:w="5635" w:type="dxa"/>
          </w:tcPr>
          <w:p w14:paraId="63FB04B6" w14:textId="77777777" w:rsidR="00F3633A" w:rsidRDefault="00F3633A" w:rsidP="0069098E">
            <w:pPr>
              <w:spacing w:before="120" w:after="120"/>
              <w:rPr>
                <w:rFonts w:asciiTheme="minorHAnsi" w:hAnsiTheme="minorHAnsi"/>
              </w:rPr>
            </w:pPr>
          </w:p>
          <w:p w14:paraId="2FF0A0B2" w14:textId="77777777" w:rsidR="00F3633A" w:rsidRDefault="00F3633A" w:rsidP="0069098E">
            <w:pPr>
              <w:spacing w:before="120" w:after="120"/>
              <w:rPr>
                <w:rFonts w:asciiTheme="minorHAnsi" w:hAnsiTheme="minorHAnsi"/>
              </w:rPr>
            </w:pPr>
          </w:p>
          <w:p w14:paraId="3D5199B1" w14:textId="77777777" w:rsidR="00F3633A" w:rsidRDefault="00F3633A" w:rsidP="0069098E">
            <w:pPr>
              <w:spacing w:before="120" w:after="120"/>
              <w:rPr>
                <w:rFonts w:asciiTheme="minorHAnsi" w:hAnsiTheme="minorHAnsi"/>
              </w:rPr>
            </w:pPr>
          </w:p>
        </w:tc>
      </w:tr>
    </w:tbl>
    <w:p w14:paraId="5913C9DB" w14:textId="77777777" w:rsidR="00F3633A" w:rsidRDefault="00F3633A" w:rsidP="00F3633A">
      <w:pPr>
        <w:pStyle w:val="Prrafodelista"/>
        <w:numPr>
          <w:ilvl w:val="0"/>
          <w:numId w:val="3"/>
        </w:numPr>
        <w:spacing w:before="120" w:after="120"/>
        <w:ind w:left="0" w:firstLine="0"/>
        <w:rPr>
          <w:rFonts w:asciiTheme="minorHAnsi" w:hAnsiTheme="minorHAnsi"/>
        </w:rPr>
      </w:pPr>
      <w:r>
        <w:rPr>
          <w:rFonts w:asciiTheme="minorHAnsi" w:hAnsiTheme="minorHAnsi"/>
        </w:rPr>
        <w:t>Calcula los valores de los ángulos desconocidos:</w:t>
      </w:r>
      <w:r w:rsidRPr="007813F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F3633A" w14:paraId="5B0FE6A4" w14:textId="77777777" w:rsidTr="0069098E">
        <w:tc>
          <w:tcPr>
            <w:tcW w:w="5225" w:type="dxa"/>
          </w:tcPr>
          <w:p w14:paraId="6733B198" w14:textId="77777777" w:rsidR="00F3633A" w:rsidRDefault="00F3633A" w:rsidP="0069098E">
            <w:pPr>
              <w:spacing w:before="120" w:after="120"/>
              <w:rPr>
                <w:rFonts w:asciiTheme="minorHAnsi" w:hAnsiTheme="minorHAnsi"/>
                <w:sz w:val="20"/>
              </w:rPr>
            </w:pPr>
            <w:r>
              <w:rPr>
                <w:rFonts w:asciiTheme="minorHAnsi" w:hAnsiTheme="minorHAnsi"/>
                <w:noProof/>
              </w:rPr>
              <mc:AlternateContent>
                <mc:Choice Requires="wps">
                  <w:drawing>
                    <wp:anchor distT="0" distB="0" distL="114300" distR="114300" simplePos="0" relativeHeight="254702592" behindDoc="1" locked="0" layoutInCell="1" allowOverlap="1" wp14:anchorId="36FCFD9E" wp14:editId="229A61DA">
                      <wp:simplePos x="0" y="0"/>
                      <wp:positionH relativeFrom="column">
                        <wp:posOffset>50908</wp:posOffset>
                      </wp:positionH>
                      <wp:positionV relativeFrom="paragraph">
                        <wp:posOffset>71058</wp:posOffset>
                      </wp:positionV>
                      <wp:extent cx="1144859" cy="854927"/>
                      <wp:effectExtent l="12700" t="0" r="24130" b="8890"/>
                      <wp:wrapNone/>
                      <wp:docPr id="66563" name="Trapecio 66563"/>
                      <wp:cNvGraphicFramePr/>
                      <a:graphic xmlns:a="http://schemas.openxmlformats.org/drawingml/2006/main">
                        <a:graphicData uri="http://schemas.microsoft.com/office/word/2010/wordprocessingShape">
                          <wps:wsp>
                            <wps:cNvSpPr/>
                            <wps:spPr>
                              <a:xfrm>
                                <a:off x="0" y="0"/>
                                <a:ext cx="1144859" cy="854927"/>
                              </a:xfrm>
                              <a:prstGeom prst="trapezoid">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9F3A7A" id="Trapecio 66563" o:spid="_x0000_s1026" style="position:absolute;margin-left:4pt;margin-top:5.6pt;width:90.15pt;height:67.3pt;z-index:-248613888;visibility:visible;mso-wrap-style:square;mso-wrap-distance-left:9pt;mso-wrap-distance-top:0;mso-wrap-distance-right:9pt;mso-wrap-distance-bottom:0;mso-position-horizontal:absolute;mso-position-horizontal-relative:text;mso-position-vertical:absolute;mso-position-vertical-relative:text;v-text-anchor:middle" coordsize="1144859,8549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" path="m,854927l213732,,931127,r213732,854927l,854927xe" fillcolor="white [3201]" strokecolor="#70ad47 [3209]" strokeweight="1pt">
                      <v:stroke joinstyle="miter"/>
                      <v:path arrowok="t" o:connecttype="custom" o:connectlocs="0,854927;213732,0;931127,0;1144859,854927;0,854927" o:connectangles="0,0,0,0,0"/>
                    </v:shape>
                  </w:pict>
                </mc:Fallback>
              </mc:AlternateContent>
            </w:r>
            <w:r>
              <w:rPr>
                <w:rFonts w:asciiTheme="minorHAnsi" w:hAnsiTheme="minorHAnsi"/>
              </w:rPr>
              <w:t xml:space="preserve">        </w:t>
            </w:r>
            <w:r w:rsidRPr="0021297C">
              <w:rPr>
                <w:rFonts w:asciiTheme="minorHAnsi" w:hAnsiTheme="minorHAnsi"/>
                <w:sz w:val="20"/>
              </w:rPr>
              <w:t>110º</w:t>
            </w:r>
            <w:r>
              <w:rPr>
                <w:rFonts w:asciiTheme="minorHAnsi" w:hAnsiTheme="minorHAnsi"/>
                <w:sz w:val="20"/>
              </w:rPr>
              <w:t xml:space="preserve">       </w:t>
            </w:r>
            <w:r w:rsidRPr="0021297C">
              <w:rPr>
                <w:rFonts w:asciiTheme="minorHAnsi" w:hAnsiTheme="minorHAnsi"/>
                <w:sz w:val="20"/>
              </w:rPr>
              <w:t>110º</w:t>
            </w:r>
          </w:p>
          <w:p w14:paraId="453108A8" w14:textId="77777777" w:rsidR="00F3633A" w:rsidRDefault="00F3633A" w:rsidP="0069098E">
            <w:pPr>
              <w:spacing w:before="120" w:after="120"/>
              <w:rPr>
                <w:rFonts w:asciiTheme="minorHAnsi" w:hAnsiTheme="minorHAnsi"/>
                <w:sz w:val="18"/>
              </w:rPr>
            </w:pPr>
          </w:p>
          <w:p w14:paraId="0525F937" w14:textId="77777777" w:rsidR="00F3633A" w:rsidRDefault="00F3633A" w:rsidP="0069098E">
            <w:pPr>
              <w:spacing w:before="120" w:after="120"/>
              <w:rPr>
                <w:rFonts w:asciiTheme="minorHAnsi" w:hAnsiTheme="minorHAnsi"/>
                <w:sz w:val="18"/>
              </w:rPr>
            </w:pPr>
          </w:p>
          <w:p w14:paraId="1CD660D7" w14:textId="77777777" w:rsidR="00F3633A" w:rsidRDefault="00F3633A" w:rsidP="0069098E">
            <w:pPr>
              <w:spacing w:before="120" w:after="120"/>
              <w:rPr>
                <w:rFonts w:asciiTheme="minorHAnsi" w:hAnsiTheme="minorHAnsi"/>
                <w:sz w:val="18"/>
              </w:rPr>
            </w:pPr>
            <w:r>
              <w:rPr>
                <w:rFonts w:asciiTheme="minorHAnsi" w:hAnsiTheme="minorHAnsi"/>
                <w:sz w:val="18"/>
              </w:rPr>
              <w:t xml:space="preserve">      A                               A</w:t>
            </w:r>
          </w:p>
          <w:p w14:paraId="674DD1E0" w14:textId="77777777" w:rsidR="00F3633A" w:rsidRDefault="00F3633A" w:rsidP="0069098E">
            <w:pPr>
              <w:spacing w:before="120" w:after="120"/>
              <w:rPr>
                <w:rFonts w:asciiTheme="minorHAnsi" w:hAnsiTheme="minorHAnsi"/>
                <w:sz w:val="18"/>
              </w:rPr>
            </w:pPr>
          </w:p>
          <w:p w14:paraId="2F7959F0" w14:textId="77777777" w:rsidR="00F3633A" w:rsidRDefault="00F3633A" w:rsidP="0069098E">
            <w:pPr>
              <w:spacing w:before="120" w:after="120"/>
              <w:rPr>
                <w:rFonts w:asciiTheme="minorHAnsi" w:hAnsiTheme="minorHAnsi"/>
                <w:sz w:val="18"/>
              </w:rPr>
            </w:pPr>
          </w:p>
          <w:p w14:paraId="5D7C24AD" w14:textId="77777777" w:rsidR="00F3633A" w:rsidRPr="0021297C" w:rsidRDefault="00F3633A" w:rsidP="0069098E">
            <w:pPr>
              <w:rPr>
                <w:rFonts w:asciiTheme="minorHAnsi" w:hAnsiTheme="minorHAnsi"/>
                <w:sz w:val="18"/>
              </w:rPr>
            </w:pPr>
          </w:p>
        </w:tc>
        <w:tc>
          <w:tcPr>
            <w:tcW w:w="5225" w:type="dxa"/>
          </w:tcPr>
          <w:p w14:paraId="7E97EE8A" w14:textId="77777777" w:rsidR="00F3633A" w:rsidRDefault="00F3633A" w:rsidP="0069098E">
            <w:pPr>
              <w:spacing w:before="240" w:after="120"/>
              <w:rPr>
                <w:rFonts w:asciiTheme="minorHAnsi" w:hAnsiTheme="minorHAnsi"/>
              </w:rPr>
            </w:pPr>
            <w:r>
              <w:rPr>
                <w:rFonts w:asciiTheme="minorHAnsi" w:hAnsiTheme="minorHAnsi"/>
                <w:noProof/>
              </w:rPr>
              <mc:AlternateContent>
                <mc:Choice Requires="wps">
                  <w:drawing>
                    <wp:anchor distT="0" distB="0" distL="114300" distR="114300" simplePos="0" relativeHeight="254703616" behindDoc="1" locked="0" layoutInCell="1" allowOverlap="1" wp14:anchorId="17A8BEAA" wp14:editId="3FA74AC3">
                      <wp:simplePos x="0" y="0"/>
                      <wp:positionH relativeFrom="column">
                        <wp:posOffset>48663</wp:posOffset>
                      </wp:positionH>
                      <wp:positionV relativeFrom="paragraph">
                        <wp:posOffset>115663</wp:posOffset>
                      </wp:positionV>
                      <wp:extent cx="505521" cy="847493"/>
                      <wp:effectExtent l="12700" t="12700" r="27940" b="29210"/>
                      <wp:wrapNone/>
                      <wp:docPr id="66565" name="Rombo 66565"/>
                      <wp:cNvGraphicFramePr/>
                      <a:graphic xmlns:a="http://schemas.openxmlformats.org/drawingml/2006/main">
                        <a:graphicData uri="http://schemas.microsoft.com/office/word/2010/wordprocessingShape">
                          <wps:wsp>
                            <wps:cNvSpPr/>
                            <wps:spPr>
                              <a:xfrm>
                                <a:off x="0" y="0"/>
                                <a:ext cx="505521" cy="847493"/>
                              </a:xfrm>
                              <a:prstGeom prst="diamond">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54FAF3B" id="_x0000_t4" coordsize="21600,21600" o:spt="4" path="m10800,l,10800,10800,21600,21600,10800xe">
                      <v:stroke joinstyle="miter"/>
                      <v:path gradientshapeok="t" o:connecttype="rect" textboxrect="5400,5400,16200,16200"/>
                    </v:shapetype>
                    <v:shape id="Rombo 66565" o:spid="_x0000_s1026" type="#_x0000_t4" style="position:absolute;margin-left:3.85pt;margin-top:9.1pt;width:39.8pt;height:66.75pt;z-index:-24861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" fillcolor="white [3201]" strokecolor="#4472c4 [3204]" strokeweight="1pt"/>
                  </w:pict>
                </mc:Fallback>
              </mc:AlternateContent>
            </w:r>
            <w:r>
              <w:rPr>
                <w:rFonts w:asciiTheme="minorHAnsi" w:hAnsiTheme="minorHAnsi"/>
              </w:rPr>
              <w:t xml:space="preserve">        </w:t>
            </w:r>
            <w:r w:rsidRPr="0021297C">
              <w:rPr>
                <w:rFonts w:asciiTheme="minorHAnsi" w:hAnsiTheme="minorHAnsi"/>
                <w:sz w:val="16"/>
              </w:rPr>
              <w:t>A</w:t>
            </w:r>
          </w:p>
          <w:p w14:paraId="25A72157" w14:textId="77777777" w:rsidR="00F3633A" w:rsidRPr="0021297C" w:rsidRDefault="00F3633A" w:rsidP="0069098E">
            <w:pPr>
              <w:spacing w:before="360"/>
              <w:rPr>
                <w:rFonts w:asciiTheme="minorHAnsi" w:hAnsiTheme="minorHAnsi"/>
                <w:sz w:val="21"/>
              </w:rPr>
            </w:pPr>
            <w:r>
              <w:rPr>
                <w:rFonts w:asciiTheme="minorHAnsi" w:hAnsiTheme="minorHAnsi"/>
              </w:rPr>
              <w:t xml:space="preserve">   </w:t>
            </w:r>
            <w:r w:rsidRPr="0021297C">
              <w:rPr>
                <w:rFonts w:asciiTheme="minorHAnsi" w:hAnsiTheme="minorHAnsi"/>
                <w:sz w:val="16"/>
              </w:rPr>
              <w:t>140</w:t>
            </w:r>
            <w:r>
              <w:rPr>
                <w:rFonts w:asciiTheme="minorHAnsi" w:hAnsiTheme="minorHAnsi"/>
                <w:sz w:val="16"/>
              </w:rPr>
              <w:t>º     B</w:t>
            </w:r>
          </w:p>
          <w:p w14:paraId="17B6CE2A" w14:textId="77777777" w:rsidR="00F3633A" w:rsidRPr="0021297C" w:rsidRDefault="00F3633A" w:rsidP="0069098E">
            <w:pPr>
              <w:spacing w:before="240" w:after="240"/>
              <w:rPr>
                <w:rFonts w:asciiTheme="minorHAnsi" w:hAnsiTheme="minorHAnsi"/>
                <w:sz w:val="16"/>
              </w:rPr>
            </w:pPr>
            <w:r>
              <w:rPr>
                <w:rFonts w:asciiTheme="minorHAnsi" w:hAnsiTheme="minorHAnsi"/>
                <w:sz w:val="16"/>
              </w:rPr>
              <w:t xml:space="preserve">            A</w:t>
            </w:r>
          </w:p>
        </w:tc>
      </w:tr>
      <w:tr w:rsidR="00F3633A" w14:paraId="69B91020" w14:textId="77777777" w:rsidTr="0069098E">
        <w:tc>
          <w:tcPr>
            <w:tcW w:w="5225" w:type="dxa"/>
          </w:tcPr>
          <w:p w14:paraId="0C100310" w14:textId="77777777" w:rsidR="00F3633A" w:rsidRDefault="00F3633A" w:rsidP="0069098E">
            <w:pPr>
              <w:spacing w:before="360" w:after="120"/>
              <w:rPr>
                <w:rFonts w:asciiTheme="minorHAnsi" w:hAnsiTheme="minorHAnsi"/>
                <w:sz w:val="20"/>
              </w:rPr>
            </w:pPr>
            <w:r>
              <w:rPr>
                <w:rFonts w:asciiTheme="minorHAnsi" w:hAnsiTheme="minorHAnsi"/>
                <w:noProof/>
              </w:rPr>
              <mc:AlternateContent>
                <mc:Choice Requires="wps">
                  <w:drawing>
                    <wp:anchor distT="0" distB="0" distL="114300" distR="114300" simplePos="0" relativeHeight="254704640" behindDoc="1" locked="0" layoutInCell="1" allowOverlap="1" wp14:anchorId="0FEBEDDD" wp14:editId="6910F4A6">
                      <wp:simplePos x="0" y="0"/>
                      <wp:positionH relativeFrom="column">
                        <wp:posOffset>50908</wp:posOffset>
                      </wp:positionH>
                      <wp:positionV relativeFrom="paragraph">
                        <wp:posOffset>196261</wp:posOffset>
                      </wp:positionV>
                      <wp:extent cx="892098" cy="750570"/>
                      <wp:effectExtent l="0" t="0" r="10160" b="11430"/>
                      <wp:wrapNone/>
                      <wp:docPr id="66566" name="Recortar y redondear rectángulo de esquina sencilla 66566"/>
                      <wp:cNvGraphicFramePr/>
                      <a:graphic xmlns:a="http://schemas.openxmlformats.org/drawingml/2006/main">
                        <a:graphicData uri="http://schemas.microsoft.com/office/word/2010/wordprocessingShape">
                          <wps:wsp>
                            <wps:cNvSpPr/>
                            <wps:spPr>
                              <a:xfrm>
                                <a:off x="0" y="0"/>
                                <a:ext cx="892098" cy="750570"/>
                              </a:xfrm>
                              <a:prstGeom prst="snipRoundRect">
                                <a:avLst>
                                  <a:gd name="adj1" fmla="val 0"/>
                                  <a:gd name="adj2" fmla="val 50000"/>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E8724DA" id="Recortar y redondear rectángulo de esquina sencilla 66566" o:spid="_x0000_s1026" style="position:absolute;margin-left:4pt;margin-top:15.45pt;width:70.25pt;height:59.1pt;z-index:-248611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892098,7505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" path="m,l516813,,892098,375285r,375285l,750570,,,,xe" fillcolor="white [3201]" strokecolor="#ed7d31 [3205]" strokeweight="1pt">
                      <v:stroke joinstyle="miter"/>
                      <v:path arrowok="t" o:connecttype="custom" o:connectlocs="0,0;516813,0;892098,375285;892098,750570;0,750570;0,0;0,0" o:connectangles="0,0,0,0,0,0,0"/>
                    </v:shape>
                  </w:pict>
                </mc:Fallback>
              </mc:AlternateContent>
            </w:r>
            <w:r>
              <w:rPr>
                <w:rFonts w:asciiTheme="minorHAnsi" w:hAnsiTheme="minorHAnsi"/>
                <w:sz w:val="20"/>
              </w:rPr>
              <w:t xml:space="preserve">                 A</w:t>
            </w:r>
          </w:p>
          <w:p w14:paraId="5D523C5A" w14:textId="77777777" w:rsidR="00F3633A" w:rsidRDefault="00F3633A" w:rsidP="0069098E">
            <w:pPr>
              <w:spacing w:before="240" w:after="120"/>
              <w:rPr>
                <w:rFonts w:asciiTheme="minorHAnsi" w:hAnsiTheme="minorHAnsi"/>
                <w:sz w:val="20"/>
              </w:rPr>
            </w:pPr>
            <w:r>
              <w:rPr>
                <w:rFonts w:asciiTheme="minorHAnsi" w:hAnsiTheme="minorHAnsi"/>
                <w:sz w:val="20"/>
              </w:rPr>
              <w:t xml:space="preserve">                      140º</w:t>
            </w:r>
          </w:p>
          <w:p w14:paraId="36E223BC" w14:textId="77777777" w:rsidR="00F3633A" w:rsidRDefault="00F3633A" w:rsidP="0069098E">
            <w:pPr>
              <w:spacing w:before="240" w:after="120"/>
              <w:rPr>
                <w:rFonts w:asciiTheme="minorHAnsi" w:hAnsiTheme="minorHAnsi"/>
                <w:sz w:val="20"/>
              </w:rPr>
            </w:pPr>
          </w:p>
          <w:p w14:paraId="1C81B160" w14:textId="77777777" w:rsidR="00F3633A" w:rsidRDefault="00F3633A" w:rsidP="0069098E">
            <w:pPr>
              <w:spacing w:before="240" w:after="120"/>
              <w:rPr>
                <w:rFonts w:asciiTheme="minorHAnsi" w:hAnsiTheme="minorHAnsi"/>
                <w:sz w:val="20"/>
              </w:rPr>
            </w:pPr>
          </w:p>
          <w:p w14:paraId="367E6DB1" w14:textId="77777777" w:rsidR="00F3633A" w:rsidRDefault="00F3633A" w:rsidP="0069098E">
            <w:pPr>
              <w:spacing w:before="240" w:after="120"/>
              <w:rPr>
                <w:rFonts w:asciiTheme="minorHAnsi" w:hAnsiTheme="minorHAnsi"/>
                <w:sz w:val="20"/>
              </w:rPr>
            </w:pPr>
          </w:p>
          <w:p w14:paraId="2B42F386" w14:textId="77777777" w:rsidR="00CE734A" w:rsidRPr="004738FA" w:rsidRDefault="00CE734A" w:rsidP="0069098E">
            <w:pPr>
              <w:spacing w:before="240" w:after="120"/>
              <w:rPr>
                <w:rFonts w:asciiTheme="minorHAnsi" w:hAnsiTheme="minorHAnsi"/>
                <w:sz w:val="20"/>
              </w:rPr>
            </w:pPr>
          </w:p>
        </w:tc>
        <w:tc>
          <w:tcPr>
            <w:tcW w:w="5225" w:type="dxa"/>
          </w:tcPr>
          <w:p w14:paraId="42851573" w14:textId="77777777" w:rsidR="00F3633A" w:rsidRDefault="00F3633A" w:rsidP="0069098E">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4705664" behindDoc="1" locked="0" layoutInCell="1" allowOverlap="1" wp14:anchorId="4A867B71" wp14:editId="243A708D">
                      <wp:simplePos x="0" y="0"/>
                      <wp:positionH relativeFrom="column">
                        <wp:posOffset>108136</wp:posOffset>
                      </wp:positionH>
                      <wp:positionV relativeFrom="paragraph">
                        <wp:posOffset>241223</wp:posOffset>
                      </wp:positionV>
                      <wp:extent cx="1271239" cy="1218627"/>
                      <wp:effectExtent l="12700" t="12700" r="12065" b="26035"/>
                      <wp:wrapNone/>
                      <wp:docPr id="66570" name="Grupo 66570"/>
                      <wp:cNvGraphicFramePr/>
                      <a:graphic xmlns:a="http://schemas.openxmlformats.org/drawingml/2006/main">
                        <a:graphicData uri="http://schemas.microsoft.com/office/word/2010/wordprocessingGroup">
                          <wpg:wgp>
                            <wpg:cNvGrpSpPr/>
                            <wpg:grpSpPr>
                              <a:xfrm>
                                <a:off x="0" y="0"/>
                                <a:ext cx="1271239" cy="1218627"/>
                                <a:chOff x="639185" y="-573"/>
                                <a:chExt cx="1323429" cy="1323278"/>
                              </a:xfrm>
                            </wpg:grpSpPr>
                            <wps:wsp>
                              <wps:cNvPr id="66567" name="Pentágono regular 66567"/>
                              <wps:cNvSpPr/>
                              <wps:spPr>
                                <a:xfrm>
                                  <a:off x="639336" y="-573"/>
                                  <a:ext cx="1323278" cy="1323278"/>
                                </a:xfrm>
                                <a:prstGeom prst="pentagon">
                                  <a:avLst/>
                                </a:prstGeom>
                                <a:ln>
                                  <a:solidFill>
                                    <a:srgbClr val="7030A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68" name="Conector recto 66568"/>
                              <wps:cNvCnPr/>
                              <wps:spPr>
                                <a:xfrm>
                                  <a:off x="639185" y="505522"/>
                                  <a:ext cx="1092819" cy="817183"/>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7826502" id="Grupo 66570" o:spid="_x0000_s1026" style="position:absolute;margin-left:8.5pt;margin-top:19pt;width:100.1pt;height:95.95pt;z-index:-248610816;mso-width-relative:margin;mso-height-relative:margin" coordorigin="6391,-5" coordsize="13234,132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">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ntágono regular 66567" o:spid="_x0000_s1027" type="#_x0000_t56" style="position:absolute;left:6393;top:-5;width:13233;height:132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" fillcolor="white [3201]" strokecolor="#7030a0" strokeweight="1pt"/>
                      <v:line id="Conector recto 66568" o:spid="_x0000_s1028" style="position:absolute;visibility:visible;mso-wrap-style:square" from="6391,5055" to="17320,1322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" strokecolor="#4472c4 [3204]" strokeweight=".5pt">
                        <v:stroke joinstyle="miter"/>
                      </v:line>
                    </v:group>
                  </w:pict>
                </mc:Fallback>
              </mc:AlternateContent>
            </w:r>
          </w:p>
          <w:p w14:paraId="0694B858" w14:textId="77777777" w:rsidR="00F3633A" w:rsidRPr="004738FA" w:rsidRDefault="00F3633A" w:rsidP="0069098E">
            <w:pPr>
              <w:spacing w:before="600"/>
              <w:rPr>
                <w:rFonts w:asciiTheme="minorHAnsi" w:hAnsiTheme="minorHAnsi"/>
                <w:sz w:val="20"/>
              </w:rPr>
            </w:pPr>
            <w:r>
              <w:rPr>
                <w:rFonts w:asciiTheme="minorHAnsi" w:hAnsiTheme="minorHAnsi"/>
                <w:sz w:val="20"/>
              </w:rPr>
              <w:t xml:space="preserve">        B</w:t>
            </w:r>
          </w:p>
          <w:p w14:paraId="1270BA19" w14:textId="77777777" w:rsidR="00F3633A" w:rsidRDefault="00F3633A" w:rsidP="0069098E">
            <w:pPr>
              <w:rPr>
                <w:rFonts w:asciiTheme="minorHAnsi" w:hAnsiTheme="minorHAnsi"/>
              </w:rPr>
            </w:pPr>
            <w:r>
              <w:rPr>
                <w:rFonts w:asciiTheme="minorHAnsi" w:hAnsiTheme="minorHAnsi"/>
              </w:rPr>
              <w:t xml:space="preserve">      </w:t>
            </w:r>
            <w:r w:rsidRPr="004738FA">
              <w:rPr>
                <w:rFonts w:asciiTheme="minorHAnsi" w:hAnsiTheme="minorHAnsi"/>
                <w:sz w:val="20"/>
              </w:rPr>
              <w:t xml:space="preserve">A </w:t>
            </w:r>
            <w:r>
              <w:rPr>
                <w:rFonts w:asciiTheme="minorHAnsi" w:hAnsiTheme="minorHAnsi"/>
              </w:rPr>
              <w:t xml:space="preserve"> </w:t>
            </w:r>
          </w:p>
          <w:p w14:paraId="09A0186B" w14:textId="77777777" w:rsidR="00F3633A" w:rsidRDefault="00F3633A" w:rsidP="0069098E">
            <w:pPr>
              <w:spacing w:before="120"/>
              <w:rPr>
                <w:rFonts w:asciiTheme="minorHAnsi" w:hAnsiTheme="minorHAnsi"/>
              </w:rPr>
            </w:pPr>
          </w:p>
          <w:p w14:paraId="5DD57159" w14:textId="77777777" w:rsidR="00F3633A" w:rsidRDefault="00F3633A" w:rsidP="0069098E">
            <w:pPr>
              <w:spacing w:before="120"/>
              <w:rPr>
                <w:rFonts w:asciiTheme="minorHAnsi" w:hAnsiTheme="minorHAnsi"/>
              </w:rPr>
            </w:pPr>
            <w:r>
              <w:rPr>
                <w:rFonts w:asciiTheme="minorHAnsi" w:hAnsiTheme="minorHAnsi"/>
              </w:rPr>
              <w:t xml:space="preserve">                      </w:t>
            </w:r>
            <w:r w:rsidRPr="004738FA">
              <w:rPr>
                <w:rFonts w:asciiTheme="minorHAnsi" w:hAnsiTheme="minorHAnsi"/>
                <w:sz w:val="20"/>
              </w:rPr>
              <w:t>30º</w:t>
            </w:r>
          </w:p>
          <w:p w14:paraId="606A512D" w14:textId="77777777" w:rsidR="00F3633A" w:rsidRDefault="00F3633A" w:rsidP="0069098E">
            <w:pPr>
              <w:spacing w:before="120"/>
              <w:rPr>
                <w:rFonts w:asciiTheme="minorHAnsi" w:hAnsiTheme="minorHAnsi"/>
              </w:rPr>
            </w:pPr>
          </w:p>
        </w:tc>
      </w:tr>
      <w:tr w:rsidR="00CE734A" w14:paraId="19E4F535" w14:textId="77777777" w:rsidTr="0069098E">
        <w:tc>
          <w:tcPr>
            <w:tcW w:w="5225" w:type="dxa"/>
          </w:tcPr>
          <w:p w14:paraId="7BAC8139" w14:textId="77777777" w:rsidR="00CE734A" w:rsidRDefault="00FF1EE9" w:rsidP="0069098E">
            <w:pPr>
              <w:spacing w:before="360" w:after="120"/>
              <w:rPr>
                <w:rFonts w:asciiTheme="minorHAnsi" w:hAnsiTheme="minorHAnsi"/>
                <w:noProof/>
              </w:rPr>
            </w:pPr>
            <w:r w:rsidRPr="00FF1EE9">
              <w:rPr>
                <w:rFonts w:asciiTheme="minorHAnsi" w:hAnsiTheme="minorHAnsi"/>
                <w:noProof/>
              </w:rPr>
              <w:drawing>
                <wp:inline distT="0" distB="0" distL="0" distR="0" wp14:anchorId="70FC842C" wp14:editId="2267799B">
                  <wp:extent cx="2473929" cy="1882337"/>
                  <wp:effectExtent l="0" t="0" r="3175" b="0"/>
                  <wp:docPr id="6170" name="Imagen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cstate="screen">
                            <a:extLst>
                              <a:ext uri="{28A0092B-C50C-407E-A947-70E740481C1C}">
                                <a14:useLocalDpi xmlns:a14="http://schemas.microsoft.com/office/drawing/2010/main"/>
                              </a:ext>
                            </a:extLst>
                          </a:blip>
                          <a:stretch>
                            <a:fillRect/>
                          </a:stretch>
                        </pic:blipFill>
                        <pic:spPr>
                          <a:xfrm>
                            <a:off x="0" y="0"/>
                            <a:ext cx="2502839" cy="1904334"/>
                          </a:xfrm>
                          <a:prstGeom prst="rect">
                            <a:avLst/>
                          </a:prstGeom>
                        </pic:spPr>
                      </pic:pic>
                    </a:graphicData>
                  </a:graphic>
                </wp:inline>
              </w:drawing>
            </w:r>
          </w:p>
          <w:p w14:paraId="23E6739A" w14:textId="77777777" w:rsidR="00CE734A" w:rsidRDefault="00CE734A" w:rsidP="0069098E">
            <w:pPr>
              <w:spacing w:before="360" w:after="120"/>
              <w:rPr>
                <w:rFonts w:asciiTheme="minorHAnsi" w:hAnsiTheme="minorHAnsi"/>
                <w:noProof/>
              </w:rPr>
            </w:pPr>
          </w:p>
        </w:tc>
        <w:tc>
          <w:tcPr>
            <w:tcW w:w="5225" w:type="dxa"/>
          </w:tcPr>
          <w:p w14:paraId="5AED9337" w14:textId="77777777" w:rsidR="00627D55" w:rsidRDefault="00627D55" w:rsidP="00627D55">
            <w:pPr>
              <w:rPr>
                <w:rFonts w:asciiTheme="minorHAnsi" w:hAnsiTheme="minorHAnsi"/>
                <w:noProof/>
              </w:rPr>
            </w:pPr>
          </w:p>
          <w:p w14:paraId="67358EA1" w14:textId="77777777" w:rsidR="00627D55" w:rsidRDefault="00627D55" w:rsidP="00627D55">
            <w:pPr>
              <w:rPr>
                <w:rFonts w:asciiTheme="minorHAnsi" w:hAnsiTheme="minorHAnsi"/>
                <w:noProof/>
              </w:rPr>
            </w:pPr>
            <w:r>
              <w:rPr>
                <w:rFonts w:asciiTheme="minorHAnsi" w:hAnsiTheme="minorHAnsi"/>
                <w:noProof/>
              </w:rPr>
              <mc:AlternateContent>
                <mc:Choice Requires="wpg">
                  <w:drawing>
                    <wp:anchor distT="0" distB="0" distL="114300" distR="114300" simplePos="0" relativeHeight="254740480" behindDoc="0" locked="0" layoutInCell="1" allowOverlap="1" wp14:anchorId="76B0FF41" wp14:editId="7F3D598B">
                      <wp:simplePos x="0" y="0"/>
                      <wp:positionH relativeFrom="column">
                        <wp:posOffset>281831</wp:posOffset>
                      </wp:positionH>
                      <wp:positionV relativeFrom="paragraph">
                        <wp:posOffset>40804</wp:posOffset>
                      </wp:positionV>
                      <wp:extent cx="2030753" cy="1452943"/>
                      <wp:effectExtent l="12700" t="12700" r="13970" b="7620"/>
                      <wp:wrapNone/>
                      <wp:docPr id="6176" name="Grupo 6176"/>
                      <wp:cNvGraphicFramePr/>
                      <a:graphic xmlns:a="http://schemas.openxmlformats.org/drawingml/2006/main">
                        <a:graphicData uri="http://schemas.microsoft.com/office/word/2010/wordprocessingGroup">
                          <wpg:wgp>
                            <wpg:cNvGrpSpPr/>
                            <wpg:grpSpPr>
                              <a:xfrm>
                                <a:off x="0" y="0"/>
                                <a:ext cx="2030753" cy="1452943"/>
                                <a:chOff x="0" y="0"/>
                                <a:chExt cx="2030753" cy="1452943"/>
                              </a:xfrm>
                            </wpg:grpSpPr>
                            <wps:wsp>
                              <wps:cNvPr id="6171" name="Conector recto 6171"/>
                              <wps:cNvCnPr/>
                              <wps:spPr>
                                <a:xfrm flipV="1">
                                  <a:off x="0" y="1413674"/>
                                  <a:ext cx="2002704" cy="33659"/>
                                </a:xfrm>
                                <a:prstGeom prst="line">
                                  <a:avLst/>
                                </a:prstGeom>
                                <a:ln w="19050"/>
                              </wps:spPr>
                              <wps:style>
                                <a:lnRef idx="2">
                                  <a:schemeClr val="accent2"/>
                                </a:lnRef>
                                <a:fillRef idx="0">
                                  <a:schemeClr val="accent2"/>
                                </a:fillRef>
                                <a:effectRef idx="1">
                                  <a:schemeClr val="accent2"/>
                                </a:effectRef>
                                <a:fontRef idx="minor">
                                  <a:schemeClr val="tx1"/>
                                </a:fontRef>
                              </wps:style>
                              <wps:bodyPr/>
                            </wps:wsp>
                            <wps:wsp>
                              <wps:cNvPr id="6172" name="Conector recto 6172"/>
                              <wps:cNvCnPr/>
                              <wps:spPr>
                                <a:xfrm flipV="1">
                                  <a:off x="0" y="151465"/>
                                  <a:ext cx="2030753" cy="1295864"/>
                                </a:xfrm>
                                <a:prstGeom prst="line">
                                  <a:avLst/>
                                </a:prstGeom>
                                <a:ln w="19050"/>
                              </wps:spPr>
                              <wps:style>
                                <a:lnRef idx="2">
                                  <a:schemeClr val="accent2"/>
                                </a:lnRef>
                                <a:fillRef idx="0">
                                  <a:schemeClr val="accent2"/>
                                </a:fillRef>
                                <a:effectRef idx="1">
                                  <a:schemeClr val="accent2"/>
                                </a:effectRef>
                                <a:fontRef idx="minor">
                                  <a:schemeClr val="tx1"/>
                                </a:fontRef>
                              </wps:style>
                              <wps:bodyPr/>
                            </wps:wsp>
                            <wps:wsp>
                              <wps:cNvPr id="6173" name="Conector recto 6173"/>
                              <wps:cNvCnPr/>
                              <wps:spPr>
                                <a:xfrm flipV="1">
                                  <a:off x="1789531" y="0"/>
                                  <a:ext cx="0" cy="1413674"/>
                                </a:xfrm>
                                <a:prstGeom prst="line">
                                  <a:avLst/>
                                </a:prstGeom>
                                <a:ln w="19050"/>
                              </wps:spPr>
                              <wps:style>
                                <a:lnRef idx="1">
                                  <a:schemeClr val="accent2"/>
                                </a:lnRef>
                                <a:fillRef idx="0">
                                  <a:schemeClr val="accent2"/>
                                </a:fillRef>
                                <a:effectRef idx="0">
                                  <a:schemeClr val="accent2"/>
                                </a:effectRef>
                                <a:fontRef idx="minor">
                                  <a:schemeClr val="tx1"/>
                                </a:fontRef>
                              </wps:style>
                              <wps:bodyPr/>
                            </wps:wsp>
                            <wps:wsp>
                              <wps:cNvPr id="6174" name="Forma libre 6174"/>
                              <wps:cNvSpPr/>
                              <wps:spPr>
                                <a:xfrm>
                                  <a:off x="330979" y="1250989"/>
                                  <a:ext cx="95585" cy="201954"/>
                                </a:xfrm>
                                <a:custGeom>
                                  <a:avLst/>
                                  <a:gdLst>
                                    <a:gd name="connsiteX0" fmla="*/ 0 w 95585"/>
                                    <a:gd name="connsiteY0" fmla="*/ 0 h 201954"/>
                                    <a:gd name="connsiteX1" fmla="*/ 95367 w 95585"/>
                                    <a:gd name="connsiteY1" fmla="*/ 95367 h 201954"/>
                                    <a:gd name="connsiteX2" fmla="*/ 28049 w 95585"/>
                                    <a:gd name="connsiteY2" fmla="*/ 201954 h 201954"/>
                                  </a:gdLst>
                                  <a:ahLst/>
                                  <a:cxnLst>
                                    <a:cxn ang="0">
                                      <a:pos x="connsiteX0" y="connsiteY0"/>
                                    </a:cxn>
                                    <a:cxn ang="0">
                                      <a:pos x="connsiteX1" y="connsiteY1"/>
                                    </a:cxn>
                                    <a:cxn ang="0">
                                      <a:pos x="connsiteX2" y="connsiteY2"/>
                                    </a:cxn>
                                  </a:cxnLst>
                                  <a:rect l="l" t="t" r="r" b="b"/>
                                  <a:pathLst>
                                    <a:path w="95585" h="201954">
                                      <a:moveTo>
                                        <a:pt x="0" y="0"/>
                                      </a:moveTo>
                                      <a:cubicBezTo>
                                        <a:pt x="45346" y="30854"/>
                                        <a:pt x="90692" y="61708"/>
                                        <a:pt x="95367" y="95367"/>
                                      </a:cubicBezTo>
                                      <a:cubicBezTo>
                                        <a:pt x="100042" y="129026"/>
                                        <a:pt x="28049" y="201954"/>
                                        <a:pt x="28049" y="201954"/>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75" name="Forma libre 6175"/>
                              <wps:cNvSpPr/>
                              <wps:spPr>
                                <a:xfrm>
                                  <a:off x="1800751" y="263662"/>
                                  <a:ext cx="139207" cy="207563"/>
                                </a:xfrm>
                                <a:custGeom>
                                  <a:avLst/>
                                  <a:gdLst>
                                    <a:gd name="connsiteX0" fmla="*/ 0 w 139207"/>
                                    <a:gd name="connsiteY0" fmla="*/ 207563 h 207563"/>
                                    <a:gd name="connsiteX1" fmla="*/ 134635 w 139207"/>
                                    <a:gd name="connsiteY1" fmla="*/ 145855 h 207563"/>
                                    <a:gd name="connsiteX2" fmla="*/ 106586 w 139207"/>
                                    <a:gd name="connsiteY2" fmla="*/ 0 h 207563"/>
                                  </a:gdLst>
                                  <a:ahLst/>
                                  <a:cxnLst>
                                    <a:cxn ang="0">
                                      <a:pos x="connsiteX0" y="connsiteY0"/>
                                    </a:cxn>
                                    <a:cxn ang="0">
                                      <a:pos x="connsiteX1" y="connsiteY1"/>
                                    </a:cxn>
                                    <a:cxn ang="0">
                                      <a:pos x="connsiteX2" y="connsiteY2"/>
                                    </a:cxn>
                                  </a:cxnLst>
                                  <a:rect l="l" t="t" r="r" b="b"/>
                                  <a:pathLst>
                                    <a:path w="139207" h="207563">
                                      <a:moveTo>
                                        <a:pt x="0" y="207563"/>
                                      </a:moveTo>
                                      <a:cubicBezTo>
                                        <a:pt x="58435" y="194006"/>
                                        <a:pt x="116871" y="180449"/>
                                        <a:pt x="134635" y="145855"/>
                                      </a:cubicBezTo>
                                      <a:cubicBezTo>
                                        <a:pt x="152399" y="111261"/>
                                        <a:pt x="113131" y="25244"/>
                                        <a:pt x="106586" y="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0E65DE8" id="Grupo 6176" o:spid="_x0000_s1026" style="position:absolute;margin-left:22.2pt;margin-top:3.2pt;width:159.9pt;height:114.4pt;z-index:254740480" coordsize="20307,145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">
                      <v:line id="Conector recto 6171" o:spid="_x0000_s1027" style="position:absolute;flip:y;visibility:visible;mso-wrap-style:square" from="0,14136" to="20027,144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" strokecolor="#ed7d31 [3205]" strokeweight="1.5pt">
                        <v:stroke joinstyle="miter"/>
                      </v:line>
                      <v:line id="Conector recto 6172" o:spid="_x0000_s1028" style="position:absolute;flip:y;visibility:visible;mso-wrap-style:square" from="0,1514" to="20307,144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" strokecolor="#ed7d31 [3205]" strokeweight="1.5pt">
                        <v:stroke joinstyle="miter"/>
                      </v:line>
                      <v:line id="Conector recto 6173" o:spid="_x0000_s1029" style="position:absolute;flip:y;visibility:visible;mso-wrap-style:square" from="17895,0" to="17895,141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" strokecolor="#ed7d31 [3205]" strokeweight="1.5pt">
                        <v:stroke joinstyle="miter"/>
                      </v:line>
                      <v:shape id="Forma libre 6174" o:spid="_x0000_s1030" style="position:absolute;left:3309;top:12509;width:956;height:2020;visibility:visible;mso-wrap-style:square;v-text-anchor:middle" coordsize="95585,2019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" path="m,c45346,30854,90692,61708,95367,95367v4675,33659,-67318,106587,-67318,106587e" filled="f" strokecolor="#1f3763 [1604]" strokeweight="1pt">
                        <v:stroke joinstyle="miter"/>
                        <v:path arrowok="t" o:connecttype="custom" o:connectlocs="0,0;95367,95367;28049,201954" o:connectangles="0,0,0"/>
                      </v:shape>
                      <v:shape id="Forma libre 6175" o:spid="_x0000_s1031" style="position:absolute;left:18007;top:2636;width:1392;height:2076;visibility:visible;mso-wrap-style:square;v-text-anchor:middle" coordsize="139207,2075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" path="m,207563c58435,194006,116871,180449,134635,145855,152399,111261,113131,25244,106586,e" filled="f" strokecolor="#1f3763 [1604]" strokeweight="1pt">
                        <v:stroke joinstyle="miter"/>
                        <v:path arrowok="t" o:connecttype="custom" o:connectlocs="0,207563;134635,145855;106586,0" o:connectangles="0,0,0"/>
                      </v:shape>
                    </v:group>
                  </w:pict>
                </mc:Fallback>
              </mc:AlternateContent>
            </w:r>
          </w:p>
          <w:p w14:paraId="0CAD94AD" w14:textId="77777777" w:rsidR="00CE734A" w:rsidRDefault="00CE734A" w:rsidP="00627D55">
            <w:pPr>
              <w:rPr>
                <w:rFonts w:asciiTheme="minorHAnsi" w:hAnsiTheme="minorHAnsi"/>
                <w:noProof/>
              </w:rPr>
            </w:pPr>
          </w:p>
          <w:p w14:paraId="7A2D70AF" w14:textId="77777777" w:rsidR="00627D55" w:rsidRDefault="00627D55" w:rsidP="00627D55">
            <w:pPr>
              <w:rPr>
                <w:rFonts w:asciiTheme="minorHAnsi" w:hAnsiTheme="minorHAnsi"/>
                <w:noProof/>
              </w:rPr>
            </w:pPr>
            <w:r>
              <w:rPr>
                <w:rFonts w:asciiTheme="minorHAnsi" w:hAnsiTheme="minorHAnsi"/>
                <w:noProof/>
              </w:rPr>
              <w:t xml:space="preserve">                                                                  A</w:t>
            </w:r>
          </w:p>
          <w:p w14:paraId="3C48E07C" w14:textId="77777777" w:rsidR="00627D55" w:rsidRDefault="00627D55" w:rsidP="00627D55">
            <w:pPr>
              <w:rPr>
                <w:rFonts w:asciiTheme="minorHAnsi" w:hAnsiTheme="minorHAnsi"/>
                <w:noProof/>
              </w:rPr>
            </w:pPr>
          </w:p>
          <w:p w14:paraId="52D8D913" w14:textId="77777777" w:rsidR="00627D55" w:rsidRDefault="00627D55" w:rsidP="00627D55">
            <w:pPr>
              <w:rPr>
                <w:rFonts w:asciiTheme="minorHAnsi" w:hAnsiTheme="minorHAnsi"/>
                <w:noProof/>
              </w:rPr>
            </w:pPr>
          </w:p>
          <w:p w14:paraId="640C9A8C" w14:textId="77777777" w:rsidR="00627D55" w:rsidRDefault="00627D55" w:rsidP="00627D55">
            <w:pPr>
              <w:rPr>
                <w:rFonts w:asciiTheme="minorHAnsi" w:hAnsiTheme="minorHAnsi"/>
                <w:noProof/>
              </w:rPr>
            </w:pPr>
          </w:p>
          <w:p w14:paraId="5291D53C" w14:textId="77777777" w:rsidR="00627D55" w:rsidRDefault="00627D55" w:rsidP="00627D55">
            <w:pPr>
              <w:rPr>
                <w:rFonts w:asciiTheme="minorHAnsi" w:hAnsiTheme="minorHAnsi"/>
                <w:noProof/>
              </w:rPr>
            </w:pPr>
          </w:p>
          <w:p w14:paraId="3FAE399C" w14:textId="77777777" w:rsidR="00627D55" w:rsidRDefault="00627D55" w:rsidP="00627D55">
            <w:pPr>
              <w:rPr>
                <w:rFonts w:asciiTheme="minorHAnsi" w:hAnsiTheme="minorHAnsi"/>
                <w:noProof/>
              </w:rPr>
            </w:pPr>
            <w:r>
              <w:rPr>
                <w:rFonts w:asciiTheme="minorHAnsi" w:hAnsiTheme="minorHAnsi"/>
                <w:noProof/>
              </w:rPr>
              <w:t xml:space="preserve">                      30º</w:t>
            </w:r>
          </w:p>
        </w:tc>
      </w:tr>
    </w:tbl>
    <w:p w14:paraId="7F9FBC6E" w14:textId="77777777" w:rsidR="00133DB5" w:rsidRPr="004D1BAE" w:rsidRDefault="00133DB5" w:rsidP="00133DB5">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Ángulos centrales e inscritos en la circunferencia.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33DB5" w14:paraId="2E6AD53B" w14:textId="77777777" w:rsidTr="0069098E">
        <w:tc>
          <w:tcPr>
            <w:tcW w:w="10414" w:type="dxa"/>
          </w:tcPr>
          <w:p w14:paraId="2E0CC16C" w14:textId="77777777" w:rsidR="00133DB5" w:rsidRDefault="00133DB5" w:rsidP="0069098E">
            <w:pPr>
              <w:pStyle w:val="Prrafodelista"/>
              <w:spacing w:before="120" w:after="120"/>
              <w:ind w:left="0"/>
              <w:rPr>
                <w:rFonts w:asciiTheme="minorHAnsi" w:hAnsiTheme="minorHAnsi"/>
              </w:rPr>
            </w:pPr>
            <w:r>
              <w:rPr>
                <w:rFonts w:asciiTheme="minorHAnsi" w:hAnsiTheme="minorHAnsi"/>
              </w:rPr>
              <w:t>a) Dibuja un ángulo central en una circunferencia.</w:t>
            </w:r>
          </w:p>
          <w:p w14:paraId="3A6510A5" w14:textId="77777777" w:rsidR="00133DB5" w:rsidRDefault="00133DB5" w:rsidP="0069098E">
            <w:pPr>
              <w:pStyle w:val="Prrafodelista"/>
              <w:spacing w:before="120" w:after="120"/>
              <w:ind w:left="0"/>
              <w:rPr>
                <w:rFonts w:asciiTheme="minorHAnsi" w:hAnsiTheme="minorHAnsi"/>
              </w:rPr>
            </w:pPr>
          </w:p>
          <w:p w14:paraId="523C5D90" w14:textId="77777777" w:rsidR="00133DB5" w:rsidRDefault="00133DB5" w:rsidP="0069098E">
            <w:pPr>
              <w:pStyle w:val="Prrafodelista"/>
              <w:spacing w:before="120" w:after="120"/>
              <w:ind w:left="0"/>
              <w:rPr>
                <w:rFonts w:asciiTheme="minorHAnsi" w:hAnsiTheme="minorHAnsi"/>
              </w:rPr>
            </w:pPr>
          </w:p>
          <w:p w14:paraId="70DE2C0F" w14:textId="77777777" w:rsidR="00133DB5" w:rsidRDefault="00133DB5" w:rsidP="0069098E">
            <w:pPr>
              <w:pStyle w:val="Prrafodelista"/>
              <w:spacing w:before="120" w:after="120"/>
              <w:ind w:left="0"/>
              <w:rPr>
                <w:rFonts w:asciiTheme="minorHAnsi" w:hAnsiTheme="minorHAnsi"/>
              </w:rPr>
            </w:pPr>
          </w:p>
          <w:p w14:paraId="164D37FC" w14:textId="77777777" w:rsidR="00133DB5" w:rsidRDefault="00133DB5" w:rsidP="0069098E">
            <w:pPr>
              <w:pStyle w:val="Prrafodelista"/>
              <w:spacing w:before="120" w:after="120"/>
              <w:ind w:left="0"/>
              <w:rPr>
                <w:rFonts w:asciiTheme="minorHAnsi" w:hAnsiTheme="minorHAnsi"/>
              </w:rPr>
            </w:pPr>
            <w:r>
              <w:rPr>
                <w:rFonts w:asciiTheme="minorHAnsi" w:hAnsiTheme="minorHAnsi"/>
              </w:rPr>
              <w:t>b) Dibuja un ángulo inscrito en una circunferencia.</w:t>
            </w:r>
          </w:p>
          <w:p w14:paraId="2B696DD4" w14:textId="77777777" w:rsidR="00133DB5" w:rsidRDefault="00133DB5" w:rsidP="0069098E">
            <w:pPr>
              <w:pStyle w:val="Prrafodelista"/>
              <w:spacing w:before="120" w:after="120"/>
              <w:ind w:left="0"/>
              <w:rPr>
                <w:rFonts w:asciiTheme="minorHAnsi" w:hAnsiTheme="minorHAnsi"/>
              </w:rPr>
            </w:pPr>
          </w:p>
          <w:p w14:paraId="06A72919" w14:textId="77777777" w:rsidR="00133DB5" w:rsidRDefault="00133DB5" w:rsidP="0069098E">
            <w:pPr>
              <w:pStyle w:val="Prrafodelista"/>
              <w:spacing w:before="120" w:after="120"/>
              <w:ind w:left="0"/>
              <w:rPr>
                <w:rFonts w:asciiTheme="minorHAnsi" w:hAnsiTheme="minorHAnsi"/>
              </w:rPr>
            </w:pPr>
          </w:p>
          <w:p w14:paraId="55E057B5" w14:textId="77777777" w:rsidR="00133DB5" w:rsidRDefault="00133DB5" w:rsidP="0069098E">
            <w:pPr>
              <w:pStyle w:val="Prrafodelista"/>
              <w:spacing w:before="120" w:after="120"/>
              <w:ind w:left="0"/>
              <w:rPr>
                <w:rFonts w:asciiTheme="minorHAnsi" w:hAnsiTheme="minorHAnsi"/>
              </w:rPr>
            </w:pPr>
          </w:p>
          <w:p w14:paraId="1A919A5D" w14:textId="77777777" w:rsidR="00133DB5" w:rsidRDefault="00133DB5" w:rsidP="0069098E">
            <w:pPr>
              <w:pStyle w:val="Prrafodelista"/>
              <w:spacing w:before="120" w:after="120"/>
              <w:ind w:left="0"/>
              <w:rPr>
                <w:rFonts w:asciiTheme="minorHAnsi" w:hAnsiTheme="minorHAnsi"/>
              </w:rPr>
            </w:pPr>
            <w:r>
              <w:rPr>
                <w:rFonts w:asciiTheme="minorHAnsi" w:hAnsiTheme="minorHAnsi"/>
              </w:rPr>
              <w:t>c)</w:t>
            </w:r>
            <w:r w:rsidRPr="005C3417">
              <w:rPr>
                <w:rFonts w:asciiTheme="minorHAnsi" w:hAnsiTheme="minorHAnsi"/>
              </w:rPr>
              <w:t xml:space="preserve"> ¿Qué </w:t>
            </w:r>
            <w:r>
              <w:rPr>
                <w:rFonts w:asciiTheme="minorHAnsi" w:hAnsiTheme="minorHAnsi"/>
              </w:rPr>
              <w:t>tienen en común todos los ángulos inscritos que abarcan el mismo arco</w:t>
            </w:r>
            <w:r w:rsidRPr="005C3417">
              <w:rPr>
                <w:rFonts w:asciiTheme="minorHAnsi" w:hAnsiTheme="minorHAnsi"/>
              </w:rPr>
              <w:t>?</w:t>
            </w:r>
            <w:r>
              <w:rPr>
                <w:rFonts w:asciiTheme="minorHAnsi" w:hAnsiTheme="minorHAnsi"/>
              </w:rPr>
              <w:t>.</w:t>
            </w:r>
          </w:p>
          <w:p w14:paraId="5EDBB2EE" w14:textId="77777777" w:rsidR="00133DB5" w:rsidRDefault="00133DB5" w:rsidP="0069098E">
            <w:pPr>
              <w:pStyle w:val="Prrafodelista"/>
              <w:spacing w:before="120" w:after="120"/>
              <w:ind w:left="0"/>
              <w:rPr>
                <w:rFonts w:asciiTheme="minorHAnsi" w:hAnsiTheme="minorHAnsi"/>
              </w:rPr>
            </w:pPr>
          </w:p>
          <w:p w14:paraId="2D6C49CD" w14:textId="77777777" w:rsidR="00133DB5" w:rsidRDefault="00133DB5" w:rsidP="0069098E">
            <w:pPr>
              <w:pStyle w:val="Prrafodelista"/>
              <w:spacing w:before="120" w:after="120"/>
              <w:ind w:left="0"/>
              <w:rPr>
                <w:rFonts w:asciiTheme="minorHAnsi" w:hAnsiTheme="minorHAnsi"/>
              </w:rPr>
            </w:pPr>
          </w:p>
          <w:p w14:paraId="2E58022F" w14:textId="77777777" w:rsidR="00133DB5" w:rsidRDefault="00133DB5" w:rsidP="0069098E">
            <w:pPr>
              <w:pStyle w:val="Prrafodelista"/>
              <w:spacing w:before="120" w:after="120"/>
              <w:ind w:left="0"/>
              <w:rPr>
                <w:rFonts w:asciiTheme="minorHAnsi" w:hAnsiTheme="minorHAnsi"/>
              </w:rPr>
            </w:pPr>
          </w:p>
          <w:p w14:paraId="01588E35" w14:textId="77777777" w:rsidR="00133DB5" w:rsidRDefault="00133DB5" w:rsidP="0069098E">
            <w:pPr>
              <w:pStyle w:val="Prrafodelista"/>
              <w:spacing w:before="120" w:after="120"/>
              <w:ind w:left="0"/>
              <w:rPr>
                <w:rFonts w:asciiTheme="minorHAnsi" w:hAnsiTheme="minorHAnsi"/>
              </w:rPr>
            </w:pPr>
          </w:p>
          <w:p w14:paraId="3D544585" w14:textId="77777777" w:rsidR="00133DB5" w:rsidRDefault="00133DB5" w:rsidP="0069098E">
            <w:pPr>
              <w:pStyle w:val="Prrafodelista"/>
              <w:spacing w:before="120" w:after="120"/>
              <w:ind w:left="0"/>
              <w:rPr>
                <w:rFonts w:asciiTheme="minorHAnsi" w:hAnsiTheme="minorHAnsi"/>
              </w:rPr>
            </w:pPr>
          </w:p>
          <w:p w14:paraId="64FBD6FB" w14:textId="77777777" w:rsidR="00133DB5" w:rsidRDefault="00133DB5" w:rsidP="0069098E">
            <w:pPr>
              <w:pStyle w:val="Prrafodelista"/>
              <w:spacing w:before="120" w:after="120"/>
              <w:ind w:left="0"/>
              <w:rPr>
                <w:rFonts w:asciiTheme="minorHAnsi" w:hAnsiTheme="minorHAnsi"/>
              </w:rPr>
            </w:pPr>
            <w:r>
              <w:rPr>
                <w:rFonts w:asciiTheme="minorHAnsi" w:hAnsiTheme="minorHAnsi"/>
              </w:rPr>
              <w:t>d)</w:t>
            </w:r>
            <w:r w:rsidRPr="005C3417">
              <w:rPr>
                <w:rFonts w:asciiTheme="minorHAnsi" w:hAnsiTheme="minorHAnsi"/>
              </w:rPr>
              <w:t xml:space="preserve"> ¿</w:t>
            </w:r>
            <w:r>
              <w:rPr>
                <w:rFonts w:asciiTheme="minorHAnsi" w:hAnsiTheme="minorHAnsi"/>
              </w:rPr>
              <w:t>Cuánto mide un ángulo inscrito respecto al ángulo central que determina</w:t>
            </w:r>
            <w:r w:rsidRPr="005C3417">
              <w:rPr>
                <w:rFonts w:asciiTheme="minorHAnsi" w:hAnsiTheme="minorHAnsi"/>
              </w:rPr>
              <w:t>?</w:t>
            </w:r>
            <w:r>
              <w:rPr>
                <w:rFonts w:asciiTheme="minorHAnsi" w:hAnsiTheme="minorHAnsi"/>
              </w:rPr>
              <w:t>.</w:t>
            </w:r>
          </w:p>
          <w:p w14:paraId="2C73546B" w14:textId="77777777" w:rsidR="00133DB5" w:rsidRDefault="00133DB5" w:rsidP="0069098E">
            <w:pPr>
              <w:pStyle w:val="Prrafodelista"/>
              <w:spacing w:before="120" w:after="120"/>
              <w:ind w:left="0"/>
              <w:rPr>
                <w:rFonts w:asciiTheme="minorHAnsi" w:hAnsiTheme="minorHAnsi"/>
              </w:rPr>
            </w:pPr>
          </w:p>
          <w:p w14:paraId="5F7A62AA" w14:textId="77777777" w:rsidR="00133DB5" w:rsidRDefault="00133DB5" w:rsidP="0069098E">
            <w:pPr>
              <w:jc w:val="both"/>
              <w:rPr>
                <w:rFonts w:asciiTheme="minorHAnsi" w:hAnsiTheme="minorHAnsi"/>
                <w:lang w:val="es-ES_tradnl"/>
              </w:rPr>
            </w:pPr>
          </w:p>
          <w:p w14:paraId="7527ECC5" w14:textId="77777777" w:rsidR="00133DB5" w:rsidRDefault="00133DB5" w:rsidP="0069098E">
            <w:pPr>
              <w:jc w:val="both"/>
              <w:rPr>
                <w:rFonts w:asciiTheme="minorHAnsi" w:hAnsiTheme="minorHAnsi"/>
                <w:lang w:val="es-ES_tradnl"/>
              </w:rPr>
            </w:pPr>
          </w:p>
          <w:p w14:paraId="17B339AE" w14:textId="77777777" w:rsidR="00CE734A" w:rsidRDefault="00CE734A" w:rsidP="0069098E">
            <w:pPr>
              <w:jc w:val="both"/>
              <w:rPr>
                <w:rFonts w:asciiTheme="minorHAnsi" w:hAnsiTheme="minorHAnsi"/>
                <w:lang w:val="es-ES_tradnl"/>
              </w:rPr>
            </w:pPr>
          </w:p>
          <w:p w14:paraId="51B88248" w14:textId="77777777" w:rsidR="00133DB5" w:rsidRDefault="00133DB5" w:rsidP="0069098E">
            <w:pPr>
              <w:jc w:val="both"/>
              <w:rPr>
                <w:rFonts w:asciiTheme="minorHAnsi" w:hAnsiTheme="minorHAnsi"/>
                <w:lang w:val="es-ES_tradnl"/>
              </w:rPr>
            </w:pPr>
          </w:p>
        </w:tc>
      </w:tr>
    </w:tbl>
    <w:p w14:paraId="53830070" w14:textId="77777777" w:rsidR="00133DB5" w:rsidRDefault="00133DB5" w:rsidP="00133DB5">
      <w:pPr>
        <w:pStyle w:val="Prrafodelista"/>
        <w:spacing w:after="240"/>
        <w:ind w:left="0"/>
        <w:rPr>
          <w:rFonts w:asciiTheme="minorHAnsi" w:hAnsiTheme="minorHAnsi"/>
        </w:rPr>
      </w:pPr>
    </w:p>
    <w:p w14:paraId="63B4B7E1" w14:textId="77777777" w:rsidR="00F3633A" w:rsidRDefault="00F3633A" w:rsidP="00F3633A">
      <w:pPr>
        <w:pStyle w:val="Prrafodelista"/>
        <w:numPr>
          <w:ilvl w:val="0"/>
          <w:numId w:val="3"/>
        </w:numPr>
        <w:spacing w:after="240"/>
        <w:ind w:left="0" w:firstLine="0"/>
        <w:rPr>
          <w:rFonts w:asciiTheme="minorHAnsi" w:hAnsiTheme="minorHAnsi"/>
        </w:rPr>
      </w:pPr>
      <w:r>
        <w:rPr>
          <w:rFonts w:asciiTheme="minorHAnsi" w:hAnsiTheme="minorHAnsi"/>
        </w:rPr>
        <w:t>Dibuja y Justifica basándote en las propiedades del ejercicio anterior que todo ángulo inscrito en la circunferencia cuyos lados pasen por los extremos de un diámetro es un ángulo recto (mide 90º).</w:t>
      </w:r>
      <w:r w:rsidRPr="00516F5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3633A" w14:paraId="38DCAE91" w14:textId="77777777" w:rsidTr="0069098E">
        <w:tc>
          <w:tcPr>
            <w:tcW w:w="10450" w:type="dxa"/>
          </w:tcPr>
          <w:p w14:paraId="26FF21DC" w14:textId="77777777" w:rsidR="00F3633A" w:rsidRDefault="00F3633A" w:rsidP="0069098E">
            <w:pPr>
              <w:spacing w:after="240"/>
              <w:rPr>
                <w:rFonts w:asciiTheme="minorHAnsi" w:hAnsiTheme="minorHAnsi"/>
              </w:rPr>
            </w:pPr>
          </w:p>
          <w:p w14:paraId="24C2B6B6" w14:textId="77777777" w:rsidR="00F3633A" w:rsidRDefault="00F3633A" w:rsidP="0069098E">
            <w:pPr>
              <w:spacing w:after="240"/>
              <w:rPr>
                <w:rFonts w:asciiTheme="minorHAnsi" w:hAnsiTheme="minorHAnsi"/>
              </w:rPr>
            </w:pPr>
          </w:p>
          <w:p w14:paraId="5CE82A06" w14:textId="77777777" w:rsidR="00F3633A" w:rsidRDefault="00F3633A" w:rsidP="0069098E">
            <w:pPr>
              <w:spacing w:after="240"/>
              <w:rPr>
                <w:rFonts w:asciiTheme="minorHAnsi" w:hAnsiTheme="minorHAnsi"/>
              </w:rPr>
            </w:pPr>
          </w:p>
          <w:p w14:paraId="51A11413" w14:textId="77777777" w:rsidR="00F3633A" w:rsidRDefault="00F3633A" w:rsidP="0069098E">
            <w:pPr>
              <w:spacing w:after="240"/>
              <w:rPr>
                <w:rFonts w:asciiTheme="minorHAnsi" w:hAnsiTheme="minorHAnsi"/>
              </w:rPr>
            </w:pPr>
          </w:p>
          <w:p w14:paraId="2B8C0C53" w14:textId="77777777" w:rsidR="00CE734A" w:rsidRDefault="00CE734A" w:rsidP="0069098E">
            <w:pPr>
              <w:spacing w:after="240"/>
              <w:rPr>
                <w:rFonts w:asciiTheme="minorHAnsi" w:hAnsiTheme="minorHAnsi"/>
              </w:rPr>
            </w:pPr>
          </w:p>
          <w:p w14:paraId="36C18373" w14:textId="77777777" w:rsidR="00CE734A" w:rsidRDefault="00CE734A" w:rsidP="0069098E">
            <w:pPr>
              <w:spacing w:after="240"/>
              <w:rPr>
                <w:rFonts w:asciiTheme="minorHAnsi" w:hAnsiTheme="minorHAnsi"/>
              </w:rPr>
            </w:pPr>
          </w:p>
        </w:tc>
      </w:tr>
    </w:tbl>
    <w:p w14:paraId="0521B7B6" w14:textId="77777777" w:rsidR="00F3633A" w:rsidRDefault="00F3633A" w:rsidP="00F3633A">
      <w:pPr>
        <w:rPr>
          <w:rFonts w:asciiTheme="minorHAnsi" w:hAnsiTheme="minorHAnsi"/>
        </w:rPr>
      </w:pPr>
    </w:p>
    <w:p w14:paraId="79917C15" w14:textId="77777777" w:rsidR="00F3633A" w:rsidRPr="00516F54" w:rsidRDefault="00F3633A" w:rsidP="00F3633A">
      <w:pPr>
        <w:pStyle w:val="Prrafodelista"/>
        <w:numPr>
          <w:ilvl w:val="0"/>
          <w:numId w:val="3"/>
        </w:numPr>
        <w:spacing w:after="120"/>
        <w:ind w:left="0" w:firstLine="0"/>
        <w:rPr>
          <w:rFonts w:asciiTheme="minorHAnsi" w:hAnsiTheme="minorHAnsi"/>
        </w:rPr>
      </w:pPr>
      <w:r>
        <w:rPr>
          <w:rFonts w:ascii="Calibri" w:hAnsi="Calibri"/>
        </w:rPr>
        <w:t>¿En qué posiciones tiene un futbolista el mismo ángulo de tiro que desde el punto de penalti?.</w:t>
      </w:r>
      <w:r w:rsidRPr="00516F5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3633A" w14:paraId="0E17A947" w14:textId="77777777" w:rsidTr="0069098E">
        <w:tc>
          <w:tcPr>
            <w:tcW w:w="10450" w:type="dxa"/>
          </w:tcPr>
          <w:p w14:paraId="5D522FF5" w14:textId="77777777" w:rsidR="00F3633A" w:rsidRDefault="00F3633A" w:rsidP="0069098E">
            <w:pPr>
              <w:spacing w:after="120"/>
              <w:rPr>
                <w:rFonts w:asciiTheme="minorHAnsi" w:hAnsiTheme="minorHAnsi"/>
              </w:rPr>
            </w:pPr>
          </w:p>
          <w:p w14:paraId="3506AD6F" w14:textId="77777777" w:rsidR="00F3633A" w:rsidRDefault="00F3633A" w:rsidP="0069098E">
            <w:pPr>
              <w:spacing w:after="120"/>
              <w:rPr>
                <w:rFonts w:asciiTheme="minorHAnsi" w:hAnsiTheme="minorHAnsi"/>
              </w:rPr>
            </w:pPr>
          </w:p>
          <w:p w14:paraId="5C385696" w14:textId="77777777" w:rsidR="00F3633A" w:rsidRDefault="00F3633A" w:rsidP="0069098E">
            <w:pPr>
              <w:spacing w:after="120"/>
              <w:rPr>
                <w:rFonts w:asciiTheme="minorHAnsi" w:hAnsiTheme="minorHAnsi"/>
              </w:rPr>
            </w:pPr>
          </w:p>
          <w:p w14:paraId="785E9B78" w14:textId="77777777" w:rsidR="00CE734A" w:rsidRDefault="00CE734A" w:rsidP="0069098E">
            <w:pPr>
              <w:spacing w:after="120"/>
              <w:rPr>
                <w:rFonts w:asciiTheme="minorHAnsi" w:hAnsiTheme="minorHAnsi"/>
              </w:rPr>
            </w:pPr>
          </w:p>
          <w:p w14:paraId="607F48C5" w14:textId="77777777" w:rsidR="00F3633A" w:rsidRDefault="00F3633A" w:rsidP="0069098E">
            <w:pPr>
              <w:rPr>
                <w:rFonts w:asciiTheme="minorHAnsi" w:hAnsiTheme="minorHAnsi"/>
              </w:rPr>
            </w:pPr>
          </w:p>
        </w:tc>
      </w:tr>
    </w:tbl>
    <w:p w14:paraId="02005E1C" w14:textId="77777777" w:rsidR="00BA0B6E" w:rsidRPr="004D1BAE" w:rsidRDefault="00BA0B6E" w:rsidP="00BA0B6E">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Polígonos. Elementos y tipos.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A0B6E" w14:paraId="5411F7D2" w14:textId="77777777" w:rsidTr="0069098E">
        <w:tc>
          <w:tcPr>
            <w:tcW w:w="10414" w:type="dxa"/>
          </w:tcPr>
          <w:p w14:paraId="63271742" w14:textId="77777777" w:rsidR="00BA0B6E" w:rsidRDefault="00BA0B6E" w:rsidP="00BA0B6E">
            <w:pPr>
              <w:spacing w:before="120"/>
              <w:rPr>
                <w:rFonts w:asciiTheme="minorHAnsi" w:hAnsiTheme="minorHAnsi"/>
              </w:rPr>
            </w:pPr>
            <w:r>
              <w:rPr>
                <w:rFonts w:asciiTheme="minorHAnsi" w:hAnsiTheme="minorHAnsi"/>
              </w:rPr>
              <w:t>a) ¿Qué es un polígono?  ________________________________________________________________</w:t>
            </w:r>
          </w:p>
          <w:p w14:paraId="6DB43CEE" w14:textId="77777777" w:rsidR="00BA0B6E" w:rsidRDefault="00BA0B6E" w:rsidP="00BA0B6E">
            <w:pPr>
              <w:rPr>
                <w:rFonts w:asciiTheme="minorHAnsi" w:hAnsiTheme="minorHAnsi"/>
              </w:rPr>
            </w:pPr>
          </w:p>
          <w:p w14:paraId="36927444" w14:textId="77777777" w:rsidR="00BA0B6E" w:rsidRDefault="00BA0B6E" w:rsidP="00BA0B6E">
            <w:pPr>
              <w:rPr>
                <w:rFonts w:asciiTheme="minorHAnsi" w:hAnsiTheme="minorHAnsi"/>
              </w:rPr>
            </w:pPr>
            <w:r w:rsidRPr="00CB7A14">
              <w:rPr>
                <w:rFonts w:asciiTheme="minorHAnsi" w:hAnsiTheme="minorHAnsi"/>
              </w:rPr>
              <w:t>b)</w:t>
            </w:r>
            <w:r>
              <w:rPr>
                <w:rFonts w:asciiTheme="minorHAnsi" w:hAnsiTheme="minorHAnsi"/>
              </w:rPr>
              <w:t xml:space="preserve"> ¿Qué es un polígono regular?  __________________________________________________________</w:t>
            </w:r>
          </w:p>
          <w:p w14:paraId="2B832DA5" w14:textId="77777777" w:rsidR="00BA0B6E" w:rsidRDefault="00BA0B6E" w:rsidP="00BA0B6E">
            <w:pPr>
              <w:rPr>
                <w:rFonts w:asciiTheme="minorHAnsi" w:hAnsiTheme="minorHAnsi"/>
              </w:rPr>
            </w:pPr>
          </w:p>
          <w:p w14:paraId="627ADDB8" w14:textId="77777777" w:rsidR="00BA0B6E" w:rsidRDefault="00BA0B6E" w:rsidP="00BA0B6E">
            <w:pPr>
              <w:spacing w:after="120"/>
              <w:rPr>
                <w:rFonts w:asciiTheme="minorHAnsi" w:hAnsiTheme="minorHAnsi"/>
              </w:rPr>
            </w:pPr>
            <w:r>
              <w:rPr>
                <w:rFonts w:asciiTheme="minorHAnsi" w:hAnsiTheme="minorHAnsi"/>
              </w:rPr>
              <w:t>c) Indica como se llama a cada uno de los elementos de un polígono:</w:t>
            </w:r>
          </w:p>
          <w:p w14:paraId="1E98C053" w14:textId="77777777" w:rsidR="00BA0B6E" w:rsidRPr="00F8755D" w:rsidRDefault="00391095" w:rsidP="00BA0B6E">
            <w:pPr>
              <w:spacing w:after="120"/>
              <w:rPr>
                <w:rFonts w:asciiTheme="minorHAnsi" w:hAnsiTheme="minorHAnsi"/>
              </w:rPr>
            </w:pPr>
            <w:r w:rsidRPr="00FB0645">
              <w:rPr>
                <w:rFonts w:asciiTheme="minorHAnsi" w:hAnsiTheme="minorHAnsi"/>
                <w:noProof/>
              </w:rPr>
              <w:drawing>
                <wp:anchor distT="0" distB="0" distL="114300" distR="114300" simplePos="0" relativeHeight="254749696" behindDoc="0" locked="0" layoutInCell="1" allowOverlap="1" wp14:anchorId="28267A25" wp14:editId="67289D81">
                  <wp:simplePos x="0" y="0"/>
                  <wp:positionH relativeFrom="column">
                    <wp:posOffset>-6350</wp:posOffset>
                  </wp:positionH>
                  <wp:positionV relativeFrom="paragraph">
                    <wp:posOffset>4445</wp:posOffset>
                  </wp:positionV>
                  <wp:extent cx="1571481" cy="1371600"/>
                  <wp:effectExtent l="0" t="0" r="3810" b="0"/>
                  <wp:wrapNone/>
                  <wp:docPr id="11322" name="Imagen 1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extLst>
                              <a:ext uri="{28A0092B-C50C-407E-A947-70E740481C1C}">
                                <a14:useLocalDpi xmlns:a14="http://schemas.microsoft.com/office/drawing/2010/main"/>
                              </a:ext>
                            </a:extLst>
                          </a:blip>
                          <a:stretch>
                            <a:fillRect/>
                          </a:stretch>
                        </pic:blipFill>
                        <pic:spPr>
                          <a:xfrm>
                            <a:off x="0" y="0"/>
                            <a:ext cx="1571481" cy="1371600"/>
                          </a:xfrm>
                          <a:prstGeom prst="rect">
                            <a:avLst/>
                          </a:prstGeom>
                        </pic:spPr>
                      </pic:pic>
                    </a:graphicData>
                  </a:graphic>
                  <wp14:sizeRelH relativeFrom="page">
                    <wp14:pctWidth>0</wp14:pctWidth>
                  </wp14:sizeRelH>
                  <wp14:sizeRelV relativeFrom="page">
                    <wp14:pctHeight>0</wp14:pctHeight>
                  </wp14:sizeRelV>
                </wp:anchor>
              </w:drawing>
            </w:r>
            <w:r w:rsidR="00BA0B6E">
              <w:rPr>
                <w:rFonts w:asciiTheme="minorHAnsi" w:hAnsiTheme="minorHAnsi"/>
              </w:rPr>
              <w:t xml:space="preserve">                                               </w:t>
            </w:r>
            <w:r w:rsidR="00BA0B6E">
              <w:rPr>
                <w:rFonts w:asciiTheme="minorHAnsi" w:hAnsiTheme="minorHAnsi"/>
              </w:rPr>
              <w:tab/>
              <w:t>A:_________________</w:t>
            </w:r>
            <w:r w:rsidR="00BA0B6E">
              <w:rPr>
                <w:rFonts w:asciiTheme="minorHAnsi" w:hAnsiTheme="minorHAnsi"/>
              </w:rPr>
              <w:tab/>
            </w:r>
            <w:r w:rsidR="00BA0B6E">
              <w:rPr>
                <w:rFonts w:asciiTheme="minorHAnsi" w:hAnsiTheme="minorHAnsi"/>
              </w:rPr>
              <w:tab/>
              <w:t xml:space="preserve">B:__________________   </w:t>
            </w:r>
            <w:r w:rsidR="00BA0B6E">
              <w:rPr>
                <w:rFonts w:asciiTheme="minorHAnsi" w:hAnsiTheme="minorHAnsi"/>
              </w:rPr>
              <w:tab/>
              <w:t>C:___________________</w:t>
            </w:r>
          </w:p>
          <w:p w14:paraId="6516F9E1" w14:textId="77777777" w:rsidR="00BA0B6E" w:rsidRDefault="00BA0B6E" w:rsidP="00BA0B6E">
            <w:pPr>
              <w:spacing w:after="120"/>
              <w:rPr>
                <w:rFonts w:asciiTheme="minorHAnsi" w:hAnsiTheme="minorHAnsi"/>
              </w:rPr>
            </w:pPr>
          </w:p>
          <w:p w14:paraId="3D7D22C0" w14:textId="77777777" w:rsidR="00BA0B6E" w:rsidRDefault="00BA0B6E" w:rsidP="00BA0B6E">
            <w:pPr>
              <w:spacing w:after="12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D:_________________</w:t>
            </w:r>
            <w:r>
              <w:rPr>
                <w:rFonts w:asciiTheme="minorHAnsi" w:hAnsiTheme="minorHAnsi"/>
              </w:rPr>
              <w:tab/>
            </w:r>
            <w:r>
              <w:rPr>
                <w:rFonts w:asciiTheme="minorHAnsi" w:hAnsiTheme="minorHAnsi"/>
              </w:rPr>
              <w:tab/>
              <w:t xml:space="preserve">E:__________________  </w:t>
            </w:r>
            <w:r>
              <w:rPr>
                <w:rFonts w:asciiTheme="minorHAnsi" w:hAnsiTheme="minorHAnsi"/>
              </w:rPr>
              <w:tab/>
              <w:t>F:___________________</w:t>
            </w:r>
          </w:p>
          <w:p w14:paraId="04AAFCD1" w14:textId="77777777" w:rsidR="00BA0B6E" w:rsidRDefault="00BA0B6E" w:rsidP="00BA0B6E">
            <w:pPr>
              <w:spacing w:after="120"/>
              <w:rPr>
                <w:rFonts w:asciiTheme="minorHAnsi" w:hAnsiTheme="minorHAnsi"/>
              </w:rPr>
            </w:pPr>
          </w:p>
          <w:p w14:paraId="2EB181F8" w14:textId="77777777" w:rsidR="00BA0B6E" w:rsidRPr="00432A45" w:rsidRDefault="00BA0B6E" w:rsidP="00BA0B6E">
            <w:pPr>
              <w:spacing w:after="12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G:_________________</w:t>
            </w:r>
            <w:r>
              <w:rPr>
                <w:rFonts w:asciiTheme="minorHAnsi" w:hAnsiTheme="minorHAnsi"/>
              </w:rPr>
              <w:tab/>
            </w:r>
            <w:r>
              <w:rPr>
                <w:rFonts w:asciiTheme="minorHAnsi" w:hAnsiTheme="minorHAnsi"/>
              </w:rPr>
              <w:tab/>
              <w:t xml:space="preserve">H:__________________   </w:t>
            </w:r>
            <w:r>
              <w:rPr>
                <w:rFonts w:asciiTheme="minorHAnsi" w:hAnsiTheme="minorHAnsi"/>
              </w:rPr>
              <w:tab/>
              <w:t>I:___________________</w:t>
            </w:r>
          </w:p>
          <w:p w14:paraId="6AD3C8BB" w14:textId="77777777" w:rsidR="00BA0B6E" w:rsidRDefault="00BA0B6E" w:rsidP="0069098E">
            <w:pPr>
              <w:pStyle w:val="Prrafodelista"/>
              <w:spacing w:before="120" w:after="120"/>
              <w:ind w:left="0"/>
              <w:rPr>
                <w:rFonts w:asciiTheme="minorHAnsi" w:hAnsiTheme="minorHAnsi"/>
              </w:rPr>
            </w:pPr>
          </w:p>
          <w:p w14:paraId="59C88C44" w14:textId="77777777" w:rsidR="00BA0B6E" w:rsidRPr="00F07A06" w:rsidRDefault="00BA0B6E" w:rsidP="00BA0B6E">
            <w:pPr>
              <w:pStyle w:val="NormalWeb"/>
              <w:spacing w:before="0" w:beforeAutospacing="0" w:after="120" w:afterAutospacing="0"/>
              <w:rPr>
                <w:rFonts w:asciiTheme="minorHAnsi" w:hAnsiTheme="minorHAnsi"/>
              </w:rPr>
            </w:pPr>
            <w:r>
              <w:rPr>
                <w:rFonts w:asciiTheme="minorHAnsi" w:hAnsiTheme="minorHAnsi"/>
              </w:rPr>
              <w:t xml:space="preserve">d) </w:t>
            </w:r>
            <w:r>
              <w:rPr>
                <w:rFonts w:ascii="Calibri" w:hAnsi="Calibri"/>
              </w:rPr>
              <w:t>Dibuja y escribe lo que caracteriza los siguientes tipos de triángulos:</w:t>
            </w:r>
            <w:r w:rsidRPr="00AC3563">
              <w:rPr>
                <w:noProof/>
                <w:lang w:val="es-ES_tradnl"/>
              </w:rPr>
              <w:t xml:space="preserve"> </w:t>
            </w:r>
          </w:p>
          <w:tbl>
            <w:tblPr>
              <w:tblStyle w:val="Tablaconcuadrcula"/>
              <w:tblW w:w="0" w:type="auto"/>
              <w:tblLook w:val="04A0" w:firstRow="1" w:lastRow="0" w:firstColumn="1" w:lastColumn="0" w:noHBand="0" w:noVBand="1"/>
            </w:tblPr>
            <w:tblGrid>
              <w:gridCol w:w="3394"/>
              <w:gridCol w:w="3394"/>
              <w:gridCol w:w="3400"/>
            </w:tblGrid>
            <w:tr w:rsidR="00BA0B6E" w14:paraId="524C60ED" w14:textId="77777777" w:rsidTr="0069098E">
              <w:tc>
                <w:tcPr>
                  <w:tcW w:w="3483" w:type="dxa"/>
                </w:tcPr>
                <w:p w14:paraId="7DBA00EA" w14:textId="77777777" w:rsidR="00BA0B6E" w:rsidRDefault="00BA0B6E" w:rsidP="00BA0B6E">
                  <w:pPr>
                    <w:spacing w:after="120"/>
                    <w:jc w:val="both"/>
                    <w:rPr>
                      <w:rFonts w:asciiTheme="minorHAnsi" w:hAnsiTheme="minorHAnsi"/>
                    </w:rPr>
                  </w:pPr>
                  <w:r>
                    <w:rPr>
                      <w:rFonts w:asciiTheme="minorHAnsi" w:hAnsiTheme="minorHAnsi"/>
                    </w:rPr>
                    <w:t>Triángulo escaleno</w:t>
                  </w:r>
                </w:p>
                <w:p w14:paraId="63C206A5" w14:textId="77777777" w:rsidR="00BA0B6E" w:rsidRDefault="00BA0B6E" w:rsidP="00BA0B6E">
                  <w:pPr>
                    <w:spacing w:after="120"/>
                    <w:jc w:val="both"/>
                    <w:rPr>
                      <w:rFonts w:asciiTheme="minorHAnsi" w:hAnsiTheme="minorHAnsi"/>
                    </w:rPr>
                  </w:pPr>
                </w:p>
                <w:p w14:paraId="2585C8AD" w14:textId="77777777" w:rsidR="00BA0B6E" w:rsidRDefault="00BA0B6E" w:rsidP="00BA0B6E">
                  <w:pPr>
                    <w:spacing w:after="240"/>
                    <w:jc w:val="both"/>
                    <w:rPr>
                      <w:rFonts w:asciiTheme="minorHAnsi" w:hAnsiTheme="minorHAnsi"/>
                    </w:rPr>
                  </w:pPr>
                </w:p>
                <w:p w14:paraId="18705B6F" w14:textId="77777777" w:rsidR="00BA0B6E" w:rsidRDefault="00BA0B6E" w:rsidP="00BA0B6E">
                  <w:pPr>
                    <w:jc w:val="both"/>
                    <w:rPr>
                      <w:rFonts w:asciiTheme="minorHAnsi" w:hAnsiTheme="minorHAnsi"/>
                    </w:rPr>
                  </w:pPr>
                </w:p>
              </w:tc>
              <w:tc>
                <w:tcPr>
                  <w:tcW w:w="3483" w:type="dxa"/>
                </w:tcPr>
                <w:p w14:paraId="297068D9" w14:textId="77777777" w:rsidR="00BA0B6E" w:rsidRDefault="00BA0B6E" w:rsidP="00BA0B6E">
                  <w:pPr>
                    <w:spacing w:after="120"/>
                    <w:jc w:val="both"/>
                    <w:rPr>
                      <w:rFonts w:asciiTheme="minorHAnsi" w:hAnsiTheme="minorHAnsi"/>
                    </w:rPr>
                  </w:pPr>
                  <w:r>
                    <w:rPr>
                      <w:rFonts w:asciiTheme="minorHAnsi" w:hAnsiTheme="minorHAnsi"/>
                    </w:rPr>
                    <w:t>Triángulo isósceles</w:t>
                  </w:r>
                </w:p>
              </w:tc>
              <w:tc>
                <w:tcPr>
                  <w:tcW w:w="3484" w:type="dxa"/>
                </w:tcPr>
                <w:p w14:paraId="58731729" w14:textId="77777777" w:rsidR="00BA0B6E" w:rsidRDefault="00BA0B6E" w:rsidP="00BA0B6E">
                  <w:pPr>
                    <w:spacing w:after="120"/>
                    <w:jc w:val="both"/>
                    <w:rPr>
                      <w:rFonts w:asciiTheme="minorHAnsi" w:hAnsiTheme="minorHAnsi"/>
                    </w:rPr>
                  </w:pPr>
                  <w:r>
                    <w:rPr>
                      <w:rFonts w:asciiTheme="minorHAnsi" w:hAnsiTheme="minorHAnsi"/>
                    </w:rPr>
                    <w:t>Triángulo equilátero</w:t>
                  </w:r>
                </w:p>
              </w:tc>
            </w:tr>
            <w:tr w:rsidR="00BA0B6E" w14:paraId="49C56672" w14:textId="77777777" w:rsidTr="0069098E">
              <w:tc>
                <w:tcPr>
                  <w:tcW w:w="3483" w:type="dxa"/>
                </w:tcPr>
                <w:p w14:paraId="572F468D" w14:textId="77777777" w:rsidR="00BA0B6E" w:rsidRDefault="00BA0B6E" w:rsidP="00BA0B6E">
                  <w:pPr>
                    <w:spacing w:after="120"/>
                    <w:jc w:val="both"/>
                    <w:rPr>
                      <w:rFonts w:asciiTheme="minorHAnsi" w:hAnsiTheme="minorHAnsi"/>
                    </w:rPr>
                  </w:pPr>
                  <w:r>
                    <w:rPr>
                      <w:rFonts w:asciiTheme="minorHAnsi" w:hAnsiTheme="minorHAnsi"/>
                    </w:rPr>
                    <w:t>Triángulo Acutángulo</w:t>
                  </w:r>
                </w:p>
                <w:p w14:paraId="4BB282FD" w14:textId="77777777" w:rsidR="00BA0B6E" w:rsidRDefault="00BA0B6E" w:rsidP="00BA0B6E">
                  <w:pPr>
                    <w:spacing w:after="120"/>
                    <w:jc w:val="both"/>
                    <w:rPr>
                      <w:rFonts w:asciiTheme="minorHAnsi" w:hAnsiTheme="minorHAnsi"/>
                    </w:rPr>
                  </w:pPr>
                </w:p>
                <w:p w14:paraId="1A57EFBD" w14:textId="77777777" w:rsidR="00BA0B6E" w:rsidRDefault="00BA0B6E" w:rsidP="00BA0B6E">
                  <w:pPr>
                    <w:spacing w:after="120"/>
                    <w:jc w:val="both"/>
                    <w:rPr>
                      <w:rFonts w:asciiTheme="minorHAnsi" w:hAnsiTheme="minorHAnsi"/>
                    </w:rPr>
                  </w:pPr>
                </w:p>
                <w:p w14:paraId="3A94F89B" w14:textId="77777777" w:rsidR="00BA0B6E" w:rsidRDefault="00BA0B6E" w:rsidP="00BA0B6E">
                  <w:pPr>
                    <w:spacing w:after="240"/>
                    <w:jc w:val="both"/>
                    <w:rPr>
                      <w:rFonts w:asciiTheme="minorHAnsi" w:hAnsiTheme="minorHAnsi"/>
                    </w:rPr>
                  </w:pPr>
                </w:p>
              </w:tc>
              <w:tc>
                <w:tcPr>
                  <w:tcW w:w="3483" w:type="dxa"/>
                </w:tcPr>
                <w:p w14:paraId="00122F13" w14:textId="77777777" w:rsidR="00BA0B6E" w:rsidRDefault="00BA0B6E" w:rsidP="00BA0B6E">
                  <w:pPr>
                    <w:spacing w:after="120"/>
                    <w:jc w:val="both"/>
                    <w:rPr>
                      <w:rFonts w:asciiTheme="minorHAnsi" w:hAnsiTheme="minorHAnsi"/>
                    </w:rPr>
                  </w:pPr>
                  <w:r>
                    <w:rPr>
                      <w:rFonts w:asciiTheme="minorHAnsi" w:hAnsiTheme="minorHAnsi"/>
                    </w:rPr>
                    <w:t>Triángulo Rectángulo</w:t>
                  </w:r>
                </w:p>
              </w:tc>
              <w:tc>
                <w:tcPr>
                  <w:tcW w:w="3484" w:type="dxa"/>
                </w:tcPr>
                <w:p w14:paraId="54A49A6F" w14:textId="77777777" w:rsidR="00BA0B6E" w:rsidRDefault="00BA0B6E" w:rsidP="00BA0B6E">
                  <w:pPr>
                    <w:spacing w:after="120"/>
                    <w:jc w:val="both"/>
                    <w:rPr>
                      <w:rFonts w:asciiTheme="minorHAnsi" w:hAnsiTheme="minorHAnsi"/>
                    </w:rPr>
                  </w:pPr>
                  <w:r>
                    <w:rPr>
                      <w:rFonts w:asciiTheme="minorHAnsi" w:hAnsiTheme="minorHAnsi"/>
                    </w:rPr>
                    <w:t>Triángulo obtusángulo</w:t>
                  </w:r>
                </w:p>
              </w:tc>
            </w:tr>
          </w:tbl>
          <w:p w14:paraId="34F80DE3" w14:textId="77777777" w:rsidR="008D7D06" w:rsidRPr="008D7D06" w:rsidRDefault="008D7D06" w:rsidP="008D7D06">
            <w:pPr>
              <w:spacing w:before="240" w:after="120"/>
              <w:jc w:val="both"/>
              <w:rPr>
                <w:rFonts w:asciiTheme="minorHAnsi" w:hAnsiTheme="minorHAnsi"/>
              </w:rPr>
            </w:pPr>
            <w:r w:rsidRPr="008D7D06">
              <w:rPr>
                <w:rFonts w:asciiTheme="minorHAnsi" w:hAnsiTheme="minorHAnsi"/>
              </w:rPr>
              <w:t>e) Dibuja los cuadriláteros indicados en la siguiente tabla:</w:t>
            </w:r>
            <w:r w:rsidRPr="008D7D06">
              <w:rPr>
                <w:noProof/>
                <w:lang w:val="es-ES_tradnl"/>
              </w:rPr>
              <w:t xml:space="preserve"> </w:t>
            </w:r>
          </w:p>
          <w:tbl>
            <w:tblPr>
              <w:tblStyle w:val="Tablaconcuadrcula"/>
              <w:tblW w:w="0" w:type="auto"/>
              <w:tblLook w:val="04A0" w:firstRow="1" w:lastRow="0" w:firstColumn="1" w:lastColumn="0" w:noHBand="0" w:noVBand="1"/>
            </w:tblPr>
            <w:tblGrid>
              <w:gridCol w:w="2546"/>
              <w:gridCol w:w="2549"/>
              <w:gridCol w:w="2538"/>
              <w:gridCol w:w="2555"/>
            </w:tblGrid>
            <w:tr w:rsidR="008D7D06" w14:paraId="5C1235A3" w14:textId="77777777" w:rsidTr="0069098E">
              <w:tc>
                <w:tcPr>
                  <w:tcW w:w="10450" w:type="dxa"/>
                  <w:gridSpan w:val="4"/>
                  <w:shd w:val="clear" w:color="auto" w:fill="D9E2F3" w:themeFill="accent1" w:themeFillTint="33"/>
                </w:tcPr>
                <w:p w14:paraId="2B399B94" w14:textId="77777777" w:rsidR="008D7D06" w:rsidRDefault="008D7D06" w:rsidP="008D7D06">
                  <w:pPr>
                    <w:rPr>
                      <w:rFonts w:asciiTheme="minorHAnsi" w:hAnsiTheme="minorHAnsi"/>
                    </w:rPr>
                  </w:pPr>
                  <w:r w:rsidRPr="00942B6B">
                    <w:rPr>
                      <w:rFonts w:asciiTheme="minorHAnsi" w:hAnsiTheme="minorHAnsi"/>
                      <w:b/>
                    </w:rPr>
                    <w:t>Paralelogramos</w:t>
                  </w:r>
                  <w:r>
                    <w:rPr>
                      <w:rFonts w:asciiTheme="minorHAnsi" w:hAnsiTheme="minorHAnsi"/>
                    </w:rPr>
                    <w:t xml:space="preserve"> (lados paralelos 2 a 2)</w:t>
                  </w:r>
                </w:p>
              </w:tc>
            </w:tr>
            <w:tr w:rsidR="008D7D06" w14:paraId="1C0330B8" w14:textId="77777777" w:rsidTr="0069098E">
              <w:tc>
                <w:tcPr>
                  <w:tcW w:w="2612" w:type="dxa"/>
                </w:tcPr>
                <w:p w14:paraId="41A082E2" w14:textId="77777777" w:rsidR="008D7D06" w:rsidRDefault="008D7D06" w:rsidP="008D7D06">
                  <w:pPr>
                    <w:spacing w:after="120"/>
                    <w:rPr>
                      <w:rFonts w:asciiTheme="minorHAnsi" w:hAnsiTheme="minorHAnsi"/>
                    </w:rPr>
                  </w:pPr>
                  <w:r>
                    <w:rPr>
                      <w:rFonts w:asciiTheme="minorHAnsi" w:hAnsiTheme="minorHAnsi"/>
                    </w:rPr>
                    <w:t>Cuadrado</w:t>
                  </w:r>
                </w:p>
                <w:p w14:paraId="45C9FBAE" w14:textId="77777777" w:rsidR="008D7D06" w:rsidRDefault="008D7D06" w:rsidP="008D7D06">
                  <w:pPr>
                    <w:spacing w:after="120"/>
                    <w:rPr>
                      <w:rFonts w:asciiTheme="minorHAnsi" w:hAnsiTheme="minorHAnsi"/>
                    </w:rPr>
                  </w:pPr>
                </w:p>
                <w:p w14:paraId="70C92B68" w14:textId="77777777" w:rsidR="008D7D06" w:rsidRDefault="008D7D06" w:rsidP="008D7D06">
                  <w:pPr>
                    <w:spacing w:after="360"/>
                    <w:rPr>
                      <w:rFonts w:asciiTheme="minorHAnsi" w:hAnsiTheme="minorHAnsi"/>
                    </w:rPr>
                  </w:pPr>
                </w:p>
              </w:tc>
              <w:tc>
                <w:tcPr>
                  <w:tcW w:w="2612" w:type="dxa"/>
                </w:tcPr>
                <w:p w14:paraId="709335E1" w14:textId="77777777" w:rsidR="008D7D06" w:rsidRDefault="008D7D06" w:rsidP="008D7D06">
                  <w:pPr>
                    <w:spacing w:after="120"/>
                    <w:rPr>
                      <w:rFonts w:asciiTheme="minorHAnsi" w:hAnsiTheme="minorHAnsi"/>
                    </w:rPr>
                  </w:pPr>
                  <w:r>
                    <w:rPr>
                      <w:rFonts w:asciiTheme="minorHAnsi" w:hAnsiTheme="minorHAnsi"/>
                    </w:rPr>
                    <w:t>Rectángulo</w:t>
                  </w:r>
                </w:p>
              </w:tc>
              <w:tc>
                <w:tcPr>
                  <w:tcW w:w="2613" w:type="dxa"/>
                </w:tcPr>
                <w:p w14:paraId="5A86F7BE" w14:textId="77777777" w:rsidR="008D7D06" w:rsidRDefault="008D7D06" w:rsidP="008D7D06">
                  <w:pPr>
                    <w:spacing w:after="120"/>
                    <w:rPr>
                      <w:rFonts w:asciiTheme="minorHAnsi" w:hAnsiTheme="minorHAnsi"/>
                    </w:rPr>
                  </w:pPr>
                  <w:r>
                    <w:rPr>
                      <w:rFonts w:asciiTheme="minorHAnsi" w:hAnsiTheme="minorHAnsi"/>
                    </w:rPr>
                    <w:t>Rombo</w:t>
                  </w:r>
                </w:p>
              </w:tc>
              <w:tc>
                <w:tcPr>
                  <w:tcW w:w="2613" w:type="dxa"/>
                </w:tcPr>
                <w:p w14:paraId="06DB095F" w14:textId="77777777" w:rsidR="008D7D06" w:rsidRDefault="008D7D06" w:rsidP="008D7D06">
                  <w:pPr>
                    <w:spacing w:after="120"/>
                    <w:rPr>
                      <w:rFonts w:asciiTheme="minorHAnsi" w:hAnsiTheme="minorHAnsi"/>
                    </w:rPr>
                  </w:pPr>
                  <w:r>
                    <w:rPr>
                      <w:rFonts w:asciiTheme="minorHAnsi" w:hAnsiTheme="minorHAnsi"/>
                    </w:rPr>
                    <w:t>Romboide</w:t>
                  </w:r>
                </w:p>
              </w:tc>
            </w:tr>
            <w:tr w:rsidR="008D7D06" w14:paraId="302C10FC" w14:textId="77777777" w:rsidTr="0069098E">
              <w:tc>
                <w:tcPr>
                  <w:tcW w:w="7837" w:type="dxa"/>
                  <w:gridSpan w:val="3"/>
                  <w:shd w:val="clear" w:color="auto" w:fill="FFF2CC" w:themeFill="accent4" w:themeFillTint="33"/>
                </w:tcPr>
                <w:p w14:paraId="4170C6F4" w14:textId="77777777" w:rsidR="008D7D06" w:rsidRDefault="008D7D06" w:rsidP="008D7D06">
                  <w:pPr>
                    <w:rPr>
                      <w:rFonts w:asciiTheme="minorHAnsi" w:hAnsiTheme="minorHAnsi"/>
                    </w:rPr>
                  </w:pPr>
                  <w:r w:rsidRPr="00942B6B">
                    <w:rPr>
                      <w:rFonts w:asciiTheme="minorHAnsi" w:hAnsiTheme="minorHAnsi"/>
                      <w:b/>
                    </w:rPr>
                    <w:t>Trapecios</w:t>
                  </w:r>
                  <w:r>
                    <w:rPr>
                      <w:rFonts w:asciiTheme="minorHAnsi" w:hAnsiTheme="minorHAnsi"/>
                    </w:rPr>
                    <w:t xml:space="preserve"> (sólo 2 lados paralelos)</w:t>
                  </w:r>
                </w:p>
              </w:tc>
              <w:tc>
                <w:tcPr>
                  <w:tcW w:w="2613" w:type="dxa"/>
                  <w:shd w:val="clear" w:color="auto" w:fill="FBE4D5" w:themeFill="accent2" w:themeFillTint="33"/>
                </w:tcPr>
                <w:p w14:paraId="1E8D5CC1" w14:textId="77777777" w:rsidR="008D7D06" w:rsidRPr="00942B6B" w:rsidRDefault="008D7D06" w:rsidP="008D7D06">
                  <w:pPr>
                    <w:rPr>
                      <w:rFonts w:asciiTheme="minorHAnsi" w:hAnsiTheme="minorHAnsi"/>
                      <w:b/>
                    </w:rPr>
                  </w:pPr>
                  <w:r w:rsidRPr="00942B6B">
                    <w:rPr>
                      <w:rFonts w:asciiTheme="minorHAnsi" w:hAnsiTheme="minorHAnsi"/>
                      <w:b/>
                    </w:rPr>
                    <w:t>Trapezoides</w:t>
                  </w:r>
                </w:p>
              </w:tc>
            </w:tr>
            <w:tr w:rsidR="008D7D06" w14:paraId="6AB1EB9D" w14:textId="77777777" w:rsidTr="0069098E">
              <w:tc>
                <w:tcPr>
                  <w:tcW w:w="2612" w:type="dxa"/>
                </w:tcPr>
                <w:p w14:paraId="25946838" w14:textId="77777777" w:rsidR="008D7D06" w:rsidRDefault="008D7D06" w:rsidP="008D7D06">
                  <w:pPr>
                    <w:spacing w:after="120"/>
                    <w:rPr>
                      <w:rFonts w:asciiTheme="minorHAnsi" w:hAnsiTheme="minorHAnsi"/>
                    </w:rPr>
                  </w:pPr>
                  <w:r>
                    <w:rPr>
                      <w:rFonts w:asciiTheme="minorHAnsi" w:hAnsiTheme="minorHAnsi"/>
                    </w:rPr>
                    <w:t>Trapecio rectángulo</w:t>
                  </w:r>
                </w:p>
                <w:p w14:paraId="496EE98F" w14:textId="77777777" w:rsidR="008D7D06" w:rsidRDefault="008D7D06" w:rsidP="008D7D06">
                  <w:pPr>
                    <w:spacing w:after="120"/>
                    <w:rPr>
                      <w:rFonts w:asciiTheme="minorHAnsi" w:hAnsiTheme="minorHAnsi"/>
                    </w:rPr>
                  </w:pPr>
                </w:p>
                <w:p w14:paraId="3F02FC26" w14:textId="77777777" w:rsidR="008D7D06" w:rsidRDefault="008D7D06" w:rsidP="008D7D06">
                  <w:pPr>
                    <w:spacing w:after="360"/>
                    <w:rPr>
                      <w:rFonts w:asciiTheme="minorHAnsi" w:hAnsiTheme="minorHAnsi"/>
                    </w:rPr>
                  </w:pPr>
                </w:p>
                <w:p w14:paraId="7090188A" w14:textId="77777777" w:rsidR="008D7D06" w:rsidRDefault="008D7D06" w:rsidP="008D7D06">
                  <w:pPr>
                    <w:spacing w:after="480"/>
                    <w:rPr>
                      <w:rFonts w:asciiTheme="minorHAnsi" w:hAnsiTheme="minorHAnsi"/>
                    </w:rPr>
                  </w:pPr>
                </w:p>
              </w:tc>
              <w:tc>
                <w:tcPr>
                  <w:tcW w:w="2612" w:type="dxa"/>
                </w:tcPr>
                <w:p w14:paraId="630A650F" w14:textId="77777777" w:rsidR="008D7D06" w:rsidRDefault="008D7D06" w:rsidP="008D7D06">
                  <w:pPr>
                    <w:spacing w:after="120"/>
                    <w:rPr>
                      <w:rFonts w:asciiTheme="minorHAnsi" w:hAnsiTheme="minorHAnsi"/>
                    </w:rPr>
                  </w:pPr>
                  <w:r>
                    <w:rPr>
                      <w:rFonts w:asciiTheme="minorHAnsi" w:hAnsiTheme="minorHAnsi"/>
                    </w:rPr>
                    <w:t>Trapecio isósceles</w:t>
                  </w:r>
                </w:p>
              </w:tc>
              <w:tc>
                <w:tcPr>
                  <w:tcW w:w="2613" w:type="dxa"/>
                </w:tcPr>
                <w:p w14:paraId="20D3E544" w14:textId="77777777" w:rsidR="008D7D06" w:rsidRDefault="008D7D06" w:rsidP="008D7D06">
                  <w:pPr>
                    <w:spacing w:after="120"/>
                    <w:rPr>
                      <w:rFonts w:asciiTheme="minorHAnsi" w:hAnsiTheme="minorHAnsi"/>
                    </w:rPr>
                  </w:pPr>
                  <w:r>
                    <w:rPr>
                      <w:rFonts w:asciiTheme="minorHAnsi" w:hAnsiTheme="minorHAnsi"/>
                    </w:rPr>
                    <w:t>Trapecio escaleno</w:t>
                  </w:r>
                </w:p>
              </w:tc>
              <w:tc>
                <w:tcPr>
                  <w:tcW w:w="2613" w:type="dxa"/>
                </w:tcPr>
                <w:p w14:paraId="7C0F1BFE" w14:textId="77777777" w:rsidR="008D7D06" w:rsidRDefault="008D7D06" w:rsidP="008D7D06">
                  <w:pPr>
                    <w:spacing w:after="120"/>
                    <w:rPr>
                      <w:rFonts w:asciiTheme="minorHAnsi" w:hAnsiTheme="minorHAnsi"/>
                    </w:rPr>
                  </w:pPr>
                </w:p>
              </w:tc>
            </w:tr>
          </w:tbl>
          <w:p w14:paraId="46A8C81E" w14:textId="77777777" w:rsidR="00BA0B6E" w:rsidRDefault="00BA0B6E" w:rsidP="0069098E">
            <w:pPr>
              <w:jc w:val="both"/>
              <w:rPr>
                <w:rFonts w:asciiTheme="minorHAnsi" w:hAnsiTheme="minorHAnsi"/>
                <w:lang w:val="es-ES_tradnl"/>
              </w:rPr>
            </w:pPr>
          </w:p>
        </w:tc>
      </w:tr>
    </w:tbl>
    <w:p w14:paraId="505D13B9" w14:textId="77777777" w:rsidR="00F3633A" w:rsidRDefault="00F3633A" w:rsidP="00BA0B6E">
      <w:pPr>
        <w:pStyle w:val="Prrafodelista"/>
        <w:ind w:left="0"/>
        <w:rPr>
          <w:rFonts w:asciiTheme="minorHAnsi" w:hAnsiTheme="minorHAnsi" w:cstheme="minorHAnsi"/>
        </w:rPr>
      </w:pPr>
    </w:p>
    <w:p w14:paraId="1DCA7148" w14:textId="77777777" w:rsidR="00F07DB6" w:rsidRPr="004D1BAE" w:rsidRDefault="00F07DB6" w:rsidP="00F07DB6">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Circunferencia y círculo.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07DB6" w14:paraId="3F59610D" w14:textId="77777777" w:rsidTr="00091034">
        <w:tc>
          <w:tcPr>
            <w:tcW w:w="10414" w:type="dxa"/>
          </w:tcPr>
          <w:p w14:paraId="7A689F29" w14:textId="77777777" w:rsidR="00F07DB6" w:rsidRDefault="00F07DB6" w:rsidP="009E2B14">
            <w:pPr>
              <w:spacing w:before="120" w:after="120"/>
              <w:rPr>
                <w:rFonts w:asciiTheme="minorHAnsi" w:hAnsiTheme="minorHAnsi"/>
              </w:rPr>
            </w:pPr>
            <w:r w:rsidRPr="00706C04">
              <w:rPr>
                <w:rFonts w:asciiTheme="minorHAnsi" w:hAnsiTheme="minorHAnsi"/>
                <w:noProof/>
              </w:rPr>
              <w:drawing>
                <wp:anchor distT="0" distB="0" distL="114300" distR="114300" simplePos="0" relativeHeight="254765056" behindDoc="0" locked="0" layoutInCell="1" allowOverlap="1" wp14:anchorId="1C2F4352" wp14:editId="5C365204">
                  <wp:simplePos x="0" y="0"/>
                  <wp:positionH relativeFrom="column">
                    <wp:posOffset>4445</wp:posOffset>
                  </wp:positionH>
                  <wp:positionV relativeFrom="paragraph">
                    <wp:posOffset>236339</wp:posOffset>
                  </wp:positionV>
                  <wp:extent cx="1457639" cy="1376126"/>
                  <wp:effectExtent l="0" t="0" r="3175" b="0"/>
                  <wp:wrapNone/>
                  <wp:docPr id="66584" name="Imagen 6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cstate="screen">
                            <a:extLst>
                              <a:ext uri="{28A0092B-C50C-407E-A947-70E740481C1C}">
                                <a14:useLocalDpi xmlns:a14="http://schemas.microsoft.com/office/drawing/2010/main"/>
                              </a:ext>
                            </a:extLst>
                          </a:blip>
                          <a:stretch>
                            <a:fillRect/>
                          </a:stretch>
                        </pic:blipFill>
                        <pic:spPr>
                          <a:xfrm>
                            <a:off x="0" y="0"/>
                            <a:ext cx="1457639" cy="1376126"/>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a) Indica como se llama a cada uno de los elementos de la circunferencia.</w:t>
            </w:r>
          </w:p>
          <w:p w14:paraId="1AAED717" w14:textId="77777777" w:rsidR="00F07DB6" w:rsidRDefault="00F07DB6" w:rsidP="00F07DB6">
            <w:pPr>
              <w:spacing w:after="120"/>
              <w:rPr>
                <w:rFonts w:asciiTheme="minorHAnsi" w:hAnsiTheme="minorHAnsi"/>
              </w:rPr>
            </w:pPr>
            <w:r>
              <w:rPr>
                <w:rFonts w:asciiTheme="minorHAnsi" w:hAnsiTheme="minorHAnsi"/>
              </w:rPr>
              <w:t xml:space="preserve">                                               </w:t>
            </w:r>
            <w:r>
              <w:rPr>
                <w:rFonts w:asciiTheme="minorHAnsi" w:hAnsiTheme="minorHAnsi"/>
              </w:rPr>
              <w:tab/>
              <w:t>A: ________________________</w:t>
            </w:r>
            <w:r>
              <w:rPr>
                <w:rFonts w:asciiTheme="minorHAnsi" w:hAnsiTheme="minorHAnsi"/>
              </w:rPr>
              <w:tab/>
            </w:r>
            <w:r>
              <w:rPr>
                <w:rFonts w:asciiTheme="minorHAnsi" w:hAnsiTheme="minorHAnsi"/>
              </w:rPr>
              <w:tab/>
              <w:t xml:space="preserve">B: ___________________________  </w:t>
            </w:r>
            <w:r>
              <w:rPr>
                <w:rFonts w:asciiTheme="minorHAnsi" w:hAnsiTheme="minorHAnsi"/>
              </w:rPr>
              <w:tab/>
            </w:r>
          </w:p>
          <w:p w14:paraId="407E561C" w14:textId="77777777" w:rsidR="00F07DB6" w:rsidRDefault="00F07DB6" w:rsidP="00F07DB6">
            <w:pPr>
              <w:spacing w:after="120"/>
              <w:rPr>
                <w:rFonts w:asciiTheme="minorHAnsi" w:hAnsiTheme="minorHAnsi"/>
              </w:rPr>
            </w:pPr>
          </w:p>
          <w:p w14:paraId="49BA5852" w14:textId="77777777" w:rsidR="00F07DB6" w:rsidRDefault="00F07DB6" w:rsidP="00F07DB6">
            <w:pPr>
              <w:spacing w:after="120"/>
              <w:rPr>
                <w:rFonts w:asciiTheme="minorHAnsi" w:hAnsiTheme="minorHAnsi"/>
              </w:rPr>
            </w:pPr>
            <w:r>
              <w:rPr>
                <w:rFonts w:asciiTheme="minorHAnsi" w:hAnsiTheme="minorHAnsi"/>
              </w:rPr>
              <w:t xml:space="preserve">                                             </w:t>
            </w:r>
            <w:r>
              <w:rPr>
                <w:rFonts w:asciiTheme="minorHAnsi" w:hAnsiTheme="minorHAnsi"/>
              </w:rPr>
              <w:tab/>
              <w:t>C: ________________________</w:t>
            </w:r>
            <w:r>
              <w:rPr>
                <w:rFonts w:asciiTheme="minorHAnsi" w:hAnsiTheme="minorHAnsi"/>
              </w:rPr>
              <w:tab/>
            </w:r>
            <w:r>
              <w:rPr>
                <w:rFonts w:asciiTheme="minorHAnsi" w:hAnsiTheme="minorHAnsi"/>
              </w:rPr>
              <w:tab/>
              <w:t xml:space="preserve">D: ___________________________  </w:t>
            </w:r>
            <w:r>
              <w:rPr>
                <w:rFonts w:asciiTheme="minorHAnsi" w:hAnsiTheme="minorHAnsi"/>
              </w:rPr>
              <w:tab/>
            </w:r>
          </w:p>
          <w:p w14:paraId="0CDB2E10" w14:textId="77777777" w:rsidR="00F07DB6" w:rsidRDefault="00F07DB6" w:rsidP="00F07DB6">
            <w:pPr>
              <w:spacing w:after="120"/>
              <w:rPr>
                <w:rFonts w:asciiTheme="minorHAnsi" w:hAnsiTheme="minorHAnsi"/>
              </w:rPr>
            </w:pPr>
          </w:p>
          <w:p w14:paraId="4F82E158" w14:textId="77777777" w:rsidR="00F07DB6" w:rsidRPr="009B4561" w:rsidRDefault="00F07DB6" w:rsidP="00F07DB6">
            <w:pPr>
              <w:spacing w:after="120"/>
              <w:rPr>
                <w:rFonts w:asciiTheme="minorHAnsi" w:hAnsiTheme="minorHAnsi"/>
              </w:rPr>
            </w:pPr>
            <w:r>
              <w:rPr>
                <w:rFonts w:asciiTheme="minorHAnsi" w:hAnsiTheme="minorHAnsi"/>
              </w:rPr>
              <w:t xml:space="preserve">                                             </w:t>
            </w:r>
            <w:r>
              <w:rPr>
                <w:rFonts w:asciiTheme="minorHAnsi" w:hAnsiTheme="minorHAnsi"/>
              </w:rPr>
              <w:tab/>
              <w:t>R: ________________________</w:t>
            </w:r>
            <w:r>
              <w:rPr>
                <w:rFonts w:asciiTheme="minorHAnsi" w:hAnsiTheme="minorHAnsi"/>
              </w:rPr>
              <w:tab/>
            </w:r>
            <w:r>
              <w:rPr>
                <w:rFonts w:asciiTheme="minorHAnsi" w:hAnsiTheme="minorHAnsi"/>
              </w:rPr>
              <w:tab/>
            </w:r>
          </w:p>
          <w:p w14:paraId="6B0BDC63" w14:textId="77777777" w:rsidR="00F07DB6" w:rsidRDefault="00F07DB6" w:rsidP="00F07DB6">
            <w:pPr>
              <w:rPr>
                <w:rFonts w:asciiTheme="minorHAnsi" w:hAnsiTheme="minorHAnsi"/>
              </w:rPr>
            </w:pPr>
          </w:p>
          <w:p w14:paraId="41129FA0" w14:textId="77777777" w:rsidR="009E2B14" w:rsidRDefault="009E2B14" w:rsidP="00F07DB6">
            <w:pPr>
              <w:rPr>
                <w:rFonts w:asciiTheme="minorHAnsi" w:hAnsiTheme="minorHAnsi"/>
              </w:rPr>
            </w:pPr>
          </w:p>
          <w:p w14:paraId="02829911" w14:textId="77777777" w:rsidR="00F07DB6" w:rsidRDefault="00F07DB6" w:rsidP="00F07DB6">
            <w:pPr>
              <w:spacing w:after="120"/>
              <w:rPr>
                <w:rFonts w:asciiTheme="minorHAnsi" w:hAnsiTheme="minorHAnsi"/>
              </w:rPr>
            </w:pPr>
            <w:r>
              <w:rPr>
                <w:rFonts w:asciiTheme="minorHAnsi" w:hAnsiTheme="minorHAnsi"/>
              </w:rPr>
              <w:t>b) Representa una circunferencia inscrita en el triángulo y circunscrita en el cuadrado.</w:t>
            </w:r>
          </w:p>
          <w:p w14:paraId="6736CFC7" w14:textId="77777777" w:rsidR="00F07DB6" w:rsidRDefault="009E2B14" w:rsidP="00F07DB6">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766080" behindDoc="0" locked="0" layoutInCell="1" allowOverlap="1" wp14:anchorId="2AF54A42" wp14:editId="1F2E818C">
                      <wp:simplePos x="0" y="0"/>
                      <wp:positionH relativeFrom="column">
                        <wp:posOffset>4091577</wp:posOffset>
                      </wp:positionH>
                      <wp:positionV relativeFrom="paragraph">
                        <wp:posOffset>247671</wp:posOffset>
                      </wp:positionV>
                      <wp:extent cx="1191520" cy="1184223"/>
                      <wp:effectExtent l="12700" t="12700" r="15240" b="10160"/>
                      <wp:wrapNone/>
                      <wp:docPr id="6195" name="Rectángulo 6195"/>
                      <wp:cNvGraphicFramePr/>
                      <a:graphic xmlns:a="http://schemas.openxmlformats.org/drawingml/2006/main">
                        <a:graphicData uri="http://schemas.microsoft.com/office/word/2010/wordprocessingShape">
                          <wps:wsp>
                            <wps:cNvSpPr/>
                            <wps:spPr>
                              <a:xfrm>
                                <a:off x="0" y="0"/>
                                <a:ext cx="1191520" cy="1184223"/>
                              </a:xfrm>
                              <a:prstGeom prst="rect">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064C77" id="Rectángulo 6195" o:spid="_x0000_s1026" style="position:absolute;margin-left:322.15pt;margin-top:19.5pt;width:93.8pt;height:93.25pt;z-index:2547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" fillcolor="white [3201]" strokecolor="#4472c4 [3204]" strokeweight="2.25pt"/>
                  </w:pict>
                </mc:Fallback>
              </mc:AlternateContent>
            </w:r>
          </w:p>
          <w:p w14:paraId="3CCE04C0" w14:textId="77777777" w:rsidR="00F07DB6" w:rsidRDefault="009E2B14" w:rsidP="00F07DB6">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767104" behindDoc="0" locked="0" layoutInCell="1" allowOverlap="1" wp14:anchorId="562C9AD8" wp14:editId="083D3926">
                      <wp:simplePos x="0" y="0"/>
                      <wp:positionH relativeFrom="column">
                        <wp:posOffset>501598</wp:posOffset>
                      </wp:positionH>
                      <wp:positionV relativeFrom="paragraph">
                        <wp:posOffset>29876</wp:posOffset>
                      </wp:positionV>
                      <wp:extent cx="2300990" cy="1079292"/>
                      <wp:effectExtent l="38100" t="25400" r="36195" b="13335"/>
                      <wp:wrapNone/>
                      <wp:docPr id="69632" name="Triángulo 69632"/>
                      <wp:cNvGraphicFramePr/>
                      <a:graphic xmlns:a="http://schemas.openxmlformats.org/drawingml/2006/main">
                        <a:graphicData uri="http://schemas.microsoft.com/office/word/2010/wordprocessingShape">
                          <wps:wsp>
                            <wps:cNvSpPr/>
                            <wps:spPr>
                              <a:xfrm>
                                <a:off x="0" y="0"/>
                                <a:ext cx="2300990" cy="1079292"/>
                              </a:xfrm>
                              <a:prstGeom prst="triangl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C341AD"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69632" o:spid="_x0000_s1026" type="#_x0000_t5" style="position:absolute;margin-left:39.5pt;margin-top:2.35pt;width:181.2pt;height:85pt;z-index:2547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" fillcolor="white [3201]" strokecolor="#70ad47 [3209]" strokeweight="2.25pt"/>
                  </w:pict>
                </mc:Fallback>
              </mc:AlternateContent>
            </w:r>
          </w:p>
          <w:p w14:paraId="4699031B" w14:textId="77777777" w:rsidR="00F07DB6" w:rsidRDefault="00F07DB6" w:rsidP="00F07DB6">
            <w:pPr>
              <w:spacing w:after="120"/>
              <w:rPr>
                <w:rFonts w:asciiTheme="minorHAnsi" w:hAnsiTheme="minorHAnsi"/>
              </w:rPr>
            </w:pPr>
          </w:p>
          <w:p w14:paraId="7718F5FA" w14:textId="77777777" w:rsidR="00F07DB6" w:rsidRDefault="00F07DB6" w:rsidP="00F07DB6">
            <w:pPr>
              <w:spacing w:after="120"/>
              <w:rPr>
                <w:rFonts w:asciiTheme="minorHAnsi" w:hAnsiTheme="minorHAnsi"/>
              </w:rPr>
            </w:pPr>
          </w:p>
          <w:p w14:paraId="13A1697D" w14:textId="77777777" w:rsidR="009E2B14" w:rsidRDefault="009E2B14" w:rsidP="00F07DB6">
            <w:pPr>
              <w:spacing w:after="120"/>
              <w:rPr>
                <w:rFonts w:asciiTheme="minorHAnsi" w:hAnsiTheme="minorHAnsi"/>
              </w:rPr>
            </w:pPr>
          </w:p>
          <w:p w14:paraId="3258A904" w14:textId="77777777" w:rsidR="009E2B14" w:rsidRDefault="009E2B14" w:rsidP="00F07DB6">
            <w:pPr>
              <w:spacing w:after="120"/>
              <w:rPr>
                <w:rFonts w:asciiTheme="minorHAnsi" w:hAnsiTheme="minorHAnsi"/>
              </w:rPr>
            </w:pPr>
          </w:p>
          <w:p w14:paraId="0E58D8AC" w14:textId="77777777" w:rsidR="009E2B14" w:rsidRDefault="009E2B14" w:rsidP="00F07DB6">
            <w:pPr>
              <w:spacing w:after="120"/>
              <w:rPr>
                <w:rFonts w:asciiTheme="minorHAnsi" w:hAnsiTheme="minorHAnsi"/>
              </w:rPr>
            </w:pPr>
          </w:p>
          <w:p w14:paraId="017CE647" w14:textId="77777777" w:rsidR="00F07DB6" w:rsidRDefault="00F07DB6" w:rsidP="00F07DB6">
            <w:pPr>
              <w:spacing w:after="120"/>
              <w:rPr>
                <w:rFonts w:asciiTheme="minorHAnsi" w:hAnsiTheme="minorHAnsi"/>
              </w:rPr>
            </w:pPr>
            <w:r>
              <w:rPr>
                <w:rFonts w:asciiTheme="minorHAnsi" w:hAnsiTheme="minorHAnsi"/>
              </w:rPr>
              <w:t>c) Dibuja lo indicado en cada recuadro.</w:t>
            </w:r>
          </w:p>
          <w:tbl>
            <w:tblPr>
              <w:tblStyle w:val="Tablaconcuadrcula"/>
              <w:tblW w:w="0" w:type="auto"/>
              <w:tblLook w:val="04A0" w:firstRow="1" w:lastRow="0" w:firstColumn="1" w:lastColumn="0" w:noHBand="0" w:noVBand="1"/>
            </w:tblPr>
            <w:tblGrid>
              <w:gridCol w:w="3393"/>
              <w:gridCol w:w="1705"/>
              <w:gridCol w:w="1694"/>
              <w:gridCol w:w="3396"/>
            </w:tblGrid>
            <w:tr w:rsidR="00F07DB6" w14:paraId="74788867" w14:textId="77777777" w:rsidTr="00091034">
              <w:tc>
                <w:tcPr>
                  <w:tcW w:w="5225" w:type="dxa"/>
                  <w:gridSpan w:val="2"/>
                </w:tcPr>
                <w:p w14:paraId="2F9AD037" w14:textId="77777777" w:rsidR="00F07DB6" w:rsidRDefault="00F07DB6" w:rsidP="00F07DB6">
                  <w:pPr>
                    <w:spacing w:after="120"/>
                    <w:rPr>
                      <w:rFonts w:asciiTheme="minorHAnsi" w:hAnsiTheme="minorHAnsi"/>
                    </w:rPr>
                  </w:pPr>
                  <w:r>
                    <w:rPr>
                      <w:rFonts w:asciiTheme="minorHAnsi" w:hAnsiTheme="minorHAnsi"/>
                    </w:rPr>
                    <w:t>a) Un sector circular</w:t>
                  </w:r>
                </w:p>
                <w:p w14:paraId="61329E14" w14:textId="77777777" w:rsidR="00F07DB6" w:rsidRDefault="00F07DB6" w:rsidP="00F07DB6">
                  <w:pPr>
                    <w:spacing w:after="120"/>
                    <w:rPr>
                      <w:rFonts w:asciiTheme="minorHAnsi" w:hAnsiTheme="minorHAnsi"/>
                    </w:rPr>
                  </w:pPr>
                </w:p>
                <w:p w14:paraId="6DE75146" w14:textId="77777777" w:rsidR="00F07DB6" w:rsidRDefault="00F07DB6" w:rsidP="00F07DB6">
                  <w:pPr>
                    <w:spacing w:after="120"/>
                    <w:rPr>
                      <w:rFonts w:asciiTheme="minorHAnsi" w:hAnsiTheme="minorHAnsi"/>
                    </w:rPr>
                  </w:pPr>
                </w:p>
                <w:p w14:paraId="5E25D114" w14:textId="77777777" w:rsidR="009E2B14" w:rsidRDefault="009E2B14" w:rsidP="00F07DB6">
                  <w:pPr>
                    <w:spacing w:after="120"/>
                    <w:rPr>
                      <w:rFonts w:asciiTheme="minorHAnsi" w:hAnsiTheme="minorHAnsi"/>
                    </w:rPr>
                  </w:pPr>
                </w:p>
                <w:p w14:paraId="6BD2E6C5" w14:textId="77777777" w:rsidR="009E2B14" w:rsidRDefault="009E2B14" w:rsidP="00F07DB6">
                  <w:pPr>
                    <w:spacing w:after="120"/>
                    <w:rPr>
                      <w:rFonts w:asciiTheme="minorHAnsi" w:hAnsiTheme="minorHAnsi"/>
                    </w:rPr>
                  </w:pPr>
                </w:p>
                <w:p w14:paraId="14EC1319" w14:textId="77777777" w:rsidR="009E2B14" w:rsidRDefault="009E2B14" w:rsidP="00F07DB6">
                  <w:pPr>
                    <w:spacing w:after="120"/>
                    <w:rPr>
                      <w:rFonts w:asciiTheme="minorHAnsi" w:hAnsiTheme="minorHAnsi"/>
                    </w:rPr>
                  </w:pPr>
                </w:p>
                <w:p w14:paraId="3FA55F8D" w14:textId="77777777" w:rsidR="00F07DB6" w:rsidRDefault="00F07DB6" w:rsidP="00F07DB6">
                  <w:pPr>
                    <w:spacing w:after="120"/>
                    <w:rPr>
                      <w:rFonts w:asciiTheme="minorHAnsi" w:hAnsiTheme="minorHAnsi"/>
                    </w:rPr>
                  </w:pPr>
                </w:p>
              </w:tc>
              <w:tc>
                <w:tcPr>
                  <w:tcW w:w="5225" w:type="dxa"/>
                  <w:gridSpan w:val="2"/>
                </w:tcPr>
                <w:p w14:paraId="464F8A46" w14:textId="77777777" w:rsidR="00F07DB6" w:rsidRDefault="00F07DB6" w:rsidP="00F07DB6">
                  <w:pPr>
                    <w:spacing w:after="120"/>
                    <w:rPr>
                      <w:rFonts w:asciiTheme="minorHAnsi" w:hAnsiTheme="minorHAnsi"/>
                    </w:rPr>
                  </w:pPr>
                  <w:r>
                    <w:rPr>
                      <w:rFonts w:asciiTheme="minorHAnsi" w:hAnsiTheme="minorHAnsi"/>
                    </w:rPr>
                    <w:t>b) Una corona circular</w:t>
                  </w:r>
                </w:p>
              </w:tc>
            </w:tr>
            <w:tr w:rsidR="00F07DB6" w14:paraId="6718DB79" w14:textId="77777777" w:rsidTr="00091034">
              <w:tc>
                <w:tcPr>
                  <w:tcW w:w="3483" w:type="dxa"/>
                </w:tcPr>
                <w:p w14:paraId="4F15C39D" w14:textId="77777777" w:rsidR="00F07DB6" w:rsidRDefault="00F07DB6" w:rsidP="00F07DB6">
                  <w:pPr>
                    <w:spacing w:after="120"/>
                    <w:rPr>
                      <w:rFonts w:asciiTheme="minorHAnsi" w:hAnsiTheme="minorHAnsi"/>
                    </w:rPr>
                  </w:pPr>
                  <w:r>
                    <w:rPr>
                      <w:rFonts w:asciiTheme="minorHAnsi" w:hAnsiTheme="minorHAnsi"/>
                    </w:rPr>
                    <w:t>c) Una recta secante</w:t>
                  </w:r>
                </w:p>
                <w:p w14:paraId="10FE42F7" w14:textId="77777777" w:rsidR="00F07DB6" w:rsidRDefault="00F07DB6" w:rsidP="00F07DB6">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768128" behindDoc="0" locked="0" layoutInCell="1" allowOverlap="1" wp14:anchorId="2FC610C4" wp14:editId="5C7DFE40">
                            <wp:simplePos x="0" y="0"/>
                            <wp:positionH relativeFrom="column">
                              <wp:posOffset>520952</wp:posOffset>
                            </wp:positionH>
                            <wp:positionV relativeFrom="paragraph">
                              <wp:posOffset>197610</wp:posOffset>
                            </wp:positionV>
                            <wp:extent cx="932507" cy="814812"/>
                            <wp:effectExtent l="12700" t="12700" r="7620" b="10795"/>
                            <wp:wrapNone/>
                            <wp:docPr id="69634" name="Elipse 69634"/>
                            <wp:cNvGraphicFramePr/>
                            <a:graphic xmlns:a="http://schemas.openxmlformats.org/drawingml/2006/main">
                              <a:graphicData uri="http://schemas.microsoft.com/office/word/2010/wordprocessingShape">
                                <wps:wsp>
                                  <wps:cNvSpPr/>
                                  <wps:spPr>
                                    <a:xfrm>
                                      <a:off x="0" y="0"/>
                                      <a:ext cx="932507" cy="814812"/>
                                    </a:xfrm>
                                    <a:prstGeom prst="ellipse">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1EEFF53" id="Elipse 69634" o:spid="_x0000_s1026" style="position:absolute;margin-left:41pt;margin-top:15.55pt;width:73.45pt;height:64.15pt;z-index:254768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" fillcolor="white [3201]" strokecolor="#ffc000 [3207]" strokeweight="2.25pt">
                            <v:stroke joinstyle="miter"/>
                          </v:oval>
                        </w:pict>
                      </mc:Fallback>
                    </mc:AlternateContent>
                  </w:r>
                </w:p>
                <w:p w14:paraId="055BCAE9" w14:textId="77777777" w:rsidR="00F07DB6" w:rsidRDefault="00F07DB6" w:rsidP="00F07DB6">
                  <w:pPr>
                    <w:spacing w:after="120"/>
                    <w:rPr>
                      <w:rFonts w:asciiTheme="minorHAnsi" w:hAnsiTheme="minorHAnsi"/>
                    </w:rPr>
                  </w:pPr>
                </w:p>
                <w:p w14:paraId="2D840392" w14:textId="77777777" w:rsidR="00F07DB6" w:rsidRDefault="00F07DB6" w:rsidP="00F07DB6">
                  <w:pPr>
                    <w:spacing w:after="120"/>
                    <w:rPr>
                      <w:rFonts w:asciiTheme="minorHAnsi" w:hAnsiTheme="minorHAnsi"/>
                    </w:rPr>
                  </w:pPr>
                </w:p>
                <w:p w14:paraId="3C89B0FC" w14:textId="77777777" w:rsidR="00F07DB6" w:rsidRDefault="00F07DB6" w:rsidP="00F07DB6">
                  <w:pPr>
                    <w:spacing w:after="240"/>
                    <w:rPr>
                      <w:rFonts w:asciiTheme="minorHAnsi" w:hAnsiTheme="minorHAnsi"/>
                    </w:rPr>
                  </w:pPr>
                </w:p>
                <w:p w14:paraId="09578F30" w14:textId="77777777" w:rsidR="009E2B14" w:rsidRDefault="009E2B14" w:rsidP="00F07DB6">
                  <w:pPr>
                    <w:spacing w:after="240"/>
                    <w:rPr>
                      <w:rFonts w:asciiTheme="minorHAnsi" w:hAnsiTheme="minorHAnsi"/>
                    </w:rPr>
                  </w:pPr>
                </w:p>
              </w:tc>
              <w:tc>
                <w:tcPr>
                  <w:tcW w:w="3483" w:type="dxa"/>
                  <w:gridSpan w:val="2"/>
                </w:tcPr>
                <w:p w14:paraId="7F1CDD88" w14:textId="77777777" w:rsidR="00F07DB6" w:rsidRDefault="00F07DB6" w:rsidP="00F07DB6">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770176" behindDoc="0" locked="0" layoutInCell="1" allowOverlap="1" wp14:anchorId="688FCF4A" wp14:editId="70103541">
                            <wp:simplePos x="0" y="0"/>
                            <wp:positionH relativeFrom="column">
                              <wp:posOffset>570413</wp:posOffset>
                            </wp:positionH>
                            <wp:positionV relativeFrom="paragraph">
                              <wp:posOffset>462877</wp:posOffset>
                            </wp:positionV>
                            <wp:extent cx="932507" cy="814812"/>
                            <wp:effectExtent l="12700" t="12700" r="7620" b="10795"/>
                            <wp:wrapNone/>
                            <wp:docPr id="69636" name="Elipse 69636"/>
                            <wp:cNvGraphicFramePr/>
                            <a:graphic xmlns:a="http://schemas.openxmlformats.org/drawingml/2006/main">
                              <a:graphicData uri="http://schemas.microsoft.com/office/word/2010/wordprocessingShape">
                                <wps:wsp>
                                  <wps:cNvSpPr/>
                                  <wps:spPr>
                                    <a:xfrm>
                                      <a:off x="0" y="0"/>
                                      <a:ext cx="932507" cy="814812"/>
                                    </a:xfrm>
                                    <a:prstGeom prst="ellipse">
                                      <a:avLst/>
                                    </a:prstGeom>
                                    <a:ln w="28575">
                                      <a:solidFill>
                                        <a:schemeClr val="accent4">
                                          <a:lumMod val="75000"/>
                                        </a:schemeClr>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CFC3900" id="Elipse 69636" o:spid="_x0000_s1026" style="position:absolute;margin-left:44.9pt;margin-top:36.45pt;width:73.45pt;height:64.15pt;z-index:254770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" fillcolor="white [3201]" strokecolor="#bf8f00 [2407]" strokeweight="2.25pt">
                            <v:stroke joinstyle="miter"/>
                          </v:oval>
                        </w:pict>
                      </mc:Fallback>
                    </mc:AlternateContent>
                  </w:r>
                  <w:r>
                    <w:rPr>
                      <w:rFonts w:asciiTheme="minorHAnsi" w:hAnsiTheme="minorHAnsi"/>
                    </w:rPr>
                    <w:t>b) Una recta tangente</w:t>
                  </w:r>
                </w:p>
              </w:tc>
              <w:tc>
                <w:tcPr>
                  <w:tcW w:w="3484" w:type="dxa"/>
                </w:tcPr>
                <w:p w14:paraId="116B93FC" w14:textId="77777777" w:rsidR="00F07DB6" w:rsidRDefault="00F07DB6" w:rsidP="00F07DB6">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769152" behindDoc="0" locked="0" layoutInCell="1" allowOverlap="1" wp14:anchorId="38D7E39E" wp14:editId="4D43F88B">
                            <wp:simplePos x="0" y="0"/>
                            <wp:positionH relativeFrom="column">
                              <wp:posOffset>631127</wp:posOffset>
                            </wp:positionH>
                            <wp:positionV relativeFrom="paragraph">
                              <wp:posOffset>462877</wp:posOffset>
                            </wp:positionV>
                            <wp:extent cx="932507" cy="814812"/>
                            <wp:effectExtent l="12700" t="12700" r="7620" b="10795"/>
                            <wp:wrapNone/>
                            <wp:docPr id="69635" name="Elipse 69635"/>
                            <wp:cNvGraphicFramePr/>
                            <a:graphic xmlns:a="http://schemas.openxmlformats.org/drawingml/2006/main">
                              <a:graphicData uri="http://schemas.microsoft.com/office/word/2010/wordprocessingShape">
                                <wps:wsp>
                                  <wps:cNvSpPr/>
                                  <wps:spPr>
                                    <a:xfrm>
                                      <a:off x="0" y="0"/>
                                      <a:ext cx="932507" cy="814812"/>
                                    </a:xfrm>
                                    <a:prstGeom prst="ellipse">
                                      <a:avLst/>
                                    </a:prstGeom>
                                    <a:ln w="28575">
                                      <a:solidFill>
                                        <a:srgbClr val="FF0000"/>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3B96D72" id="Elipse 69635" o:spid="_x0000_s1026" style="position:absolute;margin-left:49.7pt;margin-top:36.45pt;width:73.45pt;height:64.15pt;z-index:254769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" fillcolor="white [3201]" strokecolor="red" strokeweight="2.25pt">
                            <v:stroke joinstyle="miter"/>
                          </v:oval>
                        </w:pict>
                      </mc:Fallback>
                    </mc:AlternateContent>
                  </w:r>
                  <w:r>
                    <w:rPr>
                      <w:rFonts w:asciiTheme="minorHAnsi" w:hAnsiTheme="minorHAnsi"/>
                    </w:rPr>
                    <w:t>Una recta exterior</w:t>
                  </w:r>
                </w:p>
              </w:tc>
            </w:tr>
          </w:tbl>
          <w:p w14:paraId="3FA8A240" w14:textId="77777777" w:rsidR="00F07DB6" w:rsidRDefault="00F07DB6" w:rsidP="00091034">
            <w:pPr>
              <w:jc w:val="both"/>
              <w:rPr>
                <w:rFonts w:asciiTheme="minorHAnsi" w:hAnsiTheme="minorHAnsi"/>
                <w:lang w:val="es-ES_tradnl"/>
              </w:rPr>
            </w:pPr>
          </w:p>
          <w:p w14:paraId="43653D4D" w14:textId="77777777" w:rsidR="00F07DB6" w:rsidRDefault="00F07DB6" w:rsidP="00091034">
            <w:pPr>
              <w:jc w:val="both"/>
              <w:rPr>
                <w:rFonts w:asciiTheme="minorHAnsi" w:hAnsiTheme="minorHAnsi"/>
                <w:lang w:val="es-ES_tradnl"/>
              </w:rPr>
            </w:pPr>
          </w:p>
          <w:p w14:paraId="1DED9AD3" w14:textId="77777777" w:rsidR="00F07DB6" w:rsidRDefault="00F07DB6" w:rsidP="00091034">
            <w:pPr>
              <w:jc w:val="both"/>
              <w:rPr>
                <w:rFonts w:asciiTheme="minorHAnsi" w:hAnsiTheme="minorHAnsi"/>
                <w:lang w:val="es-ES_tradnl"/>
              </w:rPr>
            </w:pPr>
          </w:p>
        </w:tc>
      </w:tr>
    </w:tbl>
    <w:p w14:paraId="62ED05BD" w14:textId="77777777" w:rsidR="006F3903" w:rsidRPr="004D1BAE" w:rsidRDefault="006F3903" w:rsidP="006F3903">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Polígonos semejantes. Triángulos semejantes. Criterios de semejanza de triángulos.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6F3903" w14:paraId="2BDFAF48" w14:textId="77777777" w:rsidTr="0069098E">
        <w:tc>
          <w:tcPr>
            <w:tcW w:w="10414" w:type="dxa"/>
          </w:tcPr>
          <w:p w14:paraId="3A021195" w14:textId="77777777" w:rsidR="006F3903" w:rsidRDefault="006F3903" w:rsidP="0069098E">
            <w:pPr>
              <w:pStyle w:val="Prrafodelista"/>
              <w:spacing w:before="120" w:after="120"/>
              <w:ind w:left="0"/>
              <w:rPr>
                <w:rFonts w:asciiTheme="minorHAnsi" w:hAnsiTheme="minorHAnsi"/>
              </w:rPr>
            </w:pPr>
          </w:p>
          <w:p w14:paraId="7C694682" w14:textId="77777777" w:rsidR="006F3903" w:rsidRDefault="006F3903" w:rsidP="0069098E">
            <w:pPr>
              <w:pStyle w:val="Prrafodelista"/>
              <w:spacing w:before="120" w:after="120"/>
              <w:ind w:left="0"/>
              <w:rPr>
                <w:rFonts w:asciiTheme="minorHAnsi" w:hAnsiTheme="minorHAnsi"/>
              </w:rPr>
            </w:pPr>
          </w:p>
          <w:p w14:paraId="6DC2F112" w14:textId="77777777" w:rsidR="006F3903" w:rsidRDefault="006F3903" w:rsidP="0069098E">
            <w:pPr>
              <w:pStyle w:val="Prrafodelista"/>
              <w:spacing w:before="120" w:after="120"/>
              <w:ind w:left="0"/>
              <w:rPr>
                <w:rFonts w:asciiTheme="minorHAnsi" w:hAnsiTheme="minorHAnsi"/>
              </w:rPr>
            </w:pPr>
          </w:p>
          <w:p w14:paraId="6AA72584" w14:textId="77777777" w:rsidR="006F3903" w:rsidRDefault="006F3903" w:rsidP="0069098E">
            <w:pPr>
              <w:pStyle w:val="Prrafodelista"/>
              <w:spacing w:before="120" w:after="120"/>
              <w:ind w:left="0"/>
              <w:rPr>
                <w:rFonts w:asciiTheme="minorHAnsi" w:hAnsiTheme="minorHAnsi"/>
              </w:rPr>
            </w:pPr>
          </w:p>
          <w:p w14:paraId="29571B09" w14:textId="77777777" w:rsidR="006F3903" w:rsidRDefault="006F3903" w:rsidP="0069098E">
            <w:pPr>
              <w:pStyle w:val="Prrafodelista"/>
              <w:spacing w:before="120" w:after="120"/>
              <w:ind w:left="0"/>
              <w:rPr>
                <w:rFonts w:asciiTheme="minorHAnsi" w:hAnsiTheme="minorHAnsi"/>
              </w:rPr>
            </w:pPr>
          </w:p>
          <w:p w14:paraId="0DB4F932" w14:textId="77777777" w:rsidR="006F3903" w:rsidRDefault="006F3903" w:rsidP="0069098E">
            <w:pPr>
              <w:pStyle w:val="Prrafodelista"/>
              <w:spacing w:before="120" w:after="120"/>
              <w:ind w:left="0"/>
              <w:rPr>
                <w:rFonts w:asciiTheme="minorHAnsi" w:hAnsiTheme="minorHAnsi"/>
              </w:rPr>
            </w:pPr>
          </w:p>
          <w:p w14:paraId="72C8AD3B" w14:textId="77777777" w:rsidR="006F3903" w:rsidRDefault="006F3903" w:rsidP="0069098E">
            <w:pPr>
              <w:pStyle w:val="Prrafodelista"/>
              <w:spacing w:before="120" w:after="120"/>
              <w:ind w:left="0"/>
              <w:rPr>
                <w:rFonts w:asciiTheme="minorHAnsi" w:hAnsiTheme="minorHAnsi"/>
              </w:rPr>
            </w:pPr>
          </w:p>
          <w:p w14:paraId="17AAA7DF" w14:textId="77777777" w:rsidR="006F3903" w:rsidRDefault="006F3903" w:rsidP="0069098E">
            <w:pPr>
              <w:pStyle w:val="Prrafodelista"/>
              <w:spacing w:before="120" w:after="120"/>
              <w:ind w:left="0"/>
              <w:rPr>
                <w:rFonts w:asciiTheme="minorHAnsi" w:hAnsiTheme="minorHAnsi"/>
              </w:rPr>
            </w:pPr>
          </w:p>
          <w:p w14:paraId="08F6DE2C" w14:textId="77777777" w:rsidR="006F3903" w:rsidRDefault="006F3903" w:rsidP="0069098E">
            <w:pPr>
              <w:pStyle w:val="Prrafodelista"/>
              <w:spacing w:before="120" w:after="120"/>
              <w:ind w:left="0"/>
              <w:rPr>
                <w:rFonts w:asciiTheme="minorHAnsi" w:hAnsiTheme="minorHAnsi"/>
              </w:rPr>
            </w:pPr>
          </w:p>
          <w:p w14:paraId="01B5EE64" w14:textId="77777777" w:rsidR="006F3903" w:rsidRDefault="006F3903" w:rsidP="0069098E">
            <w:pPr>
              <w:pStyle w:val="Prrafodelista"/>
              <w:spacing w:before="120" w:after="120"/>
              <w:ind w:left="0"/>
              <w:rPr>
                <w:rFonts w:asciiTheme="minorHAnsi" w:hAnsiTheme="minorHAnsi"/>
              </w:rPr>
            </w:pPr>
          </w:p>
          <w:p w14:paraId="3B8732D8" w14:textId="77777777" w:rsidR="006F3903" w:rsidRDefault="006F3903" w:rsidP="0069098E">
            <w:pPr>
              <w:pStyle w:val="Prrafodelista"/>
              <w:spacing w:before="120" w:after="120"/>
              <w:ind w:left="0"/>
              <w:rPr>
                <w:rFonts w:asciiTheme="minorHAnsi" w:hAnsiTheme="minorHAnsi"/>
              </w:rPr>
            </w:pPr>
          </w:p>
          <w:p w14:paraId="4CB64B02" w14:textId="77777777" w:rsidR="006F3903" w:rsidRDefault="006F3903" w:rsidP="0069098E">
            <w:pPr>
              <w:pStyle w:val="Prrafodelista"/>
              <w:spacing w:before="120" w:after="120"/>
              <w:ind w:left="0"/>
              <w:rPr>
                <w:rFonts w:asciiTheme="minorHAnsi" w:hAnsiTheme="minorHAnsi"/>
              </w:rPr>
            </w:pPr>
          </w:p>
          <w:p w14:paraId="08686199" w14:textId="77777777" w:rsidR="006F3903" w:rsidRDefault="006F3903" w:rsidP="0069098E">
            <w:pPr>
              <w:pStyle w:val="Prrafodelista"/>
              <w:spacing w:before="120" w:after="120"/>
              <w:ind w:left="0"/>
              <w:rPr>
                <w:rFonts w:asciiTheme="minorHAnsi" w:hAnsiTheme="minorHAnsi"/>
              </w:rPr>
            </w:pPr>
          </w:p>
          <w:p w14:paraId="2774E434" w14:textId="77777777" w:rsidR="006F3903" w:rsidRDefault="006F3903" w:rsidP="0069098E">
            <w:pPr>
              <w:pStyle w:val="Prrafodelista"/>
              <w:spacing w:before="120" w:after="120"/>
              <w:ind w:left="0"/>
              <w:rPr>
                <w:rFonts w:asciiTheme="minorHAnsi" w:hAnsiTheme="minorHAnsi"/>
              </w:rPr>
            </w:pPr>
          </w:p>
          <w:p w14:paraId="4A636C84" w14:textId="77777777" w:rsidR="006F3903" w:rsidRDefault="006F3903" w:rsidP="0069098E">
            <w:pPr>
              <w:pStyle w:val="Prrafodelista"/>
              <w:spacing w:before="120" w:after="120"/>
              <w:ind w:left="0"/>
              <w:rPr>
                <w:rFonts w:asciiTheme="minorHAnsi" w:hAnsiTheme="minorHAnsi"/>
              </w:rPr>
            </w:pPr>
          </w:p>
          <w:p w14:paraId="6346E4AF" w14:textId="77777777" w:rsidR="006F3903" w:rsidRDefault="006F3903" w:rsidP="0069098E">
            <w:pPr>
              <w:pStyle w:val="Prrafodelista"/>
              <w:spacing w:before="120" w:after="120"/>
              <w:ind w:left="0"/>
              <w:rPr>
                <w:rFonts w:asciiTheme="minorHAnsi" w:hAnsiTheme="minorHAnsi"/>
              </w:rPr>
            </w:pPr>
          </w:p>
          <w:p w14:paraId="31BFFA85" w14:textId="77777777" w:rsidR="006F3903" w:rsidRDefault="006F3903" w:rsidP="0069098E">
            <w:pPr>
              <w:pStyle w:val="Prrafodelista"/>
              <w:spacing w:before="120" w:after="120"/>
              <w:ind w:left="0"/>
              <w:rPr>
                <w:rFonts w:asciiTheme="minorHAnsi" w:hAnsiTheme="minorHAnsi"/>
              </w:rPr>
            </w:pPr>
          </w:p>
          <w:p w14:paraId="2CFA9E34" w14:textId="77777777" w:rsidR="006F3903" w:rsidRDefault="006F3903" w:rsidP="0069098E">
            <w:pPr>
              <w:jc w:val="both"/>
              <w:rPr>
                <w:rFonts w:asciiTheme="minorHAnsi" w:hAnsiTheme="minorHAnsi"/>
                <w:lang w:val="es-ES_tradnl"/>
              </w:rPr>
            </w:pPr>
          </w:p>
          <w:p w14:paraId="2593FB39" w14:textId="77777777" w:rsidR="006F3903" w:rsidRDefault="006F3903" w:rsidP="0069098E">
            <w:pPr>
              <w:jc w:val="both"/>
              <w:rPr>
                <w:rFonts w:asciiTheme="minorHAnsi" w:hAnsiTheme="minorHAnsi"/>
                <w:lang w:val="es-ES_tradnl"/>
              </w:rPr>
            </w:pPr>
          </w:p>
          <w:p w14:paraId="39197460" w14:textId="77777777" w:rsidR="006F3903" w:rsidRDefault="006F3903" w:rsidP="0069098E">
            <w:pPr>
              <w:jc w:val="both"/>
              <w:rPr>
                <w:rFonts w:asciiTheme="minorHAnsi" w:hAnsiTheme="minorHAnsi"/>
                <w:lang w:val="es-ES_tradnl"/>
              </w:rPr>
            </w:pPr>
          </w:p>
          <w:p w14:paraId="20926955" w14:textId="77777777" w:rsidR="006F3903" w:rsidRDefault="006F3903" w:rsidP="0069098E">
            <w:pPr>
              <w:jc w:val="both"/>
              <w:rPr>
                <w:rFonts w:asciiTheme="minorHAnsi" w:hAnsiTheme="minorHAnsi"/>
                <w:lang w:val="es-ES_tradnl"/>
              </w:rPr>
            </w:pPr>
          </w:p>
        </w:tc>
      </w:tr>
    </w:tbl>
    <w:p w14:paraId="3F5428FC" w14:textId="77777777" w:rsidR="00BA0B6E" w:rsidRDefault="00BA0B6E" w:rsidP="006F3903">
      <w:pPr>
        <w:pStyle w:val="Prrafodelista"/>
        <w:ind w:left="0"/>
        <w:rPr>
          <w:rFonts w:asciiTheme="minorHAnsi" w:hAnsiTheme="minorHAnsi" w:cstheme="minorHAnsi"/>
        </w:rPr>
      </w:pPr>
    </w:p>
    <w:p w14:paraId="1AB51E7F" w14:textId="77777777" w:rsidR="006F3903" w:rsidRDefault="00155069" w:rsidP="00627D55">
      <w:pPr>
        <w:pStyle w:val="Prrafodelista"/>
        <w:numPr>
          <w:ilvl w:val="0"/>
          <w:numId w:val="3"/>
        </w:numPr>
        <w:ind w:left="0" w:firstLine="0"/>
        <w:rPr>
          <w:rFonts w:asciiTheme="minorHAnsi" w:hAnsiTheme="minorHAnsi" w:cstheme="minorHAnsi"/>
        </w:rPr>
      </w:pPr>
      <w:r>
        <w:rPr>
          <w:rFonts w:asciiTheme="minorHAnsi" w:hAnsiTheme="minorHAnsi" w:cstheme="minorHAnsi"/>
        </w:rPr>
        <w:t>S</w:t>
      </w:r>
      <w:r w:rsidR="006F3903">
        <w:rPr>
          <w:rFonts w:asciiTheme="minorHAnsi" w:hAnsiTheme="minorHAnsi" w:cstheme="minorHAnsi"/>
        </w:rPr>
        <w:t>a</w:t>
      </w:r>
      <w:r>
        <w:rPr>
          <w:rFonts w:asciiTheme="minorHAnsi" w:hAnsiTheme="minorHAnsi" w:cstheme="minorHAnsi"/>
        </w:rPr>
        <w:t>biendo que estos 2 triángulos son semejantes, calcula los lados y ángulos que faltan:</w:t>
      </w:r>
    </w:p>
    <w:p w14:paraId="315FA489" w14:textId="77777777" w:rsidR="00155069" w:rsidRDefault="00155069" w:rsidP="00155069">
      <w:pPr>
        <w:rPr>
          <w:rFonts w:asciiTheme="minorHAnsi" w:hAnsiTheme="minorHAnsi" w:cstheme="minorHAnsi"/>
        </w:rPr>
      </w:pPr>
    </w:p>
    <w:p w14:paraId="3D37F0AA" w14:textId="77777777" w:rsidR="00155069" w:rsidRPr="00155069" w:rsidRDefault="00155069" w:rsidP="00DA4783">
      <w:pPr>
        <w:ind w:left="594"/>
        <w:rPr>
          <w:rFonts w:asciiTheme="minorHAnsi" w:hAnsiTheme="minorHAnsi" w:cstheme="minorHAnsi"/>
        </w:rPr>
      </w:pPr>
      <w:r w:rsidRPr="00155069">
        <w:rPr>
          <w:rFonts w:asciiTheme="minorHAnsi" w:hAnsiTheme="minorHAnsi" w:cstheme="minorHAnsi"/>
          <w:noProof/>
        </w:rPr>
        <w:drawing>
          <wp:anchor distT="0" distB="0" distL="114300" distR="114300" simplePos="0" relativeHeight="254747648" behindDoc="1" locked="0" layoutInCell="1" allowOverlap="1" wp14:anchorId="43A2C5A9" wp14:editId="5685C414">
            <wp:simplePos x="0" y="0"/>
            <wp:positionH relativeFrom="column">
              <wp:posOffset>0</wp:posOffset>
            </wp:positionH>
            <wp:positionV relativeFrom="paragraph">
              <wp:posOffset>635</wp:posOffset>
            </wp:positionV>
            <wp:extent cx="3894448" cy="1259174"/>
            <wp:effectExtent l="0" t="0" r="5080" b="0"/>
            <wp:wrapTight wrapText="bothSides">
              <wp:wrapPolygon edited="0">
                <wp:start x="0" y="0"/>
                <wp:lineTo x="0" y="21360"/>
                <wp:lineTo x="21558" y="21360"/>
                <wp:lineTo x="21558" y="0"/>
                <wp:lineTo x="0" y="0"/>
              </wp:wrapPolygon>
            </wp:wrapTight>
            <wp:docPr id="6183" name="Imagen 6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7" cstate="print">
                      <a:extLst>
                        <a:ext uri="{28A0092B-C50C-407E-A947-70E740481C1C}">
                          <a14:useLocalDpi xmlns:a14="http://schemas.microsoft.com/office/drawing/2010/main"/>
                        </a:ext>
                      </a:extLst>
                    </a:blip>
                    <a:srcRect/>
                    <a:stretch/>
                  </pic:blipFill>
                  <pic:spPr bwMode="auto">
                    <a:xfrm>
                      <a:off x="0" y="0"/>
                      <a:ext cx="3894448" cy="12591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A4783">
        <w:rPr>
          <w:rFonts w:asciiTheme="minorHAnsi" w:hAnsiTheme="minorHAnsi" w:cstheme="minorHAnsi"/>
        </w:rPr>
        <w:t xml:space="preserve">           B=</w:t>
      </w:r>
    </w:p>
    <w:p w14:paraId="26187BE2" w14:textId="77777777" w:rsidR="00155069" w:rsidRDefault="00DA4783" w:rsidP="00155069">
      <w:pPr>
        <w:pStyle w:val="Prrafodelista"/>
        <w:ind w:left="0"/>
        <w:rPr>
          <w:rFonts w:asciiTheme="minorHAnsi" w:hAnsiTheme="minorHAnsi" w:cstheme="minorHAnsi"/>
        </w:rPr>
      </w:pPr>
      <w:r>
        <w:rPr>
          <w:rFonts w:asciiTheme="minorHAnsi" w:hAnsiTheme="minorHAnsi" w:cstheme="minorHAnsi"/>
        </w:rPr>
        <w:t xml:space="preserve">           A´=                   B´=                 C´=</w:t>
      </w:r>
    </w:p>
    <w:p w14:paraId="14554394" w14:textId="77777777" w:rsidR="00DA4783" w:rsidRDefault="00DA4783" w:rsidP="00155069">
      <w:pPr>
        <w:pStyle w:val="Prrafodelista"/>
        <w:ind w:left="0"/>
        <w:rPr>
          <w:rFonts w:asciiTheme="minorHAnsi" w:hAnsiTheme="minorHAnsi" w:cstheme="minorHAnsi"/>
        </w:rPr>
      </w:pPr>
      <w:r>
        <w:rPr>
          <w:rFonts w:asciiTheme="minorHAnsi" w:hAnsiTheme="minorHAnsi" w:cstheme="minorHAnsi"/>
        </w:rPr>
        <w:t xml:space="preserve"> </w:t>
      </w:r>
    </w:p>
    <w:p w14:paraId="260E3A44" w14:textId="77777777" w:rsidR="00155069" w:rsidRDefault="00DA4783" w:rsidP="00155069">
      <w:pPr>
        <w:pStyle w:val="Prrafodelista"/>
        <w:ind w:left="0"/>
        <w:rPr>
          <w:rFonts w:asciiTheme="minorHAnsi" w:hAnsiTheme="minorHAnsi" w:cstheme="minorHAnsi"/>
        </w:rPr>
      </w:pPr>
      <w:r>
        <w:rPr>
          <w:rFonts w:asciiTheme="minorHAnsi" w:hAnsiTheme="minorHAnsi" w:cstheme="minorHAnsi"/>
        </w:rPr>
        <w:t xml:space="preserve">                                    b´=                  c´=</w:t>
      </w:r>
    </w:p>
    <w:p w14:paraId="0ADE10B5" w14:textId="77777777" w:rsidR="00DA4783" w:rsidRDefault="00DA4783" w:rsidP="00155069">
      <w:pPr>
        <w:pStyle w:val="Prrafodelista"/>
        <w:ind w:left="0"/>
        <w:rPr>
          <w:rFonts w:asciiTheme="minorHAnsi" w:hAnsiTheme="minorHAnsi" w:cstheme="minorHAnsi"/>
        </w:rPr>
      </w:pPr>
    </w:p>
    <w:p w14:paraId="0433A69B" w14:textId="77777777" w:rsidR="00DA4783" w:rsidRDefault="00DA4783" w:rsidP="00155069">
      <w:pPr>
        <w:pStyle w:val="Prrafodelista"/>
        <w:ind w:left="0"/>
        <w:rPr>
          <w:rFonts w:asciiTheme="minorHAnsi" w:hAnsiTheme="minorHAnsi" w:cstheme="minorHAnsi"/>
        </w:rPr>
      </w:pPr>
      <w:r>
        <w:rPr>
          <w:rFonts w:asciiTheme="minorHAnsi" w:hAnsiTheme="minorHAnsi" w:cstheme="minorHAnsi"/>
        </w:rPr>
        <w:t xml:space="preserve">           </w:t>
      </w:r>
    </w:p>
    <w:p w14:paraId="4C8B3A49" w14:textId="77777777" w:rsidR="00DA4783" w:rsidRDefault="00DA4783" w:rsidP="00155069">
      <w:pPr>
        <w:pStyle w:val="Prrafodelista"/>
        <w:ind w:left="0"/>
        <w:rPr>
          <w:rFonts w:asciiTheme="minorHAnsi" w:hAnsiTheme="minorHAnsi" w:cstheme="minorHAnsi"/>
        </w:rPr>
      </w:pPr>
    </w:p>
    <w:p w14:paraId="1447E248" w14:textId="77777777" w:rsidR="00DA4783" w:rsidRDefault="00DA4783" w:rsidP="00155069">
      <w:pPr>
        <w:pStyle w:val="Prrafodelista"/>
        <w:ind w:left="0"/>
        <w:rPr>
          <w:rFonts w:asciiTheme="minorHAnsi" w:hAnsiTheme="minorHAnsi" w:cstheme="minorHAnsi"/>
        </w:rPr>
      </w:pPr>
    </w:p>
    <w:p w14:paraId="24C09CE1" w14:textId="77777777" w:rsidR="00155069" w:rsidRPr="00DA4783" w:rsidRDefault="00155069" w:rsidP="00DA4783">
      <w:pPr>
        <w:pStyle w:val="Prrafodelista"/>
        <w:numPr>
          <w:ilvl w:val="0"/>
          <w:numId w:val="3"/>
        </w:numPr>
        <w:spacing w:after="120"/>
        <w:rPr>
          <w:rFonts w:asciiTheme="minorHAnsi" w:hAnsiTheme="minorHAnsi" w:cstheme="minorHAnsi"/>
        </w:rPr>
      </w:pPr>
      <w:r w:rsidRPr="00DA4783">
        <w:rPr>
          <w:rFonts w:asciiTheme="minorHAnsi" w:hAnsiTheme="minorHAnsi" w:cstheme="minorHAnsi"/>
        </w:rPr>
        <w:t xml:space="preserve">Indica si son semejantes los siguientes pares de </w:t>
      </w:r>
      <w:r w:rsidR="00DA4783" w:rsidRPr="00DA4783">
        <w:rPr>
          <w:rFonts w:asciiTheme="minorHAnsi" w:hAnsiTheme="minorHAnsi" w:cstheme="minorHAnsi"/>
        </w:rPr>
        <w:t>triángulos</w:t>
      </w:r>
      <w:r w:rsidRPr="00DA4783">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5237"/>
        <w:gridCol w:w="1572"/>
        <w:gridCol w:w="3646"/>
      </w:tblGrid>
      <w:tr w:rsidR="00DA4783" w14:paraId="63CD2BC9" w14:textId="77777777" w:rsidTr="00DA4783">
        <w:tc>
          <w:tcPr>
            <w:tcW w:w="5240" w:type="dxa"/>
            <w:tcBorders>
              <w:top w:val="nil"/>
              <w:left w:val="nil"/>
            </w:tcBorders>
          </w:tcPr>
          <w:p w14:paraId="0C4F2A79" w14:textId="77777777" w:rsidR="00DA4783" w:rsidRDefault="00DA4783" w:rsidP="00DA4783">
            <w:pPr>
              <w:rPr>
                <w:rFonts w:asciiTheme="minorHAnsi" w:hAnsiTheme="minorHAnsi" w:cstheme="minorHAnsi"/>
              </w:rPr>
            </w:pPr>
          </w:p>
        </w:tc>
        <w:tc>
          <w:tcPr>
            <w:tcW w:w="1562" w:type="dxa"/>
          </w:tcPr>
          <w:p w14:paraId="541D296A" w14:textId="77777777" w:rsidR="00DA4783" w:rsidRDefault="00DA4783" w:rsidP="00DA4783">
            <w:pPr>
              <w:rPr>
                <w:rFonts w:asciiTheme="minorHAnsi" w:hAnsiTheme="minorHAnsi" w:cstheme="minorHAnsi"/>
              </w:rPr>
            </w:pPr>
            <w:r>
              <w:rPr>
                <w:rFonts w:asciiTheme="minorHAnsi" w:hAnsiTheme="minorHAnsi" w:cstheme="minorHAnsi"/>
              </w:rPr>
              <w:t>¿Semejantes?</w:t>
            </w:r>
          </w:p>
        </w:tc>
        <w:tc>
          <w:tcPr>
            <w:tcW w:w="3648" w:type="dxa"/>
          </w:tcPr>
          <w:p w14:paraId="7DCAAFF4" w14:textId="77777777" w:rsidR="00DA4783" w:rsidRDefault="00DA4783" w:rsidP="00DA4783">
            <w:pPr>
              <w:rPr>
                <w:rFonts w:asciiTheme="minorHAnsi" w:hAnsiTheme="minorHAnsi" w:cstheme="minorHAnsi"/>
              </w:rPr>
            </w:pPr>
            <w:r>
              <w:rPr>
                <w:rFonts w:asciiTheme="minorHAnsi" w:hAnsiTheme="minorHAnsi" w:cstheme="minorHAnsi"/>
              </w:rPr>
              <w:t>Justificación:</w:t>
            </w:r>
          </w:p>
        </w:tc>
      </w:tr>
      <w:tr w:rsidR="00DA4783" w14:paraId="0D1FF75C" w14:textId="77777777" w:rsidTr="00DA4783">
        <w:tc>
          <w:tcPr>
            <w:tcW w:w="5240" w:type="dxa"/>
          </w:tcPr>
          <w:p w14:paraId="51159982" w14:textId="77777777" w:rsidR="00DA4783" w:rsidRDefault="00DA4783" w:rsidP="00DA4783">
            <w:pPr>
              <w:spacing w:before="60" w:after="60"/>
              <w:rPr>
                <w:rFonts w:asciiTheme="minorHAnsi" w:hAnsiTheme="minorHAnsi" w:cstheme="minorHAnsi"/>
              </w:rPr>
            </w:pPr>
            <w:r w:rsidRPr="00DA4783">
              <w:rPr>
                <w:rFonts w:asciiTheme="minorHAnsi" w:hAnsiTheme="minorHAnsi" w:cstheme="minorHAnsi"/>
              </w:rPr>
              <w:t xml:space="preserve">a) </w:t>
            </w:r>
            <w:r>
              <w:rPr>
                <w:rFonts w:asciiTheme="minorHAnsi" w:hAnsiTheme="minorHAnsi" w:cstheme="minorHAnsi"/>
              </w:rPr>
              <w:t>Triángulo con un</w:t>
            </w:r>
            <w:r w:rsidRPr="00DA4783">
              <w:rPr>
                <w:rFonts w:asciiTheme="minorHAnsi" w:hAnsiTheme="minorHAnsi" w:cstheme="minorHAnsi"/>
              </w:rPr>
              <w:t xml:space="preserve"> ángulo de 80</w:t>
            </w:r>
            <w:r>
              <w:rPr>
                <w:rFonts w:asciiTheme="minorHAnsi" w:hAnsiTheme="minorHAnsi" w:cstheme="minorHAnsi"/>
              </w:rPr>
              <w:t>º</w:t>
            </w:r>
            <w:r w:rsidRPr="00DA4783">
              <w:rPr>
                <w:rFonts w:asciiTheme="minorHAnsi" w:hAnsiTheme="minorHAnsi" w:cstheme="minorHAnsi"/>
              </w:rPr>
              <w:t xml:space="preserve"> y otro de 40</w:t>
            </w:r>
            <w:r>
              <w:rPr>
                <w:rFonts w:asciiTheme="minorHAnsi" w:hAnsiTheme="minorHAnsi" w:cstheme="minorHAnsi"/>
              </w:rPr>
              <w:t>º</w:t>
            </w:r>
            <w:r w:rsidRPr="00DA4783">
              <w:rPr>
                <w:rFonts w:asciiTheme="minorHAnsi" w:hAnsiTheme="minorHAnsi" w:cstheme="minorHAnsi"/>
              </w:rPr>
              <w:t>.</w:t>
            </w:r>
            <w:r>
              <w:rPr>
                <w:rFonts w:asciiTheme="minorHAnsi" w:hAnsiTheme="minorHAnsi" w:cstheme="minorHAnsi"/>
              </w:rPr>
              <w:t xml:space="preserve"> Y otro con u</w:t>
            </w:r>
            <w:r w:rsidRPr="00DA4783">
              <w:rPr>
                <w:rFonts w:asciiTheme="minorHAnsi" w:hAnsiTheme="minorHAnsi" w:cstheme="minorHAnsi"/>
              </w:rPr>
              <w:t>n ángulo de 80</w:t>
            </w:r>
            <w:r>
              <w:rPr>
                <w:rFonts w:asciiTheme="minorHAnsi" w:hAnsiTheme="minorHAnsi" w:cstheme="minorHAnsi"/>
              </w:rPr>
              <w:t>º</w:t>
            </w:r>
            <w:r w:rsidRPr="00DA4783">
              <w:rPr>
                <w:rFonts w:asciiTheme="minorHAnsi" w:hAnsiTheme="minorHAnsi" w:cstheme="minorHAnsi"/>
              </w:rPr>
              <w:t xml:space="preserve"> y otro de 60</w:t>
            </w:r>
            <w:r>
              <w:rPr>
                <w:rFonts w:asciiTheme="minorHAnsi" w:hAnsiTheme="minorHAnsi" w:cstheme="minorHAnsi"/>
              </w:rPr>
              <w:t>º</w:t>
            </w:r>
            <w:r w:rsidRPr="00DA4783">
              <w:rPr>
                <w:rFonts w:asciiTheme="minorHAnsi" w:hAnsiTheme="minorHAnsi" w:cstheme="minorHAnsi"/>
              </w:rPr>
              <w:t>.</w:t>
            </w:r>
          </w:p>
        </w:tc>
        <w:tc>
          <w:tcPr>
            <w:tcW w:w="1562" w:type="dxa"/>
          </w:tcPr>
          <w:p w14:paraId="44AEE1C0" w14:textId="77777777" w:rsidR="00DA4783" w:rsidRDefault="00DA4783" w:rsidP="00DA4783">
            <w:pPr>
              <w:rPr>
                <w:rFonts w:asciiTheme="minorHAnsi" w:hAnsiTheme="minorHAnsi" w:cstheme="minorHAnsi"/>
              </w:rPr>
            </w:pPr>
          </w:p>
        </w:tc>
        <w:tc>
          <w:tcPr>
            <w:tcW w:w="3648" w:type="dxa"/>
          </w:tcPr>
          <w:p w14:paraId="04174E35" w14:textId="77777777" w:rsidR="00DA4783" w:rsidRDefault="00DA4783" w:rsidP="00DA4783">
            <w:pPr>
              <w:rPr>
                <w:rFonts w:asciiTheme="minorHAnsi" w:hAnsiTheme="minorHAnsi" w:cstheme="minorHAnsi"/>
              </w:rPr>
            </w:pPr>
          </w:p>
        </w:tc>
      </w:tr>
      <w:tr w:rsidR="00DA4783" w14:paraId="47EB62C3" w14:textId="77777777" w:rsidTr="00DA4783">
        <w:tc>
          <w:tcPr>
            <w:tcW w:w="5240" w:type="dxa"/>
          </w:tcPr>
          <w:p w14:paraId="1E614F6D" w14:textId="77777777" w:rsidR="00DA4783" w:rsidRDefault="00DA4783" w:rsidP="00DA4783">
            <w:pPr>
              <w:spacing w:before="60" w:after="60"/>
              <w:rPr>
                <w:rFonts w:asciiTheme="minorHAnsi" w:hAnsiTheme="minorHAnsi" w:cstheme="minorHAnsi"/>
              </w:rPr>
            </w:pPr>
            <w:r w:rsidRPr="00DA4783">
              <w:rPr>
                <w:rFonts w:asciiTheme="minorHAnsi" w:hAnsiTheme="minorHAnsi" w:cstheme="minorHAnsi"/>
              </w:rPr>
              <w:t>b) Triángulo isósceles con ángulo desigual de 70</w:t>
            </w:r>
            <w:r>
              <w:rPr>
                <w:rFonts w:asciiTheme="minorHAnsi" w:hAnsiTheme="minorHAnsi" w:cstheme="minorHAnsi"/>
              </w:rPr>
              <w:t>º</w:t>
            </w:r>
            <w:r w:rsidRPr="00DA4783">
              <w:rPr>
                <w:rFonts w:asciiTheme="minorHAnsi" w:hAnsiTheme="minorHAnsi" w:cstheme="minorHAnsi"/>
              </w:rPr>
              <w:t>. Triángulo isósceles con ángulo igual de 50</w:t>
            </w:r>
            <w:r>
              <w:rPr>
                <w:rFonts w:asciiTheme="minorHAnsi" w:hAnsiTheme="minorHAnsi" w:cstheme="minorHAnsi"/>
              </w:rPr>
              <w:t>º</w:t>
            </w:r>
            <w:r w:rsidRPr="00DA4783">
              <w:rPr>
                <w:rFonts w:asciiTheme="minorHAnsi" w:hAnsiTheme="minorHAnsi" w:cstheme="minorHAnsi"/>
              </w:rPr>
              <w:t>.</w:t>
            </w:r>
          </w:p>
        </w:tc>
        <w:tc>
          <w:tcPr>
            <w:tcW w:w="1562" w:type="dxa"/>
          </w:tcPr>
          <w:p w14:paraId="1630DB9F" w14:textId="77777777" w:rsidR="00DA4783" w:rsidRDefault="00DA4783" w:rsidP="00DA4783">
            <w:pPr>
              <w:rPr>
                <w:rFonts w:asciiTheme="minorHAnsi" w:hAnsiTheme="minorHAnsi" w:cstheme="minorHAnsi"/>
              </w:rPr>
            </w:pPr>
          </w:p>
        </w:tc>
        <w:tc>
          <w:tcPr>
            <w:tcW w:w="3648" w:type="dxa"/>
          </w:tcPr>
          <w:p w14:paraId="6B662020" w14:textId="77777777" w:rsidR="00DA4783" w:rsidRDefault="00DA4783" w:rsidP="00DA4783">
            <w:pPr>
              <w:rPr>
                <w:rFonts w:asciiTheme="minorHAnsi" w:hAnsiTheme="minorHAnsi" w:cstheme="minorHAnsi"/>
              </w:rPr>
            </w:pPr>
          </w:p>
        </w:tc>
      </w:tr>
      <w:tr w:rsidR="00DA4783" w14:paraId="48828754" w14:textId="77777777" w:rsidTr="00DA4783">
        <w:tc>
          <w:tcPr>
            <w:tcW w:w="5240" w:type="dxa"/>
          </w:tcPr>
          <w:p w14:paraId="2C38A57D" w14:textId="77777777" w:rsidR="00DA4783" w:rsidRDefault="00DA4783" w:rsidP="00DA4783">
            <w:pPr>
              <w:spacing w:before="60" w:after="60"/>
              <w:rPr>
                <w:rFonts w:asciiTheme="minorHAnsi" w:hAnsiTheme="minorHAnsi" w:cstheme="minorHAnsi"/>
              </w:rPr>
            </w:pPr>
            <w:r w:rsidRPr="00DA4783">
              <w:rPr>
                <w:rFonts w:asciiTheme="minorHAnsi" w:hAnsiTheme="minorHAnsi" w:cstheme="minorHAnsi"/>
              </w:rPr>
              <w:t xml:space="preserve">c) </w:t>
            </w:r>
            <w:r>
              <w:rPr>
                <w:rFonts w:asciiTheme="minorHAnsi" w:hAnsiTheme="minorHAnsi" w:cstheme="minorHAnsi"/>
              </w:rPr>
              <w:t xml:space="preserve">Triángulo con </w:t>
            </w:r>
            <w:r w:rsidRPr="00DA4783">
              <w:rPr>
                <w:rFonts w:asciiTheme="minorHAnsi" w:hAnsiTheme="minorHAnsi" w:cstheme="minorHAnsi"/>
                <w:i/>
                <w:iCs/>
              </w:rPr>
              <w:t xml:space="preserve">A </w:t>
            </w:r>
            <w:r w:rsidRPr="00DA4783">
              <w:rPr>
                <w:rFonts w:asciiTheme="minorHAnsi" w:hAnsiTheme="minorHAnsi" w:cstheme="minorHAnsi"/>
              </w:rPr>
              <w:t>= 30</w:t>
            </w:r>
            <w:r>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 xml:space="preserve">b </w:t>
            </w:r>
            <w:r w:rsidRPr="00DA4783">
              <w:rPr>
                <w:rFonts w:asciiTheme="minorHAnsi" w:hAnsiTheme="minorHAnsi" w:cstheme="minorHAnsi"/>
              </w:rPr>
              <w:t xml:space="preserve">= 7 cm, </w:t>
            </w:r>
            <w:r w:rsidRPr="00DA4783">
              <w:rPr>
                <w:rFonts w:asciiTheme="minorHAnsi" w:hAnsiTheme="minorHAnsi" w:cstheme="minorHAnsi"/>
                <w:i/>
                <w:iCs/>
              </w:rPr>
              <w:t xml:space="preserve">c </w:t>
            </w:r>
            <w:r w:rsidRPr="00DA4783">
              <w:rPr>
                <w:rFonts w:asciiTheme="minorHAnsi" w:hAnsiTheme="minorHAnsi" w:cstheme="minorHAnsi"/>
              </w:rPr>
              <w:t xml:space="preserve">= 9 cm. </w:t>
            </w:r>
          </w:p>
          <w:p w14:paraId="14316D4D" w14:textId="77777777" w:rsidR="00DA4783" w:rsidRDefault="00DA4783" w:rsidP="00DA4783">
            <w:pPr>
              <w:spacing w:before="60" w:after="60"/>
              <w:rPr>
                <w:rFonts w:asciiTheme="minorHAnsi" w:hAnsiTheme="minorHAnsi" w:cstheme="minorHAnsi"/>
              </w:rPr>
            </w:pPr>
            <w:r w:rsidRPr="00DA4783">
              <w:rPr>
                <w:rFonts w:asciiTheme="minorHAnsi" w:hAnsiTheme="minorHAnsi" w:cstheme="minorHAnsi"/>
                <w:iCs/>
              </w:rPr>
              <w:t>Triángulo con</w:t>
            </w:r>
            <w:r>
              <w:rPr>
                <w:rFonts w:asciiTheme="minorHAnsi" w:hAnsiTheme="minorHAnsi" w:cstheme="minorHAnsi"/>
                <w:i/>
                <w:iCs/>
              </w:rPr>
              <w:t xml:space="preserve"> </w:t>
            </w:r>
            <w:r w:rsidRPr="00DA4783">
              <w:rPr>
                <w:rFonts w:asciiTheme="minorHAnsi" w:hAnsiTheme="minorHAnsi" w:cstheme="minorHAnsi"/>
                <w:i/>
                <w:iCs/>
              </w:rPr>
              <w:t>A’</w:t>
            </w:r>
            <w:r w:rsidRPr="00DA4783">
              <w:rPr>
                <w:rFonts w:asciiTheme="minorHAnsi" w:hAnsiTheme="minorHAnsi" w:cstheme="minorHAnsi"/>
              </w:rPr>
              <w:t>= 30</w:t>
            </w:r>
            <w:r>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b</w:t>
            </w:r>
            <w:r w:rsidRPr="00DA4783">
              <w:rPr>
                <w:rFonts w:asciiTheme="minorHAnsi" w:hAnsiTheme="minorHAnsi" w:cstheme="minorHAnsi"/>
              </w:rPr>
              <w:t xml:space="preserve">’ = 3,5 cm, </w:t>
            </w:r>
            <w:r w:rsidRPr="00DA4783">
              <w:rPr>
                <w:rFonts w:asciiTheme="minorHAnsi" w:hAnsiTheme="minorHAnsi" w:cstheme="minorHAnsi"/>
                <w:i/>
                <w:iCs/>
              </w:rPr>
              <w:t>c</w:t>
            </w:r>
            <w:r w:rsidRPr="00DA4783">
              <w:rPr>
                <w:rFonts w:asciiTheme="minorHAnsi" w:hAnsiTheme="minorHAnsi" w:cstheme="minorHAnsi"/>
              </w:rPr>
              <w:t>’ = 4,5 cm</w:t>
            </w:r>
          </w:p>
        </w:tc>
        <w:tc>
          <w:tcPr>
            <w:tcW w:w="1562" w:type="dxa"/>
          </w:tcPr>
          <w:p w14:paraId="473AE1FD" w14:textId="77777777" w:rsidR="00DA4783" w:rsidRDefault="00DA4783" w:rsidP="00DA4783">
            <w:pPr>
              <w:rPr>
                <w:rFonts w:asciiTheme="minorHAnsi" w:hAnsiTheme="minorHAnsi" w:cstheme="minorHAnsi"/>
              </w:rPr>
            </w:pPr>
          </w:p>
        </w:tc>
        <w:tc>
          <w:tcPr>
            <w:tcW w:w="3648" w:type="dxa"/>
          </w:tcPr>
          <w:p w14:paraId="38FC7789" w14:textId="77777777" w:rsidR="00DA4783" w:rsidRDefault="00DA4783" w:rsidP="00DA4783">
            <w:pPr>
              <w:rPr>
                <w:rFonts w:asciiTheme="minorHAnsi" w:hAnsiTheme="minorHAnsi" w:cstheme="minorHAnsi"/>
              </w:rPr>
            </w:pPr>
          </w:p>
        </w:tc>
      </w:tr>
      <w:tr w:rsidR="00DA4783" w14:paraId="25DF4800" w14:textId="77777777" w:rsidTr="00DA4783">
        <w:tc>
          <w:tcPr>
            <w:tcW w:w="5240" w:type="dxa"/>
          </w:tcPr>
          <w:p w14:paraId="528E8312" w14:textId="77777777" w:rsidR="00DA4783" w:rsidRDefault="00DA4783" w:rsidP="00DA4783">
            <w:pPr>
              <w:spacing w:before="60" w:after="60"/>
              <w:rPr>
                <w:rFonts w:asciiTheme="minorHAnsi" w:hAnsiTheme="minorHAnsi" w:cstheme="minorHAnsi"/>
              </w:rPr>
            </w:pPr>
            <w:r w:rsidRPr="00DA4783">
              <w:rPr>
                <w:rFonts w:asciiTheme="minorHAnsi" w:hAnsiTheme="minorHAnsi" w:cstheme="minorHAnsi"/>
              </w:rPr>
              <w:t xml:space="preserve">d) </w:t>
            </w:r>
            <w:r>
              <w:rPr>
                <w:rFonts w:asciiTheme="minorHAnsi" w:hAnsiTheme="minorHAnsi" w:cstheme="minorHAnsi"/>
              </w:rPr>
              <w:t xml:space="preserve">Triángulo con </w:t>
            </w:r>
            <w:r w:rsidRPr="00DA4783">
              <w:rPr>
                <w:rFonts w:asciiTheme="minorHAnsi" w:hAnsiTheme="minorHAnsi" w:cstheme="minorHAnsi"/>
                <w:i/>
                <w:iCs/>
              </w:rPr>
              <w:t xml:space="preserve">a </w:t>
            </w:r>
            <w:r w:rsidRPr="00DA4783">
              <w:rPr>
                <w:rFonts w:asciiTheme="minorHAnsi" w:hAnsiTheme="minorHAnsi" w:cstheme="minorHAnsi"/>
              </w:rPr>
              <w:t xml:space="preserve">= 4 cm, </w:t>
            </w:r>
            <w:r w:rsidRPr="00DA4783">
              <w:rPr>
                <w:rFonts w:asciiTheme="minorHAnsi" w:hAnsiTheme="minorHAnsi" w:cstheme="minorHAnsi"/>
                <w:i/>
                <w:iCs/>
              </w:rPr>
              <w:t xml:space="preserve">b </w:t>
            </w:r>
            <w:r w:rsidRPr="00DA4783">
              <w:rPr>
                <w:rFonts w:asciiTheme="minorHAnsi" w:hAnsiTheme="minorHAnsi" w:cstheme="minorHAnsi"/>
              </w:rPr>
              <w:t xml:space="preserve">= 5 cm, </w:t>
            </w:r>
            <w:r w:rsidRPr="00DA4783">
              <w:rPr>
                <w:rFonts w:asciiTheme="minorHAnsi" w:hAnsiTheme="minorHAnsi" w:cstheme="minorHAnsi"/>
                <w:i/>
                <w:iCs/>
              </w:rPr>
              <w:t xml:space="preserve">c </w:t>
            </w:r>
            <w:r w:rsidRPr="00DA4783">
              <w:rPr>
                <w:rFonts w:asciiTheme="minorHAnsi" w:hAnsiTheme="minorHAnsi" w:cstheme="minorHAnsi"/>
              </w:rPr>
              <w:t xml:space="preserve">= 7 cm. </w:t>
            </w:r>
          </w:p>
          <w:p w14:paraId="40473669" w14:textId="77777777" w:rsidR="00DA4783" w:rsidRDefault="00DA4783" w:rsidP="00DA4783">
            <w:pPr>
              <w:spacing w:before="60" w:after="60"/>
              <w:rPr>
                <w:rFonts w:asciiTheme="minorHAnsi" w:hAnsiTheme="minorHAnsi" w:cstheme="minorHAnsi"/>
              </w:rPr>
            </w:pPr>
            <w:r>
              <w:rPr>
                <w:rFonts w:asciiTheme="minorHAnsi" w:hAnsiTheme="minorHAnsi" w:cstheme="minorHAnsi"/>
                <w:i/>
                <w:iCs/>
              </w:rPr>
              <w:t xml:space="preserve">Triángulo con </w:t>
            </w:r>
            <w:r w:rsidRPr="00DA4783">
              <w:rPr>
                <w:rFonts w:asciiTheme="minorHAnsi" w:hAnsiTheme="minorHAnsi" w:cstheme="minorHAnsi"/>
                <w:i/>
                <w:iCs/>
              </w:rPr>
              <w:t xml:space="preserve">a’ </w:t>
            </w:r>
            <w:r w:rsidRPr="00DA4783">
              <w:rPr>
                <w:rFonts w:asciiTheme="minorHAnsi" w:hAnsiTheme="minorHAnsi" w:cstheme="minorHAnsi"/>
              </w:rPr>
              <w:t xml:space="preserve">= 10 cm, </w:t>
            </w:r>
            <w:r w:rsidRPr="00DA4783">
              <w:rPr>
                <w:rFonts w:asciiTheme="minorHAnsi" w:hAnsiTheme="minorHAnsi" w:cstheme="minorHAnsi"/>
                <w:i/>
                <w:iCs/>
              </w:rPr>
              <w:t xml:space="preserve">b’ </w:t>
            </w:r>
            <w:r w:rsidRPr="00DA4783">
              <w:rPr>
                <w:rFonts w:asciiTheme="minorHAnsi" w:hAnsiTheme="minorHAnsi" w:cstheme="minorHAnsi"/>
              </w:rPr>
              <w:t xml:space="preserve">= 12,5 cm, </w:t>
            </w:r>
            <w:r w:rsidRPr="00DA4783">
              <w:rPr>
                <w:rFonts w:asciiTheme="minorHAnsi" w:hAnsiTheme="minorHAnsi" w:cstheme="minorHAnsi"/>
                <w:i/>
                <w:iCs/>
              </w:rPr>
              <w:t xml:space="preserve">c’ </w:t>
            </w:r>
            <w:r w:rsidRPr="00DA4783">
              <w:rPr>
                <w:rFonts w:asciiTheme="minorHAnsi" w:hAnsiTheme="minorHAnsi" w:cstheme="minorHAnsi"/>
              </w:rPr>
              <w:t>= 24,5 cm</w:t>
            </w:r>
          </w:p>
        </w:tc>
        <w:tc>
          <w:tcPr>
            <w:tcW w:w="1562" w:type="dxa"/>
          </w:tcPr>
          <w:p w14:paraId="06FF3111" w14:textId="77777777" w:rsidR="00DA4783" w:rsidRDefault="00DA4783" w:rsidP="00DA4783">
            <w:pPr>
              <w:rPr>
                <w:rFonts w:asciiTheme="minorHAnsi" w:hAnsiTheme="minorHAnsi" w:cstheme="minorHAnsi"/>
              </w:rPr>
            </w:pPr>
          </w:p>
        </w:tc>
        <w:tc>
          <w:tcPr>
            <w:tcW w:w="3648" w:type="dxa"/>
          </w:tcPr>
          <w:p w14:paraId="070A0144" w14:textId="77777777" w:rsidR="00DA4783" w:rsidRDefault="00DA4783" w:rsidP="00DA4783">
            <w:pPr>
              <w:rPr>
                <w:rFonts w:asciiTheme="minorHAnsi" w:hAnsiTheme="minorHAnsi" w:cstheme="minorHAnsi"/>
              </w:rPr>
            </w:pPr>
          </w:p>
        </w:tc>
      </w:tr>
    </w:tbl>
    <w:p w14:paraId="01D9E79E" w14:textId="77777777" w:rsidR="00DA4783" w:rsidRPr="00DA4783" w:rsidRDefault="00155069" w:rsidP="00DA4783">
      <w:pPr>
        <w:pStyle w:val="Prrafodelista"/>
        <w:numPr>
          <w:ilvl w:val="0"/>
          <w:numId w:val="3"/>
        </w:numPr>
        <w:spacing w:after="120"/>
        <w:ind w:left="0" w:firstLine="0"/>
        <w:rPr>
          <w:rFonts w:asciiTheme="minorHAnsi" w:hAnsiTheme="minorHAnsi" w:cstheme="minorHAnsi"/>
        </w:rPr>
      </w:pPr>
      <w:r w:rsidRPr="00DA4783">
        <w:rPr>
          <w:rFonts w:asciiTheme="minorHAnsi" w:hAnsiTheme="minorHAnsi" w:cstheme="minorHAnsi"/>
        </w:rPr>
        <w:t xml:space="preserve">Calcula el valor desconocido para que los </w:t>
      </w:r>
      <w:r w:rsidR="00DA4783" w:rsidRPr="00DA4783">
        <w:rPr>
          <w:rFonts w:asciiTheme="minorHAnsi" w:hAnsiTheme="minorHAnsi" w:cstheme="minorHAnsi"/>
        </w:rPr>
        <w:t>triángulos</w:t>
      </w:r>
      <w:r w:rsidRPr="00DA4783">
        <w:rPr>
          <w:rFonts w:asciiTheme="minorHAnsi" w:hAnsiTheme="minorHAnsi" w:cstheme="minorHAnsi"/>
        </w:rPr>
        <w:t xml:space="preserve"> sean semejantes: </w:t>
      </w:r>
    </w:p>
    <w:tbl>
      <w:tblPr>
        <w:tblStyle w:val="Tablaconcuadrcula"/>
        <w:tblW w:w="0" w:type="auto"/>
        <w:tblLook w:val="04A0" w:firstRow="1" w:lastRow="0" w:firstColumn="1" w:lastColumn="0" w:noHBand="0" w:noVBand="1"/>
      </w:tblPr>
      <w:tblGrid>
        <w:gridCol w:w="10450"/>
      </w:tblGrid>
      <w:tr w:rsidR="0069098E" w14:paraId="31571A07" w14:textId="77777777" w:rsidTr="0069098E">
        <w:tc>
          <w:tcPr>
            <w:tcW w:w="10450" w:type="dxa"/>
          </w:tcPr>
          <w:p w14:paraId="1F97540B" w14:textId="77777777" w:rsidR="0069098E" w:rsidRDefault="0069098E" w:rsidP="00DA4783">
            <w:pPr>
              <w:rPr>
                <w:rFonts w:asciiTheme="minorHAnsi" w:hAnsiTheme="minorHAnsi" w:cstheme="minorHAnsi"/>
              </w:rPr>
            </w:pPr>
            <w:r w:rsidRPr="00DA4783">
              <w:rPr>
                <w:rFonts w:asciiTheme="minorHAnsi" w:hAnsiTheme="minorHAnsi" w:cstheme="minorHAnsi"/>
              </w:rPr>
              <w:t xml:space="preserve">a) </w:t>
            </w:r>
            <w:r>
              <w:rPr>
                <w:rFonts w:asciiTheme="minorHAnsi" w:hAnsiTheme="minorHAnsi" w:cstheme="minorHAnsi"/>
              </w:rPr>
              <w:t xml:space="preserve">Triángulo 1:  </w:t>
            </w:r>
            <w:r w:rsidRPr="00DA4783">
              <w:rPr>
                <w:rFonts w:asciiTheme="minorHAnsi" w:hAnsiTheme="minorHAnsi" w:cstheme="minorHAnsi"/>
                <w:i/>
                <w:iCs/>
              </w:rPr>
              <w:t xml:space="preserve">a </w:t>
            </w:r>
            <w:r w:rsidRPr="00DA4783">
              <w:rPr>
                <w:rFonts w:asciiTheme="minorHAnsi" w:hAnsiTheme="minorHAnsi" w:cstheme="minorHAnsi"/>
              </w:rPr>
              <w:t xml:space="preserve">= 9 cm, </w:t>
            </w:r>
            <w:r w:rsidRPr="00DA4783">
              <w:rPr>
                <w:rFonts w:asciiTheme="minorHAnsi" w:hAnsiTheme="minorHAnsi" w:cstheme="minorHAnsi"/>
                <w:i/>
                <w:iCs/>
              </w:rPr>
              <w:t xml:space="preserve">b </w:t>
            </w:r>
            <w:r w:rsidRPr="00DA4783">
              <w:rPr>
                <w:rFonts w:asciiTheme="minorHAnsi" w:hAnsiTheme="minorHAnsi" w:cstheme="minorHAnsi"/>
              </w:rPr>
              <w:t xml:space="preserve">= 6 cm, </w:t>
            </w:r>
            <w:r w:rsidRPr="00DA4783">
              <w:rPr>
                <w:rFonts w:asciiTheme="minorHAnsi" w:hAnsiTheme="minorHAnsi" w:cstheme="minorHAnsi"/>
                <w:i/>
                <w:iCs/>
              </w:rPr>
              <w:t xml:space="preserve">c </w:t>
            </w:r>
            <w:r w:rsidRPr="00DA4783">
              <w:rPr>
                <w:rFonts w:asciiTheme="minorHAnsi" w:hAnsiTheme="minorHAnsi" w:cstheme="minorHAnsi"/>
              </w:rPr>
              <w:t xml:space="preserve">= 12 cm. </w:t>
            </w:r>
            <w:r>
              <w:rPr>
                <w:rFonts w:asciiTheme="minorHAnsi" w:hAnsiTheme="minorHAnsi" w:cstheme="minorHAnsi"/>
              </w:rPr>
              <w:t xml:space="preserve">  Triángulo 2:  </w:t>
            </w:r>
            <w:r w:rsidRPr="00DA4783">
              <w:rPr>
                <w:rFonts w:asciiTheme="minorHAnsi" w:hAnsiTheme="minorHAnsi" w:cstheme="minorHAnsi"/>
                <w:i/>
                <w:iCs/>
              </w:rPr>
              <w:t>a</w:t>
            </w:r>
            <w:r w:rsidRPr="00DA4783">
              <w:rPr>
                <w:rFonts w:asciiTheme="minorHAnsi" w:hAnsiTheme="minorHAnsi" w:cstheme="minorHAnsi"/>
              </w:rPr>
              <w:t xml:space="preserve">' = 6 cm, </w:t>
            </w:r>
            <w:r w:rsidRPr="00DA4783">
              <w:rPr>
                <w:rFonts w:asciiTheme="minorHAnsi" w:hAnsiTheme="minorHAnsi" w:cstheme="minorHAnsi"/>
                <w:i/>
                <w:iCs/>
              </w:rPr>
              <w:t xml:space="preserve">b' </w:t>
            </w:r>
            <w:r w:rsidRPr="00DA4783">
              <w:rPr>
                <w:rFonts w:asciiTheme="minorHAnsi" w:hAnsiTheme="minorHAnsi" w:cstheme="minorHAnsi"/>
              </w:rPr>
              <w:t>= 4 cm, ¿</w:t>
            </w:r>
            <w:r w:rsidRPr="00DA4783">
              <w:rPr>
                <w:rFonts w:asciiTheme="minorHAnsi" w:hAnsiTheme="minorHAnsi" w:cstheme="minorHAnsi"/>
                <w:i/>
                <w:iCs/>
              </w:rPr>
              <w:t>c'</w:t>
            </w:r>
            <w:r w:rsidRPr="00DA4783">
              <w:rPr>
                <w:rFonts w:asciiTheme="minorHAnsi" w:hAnsiTheme="minorHAnsi" w:cstheme="minorHAnsi"/>
              </w:rPr>
              <w:t>?</w:t>
            </w:r>
          </w:p>
          <w:p w14:paraId="0B7FF3F5" w14:textId="77777777" w:rsidR="0069098E" w:rsidRDefault="0069098E" w:rsidP="00DA4783">
            <w:pPr>
              <w:rPr>
                <w:rFonts w:asciiTheme="minorHAnsi" w:hAnsiTheme="minorHAnsi" w:cstheme="minorHAnsi"/>
              </w:rPr>
            </w:pPr>
          </w:p>
          <w:p w14:paraId="46BEACD6" w14:textId="77777777" w:rsidR="0069098E" w:rsidRDefault="0069098E" w:rsidP="00DA4783">
            <w:pPr>
              <w:rPr>
                <w:rFonts w:asciiTheme="minorHAnsi" w:hAnsiTheme="minorHAnsi" w:cstheme="minorHAnsi"/>
              </w:rPr>
            </w:pPr>
          </w:p>
          <w:p w14:paraId="1BF95560" w14:textId="77777777" w:rsidR="0069098E" w:rsidRDefault="0069098E" w:rsidP="00DA4783">
            <w:pPr>
              <w:rPr>
                <w:rFonts w:asciiTheme="minorHAnsi" w:hAnsiTheme="minorHAnsi" w:cstheme="minorHAnsi"/>
              </w:rPr>
            </w:pPr>
          </w:p>
          <w:p w14:paraId="474D103A" w14:textId="77777777" w:rsidR="0069098E" w:rsidRDefault="0069098E" w:rsidP="00DA4783">
            <w:pPr>
              <w:rPr>
                <w:rFonts w:asciiTheme="minorHAnsi" w:hAnsiTheme="minorHAnsi" w:cstheme="minorHAnsi"/>
              </w:rPr>
            </w:pPr>
          </w:p>
          <w:p w14:paraId="72745E6E" w14:textId="77777777" w:rsidR="0069098E" w:rsidRDefault="0069098E" w:rsidP="00DA4783">
            <w:pPr>
              <w:rPr>
                <w:rFonts w:asciiTheme="minorHAnsi" w:hAnsiTheme="minorHAnsi" w:cstheme="minorHAnsi"/>
              </w:rPr>
            </w:pPr>
          </w:p>
          <w:p w14:paraId="7557883C" w14:textId="77777777" w:rsidR="0069098E" w:rsidRDefault="0069098E" w:rsidP="00DA4783">
            <w:pPr>
              <w:rPr>
                <w:rFonts w:asciiTheme="minorHAnsi" w:hAnsiTheme="minorHAnsi" w:cstheme="minorHAnsi"/>
              </w:rPr>
            </w:pPr>
          </w:p>
          <w:p w14:paraId="3A1263C1" w14:textId="77777777" w:rsidR="0069098E" w:rsidRDefault="0069098E" w:rsidP="00DA4783">
            <w:pPr>
              <w:rPr>
                <w:rFonts w:asciiTheme="minorHAnsi" w:hAnsiTheme="minorHAnsi" w:cstheme="minorHAnsi"/>
              </w:rPr>
            </w:pPr>
          </w:p>
          <w:p w14:paraId="6E89A3A0" w14:textId="77777777" w:rsidR="0069098E" w:rsidRDefault="0069098E" w:rsidP="00DA4783">
            <w:pPr>
              <w:rPr>
                <w:rFonts w:asciiTheme="minorHAnsi" w:hAnsiTheme="minorHAnsi" w:cstheme="minorHAnsi"/>
              </w:rPr>
            </w:pPr>
          </w:p>
        </w:tc>
      </w:tr>
      <w:tr w:rsidR="0069098E" w14:paraId="17CE81AA" w14:textId="77777777" w:rsidTr="0069098E">
        <w:tc>
          <w:tcPr>
            <w:tcW w:w="10450" w:type="dxa"/>
          </w:tcPr>
          <w:p w14:paraId="758E3D68" w14:textId="77777777" w:rsidR="0069098E" w:rsidRPr="00DA4783" w:rsidRDefault="0069098E" w:rsidP="0069098E">
            <w:pPr>
              <w:rPr>
                <w:rFonts w:asciiTheme="minorHAnsi" w:hAnsiTheme="minorHAnsi" w:cstheme="minorHAnsi"/>
              </w:rPr>
            </w:pPr>
            <w:r w:rsidRPr="00DA4783">
              <w:rPr>
                <w:rFonts w:asciiTheme="minorHAnsi" w:hAnsiTheme="minorHAnsi" w:cstheme="minorHAnsi"/>
              </w:rPr>
              <w:t xml:space="preserve">b) </w:t>
            </w:r>
            <w:r>
              <w:rPr>
                <w:rFonts w:asciiTheme="minorHAnsi" w:hAnsiTheme="minorHAnsi" w:cstheme="minorHAnsi"/>
              </w:rPr>
              <w:t xml:space="preserve">Triángulo 1: </w:t>
            </w:r>
            <w:r w:rsidRPr="00DA4783">
              <w:rPr>
                <w:rFonts w:asciiTheme="minorHAnsi" w:hAnsiTheme="minorHAnsi" w:cstheme="minorHAnsi"/>
                <w:i/>
                <w:iCs/>
              </w:rPr>
              <w:t xml:space="preserve">A </w:t>
            </w:r>
            <w:r w:rsidRPr="00DA4783">
              <w:rPr>
                <w:rFonts w:asciiTheme="minorHAnsi" w:hAnsiTheme="minorHAnsi" w:cstheme="minorHAnsi"/>
              </w:rPr>
              <w:t>= 45</w:t>
            </w:r>
            <w:r w:rsidR="00114D67">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 xml:space="preserve">b </w:t>
            </w:r>
            <w:r w:rsidRPr="00DA4783">
              <w:rPr>
                <w:rFonts w:asciiTheme="minorHAnsi" w:hAnsiTheme="minorHAnsi" w:cstheme="minorHAnsi"/>
              </w:rPr>
              <w:t xml:space="preserve">= 8 cm, c = 4 cm. </w:t>
            </w:r>
            <w:r w:rsidR="00114D67">
              <w:rPr>
                <w:rFonts w:asciiTheme="minorHAnsi" w:hAnsiTheme="minorHAnsi" w:cstheme="minorHAnsi"/>
              </w:rPr>
              <w:t xml:space="preserve">       Triángulo 2: </w:t>
            </w:r>
            <w:r w:rsidRPr="00DA4783">
              <w:rPr>
                <w:rFonts w:asciiTheme="minorHAnsi" w:hAnsiTheme="minorHAnsi" w:cstheme="minorHAnsi"/>
                <w:i/>
                <w:iCs/>
              </w:rPr>
              <w:t xml:space="preserve">A’ </w:t>
            </w:r>
            <w:r w:rsidRPr="00DA4783">
              <w:rPr>
                <w:rFonts w:asciiTheme="minorHAnsi" w:hAnsiTheme="minorHAnsi" w:cstheme="minorHAnsi"/>
              </w:rPr>
              <w:t>= 45</w:t>
            </w:r>
            <w:r w:rsidR="00114D67">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 xml:space="preserve">b' </w:t>
            </w:r>
            <w:r w:rsidRPr="00DA4783">
              <w:rPr>
                <w:rFonts w:asciiTheme="minorHAnsi" w:hAnsiTheme="minorHAnsi" w:cstheme="minorHAnsi"/>
              </w:rPr>
              <w:t xml:space="preserve">= </w:t>
            </w:r>
            <w:r w:rsidR="00114D67">
              <w:rPr>
                <w:rFonts w:asciiTheme="minorHAnsi" w:hAnsiTheme="minorHAnsi" w:cstheme="minorHAnsi"/>
              </w:rPr>
              <w:t>16</w:t>
            </w:r>
            <w:r w:rsidRPr="00DA4783">
              <w:rPr>
                <w:rFonts w:asciiTheme="minorHAnsi" w:hAnsiTheme="minorHAnsi" w:cstheme="minorHAnsi"/>
              </w:rPr>
              <w:t xml:space="preserve"> cm, ¿</w:t>
            </w:r>
            <w:r w:rsidRPr="00DA4783">
              <w:rPr>
                <w:rFonts w:asciiTheme="minorHAnsi" w:hAnsiTheme="minorHAnsi" w:cstheme="minorHAnsi"/>
                <w:i/>
                <w:iCs/>
              </w:rPr>
              <w:t>a'</w:t>
            </w:r>
            <w:r w:rsidRPr="00DA4783">
              <w:rPr>
                <w:rFonts w:asciiTheme="minorHAnsi" w:hAnsiTheme="minorHAnsi" w:cstheme="minorHAnsi"/>
              </w:rPr>
              <w:t xml:space="preserve">? </w:t>
            </w:r>
          </w:p>
          <w:p w14:paraId="6CD6A7D4" w14:textId="77777777" w:rsidR="0069098E" w:rsidRDefault="0069098E" w:rsidP="00DA4783">
            <w:pPr>
              <w:rPr>
                <w:rFonts w:asciiTheme="minorHAnsi" w:hAnsiTheme="minorHAnsi" w:cstheme="minorHAnsi"/>
              </w:rPr>
            </w:pPr>
          </w:p>
          <w:p w14:paraId="01F16356" w14:textId="77777777" w:rsidR="0069098E" w:rsidRDefault="0069098E" w:rsidP="00DA4783">
            <w:pPr>
              <w:rPr>
                <w:rFonts w:asciiTheme="minorHAnsi" w:hAnsiTheme="minorHAnsi" w:cstheme="minorHAnsi"/>
              </w:rPr>
            </w:pPr>
          </w:p>
          <w:p w14:paraId="247C7C56" w14:textId="77777777" w:rsidR="0069098E" w:rsidRDefault="0069098E" w:rsidP="00DA4783">
            <w:pPr>
              <w:rPr>
                <w:rFonts w:asciiTheme="minorHAnsi" w:hAnsiTheme="minorHAnsi" w:cstheme="minorHAnsi"/>
              </w:rPr>
            </w:pPr>
          </w:p>
          <w:p w14:paraId="56BABB85" w14:textId="77777777" w:rsidR="0069098E" w:rsidRDefault="0069098E" w:rsidP="00DA4783">
            <w:pPr>
              <w:rPr>
                <w:rFonts w:asciiTheme="minorHAnsi" w:hAnsiTheme="minorHAnsi" w:cstheme="minorHAnsi"/>
              </w:rPr>
            </w:pPr>
          </w:p>
          <w:p w14:paraId="54B8CAB6" w14:textId="77777777" w:rsidR="0069098E" w:rsidRDefault="0069098E" w:rsidP="00DA4783">
            <w:pPr>
              <w:rPr>
                <w:rFonts w:asciiTheme="minorHAnsi" w:hAnsiTheme="minorHAnsi" w:cstheme="minorHAnsi"/>
              </w:rPr>
            </w:pPr>
          </w:p>
          <w:p w14:paraId="50458973" w14:textId="77777777" w:rsidR="0069098E" w:rsidRDefault="0069098E" w:rsidP="00DA4783">
            <w:pPr>
              <w:rPr>
                <w:rFonts w:asciiTheme="minorHAnsi" w:hAnsiTheme="minorHAnsi" w:cstheme="minorHAnsi"/>
              </w:rPr>
            </w:pPr>
          </w:p>
          <w:p w14:paraId="16B6D8BF" w14:textId="77777777" w:rsidR="0069098E" w:rsidRDefault="0069098E" w:rsidP="00DA4783">
            <w:pPr>
              <w:rPr>
                <w:rFonts w:asciiTheme="minorHAnsi" w:hAnsiTheme="minorHAnsi" w:cstheme="minorHAnsi"/>
              </w:rPr>
            </w:pPr>
          </w:p>
          <w:p w14:paraId="7FA5D44D" w14:textId="77777777" w:rsidR="0069098E" w:rsidRDefault="0069098E" w:rsidP="00DA4783">
            <w:pPr>
              <w:rPr>
                <w:rFonts w:asciiTheme="minorHAnsi" w:hAnsiTheme="minorHAnsi" w:cstheme="minorHAnsi"/>
              </w:rPr>
            </w:pPr>
          </w:p>
        </w:tc>
      </w:tr>
    </w:tbl>
    <w:p w14:paraId="68511B9D" w14:textId="77777777" w:rsidR="0069098E" w:rsidRDefault="0069098E" w:rsidP="00DA4783">
      <w:pPr>
        <w:rPr>
          <w:rFonts w:asciiTheme="minorHAnsi" w:hAnsiTheme="minorHAnsi" w:cstheme="minorHAnsi"/>
        </w:rPr>
      </w:pPr>
    </w:p>
    <w:p w14:paraId="0A9D5378" w14:textId="77777777" w:rsidR="00155069" w:rsidRDefault="00155069" w:rsidP="00114D67">
      <w:pPr>
        <w:pStyle w:val="Prrafodelista"/>
        <w:numPr>
          <w:ilvl w:val="0"/>
          <w:numId w:val="3"/>
        </w:numPr>
        <w:spacing w:after="120"/>
        <w:ind w:left="0" w:firstLine="0"/>
        <w:rPr>
          <w:rFonts w:asciiTheme="minorHAnsi" w:hAnsiTheme="minorHAnsi" w:cstheme="minorHAnsi"/>
        </w:rPr>
      </w:pPr>
      <w:r w:rsidRPr="00114D67">
        <w:rPr>
          <w:rFonts w:asciiTheme="minorHAnsi" w:hAnsiTheme="minorHAnsi" w:cstheme="minorHAnsi"/>
        </w:rPr>
        <w:t xml:space="preserve">Un </w:t>
      </w:r>
      <w:r w:rsidR="00114D67" w:rsidRPr="00114D67">
        <w:rPr>
          <w:rFonts w:asciiTheme="minorHAnsi" w:hAnsiTheme="minorHAnsi" w:cstheme="minorHAnsi"/>
        </w:rPr>
        <w:t>triángulo</w:t>
      </w:r>
      <w:r w:rsidRPr="00114D67">
        <w:rPr>
          <w:rFonts w:asciiTheme="minorHAnsi" w:hAnsiTheme="minorHAnsi" w:cstheme="minorHAnsi"/>
        </w:rPr>
        <w:t xml:space="preserve"> tiene lados de 6 cm, 7 cm y 7 cm. Un </w:t>
      </w:r>
      <w:r w:rsidR="00114D67" w:rsidRPr="00114D67">
        <w:rPr>
          <w:rFonts w:asciiTheme="minorHAnsi" w:hAnsiTheme="minorHAnsi" w:cstheme="minorHAnsi"/>
        </w:rPr>
        <w:t>triángulo</w:t>
      </w:r>
      <w:r w:rsidRPr="00114D67">
        <w:rPr>
          <w:rFonts w:asciiTheme="minorHAnsi" w:hAnsiTheme="minorHAnsi" w:cstheme="minorHAnsi"/>
        </w:rPr>
        <w:t xml:space="preserve"> semejante a </w:t>
      </w:r>
      <w:r w:rsidR="00114D67" w:rsidRPr="00114D67">
        <w:rPr>
          <w:rFonts w:asciiTheme="minorHAnsi" w:hAnsiTheme="minorHAnsi" w:cstheme="minorHAnsi"/>
        </w:rPr>
        <w:t>él</w:t>
      </w:r>
      <w:r w:rsidRPr="00114D67">
        <w:rPr>
          <w:rFonts w:asciiTheme="minorHAnsi" w:hAnsiTheme="minorHAnsi" w:cstheme="minorHAnsi"/>
        </w:rPr>
        <w:t xml:space="preserve"> tiene un </w:t>
      </w:r>
      <w:r w:rsidR="00114D67" w:rsidRPr="00114D67">
        <w:rPr>
          <w:rFonts w:asciiTheme="minorHAnsi" w:hAnsiTheme="minorHAnsi" w:cstheme="minorHAnsi"/>
        </w:rPr>
        <w:t>perímetro</w:t>
      </w:r>
      <w:r w:rsidRPr="00114D67">
        <w:rPr>
          <w:rFonts w:asciiTheme="minorHAnsi" w:hAnsiTheme="minorHAnsi" w:cstheme="minorHAnsi"/>
        </w:rPr>
        <w:t xml:space="preserve"> de 60 cm. ¿</w:t>
      </w:r>
      <w:r w:rsidR="00114D67" w:rsidRPr="00114D67">
        <w:rPr>
          <w:rFonts w:asciiTheme="minorHAnsi" w:hAnsiTheme="minorHAnsi" w:cstheme="minorHAnsi"/>
        </w:rPr>
        <w:t>Cuánto</w:t>
      </w:r>
      <w:r w:rsidRPr="00114D67">
        <w:rPr>
          <w:rFonts w:asciiTheme="minorHAnsi" w:hAnsiTheme="minorHAnsi" w:cstheme="minorHAnsi"/>
        </w:rPr>
        <w:t xml:space="preserve"> miden sus lados?</w:t>
      </w:r>
      <w:r w:rsidR="00114D67">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114D67" w14:paraId="7EC36D81" w14:textId="77777777" w:rsidTr="00114D67">
        <w:tc>
          <w:tcPr>
            <w:tcW w:w="10450" w:type="dxa"/>
          </w:tcPr>
          <w:p w14:paraId="5097D89E" w14:textId="77777777" w:rsidR="00114D67" w:rsidRDefault="00114D67" w:rsidP="00114D67">
            <w:pPr>
              <w:rPr>
                <w:rFonts w:asciiTheme="minorHAnsi" w:hAnsiTheme="minorHAnsi" w:cstheme="minorHAnsi"/>
              </w:rPr>
            </w:pPr>
          </w:p>
          <w:p w14:paraId="6C5DFDD0" w14:textId="77777777" w:rsidR="00114D67" w:rsidRDefault="00114D67" w:rsidP="00114D67">
            <w:pPr>
              <w:rPr>
                <w:rFonts w:asciiTheme="minorHAnsi" w:hAnsiTheme="minorHAnsi" w:cstheme="minorHAnsi"/>
              </w:rPr>
            </w:pPr>
          </w:p>
          <w:p w14:paraId="6CDEFB49" w14:textId="77777777" w:rsidR="00114D67" w:rsidRDefault="00114D67" w:rsidP="00114D67">
            <w:pPr>
              <w:rPr>
                <w:rFonts w:asciiTheme="minorHAnsi" w:hAnsiTheme="minorHAnsi" w:cstheme="minorHAnsi"/>
              </w:rPr>
            </w:pPr>
          </w:p>
          <w:p w14:paraId="415B20EC" w14:textId="77777777" w:rsidR="00114D67" w:rsidRDefault="00114D67" w:rsidP="00114D67">
            <w:pPr>
              <w:rPr>
                <w:rFonts w:asciiTheme="minorHAnsi" w:hAnsiTheme="minorHAnsi" w:cstheme="minorHAnsi"/>
              </w:rPr>
            </w:pPr>
          </w:p>
          <w:p w14:paraId="600ACBE2" w14:textId="77777777" w:rsidR="00114D67" w:rsidRDefault="00114D67" w:rsidP="00114D67">
            <w:pPr>
              <w:rPr>
                <w:rFonts w:asciiTheme="minorHAnsi" w:hAnsiTheme="minorHAnsi" w:cstheme="minorHAnsi"/>
              </w:rPr>
            </w:pPr>
          </w:p>
          <w:p w14:paraId="193C8840" w14:textId="77777777" w:rsidR="00114D67" w:rsidRDefault="00114D67" w:rsidP="00114D67">
            <w:pPr>
              <w:rPr>
                <w:rFonts w:asciiTheme="minorHAnsi" w:hAnsiTheme="minorHAnsi" w:cstheme="minorHAnsi"/>
              </w:rPr>
            </w:pPr>
          </w:p>
          <w:p w14:paraId="4243CF59" w14:textId="77777777" w:rsidR="00DC649D" w:rsidRDefault="00DC649D" w:rsidP="00114D67">
            <w:pPr>
              <w:rPr>
                <w:rFonts w:asciiTheme="minorHAnsi" w:hAnsiTheme="minorHAnsi" w:cstheme="minorHAnsi"/>
              </w:rPr>
            </w:pPr>
          </w:p>
          <w:p w14:paraId="3E7669D7" w14:textId="77777777" w:rsidR="00DC649D" w:rsidRDefault="00DC649D" w:rsidP="00114D67">
            <w:pPr>
              <w:rPr>
                <w:rFonts w:asciiTheme="minorHAnsi" w:hAnsiTheme="minorHAnsi" w:cstheme="minorHAnsi"/>
              </w:rPr>
            </w:pPr>
          </w:p>
          <w:p w14:paraId="5FC73525" w14:textId="77777777" w:rsidR="00114D67" w:rsidRDefault="00114D67" w:rsidP="00114D67">
            <w:pPr>
              <w:rPr>
                <w:rFonts w:asciiTheme="minorHAnsi" w:hAnsiTheme="minorHAnsi" w:cstheme="minorHAnsi"/>
              </w:rPr>
            </w:pPr>
          </w:p>
          <w:p w14:paraId="784EB6B0" w14:textId="77777777" w:rsidR="00114D67" w:rsidRDefault="00114D67" w:rsidP="00114D67">
            <w:pPr>
              <w:rPr>
                <w:rFonts w:asciiTheme="minorHAnsi" w:hAnsiTheme="minorHAnsi" w:cstheme="minorHAnsi"/>
              </w:rPr>
            </w:pPr>
          </w:p>
        </w:tc>
      </w:tr>
    </w:tbl>
    <w:p w14:paraId="2A4CD989" w14:textId="77777777" w:rsidR="00114D67" w:rsidRDefault="00114D67" w:rsidP="00114D67">
      <w:pPr>
        <w:rPr>
          <w:rFonts w:asciiTheme="minorHAnsi" w:hAnsiTheme="minorHAnsi" w:cstheme="minorHAnsi"/>
        </w:rPr>
      </w:pPr>
    </w:p>
    <w:p w14:paraId="6142375B" w14:textId="77777777" w:rsidR="007969E0" w:rsidRPr="00683718" w:rsidRDefault="007969E0" w:rsidP="00683718">
      <w:pPr>
        <w:pStyle w:val="Prrafodelista"/>
        <w:numPr>
          <w:ilvl w:val="0"/>
          <w:numId w:val="3"/>
        </w:numPr>
        <w:spacing w:after="120"/>
        <w:ind w:left="0" w:firstLine="0"/>
        <w:rPr>
          <w:rFonts w:asciiTheme="minorHAnsi" w:hAnsiTheme="minorHAnsi" w:cstheme="minorHAnsi"/>
        </w:rPr>
      </w:pPr>
      <w:r w:rsidRPr="00683718">
        <w:rPr>
          <w:rFonts w:asciiTheme="minorHAnsi" w:hAnsiTheme="minorHAnsi" w:cstheme="minorHAnsi"/>
        </w:rPr>
        <w:t>Sergio mide una altura de 152 cm y</w:t>
      </w:r>
      <w:r w:rsidR="00683718" w:rsidRPr="00683718">
        <w:rPr>
          <w:rFonts w:asciiTheme="minorHAnsi" w:hAnsiTheme="minorHAnsi" w:cstheme="minorHAnsi"/>
        </w:rPr>
        <w:t xml:space="preserve"> mirando al sol tiene una sombra de 90 cm. Si un árbol en ese mismo momento tiene una sombra de 2´70 m. ¿Qué altura tendrá?</w:t>
      </w:r>
      <w:r w:rsidRPr="00683718">
        <w:rPr>
          <w:rFonts w:asciiTheme="minorHAnsi" w:hAnsiTheme="minorHAnsi" w:cstheme="minorHAnsi"/>
          <w:sz w:val="20"/>
          <w:szCs w:val="20"/>
        </w:rPr>
        <w:t xml:space="preserve"> </w:t>
      </w:r>
      <w:r w:rsidR="00683718">
        <w:rPr>
          <w:rFonts w:asciiTheme="minorHAnsi" w:hAnsiTheme="minorHAnsi" w:cstheme="minorHAnsi"/>
          <w:sz w:val="20"/>
          <w:szCs w:val="20"/>
        </w:rPr>
        <w:t>.</w:t>
      </w:r>
    </w:p>
    <w:tbl>
      <w:tblPr>
        <w:tblStyle w:val="Tablaconcuadrcula"/>
        <w:tblW w:w="0" w:type="auto"/>
        <w:tblLook w:val="04A0" w:firstRow="1" w:lastRow="0" w:firstColumn="1" w:lastColumn="0" w:noHBand="0" w:noVBand="1"/>
      </w:tblPr>
      <w:tblGrid>
        <w:gridCol w:w="10450"/>
      </w:tblGrid>
      <w:tr w:rsidR="001602DC" w14:paraId="0AAF4385" w14:textId="77777777" w:rsidTr="007969E0">
        <w:tc>
          <w:tcPr>
            <w:tcW w:w="10450" w:type="dxa"/>
          </w:tcPr>
          <w:p w14:paraId="44528F0D" w14:textId="77777777" w:rsidR="001602DC" w:rsidRDefault="001602DC" w:rsidP="00683718"/>
          <w:p w14:paraId="2E46BC44" w14:textId="77777777" w:rsidR="001602DC" w:rsidRDefault="001602DC" w:rsidP="007969E0">
            <w:pPr>
              <w:rPr>
                <w:rFonts w:asciiTheme="minorHAnsi" w:hAnsiTheme="minorHAnsi" w:cstheme="minorHAnsi"/>
              </w:rPr>
            </w:pPr>
          </w:p>
          <w:p w14:paraId="6AB14EAC" w14:textId="77777777" w:rsidR="001602DC" w:rsidRDefault="001602DC" w:rsidP="007969E0">
            <w:pPr>
              <w:rPr>
                <w:rFonts w:asciiTheme="minorHAnsi" w:hAnsiTheme="minorHAnsi" w:cstheme="minorHAnsi"/>
              </w:rPr>
            </w:pPr>
          </w:p>
          <w:p w14:paraId="2F2411C0" w14:textId="77777777" w:rsidR="001602DC" w:rsidRDefault="001602DC" w:rsidP="007969E0">
            <w:pPr>
              <w:rPr>
                <w:rFonts w:asciiTheme="minorHAnsi" w:hAnsiTheme="minorHAnsi" w:cstheme="minorHAnsi"/>
              </w:rPr>
            </w:pPr>
          </w:p>
          <w:p w14:paraId="15C9B07E" w14:textId="77777777" w:rsidR="001602DC" w:rsidRDefault="001602DC" w:rsidP="007969E0">
            <w:pPr>
              <w:rPr>
                <w:rFonts w:asciiTheme="minorHAnsi" w:hAnsiTheme="minorHAnsi" w:cstheme="minorHAnsi"/>
              </w:rPr>
            </w:pPr>
          </w:p>
          <w:p w14:paraId="75849F06" w14:textId="77777777" w:rsidR="001602DC" w:rsidRDefault="001602DC" w:rsidP="007969E0">
            <w:pPr>
              <w:rPr>
                <w:rFonts w:asciiTheme="minorHAnsi" w:hAnsiTheme="minorHAnsi" w:cstheme="minorHAnsi"/>
              </w:rPr>
            </w:pPr>
          </w:p>
          <w:p w14:paraId="7BD58D6E" w14:textId="77777777" w:rsidR="001602DC" w:rsidRDefault="001602DC" w:rsidP="007969E0">
            <w:pPr>
              <w:rPr>
                <w:rFonts w:asciiTheme="minorHAnsi" w:hAnsiTheme="minorHAnsi" w:cstheme="minorHAnsi"/>
              </w:rPr>
            </w:pPr>
          </w:p>
          <w:p w14:paraId="4A9FB6A9" w14:textId="77777777" w:rsidR="001602DC" w:rsidRDefault="001602DC" w:rsidP="007969E0">
            <w:pPr>
              <w:rPr>
                <w:rFonts w:asciiTheme="minorHAnsi" w:hAnsiTheme="minorHAnsi" w:cstheme="minorHAnsi"/>
              </w:rPr>
            </w:pPr>
          </w:p>
          <w:p w14:paraId="6C2F5B6A" w14:textId="77777777" w:rsidR="001602DC" w:rsidRDefault="001602DC" w:rsidP="007969E0">
            <w:pPr>
              <w:rPr>
                <w:rFonts w:asciiTheme="minorHAnsi" w:hAnsiTheme="minorHAnsi" w:cstheme="minorHAnsi"/>
              </w:rPr>
            </w:pPr>
          </w:p>
          <w:p w14:paraId="6FD2F288" w14:textId="77777777" w:rsidR="001602DC" w:rsidRDefault="001602DC" w:rsidP="007969E0">
            <w:pPr>
              <w:rPr>
                <w:rFonts w:asciiTheme="minorHAnsi" w:hAnsiTheme="minorHAnsi" w:cstheme="minorHAnsi"/>
              </w:rPr>
            </w:pPr>
          </w:p>
        </w:tc>
      </w:tr>
    </w:tbl>
    <w:p w14:paraId="00BDFF64" w14:textId="77777777" w:rsidR="00D30BEB" w:rsidRPr="004D1BAE" w:rsidRDefault="00D30BEB" w:rsidP="00D30BEB">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Teorema de Tales.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30BEB" w14:paraId="76B637E4" w14:textId="77777777" w:rsidTr="007969E0">
        <w:tc>
          <w:tcPr>
            <w:tcW w:w="10414" w:type="dxa"/>
          </w:tcPr>
          <w:p w14:paraId="13FB4A0A" w14:textId="77777777" w:rsidR="00D30BEB" w:rsidRDefault="00D30BEB" w:rsidP="007969E0">
            <w:pPr>
              <w:pStyle w:val="Prrafodelista"/>
              <w:spacing w:before="120" w:after="120"/>
              <w:ind w:left="0"/>
              <w:rPr>
                <w:rFonts w:asciiTheme="minorHAnsi" w:hAnsiTheme="minorHAnsi"/>
              </w:rPr>
            </w:pPr>
          </w:p>
          <w:p w14:paraId="2A5429A4" w14:textId="77777777" w:rsidR="00D30BEB" w:rsidRDefault="00D30BEB" w:rsidP="007969E0">
            <w:pPr>
              <w:pStyle w:val="Prrafodelista"/>
              <w:spacing w:before="120" w:after="120"/>
              <w:ind w:left="0"/>
              <w:rPr>
                <w:rFonts w:asciiTheme="minorHAnsi" w:hAnsiTheme="minorHAnsi"/>
              </w:rPr>
            </w:pPr>
          </w:p>
          <w:p w14:paraId="79CE4CE8" w14:textId="77777777" w:rsidR="00D30BEB" w:rsidRDefault="00D30BEB" w:rsidP="007969E0">
            <w:pPr>
              <w:pStyle w:val="Prrafodelista"/>
              <w:spacing w:before="120" w:after="120"/>
              <w:ind w:left="0"/>
              <w:rPr>
                <w:rFonts w:asciiTheme="minorHAnsi" w:hAnsiTheme="minorHAnsi"/>
              </w:rPr>
            </w:pPr>
          </w:p>
          <w:p w14:paraId="7A695E0C" w14:textId="77777777" w:rsidR="00D30BEB" w:rsidRDefault="00D30BEB" w:rsidP="007969E0">
            <w:pPr>
              <w:pStyle w:val="Prrafodelista"/>
              <w:spacing w:before="120" w:after="120"/>
              <w:ind w:left="0"/>
              <w:rPr>
                <w:rFonts w:asciiTheme="minorHAnsi" w:hAnsiTheme="minorHAnsi"/>
              </w:rPr>
            </w:pPr>
          </w:p>
          <w:p w14:paraId="3749DB09" w14:textId="77777777" w:rsidR="00D30BEB" w:rsidRDefault="00D30BEB" w:rsidP="007969E0">
            <w:pPr>
              <w:pStyle w:val="Prrafodelista"/>
              <w:spacing w:before="120" w:after="120"/>
              <w:ind w:left="0"/>
              <w:rPr>
                <w:rFonts w:asciiTheme="minorHAnsi" w:hAnsiTheme="minorHAnsi"/>
              </w:rPr>
            </w:pPr>
          </w:p>
          <w:p w14:paraId="2764B8AB" w14:textId="77777777" w:rsidR="00D30BEB" w:rsidRDefault="00D30BEB" w:rsidP="007969E0">
            <w:pPr>
              <w:jc w:val="both"/>
              <w:rPr>
                <w:rFonts w:asciiTheme="minorHAnsi" w:hAnsiTheme="minorHAnsi"/>
                <w:lang w:val="es-ES_tradnl"/>
              </w:rPr>
            </w:pPr>
          </w:p>
          <w:p w14:paraId="5E0D4E23" w14:textId="77777777" w:rsidR="00D30BEB" w:rsidRDefault="00D30BEB" w:rsidP="007969E0">
            <w:pPr>
              <w:jc w:val="both"/>
              <w:rPr>
                <w:rFonts w:asciiTheme="minorHAnsi" w:hAnsiTheme="minorHAnsi"/>
                <w:lang w:val="es-ES_tradnl"/>
              </w:rPr>
            </w:pPr>
          </w:p>
          <w:p w14:paraId="3F7B82A3" w14:textId="77777777" w:rsidR="00683718" w:rsidRDefault="00683718" w:rsidP="007969E0">
            <w:pPr>
              <w:jc w:val="both"/>
              <w:rPr>
                <w:rFonts w:asciiTheme="minorHAnsi" w:hAnsiTheme="minorHAnsi"/>
                <w:lang w:val="es-ES_tradnl"/>
              </w:rPr>
            </w:pPr>
          </w:p>
          <w:p w14:paraId="004F6C9A" w14:textId="77777777" w:rsidR="00683718" w:rsidRDefault="00683718" w:rsidP="007969E0">
            <w:pPr>
              <w:jc w:val="both"/>
              <w:rPr>
                <w:rFonts w:asciiTheme="minorHAnsi" w:hAnsiTheme="minorHAnsi"/>
                <w:lang w:val="es-ES_tradnl"/>
              </w:rPr>
            </w:pPr>
          </w:p>
          <w:p w14:paraId="02060B11" w14:textId="77777777" w:rsidR="00D30BEB" w:rsidRDefault="00D30BEB" w:rsidP="007969E0">
            <w:pPr>
              <w:jc w:val="both"/>
              <w:rPr>
                <w:rFonts w:asciiTheme="minorHAnsi" w:hAnsiTheme="minorHAnsi"/>
                <w:lang w:val="es-ES_tradnl"/>
              </w:rPr>
            </w:pPr>
          </w:p>
          <w:p w14:paraId="3CE34AB8" w14:textId="77777777" w:rsidR="00D30BEB" w:rsidRDefault="00D30BEB" w:rsidP="007969E0">
            <w:pPr>
              <w:jc w:val="both"/>
              <w:rPr>
                <w:rFonts w:asciiTheme="minorHAnsi" w:hAnsiTheme="minorHAnsi"/>
                <w:lang w:val="es-ES_tradnl"/>
              </w:rPr>
            </w:pPr>
          </w:p>
        </w:tc>
      </w:tr>
    </w:tbl>
    <w:p w14:paraId="478B158C" w14:textId="77777777" w:rsidR="00A82EA5" w:rsidRPr="00E02082" w:rsidRDefault="00A82EA5">
      <w:pPr>
        <w:rPr>
          <w:rFonts w:asciiTheme="minorHAnsi" w:hAnsiTheme="minorHAnsi" w:cstheme="minorHAnsi"/>
        </w:rPr>
      </w:pPr>
    </w:p>
    <w:p w14:paraId="3DC66F1B" w14:textId="77777777" w:rsidR="00A82EA5" w:rsidRDefault="00E02082" w:rsidP="00E02082">
      <w:pPr>
        <w:pStyle w:val="Prrafodelista"/>
        <w:numPr>
          <w:ilvl w:val="0"/>
          <w:numId w:val="3"/>
        </w:numPr>
        <w:spacing w:after="120"/>
        <w:ind w:left="0" w:firstLine="0"/>
        <w:rPr>
          <w:rFonts w:asciiTheme="minorHAnsi" w:hAnsiTheme="minorHAnsi" w:cstheme="minorHAnsi"/>
        </w:rPr>
      </w:pPr>
      <w:r w:rsidRPr="00E02082">
        <w:rPr>
          <w:rFonts w:asciiTheme="minorHAnsi" w:hAnsiTheme="minorHAnsi" w:cstheme="minorHAnsi"/>
        </w:rPr>
        <w:t>Calcula el valor de “x” en los siguientes triángulos en posición de Thales:</w:t>
      </w:r>
    </w:p>
    <w:tbl>
      <w:tblPr>
        <w:tblStyle w:val="Tablaconcuadrcula"/>
        <w:tblW w:w="0" w:type="auto"/>
        <w:tblLook w:val="04A0" w:firstRow="1" w:lastRow="0" w:firstColumn="1" w:lastColumn="0" w:noHBand="0" w:noVBand="1"/>
      </w:tblPr>
      <w:tblGrid>
        <w:gridCol w:w="10450"/>
      </w:tblGrid>
      <w:tr w:rsidR="00E02082" w14:paraId="42E4B70A" w14:textId="77777777" w:rsidTr="00E02082">
        <w:tc>
          <w:tcPr>
            <w:tcW w:w="10450" w:type="dxa"/>
          </w:tcPr>
          <w:p w14:paraId="00A13116" w14:textId="77777777" w:rsidR="00E02082" w:rsidRDefault="00E02082" w:rsidP="00E02082">
            <w:r w:rsidRPr="00E02082">
              <w:rPr>
                <w:rFonts w:asciiTheme="minorHAnsi" w:hAnsiTheme="minorHAnsi" w:cstheme="minorHAnsi"/>
                <w:noProof/>
              </w:rPr>
              <w:drawing>
                <wp:inline distT="0" distB="0" distL="0" distR="0" wp14:anchorId="64C00B61" wp14:editId="36817975">
                  <wp:extent cx="1632929" cy="1139253"/>
                  <wp:effectExtent l="0" t="0" r="5715" b="3810"/>
                  <wp:docPr id="63548" name="Imagen 6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1642072" cy="1145632"/>
                          </a:xfrm>
                          <a:prstGeom prst="rect">
                            <a:avLst/>
                          </a:prstGeom>
                        </pic:spPr>
                      </pic:pic>
                    </a:graphicData>
                  </a:graphic>
                </wp:inline>
              </w:drawing>
            </w:r>
          </w:p>
        </w:tc>
      </w:tr>
      <w:tr w:rsidR="00E02082" w14:paraId="794B6DD3" w14:textId="77777777" w:rsidTr="00E02082">
        <w:tc>
          <w:tcPr>
            <w:tcW w:w="10450" w:type="dxa"/>
          </w:tcPr>
          <w:p w14:paraId="5B4ECE41" w14:textId="77777777" w:rsidR="00E02082" w:rsidRDefault="00E02082" w:rsidP="00E02082">
            <w:r w:rsidRPr="00E02082">
              <w:rPr>
                <w:rFonts w:asciiTheme="minorHAnsi" w:hAnsiTheme="minorHAnsi" w:cstheme="minorHAnsi"/>
                <w:noProof/>
              </w:rPr>
              <w:drawing>
                <wp:inline distT="0" distB="0" distL="0" distR="0" wp14:anchorId="201D4297" wp14:editId="1D906077">
                  <wp:extent cx="1499016" cy="1310697"/>
                  <wp:effectExtent l="0" t="0" r="0" b="0"/>
                  <wp:docPr id="63549" name="Imagen 6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1510625" cy="1320848"/>
                          </a:xfrm>
                          <a:prstGeom prst="rect">
                            <a:avLst/>
                          </a:prstGeom>
                        </pic:spPr>
                      </pic:pic>
                    </a:graphicData>
                  </a:graphic>
                </wp:inline>
              </w:drawing>
            </w:r>
          </w:p>
        </w:tc>
      </w:tr>
    </w:tbl>
    <w:p w14:paraId="5DC12C2A" w14:textId="77777777" w:rsidR="00E02082" w:rsidRDefault="00E02082" w:rsidP="00E02082">
      <w:pPr>
        <w:pStyle w:val="Prrafodelista"/>
        <w:ind w:left="0"/>
        <w:rPr>
          <w:rFonts w:asciiTheme="minorHAnsi" w:hAnsiTheme="minorHAnsi" w:cstheme="minorHAnsi"/>
        </w:rPr>
      </w:pPr>
    </w:p>
    <w:p w14:paraId="56C8327B" w14:textId="77777777" w:rsidR="00E02082" w:rsidRDefault="00E02082" w:rsidP="00E02082">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Usando el Teorema de Tales calcula el valor de “x” e “y”.</w:t>
      </w:r>
    </w:p>
    <w:tbl>
      <w:tblPr>
        <w:tblStyle w:val="Tablaconcuadrcula"/>
        <w:tblW w:w="0" w:type="auto"/>
        <w:tblLook w:val="04A0" w:firstRow="1" w:lastRow="0" w:firstColumn="1" w:lastColumn="0" w:noHBand="0" w:noVBand="1"/>
      </w:tblPr>
      <w:tblGrid>
        <w:gridCol w:w="10450"/>
      </w:tblGrid>
      <w:tr w:rsidR="00E02082" w14:paraId="52B51821" w14:textId="77777777" w:rsidTr="00E02082">
        <w:tc>
          <w:tcPr>
            <w:tcW w:w="10450" w:type="dxa"/>
          </w:tcPr>
          <w:p w14:paraId="59456FC0" w14:textId="77777777" w:rsidR="00391095" w:rsidRPr="00391095" w:rsidRDefault="00391095" w:rsidP="00E02082">
            <w:pPr>
              <w:rPr>
                <w:rFonts w:asciiTheme="minorHAnsi" w:hAnsiTheme="minorHAnsi" w:cstheme="minorHAnsi"/>
              </w:rPr>
            </w:pPr>
            <w:r w:rsidRPr="00391095">
              <w:rPr>
                <w:rFonts w:asciiTheme="minorHAnsi" w:hAnsiTheme="minorHAnsi" w:cstheme="minorHAnsi"/>
              </w:rPr>
              <w:t>a)</w:t>
            </w:r>
          </w:p>
          <w:p w14:paraId="57DCF523" w14:textId="77777777" w:rsidR="00E02082" w:rsidRPr="00391095" w:rsidRDefault="00E02082" w:rsidP="00E02082">
            <w:pPr>
              <w:rPr>
                <w:rFonts w:asciiTheme="minorHAnsi" w:hAnsiTheme="minorHAnsi" w:cstheme="minorHAnsi"/>
              </w:rPr>
            </w:pPr>
            <w:r w:rsidRPr="00E02082">
              <w:rPr>
                <w:noProof/>
              </w:rPr>
              <w:drawing>
                <wp:inline distT="0" distB="0" distL="0" distR="0" wp14:anchorId="46D18541" wp14:editId="6EF1E826">
                  <wp:extent cx="2515137" cy="1304145"/>
                  <wp:effectExtent l="0" t="0" r="0" b="4445"/>
                  <wp:docPr id="63550" name="Imagen 6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2523983" cy="1308732"/>
                          </a:xfrm>
                          <a:prstGeom prst="rect">
                            <a:avLst/>
                          </a:prstGeom>
                        </pic:spPr>
                      </pic:pic>
                    </a:graphicData>
                  </a:graphic>
                </wp:inline>
              </w:drawing>
            </w:r>
          </w:p>
        </w:tc>
      </w:tr>
      <w:tr w:rsidR="00391095" w14:paraId="690DB785" w14:textId="77777777" w:rsidTr="00E02082">
        <w:tc>
          <w:tcPr>
            <w:tcW w:w="10450" w:type="dxa"/>
          </w:tcPr>
          <w:p w14:paraId="086B90B8" w14:textId="77777777" w:rsidR="00391095" w:rsidRDefault="00391095" w:rsidP="00E02082">
            <w:pPr>
              <w:rPr>
                <w:rFonts w:asciiTheme="minorHAnsi" w:hAnsiTheme="minorHAnsi" w:cstheme="minorHAnsi"/>
              </w:rPr>
            </w:pPr>
            <w:r>
              <w:rPr>
                <w:rFonts w:asciiTheme="minorHAnsi" w:hAnsiTheme="minorHAnsi" w:cstheme="minorHAnsi"/>
              </w:rPr>
              <w:t xml:space="preserve">b) </w:t>
            </w:r>
          </w:p>
          <w:p w14:paraId="219B9772" w14:textId="77777777" w:rsidR="00391095" w:rsidRPr="00391095" w:rsidRDefault="00391095" w:rsidP="00E02082">
            <w:pPr>
              <w:rPr>
                <w:rFonts w:asciiTheme="minorHAnsi" w:hAnsiTheme="minorHAnsi" w:cstheme="minorHAnsi"/>
              </w:rPr>
            </w:pPr>
            <w:r w:rsidRPr="00391095">
              <w:rPr>
                <w:rFonts w:asciiTheme="minorHAnsi" w:hAnsiTheme="minorHAnsi" w:cstheme="minorHAnsi"/>
                <w:noProof/>
              </w:rPr>
              <w:drawing>
                <wp:inline distT="0" distB="0" distL="0" distR="0" wp14:anchorId="5163FC54" wp14:editId="03D40C8B">
                  <wp:extent cx="2488367" cy="1176834"/>
                  <wp:effectExtent l="0" t="0" r="1270" b="4445"/>
                  <wp:docPr id="63551" name="Imagen 6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2497173" cy="1180998"/>
                          </a:xfrm>
                          <a:prstGeom prst="rect">
                            <a:avLst/>
                          </a:prstGeom>
                        </pic:spPr>
                      </pic:pic>
                    </a:graphicData>
                  </a:graphic>
                </wp:inline>
              </w:drawing>
            </w:r>
          </w:p>
        </w:tc>
      </w:tr>
      <w:tr w:rsidR="00391095" w14:paraId="788442A9" w14:textId="77777777" w:rsidTr="00E02082">
        <w:tc>
          <w:tcPr>
            <w:tcW w:w="10450" w:type="dxa"/>
          </w:tcPr>
          <w:p w14:paraId="4E46519E" w14:textId="77777777" w:rsidR="00391095" w:rsidRDefault="00391095" w:rsidP="00E02082">
            <w:pPr>
              <w:rPr>
                <w:rFonts w:asciiTheme="minorHAnsi" w:hAnsiTheme="minorHAnsi" w:cstheme="minorHAnsi"/>
              </w:rPr>
            </w:pPr>
            <w:r>
              <w:rPr>
                <w:rFonts w:asciiTheme="minorHAnsi" w:hAnsiTheme="minorHAnsi" w:cstheme="minorHAnsi"/>
              </w:rPr>
              <w:t>c)</w:t>
            </w:r>
          </w:p>
          <w:p w14:paraId="7AB5EE3D" w14:textId="77777777" w:rsidR="00391095" w:rsidRDefault="00391095" w:rsidP="00E02082">
            <w:pPr>
              <w:rPr>
                <w:rFonts w:asciiTheme="minorHAnsi" w:hAnsiTheme="minorHAnsi" w:cstheme="minorHAnsi"/>
              </w:rPr>
            </w:pPr>
            <w:r w:rsidRPr="00391095">
              <w:rPr>
                <w:rFonts w:asciiTheme="minorHAnsi" w:hAnsiTheme="minorHAnsi" w:cstheme="minorHAnsi"/>
                <w:noProof/>
              </w:rPr>
              <w:drawing>
                <wp:inline distT="0" distB="0" distL="0" distR="0" wp14:anchorId="78F1E4CB" wp14:editId="72E337B4">
                  <wp:extent cx="3074982" cy="1274164"/>
                  <wp:effectExtent l="0" t="0" r="0" b="0"/>
                  <wp:docPr id="11266" name="Imagen 1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3085705" cy="1278607"/>
                          </a:xfrm>
                          <a:prstGeom prst="rect">
                            <a:avLst/>
                          </a:prstGeom>
                        </pic:spPr>
                      </pic:pic>
                    </a:graphicData>
                  </a:graphic>
                </wp:inline>
              </w:drawing>
            </w:r>
          </w:p>
          <w:p w14:paraId="3081A42E" w14:textId="77777777" w:rsidR="00391095" w:rsidRDefault="00391095" w:rsidP="00E02082">
            <w:pPr>
              <w:rPr>
                <w:rFonts w:asciiTheme="minorHAnsi" w:hAnsiTheme="minorHAnsi" w:cstheme="minorHAnsi"/>
              </w:rPr>
            </w:pPr>
          </w:p>
        </w:tc>
      </w:tr>
      <w:tr w:rsidR="00391095" w14:paraId="710CE85D" w14:textId="77777777" w:rsidTr="00E02082">
        <w:tc>
          <w:tcPr>
            <w:tcW w:w="10450" w:type="dxa"/>
          </w:tcPr>
          <w:p w14:paraId="04FE5851" w14:textId="77777777" w:rsidR="00391095" w:rsidRDefault="00391095" w:rsidP="00E02082">
            <w:pPr>
              <w:rPr>
                <w:rFonts w:asciiTheme="minorHAnsi" w:hAnsiTheme="minorHAnsi" w:cstheme="minorHAnsi"/>
              </w:rPr>
            </w:pPr>
            <w:r>
              <w:rPr>
                <w:rFonts w:asciiTheme="minorHAnsi" w:hAnsiTheme="minorHAnsi" w:cstheme="minorHAnsi"/>
              </w:rPr>
              <w:t>d)</w:t>
            </w:r>
          </w:p>
          <w:p w14:paraId="2C8EC5E9" w14:textId="77777777" w:rsidR="00391095" w:rsidRDefault="00391095" w:rsidP="00E02082">
            <w:pPr>
              <w:rPr>
                <w:rFonts w:asciiTheme="minorHAnsi" w:hAnsiTheme="minorHAnsi" w:cstheme="minorHAnsi"/>
              </w:rPr>
            </w:pPr>
            <w:r w:rsidRPr="00391095">
              <w:rPr>
                <w:rFonts w:asciiTheme="minorHAnsi" w:hAnsiTheme="minorHAnsi" w:cstheme="minorHAnsi"/>
                <w:noProof/>
              </w:rPr>
              <w:drawing>
                <wp:inline distT="0" distB="0" distL="0" distR="0" wp14:anchorId="11DCED41" wp14:editId="638689A3">
                  <wp:extent cx="3017785" cy="1379095"/>
                  <wp:effectExtent l="0" t="0" r="5080" b="5715"/>
                  <wp:docPr id="11307" name="Imagen 1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3035427" cy="1387157"/>
                          </a:xfrm>
                          <a:prstGeom prst="rect">
                            <a:avLst/>
                          </a:prstGeom>
                        </pic:spPr>
                      </pic:pic>
                    </a:graphicData>
                  </a:graphic>
                </wp:inline>
              </w:drawing>
            </w:r>
          </w:p>
          <w:p w14:paraId="7C4B551B" w14:textId="77777777" w:rsidR="00391095" w:rsidRDefault="00391095" w:rsidP="00E02082">
            <w:pPr>
              <w:rPr>
                <w:rFonts w:asciiTheme="minorHAnsi" w:hAnsiTheme="minorHAnsi" w:cstheme="minorHAnsi"/>
              </w:rPr>
            </w:pPr>
          </w:p>
        </w:tc>
      </w:tr>
      <w:tr w:rsidR="00391095" w14:paraId="5FBC945C" w14:textId="77777777" w:rsidTr="00E02082">
        <w:tc>
          <w:tcPr>
            <w:tcW w:w="10450" w:type="dxa"/>
          </w:tcPr>
          <w:p w14:paraId="173B25DC" w14:textId="77777777" w:rsidR="00391095" w:rsidRDefault="00391095" w:rsidP="00E02082">
            <w:pPr>
              <w:rPr>
                <w:rFonts w:asciiTheme="minorHAnsi" w:hAnsiTheme="minorHAnsi" w:cstheme="minorHAnsi"/>
              </w:rPr>
            </w:pPr>
            <w:r>
              <w:rPr>
                <w:rFonts w:asciiTheme="minorHAnsi" w:hAnsiTheme="minorHAnsi" w:cstheme="minorHAnsi"/>
              </w:rPr>
              <w:t>e)</w:t>
            </w:r>
          </w:p>
          <w:p w14:paraId="532815F4" w14:textId="77777777" w:rsidR="00391095" w:rsidRDefault="00391095" w:rsidP="00E02082">
            <w:pPr>
              <w:rPr>
                <w:rFonts w:asciiTheme="minorHAnsi" w:hAnsiTheme="minorHAnsi" w:cstheme="minorHAnsi"/>
              </w:rPr>
            </w:pPr>
            <w:r w:rsidRPr="00391095">
              <w:rPr>
                <w:rFonts w:asciiTheme="minorHAnsi" w:hAnsiTheme="minorHAnsi" w:cstheme="minorHAnsi"/>
                <w:noProof/>
              </w:rPr>
              <w:drawing>
                <wp:inline distT="0" distB="0" distL="0" distR="0" wp14:anchorId="3B5B26CE" wp14:editId="32EC7897">
                  <wp:extent cx="3088746" cy="1603948"/>
                  <wp:effectExtent l="0" t="0" r="0" b="0"/>
                  <wp:docPr id="11317" name="Imagen 1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3096779" cy="1608119"/>
                          </a:xfrm>
                          <a:prstGeom prst="rect">
                            <a:avLst/>
                          </a:prstGeom>
                        </pic:spPr>
                      </pic:pic>
                    </a:graphicData>
                  </a:graphic>
                </wp:inline>
              </w:drawing>
            </w:r>
          </w:p>
          <w:p w14:paraId="43DF11D9" w14:textId="77777777" w:rsidR="00391095" w:rsidRDefault="00391095" w:rsidP="00E02082">
            <w:pPr>
              <w:rPr>
                <w:rFonts w:asciiTheme="minorHAnsi" w:hAnsiTheme="minorHAnsi" w:cstheme="minorHAnsi"/>
              </w:rPr>
            </w:pPr>
          </w:p>
        </w:tc>
      </w:tr>
    </w:tbl>
    <w:p w14:paraId="60948827" w14:textId="77777777" w:rsidR="00E02082" w:rsidRPr="00E02082" w:rsidRDefault="00E02082" w:rsidP="00E02082"/>
    <w:p w14:paraId="3D382E3D" w14:textId="77777777" w:rsidR="00391095" w:rsidRPr="00391095" w:rsidRDefault="00391095" w:rsidP="00391095">
      <w:pPr>
        <w:pStyle w:val="Prrafodelista"/>
        <w:numPr>
          <w:ilvl w:val="0"/>
          <w:numId w:val="3"/>
        </w:numPr>
        <w:spacing w:after="120"/>
        <w:ind w:left="0" w:firstLine="0"/>
        <w:rPr>
          <w:rFonts w:asciiTheme="minorHAnsi" w:hAnsiTheme="minorHAnsi" w:cstheme="minorHAnsi"/>
        </w:rPr>
      </w:pPr>
      <w:r w:rsidRPr="00391095">
        <w:rPr>
          <w:rFonts w:ascii="Calibri" w:hAnsi="Calibri" w:cs="Calibri"/>
        </w:rPr>
        <w:t xml:space="preserve">Un poste muy alto se sujeta con cables de acero que van de su extremo superior al suelo. La distancia del anclaje de uno de los cables a la base del poste es 6 metros. Ponemos una barra de 120 centímetros de forma que está perpendicular al suelo y justo toca el suelo y el cable. Su distancia al anclaje del cable es 90 centímetros. Calcula la longitud del poste y la longitud del cable de acero. </w:t>
      </w:r>
    </w:p>
    <w:tbl>
      <w:tblPr>
        <w:tblStyle w:val="Tablaconcuadrcula"/>
        <w:tblW w:w="0" w:type="auto"/>
        <w:tblLook w:val="04A0" w:firstRow="1" w:lastRow="0" w:firstColumn="1" w:lastColumn="0" w:noHBand="0" w:noVBand="1"/>
      </w:tblPr>
      <w:tblGrid>
        <w:gridCol w:w="10450"/>
      </w:tblGrid>
      <w:tr w:rsidR="00391095" w14:paraId="621772EB" w14:textId="77777777" w:rsidTr="00391095">
        <w:tc>
          <w:tcPr>
            <w:tcW w:w="10450" w:type="dxa"/>
          </w:tcPr>
          <w:p w14:paraId="2F52AD7B" w14:textId="77777777" w:rsidR="00391095" w:rsidRDefault="00391095" w:rsidP="00391095">
            <w:pPr>
              <w:rPr>
                <w:rFonts w:asciiTheme="minorHAnsi" w:hAnsiTheme="minorHAnsi" w:cstheme="minorHAnsi"/>
              </w:rPr>
            </w:pPr>
          </w:p>
          <w:p w14:paraId="11D620ED" w14:textId="77777777" w:rsidR="00391095" w:rsidRDefault="00391095" w:rsidP="00391095">
            <w:pPr>
              <w:rPr>
                <w:rFonts w:asciiTheme="minorHAnsi" w:hAnsiTheme="minorHAnsi" w:cstheme="minorHAnsi"/>
              </w:rPr>
            </w:pPr>
          </w:p>
          <w:p w14:paraId="5EB9E462" w14:textId="77777777" w:rsidR="00391095" w:rsidRDefault="00391095" w:rsidP="00391095">
            <w:pPr>
              <w:rPr>
                <w:rFonts w:asciiTheme="minorHAnsi" w:hAnsiTheme="minorHAnsi" w:cstheme="minorHAnsi"/>
              </w:rPr>
            </w:pPr>
          </w:p>
          <w:p w14:paraId="1C7B7DF6" w14:textId="77777777" w:rsidR="00391095" w:rsidRDefault="00391095" w:rsidP="00391095">
            <w:pPr>
              <w:rPr>
                <w:rFonts w:asciiTheme="minorHAnsi" w:hAnsiTheme="minorHAnsi" w:cstheme="minorHAnsi"/>
              </w:rPr>
            </w:pPr>
          </w:p>
          <w:p w14:paraId="489C1198" w14:textId="77777777" w:rsidR="00391095" w:rsidRDefault="00391095" w:rsidP="00391095">
            <w:pPr>
              <w:rPr>
                <w:rFonts w:asciiTheme="minorHAnsi" w:hAnsiTheme="minorHAnsi" w:cstheme="minorHAnsi"/>
              </w:rPr>
            </w:pPr>
          </w:p>
          <w:p w14:paraId="265BDC25" w14:textId="77777777" w:rsidR="00391095" w:rsidRDefault="00391095" w:rsidP="00391095">
            <w:pPr>
              <w:rPr>
                <w:rFonts w:asciiTheme="minorHAnsi" w:hAnsiTheme="minorHAnsi" w:cstheme="minorHAnsi"/>
              </w:rPr>
            </w:pPr>
          </w:p>
          <w:p w14:paraId="2D194ECF" w14:textId="77777777" w:rsidR="00391095" w:rsidRDefault="00391095" w:rsidP="00391095">
            <w:pPr>
              <w:rPr>
                <w:rFonts w:asciiTheme="minorHAnsi" w:hAnsiTheme="minorHAnsi" w:cstheme="minorHAnsi"/>
              </w:rPr>
            </w:pPr>
          </w:p>
          <w:p w14:paraId="3EF12D19" w14:textId="77777777" w:rsidR="00391095" w:rsidRDefault="00391095" w:rsidP="00391095">
            <w:pPr>
              <w:rPr>
                <w:rFonts w:asciiTheme="minorHAnsi" w:hAnsiTheme="minorHAnsi" w:cstheme="minorHAnsi"/>
              </w:rPr>
            </w:pPr>
          </w:p>
          <w:p w14:paraId="455BE003" w14:textId="77777777" w:rsidR="00391095" w:rsidRDefault="00391095" w:rsidP="00391095">
            <w:pPr>
              <w:rPr>
                <w:rFonts w:asciiTheme="minorHAnsi" w:hAnsiTheme="minorHAnsi" w:cstheme="minorHAnsi"/>
              </w:rPr>
            </w:pPr>
          </w:p>
          <w:p w14:paraId="70ADBB50" w14:textId="77777777" w:rsidR="00391095" w:rsidRDefault="00391095" w:rsidP="00391095">
            <w:pPr>
              <w:rPr>
                <w:rFonts w:asciiTheme="minorHAnsi" w:hAnsiTheme="minorHAnsi" w:cstheme="minorHAnsi"/>
              </w:rPr>
            </w:pPr>
          </w:p>
          <w:p w14:paraId="53F7DF4D" w14:textId="77777777" w:rsidR="00391095" w:rsidRDefault="00391095" w:rsidP="00391095">
            <w:pPr>
              <w:rPr>
                <w:rFonts w:asciiTheme="minorHAnsi" w:hAnsiTheme="minorHAnsi" w:cstheme="minorHAnsi"/>
              </w:rPr>
            </w:pPr>
          </w:p>
          <w:p w14:paraId="673E74E5" w14:textId="77777777" w:rsidR="00391095" w:rsidRDefault="00391095" w:rsidP="00391095">
            <w:pPr>
              <w:rPr>
                <w:rFonts w:asciiTheme="minorHAnsi" w:hAnsiTheme="minorHAnsi" w:cstheme="minorHAnsi"/>
              </w:rPr>
            </w:pPr>
          </w:p>
        </w:tc>
      </w:tr>
    </w:tbl>
    <w:p w14:paraId="38A099A2" w14:textId="77777777" w:rsidR="00391095" w:rsidRPr="004D1BAE" w:rsidRDefault="00391095" w:rsidP="00391095">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Teorema de Pitágoras.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91095" w14:paraId="1C130426" w14:textId="77777777" w:rsidTr="00091034">
        <w:tc>
          <w:tcPr>
            <w:tcW w:w="10414" w:type="dxa"/>
          </w:tcPr>
          <w:p w14:paraId="0432A3C9" w14:textId="77777777" w:rsidR="00391095" w:rsidRDefault="00391095" w:rsidP="00091034">
            <w:pPr>
              <w:pStyle w:val="Prrafodelista"/>
              <w:spacing w:before="120" w:after="120"/>
              <w:ind w:left="0"/>
              <w:rPr>
                <w:rFonts w:asciiTheme="minorHAnsi" w:hAnsiTheme="minorHAnsi"/>
              </w:rPr>
            </w:pPr>
          </w:p>
          <w:p w14:paraId="25C217E2" w14:textId="77777777" w:rsidR="00391095" w:rsidRDefault="00391095" w:rsidP="00091034">
            <w:pPr>
              <w:pStyle w:val="Prrafodelista"/>
              <w:spacing w:before="120" w:after="120"/>
              <w:ind w:left="0"/>
              <w:rPr>
                <w:rFonts w:asciiTheme="minorHAnsi" w:hAnsiTheme="minorHAnsi"/>
              </w:rPr>
            </w:pPr>
          </w:p>
          <w:p w14:paraId="221B05FB" w14:textId="77777777" w:rsidR="00391095" w:rsidRDefault="00391095" w:rsidP="00091034">
            <w:pPr>
              <w:pStyle w:val="Prrafodelista"/>
              <w:spacing w:before="120" w:after="120"/>
              <w:ind w:left="0"/>
              <w:rPr>
                <w:rFonts w:asciiTheme="minorHAnsi" w:hAnsiTheme="minorHAnsi"/>
              </w:rPr>
            </w:pPr>
          </w:p>
          <w:p w14:paraId="01C12F9A" w14:textId="77777777" w:rsidR="00391095" w:rsidRDefault="00391095" w:rsidP="00091034">
            <w:pPr>
              <w:pStyle w:val="Prrafodelista"/>
              <w:spacing w:before="120" w:after="120"/>
              <w:ind w:left="0"/>
              <w:rPr>
                <w:rFonts w:asciiTheme="minorHAnsi" w:hAnsiTheme="minorHAnsi"/>
              </w:rPr>
            </w:pPr>
          </w:p>
          <w:p w14:paraId="6B4BCA02" w14:textId="77777777" w:rsidR="00391095" w:rsidRDefault="00391095" w:rsidP="00091034">
            <w:pPr>
              <w:pStyle w:val="Prrafodelista"/>
              <w:spacing w:before="120" w:after="120"/>
              <w:ind w:left="0"/>
              <w:rPr>
                <w:rFonts w:asciiTheme="minorHAnsi" w:hAnsiTheme="minorHAnsi"/>
              </w:rPr>
            </w:pPr>
          </w:p>
          <w:p w14:paraId="5591AF3B" w14:textId="77777777" w:rsidR="00391095" w:rsidRDefault="00391095" w:rsidP="00091034">
            <w:pPr>
              <w:jc w:val="both"/>
              <w:rPr>
                <w:rFonts w:asciiTheme="minorHAnsi" w:hAnsiTheme="minorHAnsi"/>
                <w:lang w:val="es-ES_tradnl"/>
              </w:rPr>
            </w:pPr>
          </w:p>
          <w:p w14:paraId="50FC489E" w14:textId="77777777" w:rsidR="00391095" w:rsidRDefault="00391095" w:rsidP="00091034">
            <w:pPr>
              <w:jc w:val="both"/>
              <w:rPr>
                <w:rFonts w:asciiTheme="minorHAnsi" w:hAnsiTheme="minorHAnsi"/>
                <w:lang w:val="es-ES_tradnl"/>
              </w:rPr>
            </w:pPr>
          </w:p>
          <w:p w14:paraId="797ABB99" w14:textId="77777777" w:rsidR="00391095" w:rsidRDefault="00391095" w:rsidP="00091034">
            <w:pPr>
              <w:jc w:val="both"/>
              <w:rPr>
                <w:rFonts w:asciiTheme="minorHAnsi" w:hAnsiTheme="minorHAnsi"/>
                <w:lang w:val="es-ES_tradnl"/>
              </w:rPr>
            </w:pPr>
          </w:p>
          <w:p w14:paraId="747BD37E" w14:textId="77777777" w:rsidR="00391095" w:rsidRDefault="00391095" w:rsidP="00091034">
            <w:pPr>
              <w:jc w:val="both"/>
              <w:rPr>
                <w:rFonts w:asciiTheme="minorHAnsi" w:hAnsiTheme="minorHAnsi"/>
                <w:lang w:val="es-ES_tradnl"/>
              </w:rPr>
            </w:pPr>
          </w:p>
          <w:p w14:paraId="4D6D6CCD" w14:textId="77777777" w:rsidR="00391095" w:rsidRDefault="00391095" w:rsidP="00091034">
            <w:pPr>
              <w:jc w:val="both"/>
              <w:rPr>
                <w:rFonts w:asciiTheme="minorHAnsi" w:hAnsiTheme="minorHAnsi"/>
                <w:lang w:val="es-ES_tradnl"/>
              </w:rPr>
            </w:pPr>
          </w:p>
          <w:p w14:paraId="79F3E131" w14:textId="77777777" w:rsidR="00391095" w:rsidRDefault="00391095" w:rsidP="00091034">
            <w:pPr>
              <w:jc w:val="both"/>
              <w:rPr>
                <w:rFonts w:asciiTheme="minorHAnsi" w:hAnsiTheme="minorHAnsi"/>
                <w:lang w:val="es-ES_tradnl"/>
              </w:rPr>
            </w:pPr>
          </w:p>
        </w:tc>
      </w:tr>
    </w:tbl>
    <w:p w14:paraId="2092D649" w14:textId="77777777" w:rsidR="00391095" w:rsidRPr="00391095" w:rsidRDefault="00391095" w:rsidP="00391095">
      <w:pPr>
        <w:rPr>
          <w:rFonts w:asciiTheme="minorHAnsi" w:hAnsiTheme="minorHAnsi" w:cstheme="minorHAnsi"/>
        </w:rPr>
      </w:pPr>
    </w:p>
    <w:p w14:paraId="3C337600" w14:textId="77777777" w:rsidR="00091034" w:rsidRPr="00177E9D" w:rsidRDefault="00091034" w:rsidP="00091034">
      <w:pPr>
        <w:pStyle w:val="Prrafodelista"/>
        <w:numPr>
          <w:ilvl w:val="0"/>
          <w:numId w:val="3"/>
        </w:numPr>
        <w:spacing w:after="120"/>
        <w:ind w:left="0" w:firstLine="0"/>
        <w:rPr>
          <w:rFonts w:asciiTheme="minorHAnsi" w:hAnsiTheme="minorHAnsi"/>
          <w:bCs/>
          <w:szCs w:val="22"/>
        </w:rPr>
      </w:pPr>
      <w:r w:rsidRPr="00177E9D">
        <w:rPr>
          <w:rFonts w:asciiTheme="minorHAnsi" w:hAnsiTheme="minorHAnsi"/>
          <w:bCs/>
          <w:szCs w:val="22"/>
        </w:rPr>
        <w:t>Queremos encargar una barandilla de hierro para una escalera de 3 peldaños de 40</w:t>
      </w:r>
      <w:r>
        <w:rPr>
          <w:rFonts w:asciiTheme="minorHAnsi" w:hAnsiTheme="minorHAnsi"/>
          <w:bCs/>
          <w:szCs w:val="22"/>
        </w:rPr>
        <w:t xml:space="preserve"> </w:t>
      </w:r>
      <w:r w:rsidRPr="00177E9D">
        <w:rPr>
          <w:rFonts w:asciiTheme="minorHAnsi" w:hAnsiTheme="minorHAnsi"/>
          <w:bCs/>
          <w:szCs w:val="22"/>
        </w:rPr>
        <w:t>cm de largo y 20cm de alto. Cuánto medirá de arriba a abajo, siendo esta la medida que necesita</w:t>
      </w:r>
      <w:r>
        <w:rPr>
          <w:rFonts w:asciiTheme="minorHAnsi" w:hAnsiTheme="minorHAnsi"/>
          <w:bCs/>
          <w:szCs w:val="22"/>
        </w:rPr>
        <w:t>.</w:t>
      </w:r>
      <w:r w:rsidRPr="00177E9D">
        <w:rPr>
          <w:noProof/>
        </w:rPr>
        <w:t xml:space="preserve"> </w:t>
      </w:r>
    </w:p>
    <w:tbl>
      <w:tblPr>
        <w:tblStyle w:val="Tablaconcuadrcula"/>
        <w:tblW w:w="0" w:type="auto"/>
        <w:tblLook w:val="04A0" w:firstRow="1" w:lastRow="0" w:firstColumn="1" w:lastColumn="0" w:noHBand="0" w:noVBand="1"/>
      </w:tblPr>
      <w:tblGrid>
        <w:gridCol w:w="10450"/>
      </w:tblGrid>
      <w:tr w:rsidR="00091034" w14:paraId="2EB15E12" w14:textId="77777777" w:rsidTr="00091034">
        <w:tc>
          <w:tcPr>
            <w:tcW w:w="10450" w:type="dxa"/>
          </w:tcPr>
          <w:p w14:paraId="1D42C2C8" w14:textId="77777777" w:rsidR="00091034" w:rsidRDefault="00091034">
            <w:pPr>
              <w:rPr>
                <w:rFonts w:asciiTheme="minorHAnsi" w:hAnsiTheme="minorHAnsi" w:cstheme="minorHAnsi"/>
              </w:rPr>
            </w:pPr>
            <w:r w:rsidRPr="00177E9D">
              <w:rPr>
                <w:rFonts w:asciiTheme="minorHAnsi" w:hAnsiTheme="minorHAnsi"/>
                <w:bCs/>
                <w:noProof/>
                <w:szCs w:val="22"/>
              </w:rPr>
              <w:drawing>
                <wp:anchor distT="0" distB="0" distL="114300" distR="114300" simplePos="0" relativeHeight="254772224" behindDoc="0" locked="0" layoutInCell="1" allowOverlap="1" wp14:anchorId="34DB04D5" wp14:editId="51554043">
                  <wp:simplePos x="0" y="0"/>
                  <wp:positionH relativeFrom="column">
                    <wp:posOffset>38620</wp:posOffset>
                  </wp:positionH>
                  <wp:positionV relativeFrom="paragraph">
                    <wp:posOffset>118891</wp:posOffset>
                  </wp:positionV>
                  <wp:extent cx="992207" cy="1439798"/>
                  <wp:effectExtent l="152400" t="152400" r="341630" b="338455"/>
                  <wp:wrapNone/>
                  <wp:docPr id="61476" name="Picture 7" descr="https://encrypted-tbn1.gstatic.com/images?q=tbn:ANd9GcRubQjzUWBFayC6mtCaxmuLhuvHtmnKWwCafZSUu12ZDlMup2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descr="https://encrypted-tbn1.gstatic.com/images?q=tbn:ANd9GcRubQjzUWBFayC6mtCaxmuLhuvHtmnKWwCafZSUu12ZDlMup2r3"/>
                          <pic:cNvPicPr>
                            <a:picLocks noChangeAspect="1" noChangeArrowheads="1"/>
                          </pic:cNvPicPr>
                        </pic:nvPicPr>
                        <pic:blipFill>
                          <a:blip r:embed="rId265" cstate="screen">
                            <a:extLst>
                              <a:ext uri="{28A0092B-C50C-407E-A947-70E740481C1C}">
                                <a14:useLocalDpi xmlns:a14="http://schemas.microsoft.com/office/drawing/2010/main"/>
                              </a:ext>
                            </a:extLst>
                          </a:blip>
                          <a:srcRect/>
                          <a:stretch>
                            <a:fillRect/>
                          </a:stretch>
                        </pic:blipFill>
                        <pic:spPr bwMode="auto">
                          <a:xfrm>
                            <a:off x="0" y="0"/>
                            <a:ext cx="992207" cy="143979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253731E6" w14:textId="77777777" w:rsidR="00091034" w:rsidRDefault="00091034">
            <w:pPr>
              <w:rPr>
                <w:rFonts w:asciiTheme="minorHAnsi" w:hAnsiTheme="minorHAnsi" w:cstheme="minorHAnsi"/>
              </w:rPr>
            </w:pPr>
          </w:p>
          <w:p w14:paraId="518203B8" w14:textId="77777777" w:rsidR="00091034" w:rsidRDefault="00091034">
            <w:pPr>
              <w:rPr>
                <w:rFonts w:asciiTheme="minorHAnsi" w:hAnsiTheme="minorHAnsi" w:cstheme="minorHAnsi"/>
              </w:rPr>
            </w:pPr>
          </w:p>
          <w:p w14:paraId="03D58868" w14:textId="77777777" w:rsidR="00091034" w:rsidRDefault="00091034">
            <w:pPr>
              <w:rPr>
                <w:rFonts w:asciiTheme="minorHAnsi" w:hAnsiTheme="minorHAnsi" w:cstheme="minorHAnsi"/>
              </w:rPr>
            </w:pPr>
          </w:p>
          <w:p w14:paraId="31DEBA1A" w14:textId="77777777" w:rsidR="00091034" w:rsidRDefault="00091034">
            <w:pPr>
              <w:rPr>
                <w:rFonts w:asciiTheme="minorHAnsi" w:hAnsiTheme="minorHAnsi" w:cstheme="minorHAnsi"/>
              </w:rPr>
            </w:pPr>
          </w:p>
          <w:p w14:paraId="48963363" w14:textId="77777777" w:rsidR="00091034" w:rsidRDefault="00091034">
            <w:pPr>
              <w:rPr>
                <w:rFonts w:asciiTheme="minorHAnsi" w:hAnsiTheme="minorHAnsi" w:cstheme="minorHAnsi"/>
              </w:rPr>
            </w:pPr>
          </w:p>
          <w:p w14:paraId="453E42CB" w14:textId="77777777" w:rsidR="00091034" w:rsidRDefault="00091034">
            <w:pPr>
              <w:rPr>
                <w:rFonts w:asciiTheme="minorHAnsi" w:hAnsiTheme="minorHAnsi" w:cstheme="minorHAnsi"/>
              </w:rPr>
            </w:pPr>
          </w:p>
          <w:p w14:paraId="009539D2" w14:textId="77777777" w:rsidR="00091034" w:rsidRDefault="00091034">
            <w:pPr>
              <w:rPr>
                <w:rFonts w:asciiTheme="minorHAnsi" w:hAnsiTheme="minorHAnsi" w:cstheme="minorHAnsi"/>
              </w:rPr>
            </w:pPr>
          </w:p>
          <w:p w14:paraId="77D7D91E" w14:textId="77777777" w:rsidR="00091034" w:rsidRDefault="00091034">
            <w:pPr>
              <w:rPr>
                <w:rFonts w:asciiTheme="minorHAnsi" w:hAnsiTheme="minorHAnsi" w:cstheme="minorHAnsi"/>
              </w:rPr>
            </w:pPr>
          </w:p>
        </w:tc>
      </w:tr>
    </w:tbl>
    <w:p w14:paraId="65729574" w14:textId="77777777" w:rsidR="00E02082" w:rsidRDefault="00E02082">
      <w:pPr>
        <w:rPr>
          <w:rFonts w:asciiTheme="minorHAnsi" w:hAnsiTheme="minorHAnsi" w:cstheme="minorHAnsi"/>
        </w:rPr>
      </w:pPr>
    </w:p>
    <w:p w14:paraId="77DC76D4" w14:textId="77777777" w:rsidR="00E02082" w:rsidRDefault="00B33B33" w:rsidP="00B33B33">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4773248" behindDoc="1" locked="0" layoutInCell="1" allowOverlap="1" wp14:anchorId="4E8F1EDC" wp14:editId="639FB390">
                <wp:simplePos x="0" y="0"/>
                <wp:positionH relativeFrom="column">
                  <wp:posOffset>1746250</wp:posOffset>
                </wp:positionH>
                <wp:positionV relativeFrom="paragraph">
                  <wp:posOffset>367811</wp:posOffset>
                </wp:positionV>
                <wp:extent cx="2031167" cy="472190"/>
                <wp:effectExtent l="25400" t="12700" r="39370" b="10795"/>
                <wp:wrapNone/>
                <wp:docPr id="11323" name="Triángulo 11323"/>
                <wp:cNvGraphicFramePr/>
                <a:graphic xmlns:a="http://schemas.openxmlformats.org/drawingml/2006/main">
                  <a:graphicData uri="http://schemas.microsoft.com/office/word/2010/wordprocessingShape">
                    <wps:wsp>
                      <wps:cNvSpPr/>
                      <wps:spPr>
                        <a:xfrm>
                          <a:off x="0" y="0"/>
                          <a:ext cx="2031167" cy="472190"/>
                        </a:xfrm>
                        <a:prstGeom prst="triangl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00CD82" id="Triángulo 11323" o:spid="_x0000_s1026" type="#_x0000_t5" style="position:absolute;margin-left:137.5pt;margin-top:28.95pt;width:159.95pt;height:37.2pt;z-index:-2485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" fillcolor="white [3201]" strokecolor="#4472c4 [3204]" strokeweight="1pt"/>
            </w:pict>
          </mc:Fallback>
        </mc:AlternateContent>
      </w:r>
      <w:r w:rsidR="00091034">
        <w:rPr>
          <w:rFonts w:asciiTheme="minorHAnsi" w:hAnsiTheme="minorHAnsi" w:cstheme="minorHAnsi"/>
        </w:rPr>
        <w:t>Indica si los siguientes triángulos son rectángulos, acutángulos u obtusángulos justificando</w:t>
      </w:r>
      <w:r w:rsidR="006A633C">
        <w:rPr>
          <w:rFonts w:asciiTheme="minorHAnsi" w:hAnsiTheme="minorHAnsi" w:cstheme="minorHAnsi"/>
        </w:rPr>
        <w:t xml:space="preserve"> tu respuesta:</w:t>
      </w:r>
    </w:p>
    <w:p w14:paraId="5FC78E3D" w14:textId="77777777" w:rsidR="00B33B33" w:rsidRDefault="00B33B33" w:rsidP="00B33B33">
      <w:pPr>
        <w:rPr>
          <w:rFonts w:asciiTheme="minorHAnsi" w:hAnsiTheme="minorHAnsi" w:cstheme="minorHAnsi"/>
        </w:rPr>
      </w:pPr>
      <w:r>
        <w:rPr>
          <w:rFonts w:asciiTheme="minorHAnsi" w:hAnsiTheme="minorHAnsi" w:cstheme="minorHAnsi"/>
        </w:rPr>
        <w:t xml:space="preserve">                                                         b                                         c</w:t>
      </w:r>
    </w:p>
    <w:p w14:paraId="05A8914E" w14:textId="77777777" w:rsidR="00B33B33" w:rsidRPr="00B33B33" w:rsidRDefault="00B33B33" w:rsidP="00B33B33">
      <w:pPr>
        <w:spacing w:after="240"/>
        <w:rPr>
          <w:rFonts w:asciiTheme="minorHAnsi" w:hAnsiTheme="minorHAnsi" w:cstheme="minorHAnsi"/>
        </w:rPr>
      </w:pPr>
      <w:r>
        <w:rPr>
          <w:rFonts w:asciiTheme="minorHAnsi" w:hAnsiTheme="minorHAnsi" w:cstheme="minorHAnsi"/>
        </w:rPr>
        <w:t xml:space="preserve">                                                                                a</w:t>
      </w:r>
    </w:p>
    <w:tbl>
      <w:tblPr>
        <w:tblStyle w:val="Tablaconcuadrcula"/>
        <w:tblW w:w="0" w:type="auto"/>
        <w:tblLook w:val="04A0" w:firstRow="1" w:lastRow="0" w:firstColumn="1" w:lastColumn="0" w:noHBand="0" w:noVBand="1"/>
      </w:tblPr>
      <w:tblGrid>
        <w:gridCol w:w="10450"/>
      </w:tblGrid>
      <w:tr w:rsidR="00B33B33" w14:paraId="23E2D96A" w14:textId="77777777" w:rsidTr="00B33B33">
        <w:tc>
          <w:tcPr>
            <w:tcW w:w="10450" w:type="dxa"/>
          </w:tcPr>
          <w:p w14:paraId="2EDB1A54" w14:textId="77777777" w:rsidR="00B33B33" w:rsidRDefault="00B33B33" w:rsidP="00B33B33">
            <w:pPr>
              <w:rPr>
                <w:rFonts w:asciiTheme="minorHAnsi" w:hAnsiTheme="minorHAnsi" w:cstheme="minorHAnsi"/>
              </w:rPr>
            </w:pPr>
            <w:r>
              <w:rPr>
                <w:rFonts w:asciiTheme="minorHAnsi" w:hAnsiTheme="minorHAnsi" w:cstheme="minorHAnsi"/>
              </w:rPr>
              <w:t>a) a=15, b=10, c=11</w:t>
            </w:r>
          </w:p>
          <w:p w14:paraId="268DDCD0" w14:textId="77777777" w:rsidR="00B33B33" w:rsidRDefault="00B33B33" w:rsidP="00B33B33">
            <w:pPr>
              <w:rPr>
                <w:rFonts w:asciiTheme="minorHAnsi" w:hAnsiTheme="minorHAnsi" w:cstheme="minorHAnsi"/>
              </w:rPr>
            </w:pPr>
          </w:p>
          <w:p w14:paraId="2B5CD84D" w14:textId="77777777" w:rsidR="00B33B33" w:rsidRDefault="00B33B33" w:rsidP="00B33B33">
            <w:pPr>
              <w:rPr>
                <w:rFonts w:asciiTheme="minorHAnsi" w:hAnsiTheme="minorHAnsi" w:cstheme="minorHAnsi"/>
              </w:rPr>
            </w:pPr>
          </w:p>
        </w:tc>
      </w:tr>
      <w:tr w:rsidR="00B33B33" w14:paraId="40DF87B4" w14:textId="77777777" w:rsidTr="00B33B33">
        <w:tc>
          <w:tcPr>
            <w:tcW w:w="10450" w:type="dxa"/>
          </w:tcPr>
          <w:p w14:paraId="50BB905F" w14:textId="77777777" w:rsidR="00B33B33" w:rsidRDefault="00B33B33" w:rsidP="00B33B33">
            <w:pPr>
              <w:rPr>
                <w:rFonts w:asciiTheme="minorHAnsi" w:hAnsiTheme="minorHAnsi" w:cstheme="minorHAnsi"/>
              </w:rPr>
            </w:pPr>
            <w:r>
              <w:rPr>
                <w:rFonts w:asciiTheme="minorHAnsi" w:hAnsiTheme="minorHAnsi" w:cstheme="minorHAnsi"/>
              </w:rPr>
              <w:t>b) a=37, b=12, c=35</w:t>
            </w:r>
          </w:p>
          <w:p w14:paraId="469E76AF" w14:textId="77777777" w:rsidR="00B33B33" w:rsidRDefault="00B33B33" w:rsidP="00B33B33">
            <w:pPr>
              <w:rPr>
                <w:rFonts w:asciiTheme="minorHAnsi" w:hAnsiTheme="minorHAnsi" w:cstheme="minorHAnsi"/>
              </w:rPr>
            </w:pPr>
          </w:p>
          <w:p w14:paraId="483C002D" w14:textId="77777777" w:rsidR="00B33B33" w:rsidRDefault="00B33B33" w:rsidP="00B33B33">
            <w:pPr>
              <w:rPr>
                <w:rFonts w:asciiTheme="minorHAnsi" w:hAnsiTheme="minorHAnsi" w:cstheme="minorHAnsi"/>
              </w:rPr>
            </w:pPr>
          </w:p>
        </w:tc>
      </w:tr>
      <w:tr w:rsidR="00B33B33" w14:paraId="78E1C8B4" w14:textId="77777777" w:rsidTr="00B33B33">
        <w:tc>
          <w:tcPr>
            <w:tcW w:w="10450" w:type="dxa"/>
          </w:tcPr>
          <w:p w14:paraId="5A65D78F" w14:textId="77777777" w:rsidR="00B33B33" w:rsidRDefault="00B33B33" w:rsidP="00B33B33">
            <w:pPr>
              <w:rPr>
                <w:rFonts w:asciiTheme="minorHAnsi" w:hAnsiTheme="minorHAnsi" w:cstheme="minorHAnsi"/>
              </w:rPr>
            </w:pPr>
            <w:r>
              <w:rPr>
                <w:rFonts w:asciiTheme="minorHAnsi" w:hAnsiTheme="minorHAnsi" w:cstheme="minorHAnsi"/>
              </w:rPr>
              <w:t>c) a=30, b=23, c=21</w:t>
            </w:r>
          </w:p>
          <w:p w14:paraId="100B7A9E" w14:textId="77777777" w:rsidR="00B33B33" w:rsidRDefault="00B33B33" w:rsidP="00B33B33">
            <w:pPr>
              <w:rPr>
                <w:rFonts w:asciiTheme="minorHAnsi" w:hAnsiTheme="minorHAnsi" w:cstheme="minorHAnsi"/>
              </w:rPr>
            </w:pPr>
          </w:p>
          <w:p w14:paraId="236BC7EE" w14:textId="77777777" w:rsidR="00B33B33" w:rsidRDefault="00B33B33" w:rsidP="00B33B33">
            <w:pPr>
              <w:rPr>
                <w:rFonts w:asciiTheme="minorHAnsi" w:hAnsiTheme="minorHAnsi" w:cstheme="minorHAnsi"/>
              </w:rPr>
            </w:pPr>
          </w:p>
        </w:tc>
      </w:tr>
      <w:tr w:rsidR="00B33B33" w14:paraId="087952E0" w14:textId="77777777" w:rsidTr="00B33B33">
        <w:tc>
          <w:tcPr>
            <w:tcW w:w="10450" w:type="dxa"/>
          </w:tcPr>
          <w:p w14:paraId="08DD9A07" w14:textId="77777777" w:rsidR="00B33B33" w:rsidRDefault="00B33B33" w:rsidP="00B33B33">
            <w:pPr>
              <w:rPr>
                <w:rFonts w:asciiTheme="minorHAnsi" w:hAnsiTheme="minorHAnsi" w:cstheme="minorHAnsi"/>
              </w:rPr>
            </w:pPr>
            <w:r>
              <w:rPr>
                <w:rFonts w:asciiTheme="minorHAnsi" w:hAnsiTheme="minorHAnsi" w:cstheme="minorHAnsi"/>
              </w:rPr>
              <w:t>d) a=25, b=20, c=15</w:t>
            </w:r>
          </w:p>
          <w:p w14:paraId="386AC31A" w14:textId="77777777" w:rsidR="00B33B33" w:rsidRDefault="00B33B33" w:rsidP="00B33B33">
            <w:pPr>
              <w:rPr>
                <w:rFonts w:asciiTheme="minorHAnsi" w:hAnsiTheme="minorHAnsi" w:cstheme="minorHAnsi"/>
              </w:rPr>
            </w:pPr>
          </w:p>
          <w:p w14:paraId="72CB9E00" w14:textId="77777777" w:rsidR="00B33B33" w:rsidRDefault="00B33B33" w:rsidP="00B33B33">
            <w:pPr>
              <w:rPr>
                <w:rFonts w:asciiTheme="minorHAnsi" w:hAnsiTheme="minorHAnsi" w:cstheme="minorHAnsi"/>
              </w:rPr>
            </w:pPr>
          </w:p>
        </w:tc>
      </w:tr>
      <w:tr w:rsidR="00B33B33" w14:paraId="7942EE26" w14:textId="77777777" w:rsidTr="00B33B33">
        <w:tc>
          <w:tcPr>
            <w:tcW w:w="10450" w:type="dxa"/>
          </w:tcPr>
          <w:p w14:paraId="316D0C01" w14:textId="77777777" w:rsidR="00B33B33" w:rsidRDefault="00B33B33" w:rsidP="00B33B33">
            <w:pPr>
              <w:rPr>
                <w:rFonts w:asciiTheme="minorHAnsi" w:hAnsiTheme="minorHAnsi" w:cstheme="minorHAnsi"/>
              </w:rPr>
            </w:pPr>
            <w:r>
              <w:rPr>
                <w:rFonts w:asciiTheme="minorHAnsi" w:hAnsiTheme="minorHAnsi" w:cstheme="minorHAnsi"/>
              </w:rPr>
              <w:t>e) a=11, b=10, c=7</w:t>
            </w:r>
          </w:p>
          <w:p w14:paraId="3F7257C8" w14:textId="77777777" w:rsidR="00B33B33" w:rsidRDefault="00B33B33" w:rsidP="00B33B33">
            <w:pPr>
              <w:rPr>
                <w:rFonts w:asciiTheme="minorHAnsi" w:hAnsiTheme="minorHAnsi" w:cstheme="minorHAnsi"/>
              </w:rPr>
            </w:pPr>
          </w:p>
          <w:p w14:paraId="209E7032" w14:textId="77777777" w:rsidR="00B33B33" w:rsidRDefault="00B33B33" w:rsidP="00B33B33">
            <w:pPr>
              <w:rPr>
                <w:rFonts w:asciiTheme="minorHAnsi" w:hAnsiTheme="minorHAnsi" w:cstheme="minorHAnsi"/>
              </w:rPr>
            </w:pPr>
          </w:p>
        </w:tc>
      </w:tr>
    </w:tbl>
    <w:p w14:paraId="17B72CA8" w14:textId="77777777" w:rsidR="007D64F3" w:rsidRPr="007D64F3" w:rsidRDefault="007D64F3" w:rsidP="00B33B33">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szCs w:val="20"/>
        </w:rPr>
        <w:t>Calcula el lado desconocido de los siguientes triángulos rectángulos:</w:t>
      </w:r>
    </w:p>
    <w:tbl>
      <w:tblPr>
        <w:tblStyle w:val="Tablaconcuadrcula"/>
        <w:tblW w:w="0" w:type="auto"/>
        <w:tblLook w:val="04A0" w:firstRow="1" w:lastRow="0" w:firstColumn="1" w:lastColumn="0" w:noHBand="0" w:noVBand="1"/>
      </w:tblPr>
      <w:tblGrid>
        <w:gridCol w:w="10450"/>
      </w:tblGrid>
      <w:tr w:rsidR="007D64F3" w14:paraId="306A6A1A" w14:textId="77777777" w:rsidTr="007D64F3">
        <w:tc>
          <w:tcPr>
            <w:tcW w:w="10450" w:type="dxa"/>
          </w:tcPr>
          <w:p w14:paraId="6938DE74" w14:textId="77777777" w:rsidR="007D64F3" w:rsidRDefault="007D64F3" w:rsidP="007D64F3">
            <w:pPr>
              <w:rPr>
                <w:rFonts w:asciiTheme="minorHAnsi" w:hAnsiTheme="minorHAnsi" w:cstheme="minorHAnsi"/>
              </w:rPr>
            </w:pPr>
            <w:r>
              <w:rPr>
                <w:rFonts w:asciiTheme="minorHAnsi" w:hAnsiTheme="minorHAnsi" w:cstheme="minorHAnsi"/>
              </w:rPr>
              <w:t>a)</w:t>
            </w:r>
          </w:p>
          <w:p w14:paraId="45BAF589" w14:textId="77777777" w:rsidR="007D64F3" w:rsidRDefault="007D64F3" w:rsidP="007D64F3">
            <w:pPr>
              <w:spacing w:after="120"/>
              <w:rPr>
                <w:rFonts w:asciiTheme="minorHAnsi" w:hAnsiTheme="minorHAnsi" w:cstheme="minorHAnsi"/>
              </w:rPr>
            </w:pPr>
            <w:r w:rsidRPr="007D64F3">
              <w:rPr>
                <w:rFonts w:asciiTheme="minorHAnsi" w:hAnsiTheme="minorHAnsi" w:cstheme="minorHAnsi"/>
                <w:noProof/>
              </w:rPr>
              <w:drawing>
                <wp:inline distT="0" distB="0" distL="0" distR="0" wp14:anchorId="00B88CC2" wp14:editId="42FCA21A">
                  <wp:extent cx="1154242" cy="684850"/>
                  <wp:effectExtent l="0" t="0" r="1905" b="1270"/>
                  <wp:docPr id="11324" name="Imagen 1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1159692" cy="688084"/>
                          </a:xfrm>
                          <a:prstGeom prst="rect">
                            <a:avLst/>
                          </a:prstGeom>
                        </pic:spPr>
                      </pic:pic>
                    </a:graphicData>
                  </a:graphic>
                </wp:inline>
              </w:drawing>
            </w:r>
          </w:p>
        </w:tc>
      </w:tr>
      <w:tr w:rsidR="007D64F3" w14:paraId="45AE5D00" w14:textId="77777777" w:rsidTr="007D64F3">
        <w:tc>
          <w:tcPr>
            <w:tcW w:w="10450" w:type="dxa"/>
          </w:tcPr>
          <w:p w14:paraId="7D753F68" w14:textId="77777777" w:rsidR="007D64F3" w:rsidRDefault="007D64F3" w:rsidP="007D64F3">
            <w:pPr>
              <w:rPr>
                <w:rFonts w:asciiTheme="minorHAnsi" w:hAnsiTheme="minorHAnsi" w:cstheme="minorHAnsi"/>
              </w:rPr>
            </w:pPr>
            <w:r>
              <w:rPr>
                <w:rFonts w:asciiTheme="minorHAnsi" w:hAnsiTheme="minorHAnsi" w:cstheme="minorHAnsi"/>
              </w:rPr>
              <w:t xml:space="preserve">b) </w:t>
            </w:r>
          </w:p>
          <w:p w14:paraId="160E826D" w14:textId="77777777" w:rsidR="007D64F3" w:rsidRDefault="007D64F3" w:rsidP="007D64F3">
            <w:pPr>
              <w:spacing w:after="120"/>
              <w:rPr>
                <w:rFonts w:asciiTheme="minorHAnsi" w:hAnsiTheme="minorHAnsi" w:cstheme="minorHAnsi"/>
              </w:rPr>
            </w:pPr>
            <w:r w:rsidRPr="007D64F3">
              <w:rPr>
                <w:rFonts w:asciiTheme="minorHAnsi" w:hAnsiTheme="minorHAnsi" w:cstheme="minorHAnsi"/>
                <w:noProof/>
              </w:rPr>
              <w:drawing>
                <wp:inline distT="0" distB="0" distL="0" distR="0" wp14:anchorId="70E39F0D" wp14:editId="6759B8B2">
                  <wp:extent cx="1289154" cy="689031"/>
                  <wp:effectExtent l="0" t="0" r="0" b="0"/>
                  <wp:docPr id="11325" name="Imagen 1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1301371" cy="695561"/>
                          </a:xfrm>
                          <a:prstGeom prst="rect">
                            <a:avLst/>
                          </a:prstGeom>
                        </pic:spPr>
                      </pic:pic>
                    </a:graphicData>
                  </a:graphic>
                </wp:inline>
              </w:drawing>
            </w:r>
          </w:p>
        </w:tc>
      </w:tr>
      <w:tr w:rsidR="007D64F3" w14:paraId="78C8C920" w14:textId="77777777" w:rsidTr="007D64F3">
        <w:tc>
          <w:tcPr>
            <w:tcW w:w="10450" w:type="dxa"/>
          </w:tcPr>
          <w:p w14:paraId="4D3294D4" w14:textId="77777777" w:rsidR="007D64F3" w:rsidRDefault="007D64F3" w:rsidP="007D64F3">
            <w:pPr>
              <w:rPr>
                <w:rFonts w:asciiTheme="minorHAnsi" w:hAnsiTheme="minorHAnsi" w:cstheme="minorHAnsi"/>
              </w:rPr>
            </w:pPr>
            <w:r>
              <w:rPr>
                <w:rFonts w:asciiTheme="minorHAnsi" w:hAnsiTheme="minorHAnsi" w:cstheme="minorHAnsi"/>
              </w:rPr>
              <w:t xml:space="preserve">c) </w:t>
            </w:r>
          </w:p>
          <w:p w14:paraId="28845BF7" w14:textId="77777777" w:rsidR="007D64F3" w:rsidRDefault="007D64F3" w:rsidP="007D64F3">
            <w:pPr>
              <w:spacing w:after="120"/>
              <w:rPr>
                <w:rFonts w:asciiTheme="minorHAnsi" w:hAnsiTheme="minorHAnsi" w:cstheme="minorHAnsi"/>
              </w:rPr>
            </w:pPr>
            <w:r w:rsidRPr="007D64F3">
              <w:rPr>
                <w:rFonts w:asciiTheme="minorHAnsi" w:hAnsiTheme="minorHAnsi" w:cstheme="minorHAnsi"/>
                <w:noProof/>
              </w:rPr>
              <w:drawing>
                <wp:inline distT="0" distB="0" distL="0" distR="0" wp14:anchorId="780F71FB" wp14:editId="0394AAEA">
                  <wp:extent cx="1289050" cy="738085"/>
                  <wp:effectExtent l="0" t="0" r="0" b="0"/>
                  <wp:docPr id="11327" name="Imagen 1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1291917" cy="739726"/>
                          </a:xfrm>
                          <a:prstGeom prst="rect">
                            <a:avLst/>
                          </a:prstGeom>
                        </pic:spPr>
                      </pic:pic>
                    </a:graphicData>
                  </a:graphic>
                </wp:inline>
              </w:drawing>
            </w:r>
          </w:p>
        </w:tc>
      </w:tr>
    </w:tbl>
    <w:p w14:paraId="49D8CBE2" w14:textId="77777777" w:rsidR="007D64F3" w:rsidRPr="007D64F3" w:rsidRDefault="007D64F3" w:rsidP="007D64F3">
      <w:pPr>
        <w:rPr>
          <w:rFonts w:asciiTheme="minorHAnsi" w:hAnsiTheme="minorHAnsi" w:cstheme="minorHAnsi"/>
        </w:rPr>
      </w:pPr>
    </w:p>
    <w:p w14:paraId="1D126F4D" w14:textId="77777777" w:rsidR="00B33B33" w:rsidRPr="00B33B33" w:rsidRDefault="00B33B33" w:rsidP="00B33B33">
      <w:pPr>
        <w:pStyle w:val="Prrafodelista"/>
        <w:numPr>
          <w:ilvl w:val="0"/>
          <w:numId w:val="3"/>
        </w:numPr>
        <w:spacing w:after="120"/>
        <w:ind w:left="0" w:firstLine="0"/>
        <w:rPr>
          <w:rFonts w:asciiTheme="minorHAnsi" w:hAnsiTheme="minorHAnsi" w:cstheme="minorHAnsi"/>
        </w:rPr>
      </w:pPr>
      <w:r w:rsidRPr="00B33B33">
        <w:rPr>
          <w:rFonts w:asciiTheme="minorHAnsi" w:hAnsiTheme="minorHAnsi" w:cstheme="minorHAnsi"/>
          <w:szCs w:val="20"/>
        </w:rPr>
        <w:t xml:space="preserve">Se cae un poste de 14,5 m de alto sobre un edificio que se encuentra a 10 m de él. ¿Cuál es la altura a la que le golpea? </w:t>
      </w:r>
    </w:p>
    <w:tbl>
      <w:tblPr>
        <w:tblStyle w:val="Tablaconcuadrcula"/>
        <w:tblW w:w="0" w:type="auto"/>
        <w:tblLook w:val="04A0" w:firstRow="1" w:lastRow="0" w:firstColumn="1" w:lastColumn="0" w:noHBand="0" w:noVBand="1"/>
      </w:tblPr>
      <w:tblGrid>
        <w:gridCol w:w="10450"/>
      </w:tblGrid>
      <w:tr w:rsidR="00B33B33" w14:paraId="18696806" w14:textId="77777777" w:rsidTr="00B33B33">
        <w:tc>
          <w:tcPr>
            <w:tcW w:w="10450" w:type="dxa"/>
          </w:tcPr>
          <w:p w14:paraId="67449A69" w14:textId="77777777" w:rsidR="00B33B33" w:rsidRDefault="00B33B33" w:rsidP="00B33B33">
            <w:pPr>
              <w:rPr>
                <w:rFonts w:asciiTheme="minorHAnsi" w:hAnsiTheme="minorHAnsi" w:cstheme="minorHAnsi"/>
              </w:rPr>
            </w:pPr>
          </w:p>
          <w:p w14:paraId="4DE4AC40" w14:textId="77777777" w:rsidR="00B33B33" w:rsidRDefault="00B33B33" w:rsidP="00B33B33">
            <w:pPr>
              <w:rPr>
                <w:rFonts w:asciiTheme="minorHAnsi" w:hAnsiTheme="minorHAnsi" w:cstheme="minorHAnsi"/>
              </w:rPr>
            </w:pPr>
          </w:p>
          <w:p w14:paraId="58B0E1A0" w14:textId="77777777" w:rsidR="00B33B33" w:rsidRDefault="00B33B33" w:rsidP="00B33B33">
            <w:pPr>
              <w:rPr>
                <w:rFonts w:asciiTheme="minorHAnsi" w:hAnsiTheme="minorHAnsi" w:cstheme="minorHAnsi"/>
              </w:rPr>
            </w:pPr>
          </w:p>
          <w:p w14:paraId="14CC90D1" w14:textId="77777777" w:rsidR="00B33B33" w:rsidRDefault="00B33B33" w:rsidP="00B33B33">
            <w:pPr>
              <w:rPr>
                <w:rFonts w:asciiTheme="minorHAnsi" w:hAnsiTheme="minorHAnsi" w:cstheme="minorHAnsi"/>
              </w:rPr>
            </w:pPr>
          </w:p>
          <w:p w14:paraId="06DC65AA" w14:textId="77777777" w:rsidR="00B33B33" w:rsidRDefault="00B33B33" w:rsidP="00B33B33">
            <w:pPr>
              <w:rPr>
                <w:rFonts w:asciiTheme="minorHAnsi" w:hAnsiTheme="minorHAnsi" w:cstheme="minorHAnsi"/>
              </w:rPr>
            </w:pPr>
          </w:p>
          <w:p w14:paraId="5034E607" w14:textId="77777777" w:rsidR="007D64F3" w:rsidRPr="00B33B33" w:rsidRDefault="007D64F3" w:rsidP="00B33B33">
            <w:pPr>
              <w:rPr>
                <w:rFonts w:asciiTheme="minorHAnsi" w:hAnsiTheme="minorHAnsi" w:cstheme="minorHAnsi"/>
              </w:rPr>
            </w:pPr>
          </w:p>
        </w:tc>
      </w:tr>
    </w:tbl>
    <w:p w14:paraId="1EC85A9D" w14:textId="77777777" w:rsidR="00B33B33" w:rsidRPr="00B33B33" w:rsidRDefault="00B33B33" w:rsidP="00B33B33">
      <w:pPr>
        <w:pStyle w:val="Prrafodelista"/>
        <w:ind w:left="0"/>
        <w:rPr>
          <w:rFonts w:asciiTheme="minorHAnsi" w:hAnsiTheme="minorHAnsi" w:cstheme="minorHAnsi"/>
        </w:rPr>
      </w:pPr>
    </w:p>
    <w:p w14:paraId="074907DD" w14:textId="77777777" w:rsidR="00295BCB" w:rsidRPr="00B33B33" w:rsidRDefault="00295BCB" w:rsidP="00295BCB">
      <w:pPr>
        <w:pStyle w:val="Prrafodelista"/>
        <w:numPr>
          <w:ilvl w:val="0"/>
          <w:numId w:val="3"/>
        </w:numPr>
        <w:spacing w:after="120"/>
        <w:ind w:left="0" w:firstLine="0"/>
        <w:rPr>
          <w:rFonts w:asciiTheme="minorHAnsi" w:hAnsiTheme="minorHAnsi" w:cstheme="minorHAnsi"/>
        </w:rPr>
      </w:pPr>
      <w:r w:rsidRPr="00295BCB">
        <w:rPr>
          <w:rFonts w:asciiTheme="minorHAnsi" w:hAnsiTheme="minorHAnsi" w:cstheme="minorHAnsi"/>
        </w:rPr>
        <w:t xml:space="preserve">Calcula el perímetro de un rectángulo cuya diagonal mide 5,8 cm, y uno de los lados, 4 cm. </w:t>
      </w:r>
    </w:p>
    <w:tbl>
      <w:tblPr>
        <w:tblStyle w:val="Tablaconcuadrcula"/>
        <w:tblW w:w="0" w:type="auto"/>
        <w:tblLook w:val="04A0" w:firstRow="1" w:lastRow="0" w:firstColumn="1" w:lastColumn="0" w:noHBand="0" w:noVBand="1"/>
      </w:tblPr>
      <w:tblGrid>
        <w:gridCol w:w="10450"/>
      </w:tblGrid>
      <w:tr w:rsidR="00295BCB" w14:paraId="4BBB18E9" w14:textId="77777777" w:rsidTr="00013B9B">
        <w:tc>
          <w:tcPr>
            <w:tcW w:w="10450" w:type="dxa"/>
          </w:tcPr>
          <w:p w14:paraId="17BF600F" w14:textId="77777777" w:rsidR="00295BCB" w:rsidRDefault="00295BCB" w:rsidP="00013B9B">
            <w:pPr>
              <w:rPr>
                <w:rFonts w:asciiTheme="minorHAnsi" w:hAnsiTheme="minorHAnsi" w:cstheme="minorHAnsi"/>
              </w:rPr>
            </w:pPr>
          </w:p>
          <w:p w14:paraId="23D4F0D3" w14:textId="77777777" w:rsidR="00295BCB" w:rsidRDefault="00295BCB" w:rsidP="00013B9B">
            <w:pPr>
              <w:rPr>
                <w:rFonts w:asciiTheme="minorHAnsi" w:hAnsiTheme="minorHAnsi" w:cstheme="minorHAnsi"/>
              </w:rPr>
            </w:pPr>
          </w:p>
          <w:p w14:paraId="3B278C2B" w14:textId="77777777" w:rsidR="00295BCB" w:rsidRDefault="00295BCB" w:rsidP="00013B9B">
            <w:pPr>
              <w:rPr>
                <w:rFonts w:asciiTheme="minorHAnsi" w:hAnsiTheme="minorHAnsi" w:cstheme="minorHAnsi"/>
              </w:rPr>
            </w:pPr>
          </w:p>
          <w:p w14:paraId="77392C54" w14:textId="77777777" w:rsidR="00295BCB" w:rsidRDefault="00295BCB" w:rsidP="00013B9B">
            <w:pPr>
              <w:rPr>
                <w:rFonts w:asciiTheme="minorHAnsi" w:hAnsiTheme="minorHAnsi" w:cstheme="minorHAnsi"/>
              </w:rPr>
            </w:pPr>
          </w:p>
          <w:p w14:paraId="67668321" w14:textId="77777777" w:rsidR="00295BCB" w:rsidRDefault="00295BCB" w:rsidP="00013B9B">
            <w:pPr>
              <w:rPr>
                <w:rFonts w:asciiTheme="minorHAnsi" w:hAnsiTheme="minorHAnsi" w:cstheme="minorHAnsi"/>
              </w:rPr>
            </w:pPr>
          </w:p>
          <w:p w14:paraId="62C1897D" w14:textId="77777777" w:rsidR="007D64F3" w:rsidRDefault="007D64F3" w:rsidP="00013B9B">
            <w:pPr>
              <w:rPr>
                <w:rFonts w:asciiTheme="minorHAnsi" w:hAnsiTheme="minorHAnsi" w:cstheme="minorHAnsi"/>
              </w:rPr>
            </w:pPr>
          </w:p>
          <w:p w14:paraId="35C46DF5" w14:textId="77777777" w:rsidR="00295BCB" w:rsidRPr="00B33B33" w:rsidRDefault="00295BCB" w:rsidP="00013B9B">
            <w:pPr>
              <w:rPr>
                <w:rFonts w:asciiTheme="minorHAnsi" w:hAnsiTheme="minorHAnsi" w:cstheme="minorHAnsi"/>
              </w:rPr>
            </w:pPr>
          </w:p>
        </w:tc>
      </w:tr>
    </w:tbl>
    <w:p w14:paraId="63B7725E" w14:textId="77777777" w:rsidR="00295BCB" w:rsidRPr="00295BCB" w:rsidRDefault="00295BCB" w:rsidP="00295BCB">
      <w:pPr>
        <w:pStyle w:val="Prrafodelista"/>
        <w:ind w:left="0"/>
        <w:rPr>
          <w:rFonts w:asciiTheme="minorHAnsi" w:hAnsiTheme="minorHAnsi" w:cstheme="minorHAnsi"/>
        </w:rPr>
      </w:pPr>
    </w:p>
    <w:p w14:paraId="0FAB642E" w14:textId="77777777" w:rsidR="007D64F3" w:rsidRPr="00B33B33" w:rsidRDefault="00295BCB" w:rsidP="007D64F3">
      <w:pPr>
        <w:pStyle w:val="Prrafodelista"/>
        <w:numPr>
          <w:ilvl w:val="0"/>
          <w:numId w:val="3"/>
        </w:numPr>
        <w:spacing w:after="120"/>
        <w:ind w:left="0" w:firstLine="0"/>
        <w:rPr>
          <w:rFonts w:asciiTheme="minorHAnsi" w:hAnsiTheme="minorHAnsi" w:cstheme="minorHAnsi"/>
        </w:rPr>
      </w:pPr>
      <w:r w:rsidRPr="007D64F3">
        <w:rPr>
          <w:rFonts w:asciiTheme="minorHAnsi" w:hAnsiTheme="minorHAnsi" w:cstheme="minorHAnsi"/>
        </w:rPr>
        <w:t xml:space="preserve">Calcula la altura de un </w:t>
      </w:r>
      <w:r w:rsidR="007D64F3" w:rsidRPr="007D64F3">
        <w:rPr>
          <w:rFonts w:asciiTheme="minorHAnsi" w:hAnsiTheme="minorHAnsi" w:cstheme="minorHAnsi"/>
        </w:rPr>
        <w:t>triángulo</w:t>
      </w:r>
      <w:r w:rsidRPr="007D64F3">
        <w:rPr>
          <w:rFonts w:asciiTheme="minorHAnsi" w:hAnsiTheme="minorHAnsi" w:cstheme="minorHAnsi"/>
        </w:rPr>
        <w:t xml:space="preserve"> </w:t>
      </w:r>
      <w:r w:rsidR="007D64F3" w:rsidRPr="007D64F3">
        <w:rPr>
          <w:rFonts w:asciiTheme="minorHAnsi" w:hAnsiTheme="minorHAnsi" w:cstheme="minorHAnsi"/>
        </w:rPr>
        <w:t>equilátero</w:t>
      </w:r>
      <w:r w:rsidRPr="007D64F3">
        <w:rPr>
          <w:rFonts w:asciiTheme="minorHAnsi" w:hAnsiTheme="minorHAnsi" w:cstheme="minorHAnsi"/>
        </w:rPr>
        <w:t xml:space="preserve"> de 14 cm de lado. </w:t>
      </w:r>
    </w:p>
    <w:tbl>
      <w:tblPr>
        <w:tblStyle w:val="Tablaconcuadrcula"/>
        <w:tblW w:w="0" w:type="auto"/>
        <w:tblLook w:val="04A0" w:firstRow="1" w:lastRow="0" w:firstColumn="1" w:lastColumn="0" w:noHBand="0" w:noVBand="1"/>
      </w:tblPr>
      <w:tblGrid>
        <w:gridCol w:w="10450"/>
      </w:tblGrid>
      <w:tr w:rsidR="007D64F3" w14:paraId="4F9B1DDE" w14:textId="77777777" w:rsidTr="00013B9B">
        <w:tc>
          <w:tcPr>
            <w:tcW w:w="10450" w:type="dxa"/>
          </w:tcPr>
          <w:p w14:paraId="3D2EFEFF" w14:textId="77777777" w:rsidR="007D64F3" w:rsidRDefault="007D64F3" w:rsidP="00013B9B">
            <w:pPr>
              <w:rPr>
                <w:rFonts w:asciiTheme="minorHAnsi" w:hAnsiTheme="minorHAnsi" w:cstheme="minorHAnsi"/>
              </w:rPr>
            </w:pPr>
          </w:p>
          <w:p w14:paraId="4EF93EA6" w14:textId="77777777" w:rsidR="007D64F3" w:rsidRDefault="007D64F3" w:rsidP="00013B9B">
            <w:pPr>
              <w:rPr>
                <w:rFonts w:asciiTheme="minorHAnsi" w:hAnsiTheme="minorHAnsi" w:cstheme="minorHAnsi"/>
              </w:rPr>
            </w:pPr>
          </w:p>
          <w:p w14:paraId="4AE5411E" w14:textId="77777777" w:rsidR="007D64F3" w:rsidRDefault="007D64F3" w:rsidP="00013B9B">
            <w:pPr>
              <w:rPr>
                <w:rFonts w:asciiTheme="minorHAnsi" w:hAnsiTheme="minorHAnsi" w:cstheme="minorHAnsi"/>
              </w:rPr>
            </w:pPr>
          </w:p>
          <w:p w14:paraId="57FFFB6E" w14:textId="77777777" w:rsidR="007D64F3" w:rsidRDefault="007D64F3" w:rsidP="00013B9B">
            <w:pPr>
              <w:rPr>
                <w:rFonts w:asciiTheme="minorHAnsi" w:hAnsiTheme="minorHAnsi" w:cstheme="minorHAnsi"/>
              </w:rPr>
            </w:pPr>
          </w:p>
          <w:p w14:paraId="125D9B82" w14:textId="77777777" w:rsidR="007D64F3" w:rsidRDefault="007D64F3" w:rsidP="00013B9B">
            <w:pPr>
              <w:rPr>
                <w:rFonts w:asciiTheme="minorHAnsi" w:hAnsiTheme="minorHAnsi" w:cstheme="minorHAnsi"/>
              </w:rPr>
            </w:pPr>
          </w:p>
          <w:p w14:paraId="2C2376F6" w14:textId="77777777" w:rsidR="007D64F3" w:rsidRDefault="007D64F3" w:rsidP="00013B9B">
            <w:pPr>
              <w:rPr>
                <w:rFonts w:asciiTheme="minorHAnsi" w:hAnsiTheme="minorHAnsi" w:cstheme="minorHAnsi"/>
              </w:rPr>
            </w:pPr>
          </w:p>
          <w:p w14:paraId="67977FB3" w14:textId="77777777" w:rsidR="007D64F3" w:rsidRDefault="007D64F3" w:rsidP="00013B9B">
            <w:pPr>
              <w:rPr>
                <w:rFonts w:asciiTheme="minorHAnsi" w:hAnsiTheme="minorHAnsi" w:cstheme="minorHAnsi"/>
              </w:rPr>
            </w:pPr>
          </w:p>
          <w:p w14:paraId="3A0AE90B" w14:textId="77777777" w:rsidR="007D64F3" w:rsidRPr="00B33B33" w:rsidRDefault="007D64F3" w:rsidP="00013B9B">
            <w:pPr>
              <w:rPr>
                <w:rFonts w:asciiTheme="minorHAnsi" w:hAnsiTheme="minorHAnsi" w:cstheme="minorHAnsi"/>
              </w:rPr>
            </w:pPr>
          </w:p>
        </w:tc>
      </w:tr>
    </w:tbl>
    <w:p w14:paraId="0CD5A372" w14:textId="77777777" w:rsidR="00B05D0E" w:rsidRPr="00B05D0E" w:rsidRDefault="00B05D0E" w:rsidP="00013B9B">
      <w:pPr>
        <w:pStyle w:val="Prrafodelista"/>
        <w:numPr>
          <w:ilvl w:val="0"/>
          <w:numId w:val="3"/>
        </w:numPr>
        <w:spacing w:after="120"/>
        <w:ind w:left="0" w:firstLine="0"/>
        <w:rPr>
          <w:rFonts w:asciiTheme="minorHAnsi" w:hAnsiTheme="minorHAnsi" w:cstheme="minorHAnsi"/>
        </w:rPr>
      </w:pPr>
      <w:r w:rsidRPr="00B05D0E">
        <w:rPr>
          <w:rFonts w:ascii="Calibri" w:hAnsi="Calibri"/>
        </w:rPr>
        <w:t xml:space="preserve">Una portería de fútbol mide 7,32 m de ancho por 2,44 m de alto. El punto de penalti está a 10 metros. Calcula la distancia que recorre el balón en: a) Un tiro directo a la base del poste. b) Un tiro directo a la escuadra. </w:t>
      </w:r>
    </w:p>
    <w:tbl>
      <w:tblPr>
        <w:tblStyle w:val="Tablaconcuadrcula"/>
        <w:tblW w:w="0" w:type="auto"/>
        <w:tblLook w:val="04A0" w:firstRow="1" w:lastRow="0" w:firstColumn="1" w:lastColumn="0" w:noHBand="0" w:noVBand="1"/>
      </w:tblPr>
      <w:tblGrid>
        <w:gridCol w:w="10450"/>
      </w:tblGrid>
      <w:tr w:rsidR="007D64F3" w14:paraId="72750949" w14:textId="77777777" w:rsidTr="00013B9B">
        <w:tc>
          <w:tcPr>
            <w:tcW w:w="10450" w:type="dxa"/>
          </w:tcPr>
          <w:p w14:paraId="7AEBFF10" w14:textId="77777777" w:rsidR="007D64F3" w:rsidRDefault="007D64F3" w:rsidP="00013B9B">
            <w:pPr>
              <w:rPr>
                <w:rFonts w:asciiTheme="minorHAnsi" w:hAnsiTheme="minorHAnsi" w:cstheme="minorHAnsi"/>
              </w:rPr>
            </w:pPr>
          </w:p>
          <w:p w14:paraId="4AA500EC" w14:textId="77777777" w:rsidR="007D64F3" w:rsidRDefault="007D64F3" w:rsidP="00013B9B">
            <w:pPr>
              <w:rPr>
                <w:rFonts w:asciiTheme="minorHAnsi" w:hAnsiTheme="minorHAnsi" w:cstheme="minorHAnsi"/>
              </w:rPr>
            </w:pPr>
          </w:p>
          <w:p w14:paraId="37213E2B" w14:textId="77777777" w:rsidR="007D64F3" w:rsidRDefault="007D64F3" w:rsidP="00013B9B">
            <w:pPr>
              <w:rPr>
                <w:rFonts w:asciiTheme="minorHAnsi" w:hAnsiTheme="minorHAnsi" w:cstheme="minorHAnsi"/>
              </w:rPr>
            </w:pPr>
          </w:p>
          <w:p w14:paraId="115AC8B2" w14:textId="77777777" w:rsidR="007D64F3" w:rsidRDefault="007D64F3" w:rsidP="00013B9B">
            <w:pPr>
              <w:rPr>
                <w:rFonts w:asciiTheme="minorHAnsi" w:hAnsiTheme="minorHAnsi" w:cstheme="minorHAnsi"/>
              </w:rPr>
            </w:pPr>
          </w:p>
          <w:p w14:paraId="62D21CAB" w14:textId="77777777" w:rsidR="007D64F3" w:rsidRDefault="007D64F3" w:rsidP="00013B9B">
            <w:pPr>
              <w:rPr>
                <w:rFonts w:asciiTheme="minorHAnsi" w:hAnsiTheme="minorHAnsi" w:cstheme="minorHAnsi"/>
              </w:rPr>
            </w:pPr>
          </w:p>
          <w:p w14:paraId="31A2BB51" w14:textId="77777777" w:rsidR="007D64F3" w:rsidRDefault="007D64F3" w:rsidP="00013B9B">
            <w:pPr>
              <w:rPr>
                <w:rFonts w:asciiTheme="minorHAnsi" w:hAnsiTheme="minorHAnsi" w:cstheme="minorHAnsi"/>
              </w:rPr>
            </w:pPr>
          </w:p>
          <w:p w14:paraId="4AF8DB2E" w14:textId="77777777" w:rsidR="007D64F3" w:rsidRDefault="007D64F3" w:rsidP="00013B9B">
            <w:pPr>
              <w:rPr>
                <w:rFonts w:asciiTheme="minorHAnsi" w:hAnsiTheme="minorHAnsi" w:cstheme="minorHAnsi"/>
              </w:rPr>
            </w:pPr>
          </w:p>
          <w:p w14:paraId="47FD5BDC" w14:textId="77777777" w:rsidR="00B05D0E" w:rsidRDefault="00B05D0E" w:rsidP="00013B9B">
            <w:pPr>
              <w:rPr>
                <w:rFonts w:asciiTheme="minorHAnsi" w:hAnsiTheme="minorHAnsi" w:cstheme="minorHAnsi"/>
              </w:rPr>
            </w:pPr>
          </w:p>
          <w:p w14:paraId="5DB9F331" w14:textId="77777777" w:rsidR="00B05D0E" w:rsidRDefault="00B05D0E" w:rsidP="00013B9B">
            <w:pPr>
              <w:rPr>
                <w:rFonts w:asciiTheme="minorHAnsi" w:hAnsiTheme="minorHAnsi" w:cstheme="minorHAnsi"/>
              </w:rPr>
            </w:pPr>
          </w:p>
          <w:p w14:paraId="41B38AB3" w14:textId="77777777" w:rsidR="007D64F3" w:rsidRDefault="007D64F3" w:rsidP="00013B9B">
            <w:pPr>
              <w:rPr>
                <w:rFonts w:asciiTheme="minorHAnsi" w:hAnsiTheme="minorHAnsi" w:cstheme="minorHAnsi"/>
              </w:rPr>
            </w:pPr>
          </w:p>
          <w:p w14:paraId="1FDCBE16" w14:textId="77777777" w:rsidR="007D64F3" w:rsidRPr="00B33B33" w:rsidRDefault="007D64F3" w:rsidP="00013B9B">
            <w:pPr>
              <w:rPr>
                <w:rFonts w:asciiTheme="minorHAnsi" w:hAnsiTheme="minorHAnsi" w:cstheme="minorHAnsi"/>
              </w:rPr>
            </w:pPr>
          </w:p>
        </w:tc>
      </w:tr>
    </w:tbl>
    <w:p w14:paraId="0EF237AC" w14:textId="77777777" w:rsidR="007D64F3" w:rsidRDefault="007D64F3" w:rsidP="007D64F3">
      <w:pPr>
        <w:pStyle w:val="Prrafodelista"/>
        <w:ind w:left="0"/>
        <w:rPr>
          <w:rFonts w:asciiTheme="minorHAnsi" w:hAnsiTheme="minorHAnsi" w:cstheme="minorHAnsi"/>
        </w:rPr>
      </w:pPr>
    </w:p>
    <w:p w14:paraId="7D4E8897" w14:textId="17BF30DF" w:rsidR="007D64F3" w:rsidRPr="007D64F3" w:rsidRDefault="00185AA7" w:rsidP="007D64F3">
      <w:pPr>
        <w:pStyle w:val="Prrafodelista"/>
        <w:numPr>
          <w:ilvl w:val="0"/>
          <w:numId w:val="3"/>
        </w:numPr>
        <w:spacing w:after="120"/>
        <w:ind w:left="0" w:firstLine="0"/>
        <w:rPr>
          <w:rFonts w:asciiTheme="minorHAnsi" w:hAnsiTheme="minorHAnsi" w:cstheme="minorHAnsi"/>
        </w:rPr>
      </w:pPr>
      <w:r>
        <w:rPr>
          <w:rFonts w:asciiTheme="minorHAnsi" w:hAnsiTheme="minorHAnsi"/>
        </w:rPr>
        <w:t>Las televisiones se miden en pulgadas (1 pulgada son 2,54 cm). Una televisión de 50 pulgadas tiene una diagonal de 50 pulgadas. Sabiendo que la proporción de las teles panorámicas es 16:9 (largo/alto). Calcula el largo y el alto de esa televisión.</w:t>
      </w:r>
    </w:p>
    <w:tbl>
      <w:tblPr>
        <w:tblStyle w:val="Tablaconcuadrcula"/>
        <w:tblW w:w="0" w:type="auto"/>
        <w:tblLook w:val="04A0" w:firstRow="1" w:lastRow="0" w:firstColumn="1" w:lastColumn="0" w:noHBand="0" w:noVBand="1"/>
      </w:tblPr>
      <w:tblGrid>
        <w:gridCol w:w="10450"/>
      </w:tblGrid>
      <w:tr w:rsidR="007D64F3" w14:paraId="2AE4C55A" w14:textId="77777777" w:rsidTr="00013B9B">
        <w:tc>
          <w:tcPr>
            <w:tcW w:w="10450" w:type="dxa"/>
          </w:tcPr>
          <w:p w14:paraId="48DAF128" w14:textId="1C892EAE" w:rsidR="007D64F3" w:rsidRDefault="00185AA7" w:rsidP="007D64F3">
            <w:pPr>
              <w:spacing w:before="120"/>
              <w:rPr>
                <w:rFonts w:asciiTheme="minorHAnsi" w:hAnsiTheme="minorHAnsi" w:cstheme="minorHAnsi"/>
              </w:rPr>
            </w:pPr>
            <w:r w:rsidRPr="00185AA7">
              <w:rPr>
                <w:rFonts w:asciiTheme="minorHAnsi" w:hAnsiTheme="minorHAnsi" w:cstheme="minorHAnsi"/>
                <w:noProof/>
              </w:rPr>
              <w:drawing>
                <wp:anchor distT="0" distB="0" distL="114300" distR="114300" simplePos="0" relativeHeight="254977024" behindDoc="0" locked="0" layoutInCell="1" allowOverlap="1" wp14:anchorId="412AAB9F" wp14:editId="1753DD35">
                  <wp:simplePos x="0" y="0"/>
                  <wp:positionH relativeFrom="column">
                    <wp:posOffset>433</wp:posOffset>
                  </wp:positionH>
                  <wp:positionV relativeFrom="paragraph">
                    <wp:posOffset>52438</wp:posOffset>
                  </wp:positionV>
                  <wp:extent cx="1740569" cy="1125780"/>
                  <wp:effectExtent l="0" t="0" r="0" b="5080"/>
                  <wp:wrapNone/>
                  <wp:docPr id="66582" name="Imagen 66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cstate="screen">
                            <a:extLst>
                              <a:ext uri="{28A0092B-C50C-407E-A947-70E740481C1C}">
                                <a14:useLocalDpi xmlns:a14="http://schemas.microsoft.com/office/drawing/2010/main"/>
                              </a:ext>
                            </a:extLst>
                          </a:blip>
                          <a:stretch>
                            <a:fillRect/>
                          </a:stretch>
                        </pic:blipFill>
                        <pic:spPr>
                          <a:xfrm>
                            <a:off x="0" y="0"/>
                            <a:ext cx="1828638" cy="1182742"/>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 xml:space="preserve">                                                     </w:t>
            </w:r>
            <w:r w:rsidRPr="00F1283B">
              <w:rPr>
                <w:rFonts w:asciiTheme="minorHAnsi" w:hAnsiTheme="minorHAnsi" w:cstheme="minorHAnsi"/>
                <w:u w:val="single"/>
              </w:rPr>
              <w:t>Plantéalo usando un sistema</w:t>
            </w:r>
            <w:r>
              <w:rPr>
                <w:rFonts w:asciiTheme="minorHAnsi" w:hAnsiTheme="minorHAnsi" w:cstheme="minorHAnsi"/>
              </w:rPr>
              <w:t>:</w:t>
            </w:r>
          </w:p>
          <w:p w14:paraId="12625F61" w14:textId="6BFEF8AF" w:rsidR="007D64F3" w:rsidRDefault="007D64F3" w:rsidP="00013B9B">
            <w:pPr>
              <w:rPr>
                <w:rFonts w:asciiTheme="minorHAnsi" w:hAnsiTheme="minorHAnsi" w:cstheme="minorHAnsi"/>
              </w:rPr>
            </w:pPr>
          </w:p>
          <w:p w14:paraId="62F1C987" w14:textId="77777777" w:rsidR="007D64F3" w:rsidRDefault="007D64F3" w:rsidP="00013B9B">
            <w:pPr>
              <w:rPr>
                <w:rFonts w:asciiTheme="minorHAnsi" w:hAnsiTheme="minorHAnsi" w:cstheme="minorHAnsi"/>
              </w:rPr>
            </w:pPr>
          </w:p>
          <w:p w14:paraId="70CD3035" w14:textId="77777777" w:rsidR="007D64F3" w:rsidRDefault="007D64F3" w:rsidP="00013B9B">
            <w:pPr>
              <w:rPr>
                <w:rFonts w:asciiTheme="minorHAnsi" w:hAnsiTheme="minorHAnsi" w:cstheme="minorHAnsi"/>
              </w:rPr>
            </w:pPr>
          </w:p>
          <w:p w14:paraId="0ABF5E3D" w14:textId="77777777" w:rsidR="007D64F3" w:rsidRDefault="007D64F3" w:rsidP="00013B9B">
            <w:pPr>
              <w:rPr>
                <w:rFonts w:asciiTheme="minorHAnsi" w:hAnsiTheme="minorHAnsi" w:cstheme="minorHAnsi"/>
              </w:rPr>
            </w:pPr>
          </w:p>
          <w:p w14:paraId="6A8EFCBC" w14:textId="77777777" w:rsidR="007D64F3" w:rsidRDefault="007D64F3" w:rsidP="00013B9B">
            <w:pPr>
              <w:rPr>
                <w:rFonts w:asciiTheme="minorHAnsi" w:hAnsiTheme="minorHAnsi" w:cstheme="minorHAnsi"/>
              </w:rPr>
            </w:pPr>
          </w:p>
          <w:p w14:paraId="0A82A971" w14:textId="77777777" w:rsidR="007D64F3" w:rsidRDefault="007D64F3" w:rsidP="00013B9B">
            <w:pPr>
              <w:rPr>
                <w:rFonts w:asciiTheme="minorHAnsi" w:hAnsiTheme="minorHAnsi" w:cstheme="minorHAnsi"/>
              </w:rPr>
            </w:pPr>
          </w:p>
          <w:p w14:paraId="64AE157E" w14:textId="63F439B9" w:rsidR="007D64F3" w:rsidRDefault="00F1283B" w:rsidP="00013B9B">
            <w:pPr>
              <w:rPr>
                <w:rFonts w:asciiTheme="minorHAnsi" w:hAnsiTheme="minorHAnsi" w:cstheme="minorHAnsi"/>
              </w:rPr>
            </w:pPr>
            <w:r w:rsidRPr="00F1283B">
              <w:rPr>
                <w:rFonts w:asciiTheme="minorHAnsi" w:hAnsiTheme="minorHAnsi" w:cstheme="minorHAnsi"/>
                <w:u w:val="single"/>
              </w:rPr>
              <w:t>Plantéalo usando semejanzas entre 2 triángulos</w:t>
            </w:r>
            <w:r>
              <w:rPr>
                <w:rFonts w:asciiTheme="minorHAnsi" w:hAnsiTheme="minorHAnsi" w:cstheme="minorHAnsi"/>
              </w:rPr>
              <w:t>:</w:t>
            </w:r>
          </w:p>
          <w:p w14:paraId="2B57498C" w14:textId="4EAD4372" w:rsidR="00F1283B" w:rsidRDefault="00F1283B" w:rsidP="00013B9B">
            <w:pPr>
              <w:rPr>
                <w:rFonts w:asciiTheme="minorHAnsi" w:hAnsiTheme="minorHAnsi" w:cstheme="minorHAnsi"/>
              </w:rPr>
            </w:pPr>
          </w:p>
          <w:p w14:paraId="6801401B" w14:textId="130547E5" w:rsidR="00F1283B" w:rsidRDefault="00F1283B" w:rsidP="00013B9B">
            <w:pPr>
              <w:rPr>
                <w:rFonts w:asciiTheme="minorHAnsi" w:hAnsiTheme="minorHAnsi" w:cstheme="minorHAnsi"/>
              </w:rPr>
            </w:pPr>
          </w:p>
          <w:p w14:paraId="4CA3C7E0" w14:textId="77777777" w:rsidR="00F1283B" w:rsidRDefault="00F1283B" w:rsidP="00013B9B">
            <w:pPr>
              <w:rPr>
                <w:rFonts w:asciiTheme="minorHAnsi" w:hAnsiTheme="minorHAnsi" w:cstheme="minorHAnsi"/>
              </w:rPr>
            </w:pPr>
          </w:p>
          <w:p w14:paraId="51AB122A" w14:textId="6A1FE556" w:rsidR="00F1283B" w:rsidRPr="00B33B33" w:rsidRDefault="00F1283B" w:rsidP="00013B9B">
            <w:pPr>
              <w:rPr>
                <w:rFonts w:asciiTheme="minorHAnsi" w:hAnsiTheme="minorHAnsi" w:cstheme="minorHAnsi"/>
              </w:rPr>
            </w:pPr>
          </w:p>
        </w:tc>
      </w:tr>
    </w:tbl>
    <w:p w14:paraId="2573DD59" w14:textId="79B96426" w:rsidR="007D64F3" w:rsidRDefault="007D64F3" w:rsidP="007D64F3">
      <w:pPr>
        <w:pStyle w:val="Prrafodelista"/>
        <w:ind w:left="0"/>
        <w:rPr>
          <w:rFonts w:asciiTheme="minorHAnsi" w:hAnsiTheme="minorHAnsi" w:cstheme="minorHAnsi"/>
        </w:rPr>
      </w:pPr>
    </w:p>
    <w:p w14:paraId="68FF5607" w14:textId="77777777" w:rsidR="007D64F3" w:rsidRDefault="007D64F3" w:rsidP="007D64F3">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En un triángulo de lados 4, 6 y 8 cm respectivamente, calcular la altura sobre el lado mayor.</w:t>
      </w:r>
    </w:p>
    <w:tbl>
      <w:tblPr>
        <w:tblStyle w:val="Tablaconcuadrcula"/>
        <w:tblW w:w="0" w:type="auto"/>
        <w:tblLook w:val="04A0" w:firstRow="1" w:lastRow="0" w:firstColumn="1" w:lastColumn="0" w:noHBand="0" w:noVBand="1"/>
      </w:tblPr>
      <w:tblGrid>
        <w:gridCol w:w="10450"/>
      </w:tblGrid>
      <w:tr w:rsidR="007D64F3" w14:paraId="37AC0F00" w14:textId="77777777" w:rsidTr="007D64F3">
        <w:tc>
          <w:tcPr>
            <w:tcW w:w="10450" w:type="dxa"/>
          </w:tcPr>
          <w:p w14:paraId="26943B50" w14:textId="04D98484" w:rsidR="007D64F3" w:rsidRDefault="007D64F3" w:rsidP="007D64F3">
            <w:r w:rsidRPr="007D64F3">
              <w:rPr>
                <w:noProof/>
              </w:rPr>
              <w:drawing>
                <wp:inline distT="0" distB="0" distL="0" distR="0" wp14:anchorId="146DECE3" wp14:editId="58258253">
                  <wp:extent cx="2346289" cy="749509"/>
                  <wp:effectExtent l="0" t="0" r="3810" b="0"/>
                  <wp:docPr id="3086" name="Imagen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2354180" cy="752030"/>
                          </a:xfrm>
                          <a:prstGeom prst="rect">
                            <a:avLst/>
                          </a:prstGeom>
                        </pic:spPr>
                      </pic:pic>
                    </a:graphicData>
                  </a:graphic>
                </wp:inline>
              </w:drawing>
            </w:r>
          </w:p>
          <w:p w14:paraId="1FB42DB4" w14:textId="77777777" w:rsidR="007D64F3" w:rsidRDefault="007D64F3" w:rsidP="007D64F3"/>
          <w:p w14:paraId="5E4A0A5C" w14:textId="77777777" w:rsidR="007D64F3" w:rsidRDefault="007D64F3" w:rsidP="007D64F3"/>
          <w:p w14:paraId="597C5F8F" w14:textId="77777777" w:rsidR="007D64F3" w:rsidRDefault="007D64F3" w:rsidP="007D64F3"/>
          <w:p w14:paraId="136ADF9F" w14:textId="77777777" w:rsidR="007D64F3" w:rsidRDefault="007D64F3" w:rsidP="007D64F3"/>
          <w:p w14:paraId="0611951B" w14:textId="77777777" w:rsidR="007D64F3" w:rsidRDefault="007D64F3" w:rsidP="007D64F3"/>
          <w:p w14:paraId="6B91E514" w14:textId="77777777" w:rsidR="003A3CBC" w:rsidRDefault="003A3CBC" w:rsidP="007D64F3"/>
          <w:p w14:paraId="570E19EA" w14:textId="77777777" w:rsidR="003A3CBC" w:rsidRDefault="003A3CBC" w:rsidP="007D64F3"/>
          <w:p w14:paraId="2E0C74B2" w14:textId="77777777" w:rsidR="003A3CBC" w:rsidRDefault="003A3CBC" w:rsidP="007D64F3"/>
          <w:p w14:paraId="2EE58F02" w14:textId="77777777" w:rsidR="003A3CBC" w:rsidRDefault="003A3CBC" w:rsidP="007D64F3"/>
        </w:tc>
      </w:tr>
    </w:tbl>
    <w:p w14:paraId="5EC85395" w14:textId="77777777" w:rsidR="003A3CBC" w:rsidRPr="004D1BAE" w:rsidRDefault="003A3CBC" w:rsidP="003A3CBC">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Perímetros y áreas sobre figuras planas.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A3CBC" w14:paraId="0CA6BBBE" w14:textId="77777777" w:rsidTr="00013B9B">
        <w:tc>
          <w:tcPr>
            <w:tcW w:w="10414" w:type="dxa"/>
          </w:tcPr>
          <w:p w14:paraId="463B5A23" w14:textId="77777777" w:rsidR="003A3CBC" w:rsidRDefault="003A3CBC" w:rsidP="00013B9B">
            <w:pPr>
              <w:pStyle w:val="Prrafodelista"/>
              <w:spacing w:before="120" w:after="120"/>
              <w:ind w:left="0"/>
              <w:rPr>
                <w:rFonts w:asciiTheme="minorHAnsi" w:hAnsiTheme="minorHAnsi"/>
              </w:rPr>
            </w:pPr>
          </w:p>
          <w:p w14:paraId="6DFDD6D7" w14:textId="77777777" w:rsidR="003A3CBC" w:rsidRDefault="003A3CBC" w:rsidP="00013B9B">
            <w:pPr>
              <w:pStyle w:val="Prrafodelista"/>
              <w:spacing w:before="120" w:after="120"/>
              <w:ind w:left="0"/>
              <w:rPr>
                <w:rFonts w:asciiTheme="minorHAnsi" w:hAnsiTheme="minorHAnsi"/>
              </w:rPr>
            </w:pPr>
          </w:p>
          <w:p w14:paraId="3E27E60C" w14:textId="77777777" w:rsidR="003A3CBC" w:rsidRDefault="003A3CBC" w:rsidP="00013B9B">
            <w:pPr>
              <w:pStyle w:val="Prrafodelista"/>
              <w:spacing w:before="120" w:after="120"/>
              <w:ind w:left="0"/>
              <w:rPr>
                <w:rFonts w:asciiTheme="minorHAnsi" w:hAnsiTheme="minorHAnsi"/>
              </w:rPr>
            </w:pPr>
          </w:p>
          <w:p w14:paraId="1BB14296" w14:textId="77777777" w:rsidR="003A3CBC" w:rsidRDefault="003A3CBC" w:rsidP="00013B9B">
            <w:pPr>
              <w:pStyle w:val="Prrafodelista"/>
              <w:spacing w:before="120" w:after="120"/>
              <w:ind w:left="0"/>
              <w:rPr>
                <w:rFonts w:asciiTheme="minorHAnsi" w:hAnsiTheme="minorHAnsi"/>
              </w:rPr>
            </w:pPr>
          </w:p>
          <w:p w14:paraId="7A54415E" w14:textId="77777777" w:rsidR="003A3CBC" w:rsidRDefault="003A3CBC" w:rsidP="00013B9B">
            <w:pPr>
              <w:pStyle w:val="Prrafodelista"/>
              <w:spacing w:before="120" w:after="120"/>
              <w:ind w:left="0"/>
              <w:rPr>
                <w:rFonts w:asciiTheme="minorHAnsi" w:hAnsiTheme="minorHAnsi"/>
              </w:rPr>
            </w:pPr>
          </w:p>
          <w:p w14:paraId="0D5C9AED" w14:textId="77777777" w:rsidR="003A3CBC" w:rsidRDefault="003A3CBC" w:rsidP="00013B9B">
            <w:pPr>
              <w:pStyle w:val="Prrafodelista"/>
              <w:spacing w:before="120" w:after="120"/>
              <w:ind w:left="0"/>
              <w:rPr>
                <w:rFonts w:asciiTheme="minorHAnsi" w:hAnsiTheme="minorHAnsi"/>
              </w:rPr>
            </w:pPr>
          </w:p>
          <w:p w14:paraId="34B03F9A" w14:textId="77777777" w:rsidR="003A3CBC" w:rsidRDefault="003A3CBC" w:rsidP="00013B9B">
            <w:pPr>
              <w:pStyle w:val="Prrafodelista"/>
              <w:spacing w:before="120" w:after="120"/>
              <w:ind w:left="0"/>
              <w:rPr>
                <w:rFonts w:asciiTheme="minorHAnsi" w:hAnsiTheme="minorHAnsi"/>
              </w:rPr>
            </w:pPr>
          </w:p>
          <w:p w14:paraId="6884D80D" w14:textId="77777777" w:rsidR="003A3CBC" w:rsidRDefault="003A3CBC" w:rsidP="00013B9B">
            <w:pPr>
              <w:pStyle w:val="Prrafodelista"/>
              <w:spacing w:before="120" w:after="120"/>
              <w:ind w:left="0"/>
              <w:rPr>
                <w:rFonts w:asciiTheme="minorHAnsi" w:hAnsiTheme="minorHAnsi"/>
              </w:rPr>
            </w:pPr>
          </w:p>
          <w:p w14:paraId="4B615425" w14:textId="77777777" w:rsidR="003A3CBC" w:rsidRDefault="003A3CBC" w:rsidP="00013B9B">
            <w:pPr>
              <w:pStyle w:val="Prrafodelista"/>
              <w:spacing w:before="120" w:after="120"/>
              <w:ind w:left="0"/>
              <w:rPr>
                <w:rFonts w:asciiTheme="minorHAnsi" w:hAnsiTheme="minorHAnsi"/>
              </w:rPr>
            </w:pPr>
          </w:p>
          <w:p w14:paraId="6FE5FF15" w14:textId="77777777" w:rsidR="003A3CBC" w:rsidRDefault="003A3CBC" w:rsidP="00013B9B">
            <w:pPr>
              <w:pStyle w:val="Prrafodelista"/>
              <w:spacing w:before="120" w:after="120"/>
              <w:ind w:left="0"/>
              <w:rPr>
                <w:rFonts w:asciiTheme="minorHAnsi" w:hAnsiTheme="minorHAnsi"/>
              </w:rPr>
            </w:pPr>
          </w:p>
          <w:p w14:paraId="6577BB31" w14:textId="77777777" w:rsidR="003A3CBC" w:rsidRDefault="003A3CBC" w:rsidP="00013B9B">
            <w:pPr>
              <w:pStyle w:val="Prrafodelista"/>
              <w:spacing w:before="120" w:after="120"/>
              <w:ind w:left="0"/>
              <w:rPr>
                <w:rFonts w:asciiTheme="minorHAnsi" w:hAnsiTheme="minorHAnsi"/>
              </w:rPr>
            </w:pPr>
          </w:p>
          <w:p w14:paraId="3D553CAA" w14:textId="77777777" w:rsidR="003A3CBC" w:rsidRDefault="003A3CBC" w:rsidP="00013B9B">
            <w:pPr>
              <w:pStyle w:val="Prrafodelista"/>
              <w:spacing w:before="120" w:after="120"/>
              <w:ind w:left="0"/>
              <w:rPr>
                <w:rFonts w:asciiTheme="minorHAnsi" w:hAnsiTheme="minorHAnsi"/>
              </w:rPr>
            </w:pPr>
          </w:p>
          <w:p w14:paraId="0A0514E3" w14:textId="77777777" w:rsidR="003A3CBC" w:rsidRDefault="003A3CBC" w:rsidP="00013B9B">
            <w:pPr>
              <w:pStyle w:val="Prrafodelista"/>
              <w:spacing w:before="120" w:after="120"/>
              <w:ind w:left="0"/>
              <w:rPr>
                <w:rFonts w:asciiTheme="minorHAnsi" w:hAnsiTheme="minorHAnsi"/>
              </w:rPr>
            </w:pPr>
          </w:p>
          <w:p w14:paraId="7FFEF4BE" w14:textId="77777777" w:rsidR="003A3CBC" w:rsidRDefault="003A3CBC" w:rsidP="00013B9B">
            <w:pPr>
              <w:pStyle w:val="Prrafodelista"/>
              <w:spacing w:before="120" w:after="120"/>
              <w:ind w:left="0"/>
              <w:rPr>
                <w:rFonts w:asciiTheme="minorHAnsi" w:hAnsiTheme="minorHAnsi"/>
              </w:rPr>
            </w:pPr>
          </w:p>
          <w:p w14:paraId="73002AA3" w14:textId="77777777" w:rsidR="003A3CBC" w:rsidRDefault="003A3CBC" w:rsidP="00013B9B">
            <w:pPr>
              <w:jc w:val="both"/>
              <w:rPr>
                <w:rFonts w:asciiTheme="minorHAnsi" w:hAnsiTheme="minorHAnsi"/>
                <w:lang w:val="es-ES_tradnl"/>
              </w:rPr>
            </w:pPr>
          </w:p>
          <w:p w14:paraId="687094BE" w14:textId="77777777" w:rsidR="003A3CBC" w:rsidRDefault="003A3CBC" w:rsidP="00013B9B">
            <w:pPr>
              <w:jc w:val="both"/>
              <w:rPr>
                <w:rFonts w:asciiTheme="minorHAnsi" w:hAnsiTheme="minorHAnsi"/>
                <w:lang w:val="es-ES_tradnl"/>
              </w:rPr>
            </w:pPr>
          </w:p>
          <w:p w14:paraId="42071BA8" w14:textId="77777777" w:rsidR="003A3CBC" w:rsidRDefault="003A3CBC" w:rsidP="00013B9B">
            <w:pPr>
              <w:jc w:val="both"/>
              <w:rPr>
                <w:rFonts w:asciiTheme="minorHAnsi" w:hAnsiTheme="minorHAnsi"/>
                <w:lang w:val="es-ES_tradnl"/>
              </w:rPr>
            </w:pPr>
          </w:p>
          <w:p w14:paraId="25BCE5AF" w14:textId="77777777" w:rsidR="003A3CBC" w:rsidRDefault="003A3CBC" w:rsidP="00013B9B">
            <w:pPr>
              <w:jc w:val="both"/>
              <w:rPr>
                <w:rFonts w:asciiTheme="minorHAnsi" w:hAnsiTheme="minorHAnsi"/>
                <w:lang w:val="es-ES_tradnl"/>
              </w:rPr>
            </w:pPr>
          </w:p>
          <w:p w14:paraId="5AC42265" w14:textId="77777777" w:rsidR="003A3CBC" w:rsidRDefault="003A3CBC" w:rsidP="00013B9B">
            <w:pPr>
              <w:jc w:val="both"/>
              <w:rPr>
                <w:rFonts w:asciiTheme="minorHAnsi" w:hAnsiTheme="minorHAnsi"/>
                <w:lang w:val="es-ES_tradnl"/>
              </w:rPr>
            </w:pPr>
          </w:p>
          <w:p w14:paraId="316862E5" w14:textId="77777777" w:rsidR="003A3CBC" w:rsidRDefault="003A3CBC" w:rsidP="00013B9B">
            <w:pPr>
              <w:jc w:val="both"/>
              <w:rPr>
                <w:rFonts w:asciiTheme="minorHAnsi" w:hAnsiTheme="minorHAnsi"/>
                <w:lang w:val="es-ES_tradnl"/>
              </w:rPr>
            </w:pPr>
          </w:p>
        </w:tc>
      </w:tr>
    </w:tbl>
    <w:p w14:paraId="737D259D" w14:textId="77777777" w:rsidR="00D962AD" w:rsidRDefault="00D962AD" w:rsidP="007D64F3">
      <w:pPr>
        <w:pStyle w:val="Prrafodelista"/>
        <w:ind w:left="0"/>
        <w:rPr>
          <w:rFonts w:asciiTheme="minorHAnsi" w:hAnsiTheme="minorHAnsi" w:cstheme="minorHAnsi"/>
        </w:rPr>
      </w:pPr>
    </w:p>
    <w:p w14:paraId="2318DDB7" w14:textId="77777777" w:rsidR="007D64F3" w:rsidRDefault="00D962AD" w:rsidP="00D962AD">
      <w:pPr>
        <w:pStyle w:val="Prrafodelista"/>
        <w:numPr>
          <w:ilvl w:val="0"/>
          <w:numId w:val="3"/>
        </w:numPr>
        <w:spacing w:after="120"/>
        <w:rPr>
          <w:rFonts w:asciiTheme="minorHAnsi" w:hAnsiTheme="minorHAnsi" w:cstheme="minorHAnsi"/>
        </w:rPr>
      </w:pPr>
      <w:r>
        <w:rPr>
          <w:rFonts w:asciiTheme="minorHAnsi" w:hAnsiTheme="minorHAnsi" w:cstheme="minorHAnsi"/>
        </w:rPr>
        <w:t>Calcula el perímetro y el área de las siguientes figuras:</w:t>
      </w:r>
    </w:p>
    <w:tbl>
      <w:tblPr>
        <w:tblStyle w:val="Tablaconcuadrcula"/>
        <w:tblW w:w="0" w:type="auto"/>
        <w:tblLook w:val="04A0" w:firstRow="1" w:lastRow="0" w:firstColumn="1" w:lastColumn="0" w:noHBand="0" w:noVBand="1"/>
      </w:tblPr>
      <w:tblGrid>
        <w:gridCol w:w="10450"/>
      </w:tblGrid>
      <w:tr w:rsidR="00D962AD" w14:paraId="0A9A0315" w14:textId="77777777" w:rsidTr="00D962AD">
        <w:tc>
          <w:tcPr>
            <w:tcW w:w="10450" w:type="dxa"/>
          </w:tcPr>
          <w:p w14:paraId="0BFE7BB1" w14:textId="77777777" w:rsidR="00D962AD" w:rsidRDefault="00D962AD" w:rsidP="00D962AD">
            <w:pPr>
              <w:rPr>
                <w:rFonts w:asciiTheme="minorHAnsi" w:hAnsiTheme="minorHAnsi"/>
              </w:rPr>
            </w:pPr>
            <w:r>
              <w:rPr>
                <w:rFonts w:asciiTheme="minorHAnsi" w:hAnsiTheme="minorHAnsi"/>
              </w:rPr>
              <w:t>a)</w:t>
            </w:r>
          </w:p>
          <w:p w14:paraId="3CDBF058" w14:textId="77777777" w:rsidR="00D962AD" w:rsidRDefault="00D962AD" w:rsidP="00D962AD">
            <w:pPr>
              <w:rPr>
                <w:rFonts w:asciiTheme="minorHAnsi" w:hAnsiTheme="minorHAnsi"/>
              </w:rPr>
            </w:pPr>
            <w:r w:rsidRPr="00D962AD">
              <w:rPr>
                <w:rFonts w:asciiTheme="minorHAnsi" w:hAnsiTheme="minorHAnsi"/>
                <w:noProof/>
              </w:rPr>
              <w:drawing>
                <wp:inline distT="0" distB="0" distL="0" distR="0" wp14:anchorId="32059D65" wp14:editId="1C73ED1B">
                  <wp:extent cx="2297107" cy="1206708"/>
                  <wp:effectExtent l="0" t="0" r="1905" b="0"/>
                  <wp:docPr id="66560" name="Imagen 66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2308049" cy="1212456"/>
                          </a:xfrm>
                          <a:prstGeom prst="rect">
                            <a:avLst/>
                          </a:prstGeom>
                        </pic:spPr>
                      </pic:pic>
                    </a:graphicData>
                  </a:graphic>
                </wp:inline>
              </w:drawing>
            </w:r>
          </w:p>
          <w:p w14:paraId="5CA03EE7" w14:textId="77777777" w:rsidR="00D962AD" w:rsidRDefault="00D962AD" w:rsidP="00D962AD">
            <w:pPr>
              <w:rPr>
                <w:rFonts w:asciiTheme="minorHAnsi" w:hAnsiTheme="minorHAnsi"/>
              </w:rPr>
            </w:pPr>
          </w:p>
        </w:tc>
      </w:tr>
      <w:tr w:rsidR="00D31DAF" w14:paraId="027EFECA" w14:textId="77777777" w:rsidTr="00D962AD">
        <w:tc>
          <w:tcPr>
            <w:tcW w:w="10450" w:type="dxa"/>
          </w:tcPr>
          <w:p w14:paraId="5174E3F7" w14:textId="77777777" w:rsidR="00D31DAF" w:rsidRDefault="00D31DAF" w:rsidP="00D962AD">
            <w:pPr>
              <w:rPr>
                <w:rFonts w:asciiTheme="minorHAnsi" w:hAnsiTheme="minorHAnsi"/>
              </w:rPr>
            </w:pPr>
            <w:r>
              <w:rPr>
                <w:rFonts w:asciiTheme="minorHAnsi" w:hAnsiTheme="minorHAnsi"/>
              </w:rPr>
              <w:t>b)</w:t>
            </w:r>
          </w:p>
          <w:p w14:paraId="0C5A626F" w14:textId="77777777" w:rsidR="00D31DAF" w:rsidRDefault="00D31DAF" w:rsidP="00D31DAF">
            <w:pPr>
              <w:spacing w:after="120"/>
              <w:rPr>
                <w:rFonts w:asciiTheme="minorHAnsi" w:hAnsiTheme="minorHAnsi"/>
              </w:rPr>
            </w:pPr>
            <w:r w:rsidRPr="00D31DAF">
              <w:rPr>
                <w:rFonts w:asciiTheme="minorHAnsi" w:hAnsiTheme="minorHAnsi"/>
                <w:noProof/>
              </w:rPr>
              <w:drawing>
                <wp:inline distT="0" distB="0" distL="0" distR="0" wp14:anchorId="265BEE3D" wp14:editId="2FCF744D">
                  <wp:extent cx="2296800" cy="1055911"/>
                  <wp:effectExtent l="0" t="0" r="1905" b="0"/>
                  <wp:docPr id="66572" name="Imagen 66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2296800" cy="1055911"/>
                          </a:xfrm>
                          <a:prstGeom prst="rect">
                            <a:avLst/>
                          </a:prstGeom>
                        </pic:spPr>
                      </pic:pic>
                    </a:graphicData>
                  </a:graphic>
                </wp:inline>
              </w:drawing>
            </w:r>
          </w:p>
        </w:tc>
      </w:tr>
      <w:tr w:rsidR="00D962AD" w14:paraId="3DA5C383" w14:textId="77777777" w:rsidTr="00D962AD">
        <w:tc>
          <w:tcPr>
            <w:tcW w:w="10450" w:type="dxa"/>
          </w:tcPr>
          <w:p w14:paraId="5D014347" w14:textId="77777777" w:rsidR="00D962AD" w:rsidRDefault="00D31DAF" w:rsidP="00D962AD">
            <w:pPr>
              <w:rPr>
                <w:rFonts w:asciiTheme="minorHAnsi" w:hAnsiTheme="minorHAnsi"/>
              </w:rPr>
            </w:pPr>
            <w:r>
              <w:rPr>
                <w:rFonts w:asciiTheme="minorHAnsi" w:hAnsiTheme="minorHAnsi"/>
              </w:rPr>
              <w:t>c</w:t>
            </w:r>
            <w:r w:rsidR="00D962AD">
              <w:rPr>
                <w:rFonts w:asciiTheme="minorHAnsi" w:hAnsiTheme="minorHAnsi"/>
              </w:rPr>
              <w:t>)</w:t>
            </w:r>
          </w:p>
          <w:p w14:paraId="147EE7F8" w14:textId="77777777" w:rsidR="00D962AD" w:rsidRDefault="00D31DAF" w:rsidP="00D962AD">
            <w:pPr>
              <w:rPr>
                <w:rFonts w:asciiTheme="minorHAnsi" w:hAnsiTheme="minorHAnsi"/>
              </w:rPr>
            </w:pPr>
            <w:r w:rsidRPr="00D31DAF">
              <w:rPr>
                <w:rFonts w:asciiTheme="minorHAnsi" w:hAnsiTheme="minorHAnsi"/>
                <w:noProof/>
              </w:rPr>
              <w:drawing>
                <wp:inline distT="0" distB="0" distL="0" distR="0" wp14:anchorId="44AD7528" wp14:editId="4D744870">
                  <wp:extent cx="2296800" cy="558338"/>
                  <wp:effectExtent l="0" t="0" r="1905" b="635"/>
                  <wp:docPr id="66561" name="Imagen 66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2296800" cy="558338"/>
                          </a:xfrm>
                          <a:prstGeom prst="rect">
                            <a:avLst/>
                          </a:prstGeom>
                        </pic:spPr>
                      </pic:pic>
                    </a:graphicData>
                  </a:graphic>
                </wp:inline>
              </w:drawing>
            </w:r>
          </w:p>
          <w:p w14:paraId="6395D229" w14:textId="77777777" w:rsidR="00D31DAF" w:rsidRDefault="00D31DAF" w:rsidP="00D962AD">
            <w:pPr>
              <w:rPr>
                <w:rFonts w:asciiTheme="minorHAnsi" w:hAnsiTheme="minorHAnsi"/>
              </w:rPr>
            </w:pPr>
          </w:p>
          <w:p w14:paraId="05AC4A29" w14:textId="77777777" w:rsidR="00D31DAF" w:rsidRDefault="00D31DAF" w:rsidP="00D31DAF">
            <w:pPr>
              <w:spacing w:after="240"/>
              <w:rPr>
                <w:rFonts w:asciiTheme="minorHAnsi" w:hAnsiTheme="minorHAnsi"/>
              </w:rPr>
            </w:pPr>
          </w:p>
        </w:tc>
      </w:tr>
      <w:tr w:rsidR="00D962AD" w14:paraId="26AF5032" w14:textId="77777777" w:rsidTr="00D962AD">
        <w:tc>
          <w:tcPr>
            <w:tcW w:w="10450" w:type="dxa"/>
          </w:tcPr>
          <w:p w14:paraId="1B4A5069" w14:textId="77777777" w:rsidR="00D962AD" w:rsidRDefault="00D31DAF" w:rsidP="00D962AD">
            <w:pPr>
              <w:rPr>
                <w:rFonts w:asciiTheme="minorHAnsi" w:hAnsiTheme="minorHAnsi"/>
              </w:rPr>
            </w:pPr>
            <w:r>
              <w:rPr>
                <w:rFonts w:asciiTheme="minorHAnsi" w:hAnsiTheme="minorHAnsi"/>
              </w:rPr>
              <w:t>d</w:t>
            </w:r>
            <w:r w:rsidR="00D962AD">
              <w:rPr>
                <w:rFonts w:asciiTheme="minorHAnsi" w:hAnsiTheme="minorHAnsi"/>
              </w:rPr>
              <w:t>)</w:t>
            </w:r>
          </w:p>
          <w:p w14:paraId="0CFB7B21" w14:textId="77777777" w:rsidR="00D31DAF" w:rsidRDefault="00D31DAF" w:rsidP="00D31DAF">
            <w:pPr>
              <w:spacing w:after="120"/>
              <w:rPr>
                <w:rFonts w:asciiTheme="minorHAnsi" w:hAnsiTheme="minorHAnsi"/>
              </w:rPr>
            </w:pPr>
            <w:r w:rsidRPr="00D31DAF">
              <w:rPr>
                <w:rFonts w:asciiTheme="minorHAnsi" w:hAnsiTheme="minorHAnsi"/>
                <w:noProof/>
              </w:rPr>
              <w:drawing>
                <wp:inline distT="0" distB="0" distL="0" distR="0" wp14:anchorId="010BC06A" wp14:editId="3AE1602D">
                  <wp:extent cx="2296800" cy="2148619"/>
                  <wp:effectExtent l="0" t="0" r="1905" b="0"/>
                  <wp:docPr id="66562" name="Imagen 6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2296800" cy="2148619"/>
                          </a:xfrm>
                          <a:prstGeom prst="rect">
                            <a:avLst/>
                          </a:prstGeom>
                        </pic:spPr>
                      </pic:pic>
                    </a:graphicData>
                  </a:graphic>
                </wp:inline>
              </w:drawing>
            </w:r>
          </w:p>
        </w:tc>
      </w:tr>
      <w:tr w:rsidR="00D962AD" w14:paraId="07ADFE5F" w14:textId="77777777" w:rsidTr="00D962AD">
        <w:tc>
          <w:tcPr>
            <w:tcW w:w="10450" w:type="dxa"/>
          </w:tcPr>
          <w:p w14:paraId="2EA45246" w14:textId="77777777" w:rsidR="00D962AD" w:rsidRDefault="00D31DAF" w:rsidP="00D962AD">
            <w:pPr>
              <w:rPr>
                <w:rFonts w:asciiTheme="minorHAnsi" w:hAnsiTheme="minorHAnsi"/>
              </w:rPr>
            </w:pPr>
            <w:r>
              <w:rPr>
                <w:rFonts w:asciiTheme="minorHAnsi" w:hAnsiTheme="minorHAnsi"/>
              </w:rPr>
              <w:t>e</w:t>
            </w:r>
            <w:r w:rsidR="00D962AD">
              <w:rPr>
                <w:rFonts w:asciiTheme="minorHAnsi" w:hAnsiTheme="minorHAnsi"/>
              </w:rPr>
              <w:t>)</w:t>
            </w:r>
          </w:p>
          <w:p w14:paraId="70F52589" w14:textId="77777777" w:rsidR="00D962AD" w:rsidRDefault="00D31DAF" w:rsidP="00D31DAF">
            <w:pPr>
              <w:spacing w:after="120"/>
              <w:rPr>
                <w:rFonts w:asciiTheme="minorHAnsi" w:hAnsiTheme="minorHAnsi"/>
              </w:rPr>
            </w:pPr>
            <w:r w:rsidRPr="00D31DAF">
              <w:rPr>
                <w:rFonts w:asciiTheme="minorHAnsi" w:hAnsiTheme="minorHAnsi"/>
                <w:noProof/>
              </w:rPr>
              <w:drawing>
                <wp:inline distT="0" distB="0" distL="0" distR="0" wp14:anchorId="733364A1" wp14:editId="15A86855">
                  <wp:extent cx="2296800" cy="1948470"/>
                  <wp:effectExtent l="0" t="0" r="1905" b="0"/>
                  <wp:docPr id="66564" name="Imagen 66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2296800" cy="1948470"/>
                          </a:xfrm>
                          <a:prstGeom prst="rect">
                            <a:avLst/>
                          </a:prstGeom>
                        </pic:spPr>
                      </pic:pic>
                    </a:graphicData>
                  </a:graphic>
                </wp:inline>
              </w:drawing>
            </w:r>
          </w:p>
        </w:tc>
      </w:tr>
      <w:tr w:rsidR="00D962AD" w14:paraId="38B1A3D4" w14:textId="77777777" w:rsidTr="00D962AD">
        <w:tc>
          <w:tcPr>
            <w:tcW w:w="10450" w:type="dxa"/>
          </w:tcPr>
          <w:p w14:paraId="390430E5" w14:textId="77777777" w:rsidR="00D962AD" w:rsidRDefault="00D962AD" w:rsidP="00D962AD">
            <w:pPr>
              <w:rPr>
                <w:rFonts w:asciiTheme="minorHAnsi" w:hAnsiTheme="minorHAnsi"/>
              </w:rPr>
            </w:pPr>
            <w:r>
              <w:rPr>
                <w:rFonts w:asciiTheme="minorHAnsi" w:hAnsiTheme="minorHAnsi"/>
              </w:rPr>
              <w:t>e)</w:t>
            </w:r>
          </w:p>
          <w:p w14:paraId="70D48560" w14:textId="77777777" w:rsidR="00D962AD" w:rsidRDefault="00D31DAF" w:rsidP="00D962AD">
            <w:pPr>
              <w:rPr>
                <w:rFonts w:asciiTheme="minorHAnsi" w:hAnsiTheme="minorHAnsi"/>
              </w:rPr>
            </w:pPr>
            <w:r w:rsidRPr="00D31DAF">
              <w:rPr>
                <w:rFonts w:asciiTheme="minorHAnsi" w:hAnsiTheme="minorHAnsi"/>
                <w:noProof/>
              </w:rPr>
              <w:drawing>
                <wp:inline distT="0" distB="0" distL="0" distR="0" wp14:anchorId="78B73175" wp14:editId="26F158A1">
                  <wp:extent cx="2296800" cy="1373979"/>
                  <wp:effectExtent l="0" t="0" r="1905" b="0"/>
                  <wp:docPr id="66569" name="Imagen 66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2296800" cy="1373979"/>
                          </a:xfrm>
                          <a:prstGeom prst="rect">
                            <a:avLst/>
                          </a:prstGeom>
                        </pic:spPr>
                      </pic:pic>
                    </a:graphicData>
                  </a:graphic>
                </wp:inline>
              </w:drawing>
            </w:r>
          </w:p>
          <w:p w14:paraId="240D98F5" w14:textId="77777777" w:rsidR="00D31DAF" w:rsidRDefault="00D31DAF" w:rsidP="00D962AD">
            <w:pPr>
              <w:rPr>
                <w:rFonts w:asciiTheme="minorHAnsi" w:hAnsiTheme="minorHAnsi"/>
              </w:rPr>
            </w:pPr>
          </w:p>
        </w:tc>
      </w:tr>
      <w:tr w:rsidR="00D962AD" w14:paraId="235423A8" w14:textId="77777777" w:rsidTr="00D962AD">
        <w:tc>
          <w:tcPr>
            <w:tcW w:w="10450" w:type="dxa"/>
          </w:tcPr>
          <w:p w14:paraId="11E6D808" w14:textId="77777777" w:rsidR="00D962AD" w:rsidRDefault="00D962AD" w:rsidP="00D962AD">
            <w:pPr>
              <w:rPr>
                <w:rFonts w:asciiTheme="minorHAnsi" w:hAnsiTheme="minorHAnsi"/>
              </w:rPr>
            </w:pPr>
            <w:r>
              <w:rPr>
                <w:rFonts w:asciiTheme="minorHAnsi" w:hAnsiTheme="minorHAnsi"/>
              </w:rPr>
              <w:t>f)</w:t>
            </w:r>
          </w:p>
          <w:p w14:paraId="5FFA607A" w14:textId="77777777" w:rsidR="00D962AD" w:rsidRDefault="00D31DAF" w:rsidP="00D31DAF">
            <w:pPr>
              <w:spacing w:after="120"/>
              <w:rPr>
                <w:rFonts w:asciiTheme="minorHAnsi" w:hAnsiTheme="minorHAnsi"/>
              </w:rPr>
            </w:pPr>
            <w:r w:rsidRPr="00D31DAF">
              <w:rPr>
                <w:rFonts w:asciiTheme="minorHAnsi" w:hAnsiTheme="minorHAnsi"/>
                <w:noProof/>
              </w:rPr>
              <w:drawing>
                <wp:inline distT="0" distB="0" distL="0" distR="0" wp14:anchorId="13E1ED89" wp14:editId="5D625A76">
                  <wp:extent cx="2095272" cy="2083632"/>
                  <wp:effectExtent l="0" t="0" r="635" b="0"/>
                  <wp:docPr id="66571" name="Imagen 6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2100052" cy="2088385"/>
                          </a:xfrm>
                          <a:prstGeom prst="rect">
                            <a:avLst/>
                          </a:prstGeom>
                        </pic:spPr>
                      </pic:pic>
                    </a:graphicData>
                  </a:graphic>
                </wp:inline>
              </w:drawing>
            </w:r>
          </w:p>
        </w:tc>
      </w:tr>
      <w:tr w:rsidR="00D962AD" w14:paraId="1E8C590A" w14:textId="77777777" w:rsidTr="00D962AD">
        <w:tc>
          <w:tcPr>
            <w:tcW w:w="10450" w:type="dxa"/>
          </w:tcPr>
          <w:p w14:paraId="6DE896C1" w14:textId="77777777" w:rsidR="00D962AD" w:rsidRDefault="00D962AD" w:rsidP="00D962AD">
            <w:pPr>
              <w:rPr>
                <w:rFonts w:asciiTheme="minorHAnsi" w:hAnsiTheme="minorHAnsi"/>
              </w:rPr>
            </w:pPr>
            <w:r>
              <w:rPr>
                <w:rFonts w:asciiTheme="minorHAnsi" w:hAnsiTheme="minorHAnsi"/>
              </w:rPr>
              <w:t>g)</w:t>
            </w:r>
          </w:p>
          <w:p w14:paraId="0EEC6932" w14:textId="77777777" w:rsidR="00D962AD" w:rsidRDefault="00D31DAF" w:rsidP="00D31DAF">
            <w:pPr>
              <w:spacing w:after="120"/>
              <w:rPr>
                <w:rFonts w:asciiTheme="minorHAnsi" w:hAnsiTheme="minorHAnsi"/>
              </w:rPr>
            </w:pPr>
            <w:r w:rsidRPr="00D31DAF">
              <w:rPr>
                <w:rFonts w:asciiTheme="minorHAnsi" w:hAnsiTheme="minorHAnsi"/>
                <w:noProof/>
              </w:rPr>
              <w:drawing>
                <wp:inline distT="0" distB="0" distL="0" distR="0" wp14:anchorId="21355BD4" wp14:editId="17108A44">
                  <wp:extent cx="2296800" cy="1817290"/>
                  <wp:effectExtent l="0" t="0" r="1905" b="0"/>
                  <wp:docPr id="66573" name="Imagen 66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8" cstate="print">
                            <a:extLst>
                              <a:ext uri="{28A0092B-C50C-407E-A947-70E740481C1C}">
                                <a14:useLocalDpi xmlns:a14="http://schemas.microsoft.com/office/drawing/2010/main"/>
                              </a:ext>
                            </a:extLst>
                          </a:blip>
                          <a:srcRect/>
                          <a:stretch/>
                        </pic:blipFill>
                        <pic:spPr bwMode="auto">
                          <a:xfrm>
                            <a:off x="0" y="0"/>
                            <a:ext cx="2296800" cy="1817290"/>
                          </a:xfrm>
                          <a:prstGeom prst="rect">
                            <a:avLst/>
                          </a:prstGeom>
                          <a:ln>
                            <a:noFill/>
                          </a:ln>
                          <a:extLst>
                            <a:ext uri="{53640926-AAD7-44D8-BBD7-CCE9431645EC}">
                              <a14:shadowObscured xmlns:a14="http://schemas.microsoft.com/office/drawing/2010/main"/>
                            </a:ext>
                          </a:extLst>
                        </pic:spPr>
                      </pic:pic>
                    </a:graphicData>
                  </a:graphic>
                </wp:inline>
              </w:drawing>
            </w:r>
          </w:p>
        </w:tc>
      </w:tr>
      <w:tr w:rsidR="00D962AD" w14:paraId="1551134B" w14:textId="77777777" w:rsidTr="00D962AD">
        <w:tc>
          <w:tcPr>
            <w:tcW w:w="10450" w:type="dxa"/>
          </w:tcPr>
          <w:p w14:paraId="09409F1D" w14:textId="77777777" w:rsidR="00D962AD" w:rsidRDefault="00D962AD" w:rsidP="00D962AD">
            <w:pPr>
              <w:rPr>
                <w:rFonts w:asciiTheme="minorHAnsi" w:hAnsiTheme="minorHAnsi"/>
              </w:rPr>
            </w:pPr>
            <w:r>
              <w:rPr>
                <w:rFonts w:asciiTheme="minorHAnsi" w:hAnsiTheme="minorHAnsi"/>
              </w:rPr>
              <w:t xml:space="preserve">h) </w:t>
            </w:r>
          </w:p>
          <w:p w14:paraId="0F24E425" w14:textId="77777777" w:rsidR="00D962AD" w:rsidRDefault="00D31DAF" w:rsidP="00D31DAF">
            <w:pPr>
              <w:spacing w:after="120"/>
              <w:rPr>
                <w:rFonts w:asciiTheme="minorHAnsi" w:hAnsiTheme="minorHAnsi"/>
              </w:rPr>
            </w:pPr>
            <w:r w:rsidRPr="00D31DAF">
              <w:rPr>
                <w:rFonts w:asciiTheme="minorHAnsi" w:hAnsiTheme="minorHAnsi"/>
                <w:noProof/>
              </w:rPr>
              <w:drawing>
                <wp:inline distT="0" distB="0" distL="0" distR="0" wp14:anchorId="709519A8" wp14:editId="230642C3">
                  <wp:extent cx="1858780" cy="1847650"/>
                  <wp:effectExtent l="0" t="0" r="0" b="0"/>
                  <wp:docPr id="66574" name="Imagen 66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1864982" cy="1853814"/>
                          </a:xfrm>
                          <a:prstGeom prst="rect">
                            <a:avLst/>
                          </a:prstGeom>
                        </pic:spPr>
                      </pic:pic>
                    </a:graphicData>
                  </a:graphic>
                </wp:inline>
              </w:drawing>
            </w:r>
          </w:p>
        </w:tc>
      </w:tr>
      <w:tr w:rsidR="00D31DAF" w14:paraId="40816F35" w14:textId="77777777" w:rsidTr="00D962AD">
        <w:tc>
          <w:tcPr>
            <w:tcW w:w="10450" w:type="dxa"/>
          </w:tcPr>
          <w:p w14:paraId="625DF265" w14:textId="77777777" w:rsidR="00D31DAF" w:rsidRDefault="00D31DAF" w:rsidP="00D962AD">
            <w:pPr>
              <w:rPr>
                <w:rFonts w:asciiTheme="minorHAnsi" w:hAnsiTheme="minorHAnsi"/>
              </w:rPr>
            </w:pPr>
            <w:r>
              <w:rPr>
                <w:rFonts w:asciiTheme="minorHAnsi" w:hAnsiTheme="minorHAnsi"/>
              </w:rPr>
              <w:t>i)</w:t>
            </w:r>
          </w:p>
          <w:p w14:paraId="4928F7D7" w14:textId="77777777" w:rsidR="00D31DAF" w:rsidRDefault="00D31DAF" w:rsidP="00D962AD">
            <w:pPr>
              <w:rPr>
                <w:rFonts w:asciiTheme="minorHAnsi" w:hAnsiTheme="minorHAnsi"/>
              </w:rPr>
            </w:pPr>
            <w:r w:rsidRPr="00D31DAF">
              <w:rPr>
                <w:rFonts w:asciiTheme="minorHAnsi" w:hAnsiTheme="minorHAnsi"/>
                <w:noProof/>
              </w:rPr>
              <w:drawing>
                <wp:inline distT="0" distB="0" distL="0" distR="0" wp14:anchorId="423BE8B7" wp14:editId="0F5B7EF6">
                  <wp:extent cx="2405921" cy="857474"/>
                  <wp:effectExtent l="0" t="0" r="0" b="6350"/>
                  <wp:docPr id="66575" name="Imagen 66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2418273" cy="861876"/>
                          </a:xfrm>
                          <a:prstGeom prst="rect">
                            <a:avLst/>
                          </a:prstGeom>
                        </pic:spPr>
                      </pic:pic>
                    </a:graphicData>
                  </a:graphic>
                </wp:inline>
              </w:drawing>
            </w:r>
          </w:p>
          <w:p w14:paraId="43B8C334" w14:textId="77777777" w:rsidR="00D31DAF" w:rsidRDefault="00D31DAF" w:rsidP="00D962AD">
            <w:pPr>
              <w:rPr>
                <w:rFonts w:asciiTheme="minorHAnsi" w:hAnsiTheme="minorHAnsi"/>
              </w:rPr>
            </w:pPr>
          </w:p>
          <w:p w14:paraId="22258267" w14:textId="77777777" w:rsidR="00D31DAF" w:rsidRDefault="00D31DAF" w:rsidP="00D962AD">
            <w:pPr>
              <w:rPr>
                <w:rFonts w:asciiTheme="minorHAnsi" w:hAnsiTheme="minorHAnsi"/>
              </w:rPr>
            </w:pPr>
          </w:p>
          <w:p w14:paraId="14085B19" w14:textId="77777777" w:rsidR="00D31DAF" w:rsidRDefault="00D31DAF" w:rsidP="00D962AD">
            <w:pPr>
              <w:rPr>
                <w:rFonts w:asciiTheme="minorHAnsi" w:hAnsiTheme="minorHAnsi"/>
              </w:rPr>
            </w:pPr>
          </w:p>
          <w:p w14:paraId="1F9B91F8" w14:textId="77777777" w:rsidR="00D31DAF" w:rsidRDefault="00D31DAF" w:rsidP="00D962AD">
            <w:pPr>
              <w:rPr>
                <w:rFonts w:asciiTheme="minorHAnsi" w:hAnsiTheme="minorHAnsi"/>
              </w:rPr>
            </w:pPr>
          </w:p>
          <w:p w14:paraId="2E3BA04D" w14:textId="77777777" w:rsidR="00D31DAF" w:rsidRDefault="00D31DAF" w:rsidP="00D962AD">
            <w:pPr>
              <w:rPr>
                <w:rFonts w:asciiTheme="minorHAnsi" w:hAnsiTheme="minorHAnsi"/>
              </w:rPr>
            </w:pPr>
          </w:p>
        </w:tc>
      </w:tr>
      <w:tr w:rsidR="00D31DAF" w14:paraId="37577D15" w14:textId="77777777" w:rsidTr="00D962AD">
        <w:tc>
          <w:tcPr>
            <w:tcW w:w="10450" w:type="dxa"/>
          </w:tcPr>
          <w:p w14:paraId="409417CD" w14:textId="77777777" w:rsidR="00D31DAF" w:rsidRDefault="00D31DAF" w:rsidP="00D962AD">
            <w:pPr>
              <w:rPr>
                <w:rFonts w:asciiTheme="minorHAnsi" w:hAnsiTheme="minorHAnsi"/>
              </w:rPr>
            </w:pPr>
            <w:r>
              <w:rPr>
                <w:rFonts w:asciiTheme="minorHAnsi" w:hAnsiTheme="minorHAnsi"/>
              </w:rPr>
              <w:t>k)</w:t>
            </w:r>
          </w:p>
          <w:p w14:paraId="0C61DB42" w14:textId="77777777" w:rsidR="00D31DAF" w:rsidRDefault="00D31DAF" w:rsidP="00D962AD">
            <w:pPr>
              <w:rPr>
                <w:rFonts w:asciiTheme="minorHAnsi" w:hAnsiTheme="minorHAnsi"/>
              </w:rPr>
            </w:pPr>
            <w:r w:rsidRPr="00D31DAF">
              <w:rPr>
                <w:rFonts w:asciiTheme="minorHAnsi" w:hAnsiTheme="minorHAnsi"/>
                <w:noProof/>
              </w:rPr>
              <w:drawing>
                <wp:inline distT="0" distB="0" distL="0" distR="0" wp14:anchorId="44226BF9" wp14:editId="779509AB">
                  <wp:extent cx="2516339" cy="1738859"/>
                  <wp:effectExtent l="0" t="0" r="0" b="1270"/>
                  <wp:docPr id="66576" name="Imagen 6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1" cstate="print">
                            <a:extLst>
                              <a:ext uri="{28A0092B-C50C-407E-A947-70E740481C1C}">
                                <a14:useLocalDpi xmlns:a14="http://schemas.microsoft.com/office/drawing/2010/main"/>
                              </a:ext>
                            </a:extLst>
                          </a:blip>
                          <a:srcRect/>
                          <a:stretch/>
                        </pic:blipFill>
                        <pic:spPr bwMode="auto">
                          <a:xfrm>
                            <a:off x="0" y="0"/>
                            <a:ext cx="2521481" cy="1742412"/>
                          </a:xfrm>
                          <a:prstGeom prst="rect">
                            <a:avLst/>
                          </a:prstGeom>
                          <a:ln>
                            <a:noFill/>
                          </a:ln>
                          <a:extLst>
                            <a:ext uri="{53640926-AAD7-44D8-BBD7-CCE9431645EC}">
                              <a14:shadowObscured xmlns:a14="http://schemas.microsoft.com/office/drawing/2010/main"/>
                            </a:ext>
                          </a:extLst>
                        </pic:spPr>
                      </pic:pic>
                    </a:graphicData>
                  </a:graphic>
                </wp:inline>
              </w:drawing>
            </w:r>
          </w:p>
          <w:p w14:paraId="212526E7" w14:textId="77777777" w:rsidR="00D31DAF" w:rsidRDefault="00D31DAF" w:rsidP="00D962AD">
            <w:pPr>
              <w:rPr>
                <w:rFonts w:asciiTheme="minorHAnsi" w:hAnsiTheme="minorHAnsi"/>
              </w:rPr>
            </w:pPr>
          </w:p>
          <w:p w14:paraId="2952410A" w14:textId="77777777" w:rsidR="00D31DAF" w:rsidRDefault="00D31DAF" w:rsidP="00D962AD">
            <w:pPr>
              <w:rPr>
                <w:rFonts w:asciiTheme="minorHAnsi" w:hAnsiTheme="minorHAnsi"/>
              </w:rPr>
            </w:pPr>
          </w:p>
          <w:p w14:paraId="5395DD4C" w14:textId="77777777" w:rsidR="00D31DAF" w:rsidRDefault="00D31DAF" w:rsidP="00D962AD">
            <w:pPr>
              <w:rPr>
                <w:rFonts w:asciiTheme="minorHAnsi" w:hAnsiTheme="minorHAnsi"/>
              </w:rPr>
            </w:pPr>
          </w:p>
        </w:tc>
      </w:tr>
      <w:tr w:rsidR="0024715D" w14:paraId="095E233E" w14:textId="77777777" w:rsidTr="00D962AD">
        <w:tc>
          <w:tcPr>
            <w:tcW w:w="10450" w:type="dxa"/>
          </w:tcPr>
          <w:p w14:paraId="32666B9E" w14:textId="77777777" w:rsidR="0024715D" w:rsidRDefault="0024715D" w:rsidP="00D962AD">
            <w:pPr>
              <w:rPr>
                <w:rFonts w:asciiTheme="minorHAnsi" w:hAnsiTheme="minorHAnsi"/>
              </w:rPr>
            </w:pPr>
            <w:r>
              <w:rPr>
                <w:rFonts w:asciiTheme="minorHAnsi" w:hAnsiTheme="minorHAnsi"/>
              </w:rPr>
              <w:t>l) (Pista: para calcular el ángulo del sector circular</w:t>
            </w:r>
            <w:r w:rsidR="000D1BB6">
              <w:rPr>
                <w:rFonts w:asciiTheme="minorHAnsi" w:hAnsiTheme="minorHAnsi"/>
              </w:rPr>
              <w:t xml:space="preserve"> ten en cuenta que el triángulo es isósceles).</w:t>
            </w:r>
          </w:p>
          <w:p w14:paraId="1E3B4FD6" w14:textId="77777777" w:rsidR="000D1BB6" w:rsidRDefault="000D1BB6" w:rsidP="00D962AD">
            <w:pPr>
              <w:rPr>
                <w:rFonts w:asciiTheme="minorHAnsi" w:hAnsiTheme="minorHAnsi"/>
              </w:rPr>
            </w:pPr>
          </w:p>
          <w:p w14:paraId="64728A80" w14:textId="77777777" w:rsidR="0024715D" w:rsidRDefault="0024715D" w:rsidP="00D962AD">
            <w:pPr>
              <w:rPr>
                <w:rFonts w:asciiTheme="minorHAnsi" w:hAnsiTheme="minorHAnsi"/>
              </w:rPr>
            </w:pPr>
            <w:r w:rsidRPr="0024715D">
              <w:rPr>
                <w:rFonts w:asciiTheme="minorHAnsi" w:hAnsiTheme="minorHAnsi"/>
                <w:noProof/>
              </w:rPr>
              <w:drawing>
                <wp:inline distT="0" distB="0" distL="0" distR="0" wp14:anchorId="2BA0D9A3" wp14:editId="54CA0713">
                  <wp:extent cx="2301346" cy="1161737"/>
                  <wp:effectExtent l="0" t="0" r="0" b="0"/>
                  <wp:docPr id="66579" name="Imagen 6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2307292" cy="1164739"/>
                          </a:xfrm>
                          <a:prstGeom prst="rect">
                            <a:avLst/>
                          </a:prstGeom>
                        </pic:spPr>
                      </pic:pic>
                    </a:graphicData>
                  </a:graphic>
                </wp:inline>
              </w:drawing>
            </w:r>
          </w:p>
          <w:p w14:paraId="19382E76" w14:textId="77777777" w:rsidR="0024715D" w:rsidRDefault="0024715D" w:rsidP="00D962AD">
            <w:pPr>
              <w:rPr>
                <w:rFonts w:asciiTheme="minorHAnsi" w:hAnsiTheme="minorHAnsi"/>
              </w:rPr>
            </w:pPr>
          </w:p>
          <w:p w14:paraId="1B5B362B" w14:textId="77777777" w:rsidR="0024715D" w:rsidRDefault="0024715D" w:rsidP="00D962AD">
            <w:pPr>
              <w:rPr>
                <w:rFonts w:asciiTheme="minorHAnsi" w:hAnsiTheme="minorHAnsi"/>
              </w:rPr>
            </w:pPr>
          </w:p>
          <w:p w14:paraId="1539C62C" w14:textId="77777777" w:rsidR="0024715D" w:rsidRDefault="0024715D" w:rsidP="00D962AD">
            <w:pPr>
              <w:rPr>
                <w:rFonts w:asciiTheme="minorHAnsi" w:hAnsiTheme="minorHAnsi"/>
              </w:rPr>
            </w:pPr>
          </w:p>
          <w:p w14:paraId="64744273" w14:textId="77777777" w:rsidR="000D1BB6" w:rsidRDefault="000D1BB6" w:rsidP="00D962AD">
            <w:pPr>
              <w:rPr>
                <w:rFonts w:asciiTheme="minorHAnsi" w:hAnsiTheme="minorHAnsi"/>
              </w:rPr>
            </w:pPr>
          </w:p>
          <w:p w14:paraId="5B262605" w14:textId="77777777" w:rsidR="0024715D" w:rsidRDefault="0024715D" w:rsidP="00D962AD">
            <w:pPr>
              <w:rPr>
                <w:rFonts w:asciiTheme="minorHAnsi" w:hAnsiTheme="minorHAnsi"/>
              </w:rPr>
            </w:pPr>
          </w:p>
          <w:p w14:paraId="618D6B66" w14:textId="77777777" w:rsidR="0024715D" w:rsidRDefault="0024715D" w:rsidP="00D962AD">
            <w:pPr>
              <w:rPr>
                <w:rFonts w:asciiTheme="minorHAnsi" w:hAnsiTheme="minorHAnsi"/>
              </w:rPr>
            </w:pPr>
          </w:p>
        </w:tc>
      </w:tr>
      <w:tr w:rsidR="0024715D" w14:paraId="7DE49773" w14:textId="77777777" w:rsidTr="00D962AD">
        <w:tc>
          <w:tcPr>
            <w:tcW w:w="10450" w:type="dxa"/>
          </w:tcPr>
          <w:p w14:paraId="7B7AA64F" w14:textId="77777777" w:rsidR="0024715D" w:rsidRDefault="0024715D" w:rsidP="00D962AD">
            <w:pPr>
              <w:rPr>
                <w:rFonts w:asciiTheme="minorHAnsi" w:hAnsiTheme="minorHAnsi"/>
              </w:rPr>
            </w:pPr>
            <w:r>
              <w:rPr>
                <w:rFonts w:asciiTheme="minorHAnsi" w:hAnsiTheme="minorHAnsi"/>
              </w:rPr>
              <w:t>m)</w:t>
            </w:r>
          </w:p>
          <w:p w14:paraId="2B4B2C05" w14:textId="77777777" w:rsidR="0024715D" w:rsidRDefault="0024715D" w:rsidP="000D1BB6">
            <w:pPr>
              <w:spacing w:after="120"/>
              <w:rPr>
                <w:rFonts w:asciiTheme="minorHAnsi" w:hAnsiTheme="minorHAnsi"/>
              </w:rPr>
            </w:pPr>
            <w:r w:rsidRPr="0024715D">
              <w:rPr>
                <w:rFonts w:asciiTheme="minorHAnsi" w:hAnsiTheme="minorHAnsi"/>
                <w:noProof/>
              </w:rPr>
              <w:drawing>
                <wp:inline distT="0" distB="0" distL="0" distR="0" wp14:anchorId="657E3AF8" wp14:editId="36A9187B">
                  <wp:extent cx="1783829" cy="1783829"/>
                  <wp:effectExtent l="0" t="0" r="0" b="0"/>
                  <wp:docPr id="66578" name="Imagen 6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1787961" cy="1787961"/>
                          </a:xfrm>
                          <a:prstGeom prst="rect">
                            <a:avLst/>
                          </a:prstGeom>
                        </pic:spPr>
                      </pic:pic>
                    </a:graphicData>
                  </a:graphic>
                </wp:inline>
              </w:drawing>
            </w:r>
          </w:p>
        </w:tc>
      </w:tr>
      <w:tr w:rsidR="0024715D" w14:paraId="4E0998B0" w14:textId="77777777" w:rsidTr="00D962AD">
        <w:tc>
          <w:tcPr>
            <w:tcW w:w="10450" w:type="dxa"/>
          </w:tcPr>
          <w:p w14:paraId="45931C99" w14:textId="77777777" w:rsidR="0024715D" w:rsidRDefault="0024715D" w:rsidP="00D962AD">
            <w:pPr>
              <w:rPr>
                <w:rFonts w:asciiTheme="minorHAnsi" w:hAnsiTheme="minorHAnsi"/>
              </w:rPr>
            </w:pPr>
            <w:r>
              <w:rPr>
                <w:rFonts w:asciiTheme="minorHAnsi" w:hAnsiTheme="minorHAnsi"/>
              </w:rPr>
              <w:t>n) Calcula el área:</w:t>
            </w:r>
          </w:p>
          <w:p w14:paraId="37BD034F" w14:textId="77777777" w:rsidR="0024715D" w:rsidRDefault="0024715D" w:rsidP="00D962AD">
            <w:pPr>
              <w:rPr>
                <w:rFonts w:asciiTheme="minorHAnsi" w:hAnsiTheme="minorHAnsi"/>
              </w:rPr>
            </w:pPr>
            <w:r w:rsidRPr="0024715D">
              <w:rPr>
                <w:rFonts w:asciiTheme="minorHAnsi" w:hAnsiTheme="minorHAnsi"/>
                <w:noProof/>
              </w:rPr>
              <w:drawing>
                <wp:inline distT="0" distB="0" distL="0" distR="0" wp14:anchorId="101CFF1A" wp14:editId="437348CF">
                  <wp:extent cx="2735705" cy="2532760"/>
                  <wp:effectExtent l="0" t="0" r="0" b="0"/>
                  <wp:docPr id="66577" name="Imagen 66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2749197" cy="2545251"/>
                          </a:xfrm>
                          <a:prstGeom prst="rect">
                            <a:avLst/>
                          </a:prstGeom>
                        </pic:spPr>
                      </pic:pic>
                    </a:graphicData>
                  </a:graphic>
                </wp:inline>
              </w:drawing>
            </w:r>
          </w:p>
          <w:p w14:paraId="6934AC7D" w14:textId="77777777" w:rsidR="0024715D" w:rsidRDefault="0024715D" w:rsidP="00D962AD">
            <w:pPr>
              <w:rPr>
                <w:rFonts w:asciiTheme="minorHAnsi" w:hAnsiTheme="minorHAnsi"/>
              </w:rPr>
            </w:pPr>
          </w:p>
          <w:p w14:paraId="24CA197E" w14:textId="77777777" w:rsidR="0024715D" w:rsidRDefault="0024715D" w:rsidP="00D962AD">
            <w:pPr>
              <w:rPr>
                <w:rFonts w:asciiTheme="minorHAnsi" w:hAnsiTheme="minorHAnsi"/>
              </w:rPr>
            </w:pPr>
          </w:p>
          <w:p w14:paraId="7840C7B1" w14:textId="77777777" w:rsidR="0024715D" w:rsidRDefault="0024715D" w:rsidP="00D962AD">
            <w:pPr>
              <w:rPr>
                <w:rFonts w:asciiTheme="minorHAnsi" w:hAnsiTheme="minorHAnsi"/>
              </w:rPr>
            </w:pPr>
          </w:p>
          <w:p w14:paraId="6839D818" w14:textId="77777777" w:rsidR="000D1BB6" w:rsidRDefault="000D1BB6" w:rsidP="00D962AD">
            <w:pPr>
              <w:rPr>
                <w:rFonts w:asciiTheme="minorHAnsi" w:hAnsiTheme="minorHAnsi"/>
              </w:rPr>
            </w:pPr>
          </w:p>
          <w:p w14:paraId="0E24083C" w14:textId="77777777" w:rsidR="000D1BB6" w:rsidRDefault="000D1BB6" w:rsidP="00D962AD">
            <w:pPr>
              <w:rPr>
                <w:rFonts w:asciiTheme="minorHAnsi" w:hAnsiTheme="minorHAnsi"/>
              </w:rPr>
            </w:pPr>
          </w:p>
          <w:p w14:paraId="175C8E69" w14:textId="77777777" w:rsidR="0024715D" w:rsidRDefault="0024715D" w:rsidP="00D962AD">
            <w:pPr>
              <w:rPr>
                <w:rFonts w:asciiTheme="minorHAnsi" w:hAnsiTheme="minorHAnsi"/>
              </w:rPr>
            </w:pPr>
          </w:p>
          <w:p w14:paraId="54D016DA" w14:textId="77777777" w:rsidR="000D1BB6" w:rsidRDefault="000D1BB6" w:rsidP="00D962AD">
            <w:pPr>
              <w:rPr>
                <w:rFonts w:asciiTheme="minorHAnsi" w:hAnsiTheme="minorHAnsi"/>
              </w:rPr>
            </w:pPr>
          </w:p>
        </w:tc>
      </w:tr>
    </w:tbl>
    <w:p w14:paraId="61337C91" w14:textId="77777777" w:rsidR="00E37699" w:rsidRPr="00E37699" w:rsidRDefault="00B05D0E" w:rsidP="0024715D">
      <w:pPr>
        <w:pStyle w:val="Prrafodelista"/>
        <w:numPr>
          <w:ilvl w:val="0"/>
          <w:numId w:val="3"/>
        </w:numPr>
        <w:spacing w:before="120" w:after="120"/>
        <w:ind w:left="0" w:firstLine="0"/>
      </w:pPr>
      <w:r w:rsidRPr="00E37699">
        <w:rPr>
          <w:rFonts w:asciiTheme="minorHAnsi" w:hAnsiTheme="minorHAnsi"/>
          <w:b/>
        </w:rPr>
        <w:t>Problema de investigación</w:t>
      </w:r>
      <w:r w:rsidRPr="00E37699">
        <w:rPr>
          <w:rFonts w:asciiTheme="minorHAnsi" w:hAnsiTheme="minorHAnsi"/>
        </w:rPr>
        <w:t xml:space="preserve">. </w:t>
      </w:r>
      <w:r w:rsidR="00E37699" w:rsidRPr="00E37699">
        <w:rPr>
          <w:rFonts w:ascii="Calibri" w:hAnsi="Calibri"/>
        </w:rPr>
        <w:t>Queremos cubrir el plano con polígonos regulares de</w:t>
      </w:r>
      <w:r w:rsidR="00E37699">
        <w:rPr>
          <w:rFonts w:ascii="Calibri" w:hAnsi="Calibri"/>
        </w:rPr>
        <w:t xml:space="preserve"> área</w:t>
      </w:r>
      <w:r w:rsidR="00E37699" w:rsidRPr="00E37699">
        <w:rPr>
          <w:rFonts w:ascii="Calibri" w:hAnsi="Calibri"/>
        </w:rPr>
        <w:t xml:space="preserve"> 100 cm</w:t>
      </w:r>
      <w:r w:rsidR="00E37699">
        <w:rPr>
          <w:rFonts w:ascii="Calibri" w:hAnsi="Calibri"/>
          <w:vertAlign w:val="superscript"/>
        </w:rPr>
        <w:t>2</w:t>
      </w:r>
      <w:r w:rsidR="00E37699" w:rsidRPr="00E37699">
        <w:rPr>
          <w:rFonts w:ascii="Calibri" w:hAnsi="Calibri"/>
        </w:rPr>
        <w:t xml:space="preserve"> . </w:t>
      </w:r>
    </w:p>
    <w:p w14:paraId="0F3E9E58" w14:textId="77777777" w:rsidR="00E37699" w:rsidRPr="00E37699" w:rsidRDefault="00E37699" w:rsidP="00E37699">
      <w:pPr>
        <w:rPr>
          <w:rFonts w:asciiTheme="minorHAnsi" w:hAnsiTheme="minorHAnsi"/>
        </w:rPr>
      </w:pPr>
      <w:r w:rsidRPr="00E37699">
        <w:rPr>
          <w:rFonts w:asciiTheme="minorHAnsi" w:hAnsiTheme="minorHAnsi"/>
        </w:rPr>
        <w:t xml:space="preserve">a) Justifica porque las únicas opciones posibles de recubrir el plano son el triángulo equilátero, el cuadrado y el hexágono. </w:t>
      </w:r>
    </w:p>
    <w:p w14:paraId="704D5D5F" w14:textId="77777777" w:rsidR="00E37699" w:rsidRDefault="00E37699" w:rsidP="00E37699">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14:paraId="630409AF" w14:textId="77777777" w:rsidR="00E37699" w:rsidRDefault="00E37699" w:rsidP="00E37699">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14:paraId="2CF4684D" w14:textId="77777777" w:rsidR="00E37699" w:rsidRDefault="00E37699" w:rsidP="00E37699">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14:paraId="375210C3" w14:textId="77777777" w:rsidR="00E37699" w:rsidRDefault="00E37699" w:rsidP="00E37699">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14:paraId="6259EAEB" w14:textId="77777777" w:rsidR="00E37699" w:rsidRDefault="00E37699" w:rsidP="00E37699">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14:paraId="2E9630A9" w14:textId="7A76B6B1" w:rsidR="00E37699" w:rsidRDefault="00E37699" w:rsidP="00E37699">
      <w:pPr>
        <w:spacing w:before="120"/>
        <w:rPr>
          <w:rFonts w:asciiTheme="minorHAnsi" w:hAnsiTheme="minorHAnsi"/>
        </w:rPr>
      </w:pPr>
      <w:r w:rsidRPr="00E37699">
        <w:rPr>
          <w:rFonts w:asciiTheme="minorHAnsi" w:hAnsiTheme="minorHAnsi"/>
        </w:rPr>
        <w:t>b) Calcula cuál de estas tres figuras tiene menor perímetro</w:t>
      </w:r>
      <w:r>
        <w:rPr>
          <w:rFonts w:asciiTheme="minorHAnsi" w:hAnsiTheme="minorHAnsi"/>
        </w:rPr>
        <w:t xml:space="preserve"> teniendo las tres un área</w:t>
      </w:r>
      <w:r w:rsidR="00F1437E">
        <w:rPr>
          <w:rFonts w:asciiTheme="minorHAnsi" w:hAnsiTheme="minorHAnsi"/>
        </w:rPr>
        <w:t xml:space="preserve"> </w:t>
      </w:r>
      <w:r>
        <w:rPr>
          <w:rFonts w:asciiTheme="minorHAnsi" w:hAnsiTheme="minorHAnsi"/>
        </w:rPr>
        <w:t>de 100 cm</w:t>
      </w:r>
      <w:r>
        <w:rPr>
          <w:rFonts w:asciiTheme="minorHAnsi" w:hAnsiTheme="minorHAnsi"/>
          <w:vertAlign w:val="superscript"/>
        </w:rPr>
        <w:t>2</w:t>
      </w:r>
      <w:r w:rsidRPr="00E37699">
        <w:rPr>
          <w:rFonts w:asciiTheme="minorHAnsi" w:hAnsiTheme="minorHAnsi"/>
        </w:rPr>
        <w:t xml:space="preserve">. ¿Qué animal aplica este resultado? </w:t>
      </w:r>
    </w:p>
    <w:p w14:paraId="52D57D77"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633B0F4D"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6BC6EB57"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493F57CC"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1E181C3B"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1DFFC539"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783DE19D"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79052FEE"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570CACE1"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1C51117A"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6D1831B6"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5437FC64"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02DA6A1D"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10258F96"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0C02380D"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4C2D0AF0"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77096636"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3EA31B54"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125C4D25"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7A083FEE"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29899635"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1E5435C4"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1F9F50C2"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3DE9F0ED" w14:textId="77777777"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52CC94C1" w14:textId="77777777" w:rsidR="00E37699" w:rsidRP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0D739618" w14:textId="77777777" w:rsidR="00863DDA" w:rsidRPr="004D1BAE" w:rsidRDefault="00863DDA" w:rsidP="00863DDA">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Clasificación de poliedros y cuerpos de revolución.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63DDA" w14:paraId="29196424" w14:textId="77777777" w:rsidTr="00013B9B">
        <w:tc>
          <w:tcPr>
            <w:tcW w:w="10414" w:type="dxa"/>
          </w:tcPr>
          <w:p w14:paraId="2651D25D" w14:textId="77777777" w:rsidR="00863DDA" w:rsidRDefault="00863DDA" w:rsidP="00013B9B">
            <w:pPr>
              <w:pStyle w:val="Prrafodelista"/>
              <w:spacing w:before="120" w:after="120"/>
              <w:ind w:left="0"/>
              <w:rPr>
                <w:rFonts w:asciiTheme="minorHAnsi" w:hAnsiTheme="minorHAnsi"/>
              </w:rPr>
            </w:pPr>
          </w:p>
          <w:p w14:paraId="2C0003BE" w14:textId="77777777" w:rsidR="00863DDA" w:rsidRDefault="00863DDA" w:rsidP="00013B9B">
            <w:pPr>
              <w:pStyle w:val="Prrafodelista"/>
              <w:spacing w:before="120" w:after="120"/>
              <w:ind w:left="0"/>
              <w:rPr>
                <w:rFonts w:asciiTheme="minorHAnsi" w:hAnsiTheme="minorHAnsi"/>
              </w:rPr>
            </w:pPr>
          </w:p>
          <w:p w14:paraId="179C4E37" w14:textId="77777777" w:rsidR="00863DDA" w:rsidRDefault="00863DDA" w:rsidP="00013B9B">
            <w:pPr>
              <w:pStyle w:val="Prrafodelista"/>
              <w:spacing w:before="120" w:after="120"/>
              <w:ind w:left="0"/>
              <w:rPr>
                <w:rFonts w:asciiTheme="minorHAnsi" w:hAnsiTheme="minorHAnsi"/>
              </w:rPr>
            </w:pPr>
          </w:p>
          <w:p w14:paraId="627164AD" w14:textId="77777777" w:rsidR="00863DDA" w:rsidRDefault="00863DDA" w:rsidP="00013B9B">
            <w:pPr>
              <w:pStyle w:val="Prrafodelista"/>
              <w:spacing w:before="120" w:after="120"/>
              <w:ind w:left="0"/>
              <w:rPr>
                <w:rFonts w:asciiTheme="minorHAnsi" w:hAnsiTheme="minorHAnsi"/>
              </w:rPr>
            </w:pPr>
          </w:p>
          <w:p w14:paraId="333032BD" w14:textId="77777777" w:rsidR="00863DDA" w:rsidRDefault="00863DDA" w:rsidP="00013B9B">
            <w:pPr>
              <w:pStyle w:val="Prrafodelista"/>
              <w:spacing w:before="120" w:after="120"/>
              <w:ind w:left="0"/>
              <w:rPr>
                <w:rFonts w:asciiTheme="minorHAnsi" w:hAnsiTheme="minorHAnsi"/>
              </w:rPr>
            </w:pPr>
          </w:p>
          <w:p w14:paraId="5B175A18" w14:textId="77777777" w:rsidR="00863DDA" w:rsidRDefault="00863DDA" w:rsidP="00013B9B">
            <w:pPr>
              <w:pStyle w:val="Prrafodelista"/>
              <w:spacing w:before="120" w:after="120"/>
              <w:ind w:left="0"/>
              <w:rPr>
                <w:rFonts w:asciiTheme="minorHAnsi" w:hAnsiTheme="minorHAnsi"/>
              </w:rPr>
            </w:pPr>
          </w:p>
          <w:p w14:paraId="29E837F7" w14:textId="77777777" w:rsidR="00863DDA" w:rsidRDefault="00863DDA" w:rsidP="00013B9B">
            <w:pPr>
              <w:pStyle w:val="Prrafodelista"/>
              <w:spacing w:before="120" w:after="120"/>
              <w:ind w:left="0"/>
              <w:rPr>
                <w:rFonts w:asciiTheme="minorHAnsi" w:hAnsiTheme="minorHAnsi"/>
              </w:rPr>
            </w:pPr>
          </w:p>
          <w:p w14:paraId="4CB7D220" w14:textId="77777777" w:rsidR="00863DDA" w:rsidRDefault="00863DDA" w:rsidP="00013B9B">
            <w:pPr>
              <w:pStyle w:val="Prrafodelista"/>
              <w:spacing w:before="120" w:after="120"/>
              <w:ind w:left="0"/>
              <w:rPr>
                <w:rFonts w:asciiTheme="minorHAnsi" w:hAnsiTheme="minorHAnsi"/>
              </w:rPr>
            </w:pPr>
          </w:p>
          <w:p w14:paraId="4304F5D5" w14:textId="77777777" w:rsidR="00863DDA" w:rsidRDefault="00863DDA" w:rsidP="00013B9B">
            <w:pPr>
              <w:pStyle w:val="Prrafodelista"/>
              <w:spacing w:before="120" w:after="120"/>
              <w:ind w:left="0"/>
              <w:rPr>
                <w:rFonts w:asciiTheme="minorHAnsi" w:hAnsiTheme="minorHAnsi"/>
              </w:rPr>
            </w:pPr>
          </w:p>
          <w:p w14:paraId="3057CEE9" w14:textId="77777777" w:rsidR="00863DDA" w:rsidRDefault="00863DDA" w:rsidP="00013B9B">
            <w:pPr>
              <w:pStyle w:val="Prrafodelista"/>
              <w:spacing w:before="120" w:after="120"/>
              <w:ind w:left="0"/>
              <w:rPr>
                <w:rFonts w:asciiTheme="minorHAnsi" w:hAnsiTheme="minorHAnsi"/>
              </w:rPr>
            </w:pPr>
          </w:p>
          <w:p w14:paraId="33A99504" w14:textId="77777777" w:rsidR="00863DDA" w:rsidRDefault="00863DDA" w:rsidP="00013B9B">
            <w:pPr>
              <w:pStyle w:val="Prrafodelista"/>
              <w:spacing w:before="120" w:after="120"/>
              <w:ind w:left="0"/>
              <w:rPr>
                <w:rFonts w:asciiTheme="minorHAnsi" w:hAnsiTheme="minorHAnsi"/>
              </w:rPr>
            </w:pPr>
          </w:p>
          <w:p w14:paraId="0BC6822A" w14:textId="77777777" w:rsidR="00863DDA" w:rsidRDefault="00863DDA" w:rsidP="00013B9B">
            <w:pPr>
              <w:pStyle w:val="Prrafodelista"/>
              <w:spacing w:before="120" w:after="120"/>
              <w:ind w:left="0"/>
              <w:rPr>
                <w:rFonts w:asciiTheme="minorHAnsi" w:hAnsiTheme="minorHAnsi"/>
              </w:rPr>
            </w:pPr>
          </w:p>
          <w:p w14:paraId="597C3237" w14:textId="77777777" w:rsidR="00863DDA" w:rsidRDefault="00863DDA" w:rsidP="00013B9B">
            <w:pPr>
              <w:pStyle w:val="Prrafodelista"/>
              <w:spacing w:before="120" w:after="120"/>
              <w:ind w:left="0"/>
              <w:rPr>
                <w:rFonts w:asciiTheme="minorHAnsi" w:hAnsiTheme="minorHAnsi"/>
              </w:rPr>
            </w:pPr>
          </w:p>
          <w:p w14:paraId="0C9F4139" w14:textId="77777777" w:rsidR="00863DDA" w:rsidRDefault="00863DDA" w:rsidP="00013B9B">
            <w:pPr>
              <w:pStyle w:val="Prrafodelista"/>
              <w:spacing w:before="120" w:after="120"/>
              <w:ind w:left="0"/>
              <w:rPr>
                <w:rFonts w:asciiTheme="minorHAnsi" w:hAnsiTheme="minorHAnsi"/>
              </w:rPr>
            </w:pPr>
          </w:p>
          <w:p w14:paraId="5495E7FF" w14:textId="77777777" w:rsidR="00863DDA" w:rsidRDefault="00863DDA" w:rsidP="00013B9B">
            <w:pPr>
              <w:jc w:val="both"/>
              <w:rPr>
                <w:rFonts w:asciiTheme="minorHAnsi" w:hAnsiTheme="minorHAnsi"/>
                <w:lang w:val="es-ES_tradnl"/>
              </w:rPr>
            </w:pPr>
          </w:p>
          <w:p w14:paraId="15F1F5A2" w14:textId="77777777" w:rsidR="00863DDA" w:rsidRDefault="00863DDA" w:rsidP="00013B9B">
            <w:pPr>
              <w:jc w:val="both"/>
              <w:rPr>
                <w:rFonts w:asciiTheme="minorHAnsi" w:hAnsiTheme="minorHAnsi"/>
                <w:lang w:val="es-ES_tradnl"/>
              </w:rPr>
            </w:pPr>
          </w:p>
          <w:p w14:paraId="7E691313" w14:textId="77777777" w:rsidR="00863DDA" w:rsidRDefault="00863DDA" w:rsidP="00013B9B">
            <w:pPr>
              <w:jc w:val="both"/>
              <w:rPr>
                <w:rFonts w:asciiTheme="minorHAnsi" w:hAnsiTheme="minorHAnsi"/>
                <w:lang w:val="es-ES_tradnl"/>
              </w:rPr>
            </w:pPr>
          </w:p>
          <w:p w14:paraId="200DCE32" w14:textId="77777777" w:rsidR="00863DDA" w:rsidRDefault="00863DDA" w:rsidP="00013B9B">
            <w:pPr>
              <w:jc w:val="both"/>
              <w:rPr>
                <w:rFonts w:asciiTheme="minorHAnsi" w:hAnsiTheme="minorHAnsi"/>
                <w:lang w:val="es-ES_tradnl"/>
              </w:rPr>
            </w:pPr>
          </w:p>
          <w:p w14:paraId="4CAC053E" w14:textId="77777777" w:rsidR="00863DDA" w:rsidRDefault="00863DDA" w:rsidP="00013B9B">
            <w:pPr>
              <w:jc w:val="both"/>
              <w:rPr>
                <w:rFonts w:asciiTheme="minorHAnsi" w:hAnsiTheme="minorHAnsi"/>
                <w:lang w:val="es-ES_tradnl"/>
              </w:rPr>
            </w:pPr>
          </w:p>
          <w:p w14:paraId="7E51F463" w14:textId="77777777" w:rsidR="00863DDA" w:rsidRDefault="00863DDA" w:rsidP="00013B9B">
            <w:pPr>
              <w:jc w:val="both"/>
              <w:rPr>
                <w:rFonts w:asciiTheme="minorHAnsi" w:hAnsiTheme="minorHAnsi"/>
                <w:lang w:val="es-ES_tradnl"/>
              </w:rPr>
            </w:pPr>
          </w:p>
        </w:tc>
      </w:tr>
    </w:tbl>
    <w:p w14:paraId="4E237B64" w14:textId="77777777" w:rsidR="00E37699" w:rsidRPr="00B05D0E" w:rsidRDefault="00E37699" w:rsidP="00E37699">
      <w:pPr>
        <w:pStyle w:val="Prrafodelista"/>
        <w:ind w:left="0"/>
        <w:rPr>
          <w:rFonts w:asciiTheme="minorHAnsi" w:hAnsiTheme="minorHAnsi"/>
        </w:rPr>
      </w:pPr>
    </w:p>
    <w:p w14:paraId="42417BA7" w14:textId="77777777" w:rsidR="00295BCB" w:rsidRDefault="0043402A" w:rsidP="0043402A">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Dibuja las siguientes figuras:</w:t>
      </w:r>
    </w:p>
    <w:tbl>
      <w:tblPr>
        <w:tblStyle w:val="Tablaconcuadrcula"/>
        <w:tblW w:w="0" w:type="auto"/>
        <w:tblLook w:val="04A0" w:firstRow="1" w:lastRow="0" w:firstColumn="1" w:lastColumn="0" w:noHBand="0" w:noVBand="1"/>
      </w:tblPr>
      <w:tblGrid>
        <w:gridCol w:w="3483"/>
        <w:gridCol w:w="3483"/>
        <w:gridCol w:w="3484"/>
      </w:tblGrid>
      <w:tr w:rsidR="0043402A" w14:paraId="7F7D7C45" w14:textId="77777777" w:rsidTr="0043402A">
        <w:tc>
          <w:tcPr>
            <w:tcW w:w="3483" w:type="dxa"/>
          </w:tcPr>
          <w:p w14:paraId="653184B7" w14:textId="77777777" w:rsidR="0043402A" w:rsidRDefault="0043402A" w:rsidP="0043402A">
            <w:pPr>
              <w:rPr>
                <w:rFonts w:asciiTheme="minorHAnsi" w:hAnsiTheme="minorHAnsi" w:cstheme="minorHAnsi"/>
              </w:rPr>
            </w:pPr>
            <w:r>
              <w:rPr>
                <w:rFonts w:asciiTheme="minorHAnsi" w:hAnsiTheme="minorHAnsi" w:cstheme="minorHAnsi"/>
              </w:rPr>
              <w:t>a) Prisma pentagonal</w:t>
            </w:r>
          </w:p>
          <w:p w14:paraId="37BD5286" w14:textId="77777777" w:rsidR="0043402A" w:rsidRDefault="0043402A" w:rsidP="0043402A">
            <w:pPr>
              <w:rPr>
                <w:rFonts w:asciiTheme="minorHAnsi" w:hAnsiTheme="minorHAnsi" w:cstheme="minorHAnsi"/>
              </w:rPr>
            </w:pPr>
          </w:p>
          <w:p w14:paraId="7513A3B0" w14:textId="77777777" w:rsidR="0043402A" w:rsidRDefault="0043402A" w:rsidP="0043402A">
            <w:pPr>
              <w:rPr>
                <w:rFonts w:asciiTheme="minorHAnsi" w:hAnsiTheme="minorHAnsi" w:cstheme="minorHAnsi"/>
              </w:rPr>
            </w:pPr>
          </w:p>
          <w:p w14:paraId="0D7B7BF2" w14:textId="77777777" w:rsidR="0043402A" w:rsidRDefault="0043402A" w:rsidP="0043402A">
            <w:pPr>
              <w:rPr>
                <w:rFonts w:asciiTheme="minorHAnsi" w:hAnsiTheme="minorHAnsi" w:cstheme="minorHAnsi"/>
              </w:rPr>
            </w:pPr>
          </w:p>
          <w:p w14:paraId="554EA0B2" w14:textId="77777777" w:rsidR="0043402A" w:rsidRDefault="0043402A" w:rsidP="0043402A">
            <w:pPr>
              <w:rPr>
                <w:rFonts w:asciiTheme="minorHAnsi" w:hAnsiTheme="minorHAnsi" w:cstheme="minorHAnsi"/>
              </w:rPr>
            </w:pPr>
          </w:p>
          <w:p w14:paraId="4477A5D4" w14:textId="77777777" w:rsidR="0043402A" w:rsidRDefault="0043402A" w:rsidP="0043402A">
            <w:pPr>
              <w:rPr>
                <w:rFonts w:asciiTheme="minorHAnsi" w:hAnsiTheme="minorHAnsi" w:cstheme="minorHAnsi"/>
              </w:rPr>
            </w:pPr>
          </w:p>
          <w:p w14:paraId="3D2195B3" w14:textId="77777777" w:rsidR="0043402A" w:rsidRDefault="0043402A" w:rsidP="0043402A">
            <w:pPr>
              <w:rPr>
                <w:rFonts w:asciiTheme="minorHAnsi" w:hAnsiTheme="minorHAnsi" w:cstheme="minorHAnsi"/>
              </w:rPr>
            </w:pPr>
          </w:p>
          <w:p w14:paraId="4C78CC25" w14:textId="77777777" w:rsidR="0043402A" w:rsidRDefault="0043402A" w:rsidP="0043402A">
            <w:pPr>
              <w:rPr>
                <w:rFonts w:asciiTheme="minorHAnsi" w:hAnsiTheme="minorHAnsi" w:cstheme="minorHAnsi"/>
              </w:rPr>
            </w:pPr>
          </w:p>
        </w:tc>
        <w:tc>
          <w:tcPr>
            <w:tcW w:w="3483" w:type="dxa"/>
          </w:tcPr>
          <w:p w14:paraId="513C724B" w14:textId="77777777" w:rsidR="0043402A" w:rsidRDefault="0043402A" w:rsidP="0043402A">
            <w:pPr>
              <w:rPr>
                <w:rFonts w:asciiTheme="minorHAnsi" w:hAnsiTheme="minorHAnsi" w:cstheme="minorHAnsi"/>
              </w:rPr>
            </w:pPr>
            <w:r>
              <w:rPr>
                <w:rFonts w:asciiTheme="minorHAnsi" w:hAnsiTheme="minorHAnsi" w:cstheme="minorHAnsi"/>
              </w:rPr>
              <w:t>b) Pirámide hexagonal</w:t>
            </w:r>
          </w:p>
        </w:tc>
        <w:tc>
          <w:tcPr>
            <w:tcW w:w="3484" w:type="dxa"/>
          </w:tcPr>
          <w:p w14:paraId="16F992B2" w14:textId="77777777" w:rsidR="0043402A" w:rsidRDefault="0043402A" w:rsidP="0043402A">
            <w:pPr>
              <w:rPr>
                <w:rFonts w:asciiTheme="minorHAnsi" w:hAnsiTheme="minorHAnsi" w:cstheme="minorHAnsi"/>
              </w:rPr>
            </w:pPr>
            <w:r>
              <w:rPr>
                <w:rFonts w:asciiTheme="minorHAnsi" w:hAnsiTheme="minorHAnsi" w:cstheme="minorHAnsi"/>
              </w:rPr>
              <w:t>c) Prisma cuadrangular</w:t>
            </w:r>
          </w:p>
        </w:tc>
      </w:tr>
      <w:tr w:rsidR="0043402A" w14:paraId="79B3D34D" w14:textId="77777777" w:rsidTr="0043402A">
        <w:tc>
          <w:tcPr>
            <w:tcW w:w="3483" w:type="dxa"/>
          </w:tcPr>
          <w:p w14:paraId="0C155975" w14:textId="77777777" w:rsidR="0043402A" w:rsidRDefault="0043402A" w:rsidP="0043402A">
            <w:pPr>
              <w:rPr>
                <w:rFonts w:asciiTheme="minorHAnsi" w:hAnsiTheme="minorHAnsi" w:cstheme="minorHAnsi"/>
              </w:rPr>
            </w:pPr>
            <w:r>
              <w:rPr>
                <w:rFonts w:asciiTheme="minorHAnsi" w:hAnsiTheme="minorHAnsi" w:cstheme="minorHAnsi"/>
              </w:rPr>
              <w:t>d) Tetraedro (pirámide triangular con triángulos regulares iguales)</w:t>
            </w:r>
          </w:p>
          <w:p w14:paraId="2A1590AE" w14:textId="77777777" w:rsidR="0043402A" w:rsidRDefault="0043402A" w:rsidP="0043402A">
            <w:pPr>
              <w:rPr>
                <w:rFonts w:asciiTheme="minorHAnsi" w:hAnsiTheme="minorHAnsi" w:cstheme="minorHAnsi"/>
              </w:rPr>
            </w:pPr>
          </w:p>
          <w:p w14:paraId="185C3F60" w14:textId="77777777" w:rsidR="0043402A" w:rsidRDefault="0043402A" w:rsidP="0043402A">
            <w:pPr>
              <w:rPr>
                <w:rFonts w:asciiTheme="minorHAnsi" w:hAnsiTheme="minorHAnsi" w:cstheme="minorHAnsi"/>
              </w:rPr>
            </w:pPr>
          </w:p>
          <w:p w14:paraId="25F80963" w14:textId="77777777" w:rsidR="0043402A" w:rsidRDefault="0043402A" w:rsidP="0043402A">
            <w:pPr>
              <w:rPr>
                <w:rFonts w:asciiTheme="minorHAnsi" w:hAnsiTheme="minorHAnsi" w:cstheme="minorHAnsi"/>
              </w:rPr>
            </w:pPr>
          </w:p>
          <w:p w14:paraId="378CE7B1" w14:textId="77777777" w:rsidR="0043402A" w:rsidRDefault="0043402A" w:rsidP="0043402A">
            <w:pPr>
              <w:rPr>
                <w:rFonts w:asciiTheme="minorHAnsi" w:hAnsiTheme="minorHAnsi" w:cstheme="minorHAnsi"/>
              </w:rPr>
            </w:pPr>
          </w:p>
          <w:p w14:paraId="33A14B24" w14:textId="77777777" w:rsidR="0043402A" w:rsidRDefault="0043402A" w:rsidP="0043402A">
            <w:pPr>
              <w:rPr>
                <w:rFonts w:asciiTheme="minorHAnsi" w:hAnsiTheme="minorHAnsi" w:cstheme="minorHAnsi"/>
              </w:rPr>
            </w:pPr>
          </w:p>
        </w:tc>
        <w:tc>
          <w:tcPr>
            <w:tcW w:w="3483" w:type="dxa"/>
          </w:tcPr>
          <w:p w14:paraId="4DCC75C0" w14:textId="77777777" w:rsidR="0043402A" w:rsidRDefault="0043402A" w:rsidP="0043402A">
            <w:pPr>
              <w:rPr>
                <w:rFonts w:asciiTheme="minorHAnsi" w:hAnsiTheme="minorHAnsi" w:cstheme="minorHAnsi"/>
              </w:rPr>
            </w:pPr>
            <w:r>
              <w:rPr>
                <w:rFonts w:asciiTheme="minorHAnsi" w:hAnsiTheme="minorHAnsi" w:cstheme="minorHAnsi"/>
              </w:rPr>
              <w:t>e) Cubo</w:t>
            </w:r>
          </w:p>
        </w:tc>
        <w:tc>
          <w:tcPr>
            <w:tcW w:w="3484" w:type="dxa"/>
          </w:tcPr>
          <w:p w14:paraId="37CE2024" w14:textId="77777777" w:rsidR="0043402A" w:rsidRDefault="0043402A" w:rsidP="0043402A">
            <w:pPr>
              <w:rPr>
                <w:rFonts w:asciiTheme="minorHAnsi" w:hAnsiTheme="minorHAnsi" w:cstheme="minorHAnsi"/>
              </w:rPr>
            </w:pPr>
            <w:r>
              <w:rPr>
                <w:rFonts w:asciiTheme="minorHAnsi" w:hAnsiTheme="minorHAnsi" w:cstheme="minorHAnsi"/>
              </w:rPr>
              <w:t>f) Pirámide cuadrangular</w:t>
            </w:r>
          </w:p>
        </w:tc>
      </w:tr>
      <w:tr w:rsidR="0043402A" w14:paraId="79B8C54E" w14:textId="77777777" w:rsidTr="0043402A">
        <w:tc>
          <w:tcPr>
            <w:tcW w:w="3483" w:type="dxa"/>
          </w:tcPr>
          <w:p w14:paraId="02BE2318" w14:textId="77777777" w:rsidR="0043402A" w:rsidRDefault="0043402A" w:rsidP="0043402A">
            <w:pPr>
              <w:rPr>
                <w:rFonts w:asciiTheme="minorHAnsi" w:hAnsiTheme="minorHAnsi" w:cstheme="minorHAnsi"/>
              </w:rPr>
            </w:pPr>
            <w:r>
              <w:rPr>
                <w:rFonts w:asciiTheme="minorHAnsi" w:hAnsiTheme="minorHAnsi" w:cstheme="minorHAnsi"/>
              </w:rPr>
              <w:t>g) Cilindro</w:t>
            </w:r>
          </w:p>
          <w:p w14:paraId="5354F568" w14:textId="77777777" w:rsidR="0043402A" w:rsidRDefault="0043402A" w:rsidP="0043402A">
            <w:pPr>
              <w:rPr>
                <w:rFonts w:asciiTheme="minorHAnsi" w:hAnsiTheme="minorHAnsi" w:cstheme="minorHAnsi"/>
              </w:rPr>
            </w:pPr>
          </w:p>
          <w:p w14:paraId="7D577EA1" w14:textId="77777777" w:rsidR="0043402A" w:rsidRDefault="0043402A" w:rsidP="0043402A">
            <w:pPr>
              <w:rPr>
                <w:rFonts w:asciiTheme="minorHAnsi" w:hAnsiTheme="minorHAnsi" w:cstheme="minorHAnsi"/>
              </w:rPr>
            </w:pPr>
          </w:p>
          <w:p w14:paraId="20A1F441" w14:textId="77777777" w:rsidR="0043402A" w:rsidRDefault="0043402A" w:rsidP="0043402A">
            <w:pPr>
              <w:rPr>
                <w:rFonts w:asciiTheme="minorHAnsi" w:hAnsiTheme="minorHAnsi" w:cstheme="minorHAnsi"/>
              </w:rPr>
            </w:pPr>
          </w:p>
          <w:p w14:paraId="00242E92" w14:textId="77777777" w:rsidR="0043402A" w:rsidRDefault="0043402A" w:rsidP="0043402A">
            <w:pPr>
              <w:rPr>
                <w:rFonts w:asciiTheme="minorHAnsi" w:hAnsiTheme="minorHAnsi" w:cstheme="minorHAnsi"/>
              </w:rPr>
            </w:pPr>
          </w:p>
          <w:p w14:paraId="071B390F" w14:textId="77777777" w:rsidR="0043402A" w:rsidRDefault="0043402A" w:rsidP="0043402A">
            <w:pPr>
              <w:rPr>
                <w:rFonts w:asciiTheme="minorHAnsi" w:hAnsiTheme="minorHAnsi" w:cstheme="minorHAnsi"/>
              </w:rPr>
            </w:pPr>
          </w:p>
          <w:p w14:paraId="3A68B9C3" w14:textId="77777777" w:rsidR="0043402A" w:rsidRDefault="0043402A" w:rsidP="0043402A">
            <w:pPr>
              <w:rPr>
                <w:rFonts w:asciiTheme="minorHAnsi" w:hAnsiTheme="minorHAnsi" w:cstheme="minorHAnsi"/>
              </w:rPr>
            </w:pPr>
          </w:p>
        </w:tc>
        <w:tc>
          <w:tcPr>
            <w:tcW w:w="3483" w:type="dxa"/>
          </w:tcPr>
          <w:p w14:paraId="5EAB305E" w14:textId="77777777" w:rsidR="0043402A" w:rsidRDefault="0043402A" w:rsidP="0043402A">
            <w:pPr>
              <w:rPr>
                <w:rFonts w:asciiTheme="minorHAnsi" w:hAnsiTheme="minorHAnsi" w:cstheme="minorHAnsi"/>
              </w:rPr>
            </w:pPr>
            <w:r>
              <w:rPr>
                <w:rFonts w:asciiTheme="minorHAnsi" w:hAnsiTheme="minorHAnsi" w:cstheme="minorHAnsi"/>
              </w:rPr>
              <w:t>h) Cono</w:t>
            </w:r>
          </w:p>
        </w:tc>
        <w:tc>
          <w:tcPr>
            <w:tcW w:w="3484" w:type="dxa"/>
          </w:tcPr>
          <w:p w14:paraId="686B5C17" w14:textId="77777777" w:rsidR="0043402A" w:rsidRDefault="0043402A" w:rsidP="0043402A">
            <w:pPr>
              <w:rPr>
                <w:rFonts w:asciiTheme="minorHAnsi" w:hAnsiTheme="minorHAnsi" w:cstheme="minorHAnsi"/>
              </w:rPr>
            </w:pPr>
            <w:r>
              <w:rPr>
                <w:rFonts w:asciiTheme="minorHAnsi" w:hAnsiTheme="minorHAnsi" w:cstheme="minorHAnsi"/>
              </w:rPr>
              <w:t>i) Esfera</w:t>
            </w:r>
          </w:p>
        </w:tc>
      </w:tr>
    </w:tbl>
    <w:p w14:paraId="40763134" w14:textId="77777777" w:rsidR="0043402A" w:rsidRPr="004D1BAE" w:rsidRDefault="0043402A" w:rsidP="0043402A">
      <w:pPr>
        <w:spacing w:before="240"/>
        <w:jc w:val="both"/>
        <w:rPr>
          <w:rFonts w:asciiTheme="minorHAnsi" w:hAnsiTheme="minorHAnsi"/>
        </w:rPr>
      </w:pPr>
      <w:r w:rsidRPr="00E604E0">
        <w:rPr>
          <w:rFonts w:asciiTheme="minorHAnsi" w:hAnsiTheme="minorHAnsi"/>
          <w:b/>
          <w:lang w:val="es-ES_tradnl"/>
        </w:rPr>
        <w:t xml:space="preserve">TEORÍA. </w:t>
      </w:r>
      <w:r w:rsidR="00EF5093">
        <w:rPr>
          <w:rFonts w:asciiTheme="minorHAnsi" w:hAnsiTheme="minorHAnsi"/>
          <w:b/>
          <w:lang w:val="es-ES_tradnl"/>
        </w:rPr>
        <w:t>Área y volumen de prismas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3402A" w14:paraId="1D6F43D3" w14:textId="77777777" w:rsidTr="00013B9B">
        <w:tc>
          <w:tcPr>
            <w:tcW w:w="10414" w:type="dxa"/>
          </w:tcPr>
          <w:p w14:paraId="114A7913" w14:textId="77777777" w:rsidR="0043402A" w:rsidRDefault="0043402A" w:rsidP="00013B9B">
            <w:pPr>
              <w:pStyle w:val="Prrafodelista"/>
              <w:spacing w:before="120" w:after="120"/>
              <w:ind w:left="0"/>
              <w:rPr>
                <w:rFonts w:asciiTheme="minorHAnsi" w:hAnsiTheme="minorHAnsi"/>
              </w:rPr>
            </w:pPr>
          </w:p>
          <w:p w14:paraId="711397EE" w14:textId="77777777" w:rsidR="00EF5093" w:rsidRDefault="00EF5093" w:rsidP="00013B9B">
            <w:pPr>
              <w:pStyle w:val="Prrafodelista"/>
              <w:spacing w:before="120" w:after="120"/>
              <w:ind w:left="0"/>
              <w:rPr>
                <w:rFonts w:asciiTheme="minorHAnsi" w:hAnsiTheme="minorHAnsi"/>
              </w:rPr>
            </w:pPr>
          </w:p>
          <w:p w14:paraId="17B870FC" w14:textId="77777777" w:rsidR="0043402A" w:rsidRDefault="0043402A" w:rsidP="00013B9B">
            <w:pPr>
              <w:pStyle w:val="Prrafodelista"/>
              <w:spacing w:before="120" w:after="120"/>
              <w:ind w:left="0"/>
              <w:rPr>
                <w:rFonts w:asciiTheme="minorHAnsi" w:hAnsiTheme="minorHAnsi"/>
              </w:rPr>
            </w:pPr>
          </w:p>
          <w:p w14:paraId="19D34034" w14:textId="77777777" w:rsidR="0043402A" w:rsidRDefault="0043402A" w:rsidP="00013B9B">
            <w:pPr>
              <w:pStyle w:val="Prrafodelista"/>
              <w:spacing w:before="120" w:after="120"/>
              <w:ind w:left="0"/>
              <w:rPr>
                <w:rFonts w:asciiTheme="minorHAnsi" w:hAnsiTheme="minorHAnsi"/>
              </w:rPr>
            </w:pPr>
          </w:p>
          <w:p w14:paraId="5852B766" w14:textId="77777777" w:rsidR="0043402A" w:rsidRDefault="0043402A" w:rsidP="00013B9B">
            <w:pPr>
              <w:pStyle w:val="Prrafodelista"/>
              <w:spacing w:before="120" w:after="120"/>
              <w:ind w:left="0"/>
              <w:rPr>
                <w:rFonts w:asciiTheme="minorHAnsi" w:hAnsiTheme="minorHAnsi"/>
              </w:rPr>
            </w:pPr>
          </w:p>
          <w:p w14:paraId="785299D8" w14:textId="77777777" w:rsidR="0043402A" w:rsidRDefault="0043402A" w:rsidP="00013B9B">
            <w:pPr>
              <w:pStyle w:val="Prrafodelista"/>
              <w:spacing w:before="120" w:after="120"/>
              <w:ind w:left="0"/>
              <w:rPr>
                <w:rFonts w:asciiTheme="minorHAnsi" w:hAnsiTheme="minorHAnsi"/>
              </w:rPr>
            </w:pPr>
          </w:p>
          <w:p w14:paraId="13E4F2DA" w14:textId="77777777" w:rsidR="0043402A" w:rsidRDefault="0043402A" w:rsidP="00013B9B">
            <w:pPr>
              <w:pStyle w:val="Prrafodelista"/>
              <w:spacing w:before="120" w:after="120"/>
              <w:ind w:left="0"/>
              <w:rPr>
                <w:rFonts w:asciiTheme="minorHAnsi" w:hAnsiTheme="minorHAnsi"/>
              </w:rPr>
            </w:pPr>
          </w:p>
          <w:p w14:paraId="51454094" w14:textId="77777777" w:rsidR="0043402A" w:rsidRDefault="0043402A" w:rsidP="00013B9B">
            <w:pPr>
              <w:pStyle w:val="Prrafodelista"/>
              <w:spacing w:before="120" w:after="120"/>
              <w:ind w:left="0"/>
              <w:rPr>
                <w:rFonts w:asciiTheme="minorHAnsi" w:hAnsiTheme="minorHAnsi"/>
              </w:rPr>
            </w:pPr>
          </w:p>
          <w:p w14:paraId="68CB4E1F" w14:textId="77777777" w:rsidR="0043402A" w:rsidRDefault="0043402A" w:rsidP="00013B9B">
            <w:pPr>
              <w:jc w:val="both"/>
              <w:rPr>
                <w:rFonts w:asciiTheme="minorHAnsi" w:hAnsiTheme="minorHAnsi"/>
                <w:lang w:val="es-ES_tradnl"/>
              </w:rPr>
            </w:pPr>
          </w:p>
          <w:p w14:paraId="5A80EBBA" w14:textId="77777777" w:rsidR="0043402A" w:rsidRDefault="0043402A" w:rsidP="00013B9B">
            <w:pPr>
              <w:jc w:val="both"/>
              <w:rPr>
                <w:rFonts w:asciiTheme="minorHAnsi" w:hAnsiTheme="minorHAnsi"/>
                <w:lang w:val="es-ES_tradnl"/>
              </w:rPr>
            </w:pPr>
          </w:p>
          <w:p w14:paraId="1EE03110" w14:textId="77777777" w:rsidR="0043402A" w:rsidRDefault="0043402A" w:rsidP="00013B9B">
            <w:pPr>
              <w:jc w:val="both"/>
              <w:rPr>
                <w:rFonts w:asciiTheme="minorHAnsi" w:hAnsiTheme="minorHAnsi"/>
                <w:lang w:val="es-ES_tradnl"/>
              </w:rPr>
            </w:pPr>
          </w:p>
          <w:p w14:paraId="19C6FB45" w14:textId="77777777" w:rsidR="0043402A" w:rsidRDefault="0043402A" w:rsidP="00013B9B">
            <w:pPr>
              <w:jc w:val="both"/>
              <w:rPr>
                <w:rFonts w:asciiTheme="minorHAnsi" w:hAnsiTheme="minorHAnsi"/>
                <w:lang w:val="es-ES_tradnl"/>
              </w:rPr>
            </w:pPr>
          </w:p>
          <w:p w14:paraId="01A25259" w14:textId="77777777" w:rsidR="0043402A" w:rsidRDefault="0043402A" w:rsidP="00013B9B">
            <w:pPr>
              <w:jc w:val="both"/>
              <w:rPr>
                <w:rFonts w:asciiTheme="minorHAnsi" w:hAnsiTheme="minorHAnsi"/>
                <w:lang w:val="es-ES_tradnl"/>
              </w:rPr>
            </w:pPr>
          </w:p>
          <w:p w14:paraId="4B3DD05C" w14:textId="77777777" w:rsidR="0043402A" w:rsidRDefault="0043402A" w:rsidP="00013B9B">
            <w:pPr>
              <w:jc w:val="both"/>
              <w:rPr>
                <w:rFonts w:asciiTheme="minorHAnsi" w:hAnsiTheme="minorHAnsi"/>
                <w:lang w:val="es-ES_tradnl"/>
              </w:rPr>
            </w:pPr>
          </w:p>
        </w:tc>
      </w:tr>
    </w:tbl>
    <w:p w14:paraId="5089B1E5" w14:textId="77777777" w:rsidR="0043402A" w:rsidRDefault="0043402A" w:rsidP="0043402A">
      <w:pPr>
        <w:rPr>
          <w:rFonts w:asciiTheme="minorHAnsi" w:hAnsiTheme="minorHAnsi" w:cstheme="minorHAnsi"/>
        </w:rPr>
      </w:pPr>
    </w:p>
    <w:p w14:paraId="4D7A7987" w14:textId="77777777" w:rsidR="00EF5093" w:rsidRDefault="00EF5093" w:rsidP="0001339B">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 xml:space="preserve">Calcula el área y el volumen de un prisma de </w:t>
      </w:r>
      <w:r w:rsidR="0001339B">
        <w:rPr>
          <w:rFonts w:asciiTheme="minorHAnsi" w:hAnsiTheme="minorHAnsi" w:cstheme="minorHAnsi"/>
        </w:rPr>
        <w:t>base rectangular de 3 cm x 4 cm y altura 7 cm.</w:t>
      </w:r>
    </w:p>
    <w:tbl>
      <w:tblPr>
        <w:tblStyle w:val="Tablaconcuadrcula"/>
        <w:tblW w:w="0" w:type="auto"/>
        <w:tblLook w:val="04A0" w:firstRow="1" w:lastRow="0" w:firstColumn="1" w:lastColumn="0" w:noHBand="0" w:noVBand="1"/>
      </w:tblPr>
      <w:tblGrid>
        <w:gridCol w:w="10450"/>
      </w:tblGrid>
      <w:tr w:rsidR="0001339B" w14:paraId="3B96986E" w14:textId="77777777" w:rsidTr="0001339B">
        <w:tc>
          <w:tcPr>
            <w:tcW w:w="10450" w:type="dxa"/>
          </w:tcPr>
          <w:p w14:paraId="6E9519FD" w14:textId="77777777" w:rsidR="0001339B" w:rsidRDefault="0001339B" w:rsidP="0001339B">
            <w:pPr>
              <w:rPr>
                <w:rFonts w:asciiTheme="minorHAnsi" w:hAnsiTheme="minorHAnsi"/>
              </w:rPr>
            </w:pPr>
          </w:p>
          <w:p w14:paraId="6912F8F7" w14:textId="77777777" w:rsidR="0001339B" w:rsidRDefault="0001339B" w:rsidP="0001339B">
            <w:pPr>
              <w:rPr>
                <w:rFonts w:asciiTheme="minorHAnsi" w:hAnsiTheme="minorHAnsi"/>
              </w:rPr>
            </w:pPr>
            <w:r>
              <w:rPr>
                <w:rFonts w:asciiTheme="minorHAnsi" w:hAnsiTheme="minorHAnsi" w:cstheme="minorHAnsi"/>
                <w:noProof/>
              </w:rPr>
              <mc:AlternateContent>
                <mc:Choice Requires="wps">
                  <w:drawing>
                    <wp:anchor distT="0" distB="0" distL="114300" distR="114300" simplePos="0" relativeHeight="254774272" behindDoc="0" locked="0" layoutInCell="1" allowOverlap="1" wp14:anchorId="38BD082A" wp14:editId="46EEFA5D">
                      <wp:simplePos x="0" y="0"/>
                      <wp:positionH relativeFrom="column">
                        <wp:posOffset>-34290</wp:posOffset>
                      </wp:positionH>
                      <wp:positionV relativeFrom="paragraph">
                        <wp:posOffset>31740</wp:posOffset>
                      </wp:positionV>
                      <wp:extent cx="254635" cy="239395"/>
                      <wp:effectExtent l="0" t="0" r="12065" b="14605"/>
                      <wp:wrapNone/>
                      <wp:docPr id="66581" name="Rectángulo 66581"/>
                      <wp:cNvGraphicFramePr/>
                      <a:graphic xmlns:a="http://schemas.openxmlformats.org/drawingml/2006/main">
                        <a:graphicData uri="http://schemas.microsoft.com/office/word/2010/wordprocessingShape">
                          <wps:wsp>
                            <wps:cNvSpPr/>
                            <wps:spPr>
                              <a:xfrm>
                                <a:off x="0" y="0"/>
                                <a:ext cx="254635" cy="2393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5E57EF" id="Rectángulo 66581" o:spid="_x0000_s1026" style="position:absolute;margin-left:-2.7pt;margin-top:2.5pt;width:20.05pt;height:18.85pt;z-index:254774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" fillcolor="white [3212]" strokecolor="white [3212]" strokeweight="1pt"/>
                  </w:pict>
                </mc:Fallback>
              </mc:AlternateContent>
            </w:r>
            <w:r w:rsidRPr="0001339B">
              <w:rPr>
                <w:rFonts w:asciiTheme="minorHAnsi" w:hAnsiTheme="minorHAnsi"/>
                <w:noProof/>
              </w:rPr>
              <w:drawing>
                <wp:inline distT="0" distB="0" distL="0" distR="0" wp14:anchorId="5907AA16" wp14:editId="1614E1D7">
                  <wp:extent cx="1294282" cy="1446551"/>
                  <wp:effectExtent l="0" t="0" r="1270" b="1270"/>
                  <wp:docPr id="66580" name="Imagen 6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1297451" cy="1450093"/>
                          </a:xfrm>
                          <a:prstGeom prst="rect">
                            <a:avLst/>
                          </a:prstGeom>
                        </pic:spPr>
                      </pic:pic>
                    </a:graphicData>
                  </a:graphic>
                </wp:inline>
              </w:drawing>
            </w:r>
          </w:p>
          <w:p w14:paraId="17E617E4" w14:textId="77777777" w:rsidR="0001339B" w:rsidRDefault="0001339B" w:rsidP="0001339B">
            <w:pPr>
              <w:rPr>
                <w:rFonts w:asciiTheme="minorHAnsi" w:hAnsiTheme="minorHAnsi"/>
              </w:rPr>
            </w:pPr>
          </w:p>
          <w:p w14:paraId="712F387A" w14:textId="77777777" w:rsidR="0001339B" w:rsidRPr="0001339B" w:rsidRDefault="0001339B" w:rsidP="0001339B">
            <w:pPr>
              <w:rPr>
                <w:rFonts w:asciiTheme="minorHAnsi" w:hAnsiTheme="minorHAnsi"/>
              </w:rPr>
            </w:pPr>
          </w:p>
        </w:tc>
      </w:tr>
    </w:tbl>
    <w:p w14:paraId="1B629465" w14:textId="77777777" w:rsidR="0001339B" w:rsidRDefault="0001339B" w:rsidP="0001339B">
      <w:pPr>
        <w:pStyle w:val="Prrafodelista"/>
        <w:ind w:left="0"/>
        <w:rPr>
          <w:rFonts w:asciiTheme="minorHAnsi" w:hAnsiTheme="minorHAnsi" w:cstheme="minorHAnsi"/>
        </w:rPr>
      </w:pPr>
    </w:p>
    <w:p w14:paraId="2FE3B7C4" w14:textId="77777777" w:rsidR="0001339B" w:rsidRPr="0001339B" w:rsidRDefault="0001339B" w:rsidP="0001339B">
      <w:pPr>
        <w:pStyle w:val="Prrafodelista"/>
        <w:numPr>
          <w:ilvl w:val="0"/>
          <w:numId w:val="3"/>
        </w:numPr>
        <w:spacing w:after="120"/>
        <w:ind w:left="0" w:firstLine="0"/>
        <w:rPr>
          <w:rFonts w:asciiTheme="minorHAnsi" w:hAnsiTheme="minorHAnsi" w:cstheme="minorHAnsi"/>
        </w:rPr>
      </w:pPr>
      <w:r w:rsidRPr="0001339B">
        <w:rPr>
          <w:rFonts w:ascii="Calibri" w:hAnsi="Calibri"/>
        </w:rPr>
        <w:t xml:space="preserve">Busca en casa un cartón de leche con forma de prisma como el de la imagen. Toma con una regla sus medidas de ancho, largo y alto y calcula el área y volumen que tiene. </w:t>
      </w:r>
    </w:p>
    <w:tbl>
      <w:tblPr>
        <w:tblStyle w:val="Tablaconcuadrcula"/>
        <w:tblW w:w="0" w:type="auto"/>
        <w:tblLook w:val="04A0" w:firstRow="1" w:lastRow="0" w:firstColumn="1" w:lastColumn="0" w:noHBand="0" w:noVBand="1"/>
      </w:tblPr>
      <w:tblGrid>
        <w:gridCol w:w="10450"/>
      </w:tblGrid>
      <w:tr w:rsidR="0001339B" w14:paraId="3C436D6F" w14:textId="77777777" w:rsidTr="00013B9B">
        <w:tc>
          <w:tcPr>
            <w:tcW w:w="10450" w:type="dxa"/>
          </w:tcPr>
          <w:p w14:paraId="4E0DA235" w14:textId="77777777" w:rsidR="0001339B" w:rsidRDefault="0001339B" w:rsidP="00013B9B">
            <w:pPr>
              <w:rPr>
                <w:rFonts w:asciiTheme="minorHAnsi" w:hAnsiTheme="minorHAnsi"/>
              </w:rPr>
            </w:pPr>
          </w:p>
          <w:p w14:paraId="7C14BA72" w14:textId="77777777" w:rsidR="0001339B" w:rsidRDefault="0001339B" w:rsidP="00013B9B">
            <w:pPr>
              <w:rPr>
                <w:rFonts w:asciiTheme="minorHAnsi" w:hAnsiTheme="minorHAnsi"/>
              </w:rPr>
            </w:pPr>
            <w:r w:rsidRPr="0001339B">
              <w:rPr>
                <w:rFonts w:asciiTheme="minorHAnsi" w:hAnsiTheme="minorHAnsi"/>
                <w:noProof/>
              </w:rPr>
              <w:drawing>
                <wp:anchor distT="0" distB="0" distL="114300" distR="114300" simplePos="0" relativeHeight="254775296" behindDoc="0" locked="0" layoutInCell="1" allowOverlap="1" wp14:anchorId="3A28B266" wp14:editId="4650BCDC">
                  <wp:simplePos x="0" y="0"/>
                  <wp:positionH relativeFrom="column">
                    <wp:posOffset>159426</wp:posOffset>
                  </wp:positionH>
                  <wp:positionV relativeFrom="paragraph">
                    <wp:posOffset>69871</wp:posOffset>
                  </wp:positionV>
                  <wp:extent cx="929546" cy="1821305"/>
                  <wp:effectExtent l="0" t="0" r="0" b="0"/>
                  <wp:wrapNone/>
                  <wp:docPr id="66585" name="Imagen 6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extLst>
                              <a:ext uri="{28A0092B-C50C-407E-A947-70E740481C1C}">
                                <a14:useLocalDpi xmlns:a14="http://schemas.microsoft.com/office/drawing/2010/main"/>
                              </a:ext>
                            </a:extLst>
                          </a:blip>
                          <a:stretch>
                            <a:fillRect/>
                          </a:stretch>
                        </pic:blipFill>
                        <pic:spPr>
                          <a:xfrm>
                            <a:off x="0" y="0"/>
                            <a:ext cx="929546" cy="1821305"/>
                          </a:xfrm>
                          <a:prstGeom prst="rect">
                            <a:avLst/>
                          </a:prstGeom>
                        </pic:spPr>
                      </pic:pic>
                    </a:graphicData>
                  </a:graphic>
                  <wp14:sizeRelH relativeFrom="page">
                    <wp14:pctWidth>0</wp14:pctWidth>
                  </wp14:sizeRelH>
                  <wp14:sizeRelV relativeFrom="page">
                    <wp14:pctHeight>0</wp14:pctHeight>
                  </wp14:sizeRelV>
                </wp:anchor>
              </w:drawing>
            </w:r>
          </w:p>
          <w:p w14:paraId="42419688" w14:textId="77777777" w:rsidR="0001339B" w:rsidRDefault="0001339B" w:rsidP="00013B9B">
            <w:pPr>
              <w:rPr>
                <w:rFonts w:asciiTheme="minorHAnsi" w:hAnsiTheme="minorHAnsi"/>
              </w:rPr>
            </w:pPr>
          </w:p>
          <w:p w14:paraId="6938C7A1" w14:textId="77777777" w:rsidR="0001339B" w:rsidRDefault="0001339B" w:rsidP="00013B9B">
            <w:pPr>
              <w:rPr>
                <w:rFonts w:asciiTheme="minorHAnsi" w:hAnsiTheme="minorHAnsi"/>
              </w:rPr>
            </w:pPr>
          </w:p>
          <w:p w14:paraId="424F5EBA" w14:textId="77777777" w:rsidR="0001339B" w:rsidRDefault="0001339B" w:rsidP="00013B9B">
            <w:pPr>
              <w:rPr>
                <w:rFonts w:asciiTheme="minorHAnsi" w:hAnsiTheme="minorHAnsi"/>
              </w:rPr>
            </w:pPr>
          </w:p>
          <w:p w14:paraId="79F1ED58" w14:textId="77777777" w:rsidR="0001339B" w:rsidRDefault="0001339B" w:rsidP="00013B9B">
            <w:pPr>
              <w:rPr>
                <w:rFonts w:asciiTheme="minorHAnsi" w:hAnsiTheme="minorHAnsi"/>
              </w:rPr>
            </w:pPr>
          </w:p>
          <w:p w14:paraId="512B38C3" w14:textId="77777777" w:rsidR="0001339B" w:rsidRDefault="0001339B" w:rsidP="00013B9B">
            <w:pPr>
              <w:rPr>
                <w:rFonts w:asciiTheme="minorHAnsi" w:hAnsiTheme="minorHAnsi"/>
              </w:rPr>
            </w:pPr>
          </w:p>
          <w:p w14:paraId="022D6AFC" w14:textId="77777777" w:rsidR="0001339B" w:rsidRDefault="0001339B" w:rsidP="00013B9B">
            <w:pPr>
              <w:rPr>
                <w:rFonts w:asciiTheme="minorHAnsi" w:hAnsiTheme="minorHAnsi"/>
              </w:rPr>
            </w:pPr>
          </w:p>
          <w:p w14:paraId="236DE65E" w14:textId="77777777" w:rsidR="0001339B" w:rsidRDefault="0001339B" w:rsidP="00013B9B">
            <w:pPr>
              <w:rPr>
                <w:rFonts w:asciiTheme="minorHAnsi" w:hAnsiTheme="minorHAnsi"/>
              </w:rPr>
            </w:pPr>
          </w:p>
          <w:p w14:paraId="4A2B6D0E" w14:textId="77777777" w:rsidR="0001339B" w:rsidRDefault="0001339B" w:rsidP="00013B9B">
            <w:pPr>
              <w:rPr>
                <w:rFonts w:asciiTheme="minorHAnsi" w:hAnsiTheme="minorHAnsi"/>
              </w:rPr>
            </w:pPr>
          </w:p>
          <w:p w14:paraId="7F0398CF" w14:textId="77777777" w:rsidR="0001339B" w:rsidRDefault="0001339B" w:rsidP="00013B9B">
            <w:pPr>
              <w:rPr>
                <w:rFonts w:asciiTheme="minorHAnsi" w:hAnsiTheme="minorHAnsi"/>
              </w:rPr>
            </w:pPr>
          </w:p>
          <w:p w14:paraId="480A3E86" w14:textId="77777777" w:rsidR="0001339B" w:rsidRDefault="0001339B" w:rsidP="00013B9B">
            <w:pPr>
              <w:rPr>
                <w:rFonts w:asciiTheme="minorHAnsi" w:hAnsiTheme="minorHAnsi"/>
              </w:rPr>
            </w:pPr>
          </w:p>
          <w:p w14:paraId="4C0D884D" w14:textId="77777777" w:rsidR="0001339B" w:rsidRDefault="0001339B" w:rsidP="00013B9B">
            <w:pPr>
              <w:rPr>
                <w:rFonts w:asciiTheme="minorHAnsi" w:hAnsiTheme="minorHAnsi"/>
              </w:rPr>
            </w:pPr>
          </w:p>
          <w:p w14:paraId="3E32C1D9" w14:textId="77777777" w:rsidR="0001339B" w:rsidRPr="0001339B" w:rsidRDefault="0001339B" w:rsidP="00013B9B">
            <w:pPr>
              <w:rPr>
                <w:rFonts w:asciiTheme="minorHAnsi" w:hAnsiTheme="minorHAnsi"/>
              </w:rPr>
            </w:pPr>
          </w:p>
        </w:tc>
      </w:tr>
    </w:tbl>
    <w:p w14:paraId="01CA1FBB" w14:textId="77777777" w:rsidR="00EF5093" w:rsidRPr="004D1BAE" w:rsidRDefault="00EF5093" w:rsidP="00EF5093">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Área y volumen de pirámides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F5093" w14:paraId="119A6F5D" w14:textId="77777777" w:rsidTr="00013B9B">
        <w:tc>
          <w:tcPr>
            <w:tcW w:w="10414" w:type="dxa"/>
          </w:tcPr>
          <w:p w14:paraId="42300BB2" w14:textId="77777777" w:rsidR="00EF5093" w:rsidRDefault="00EF5093" w:rsidP="00013B9B">
            <w:pPr>
              <w:pStyle w:val="Prrafodelista"/>
              <w:spacing w:before="120" w:after="120"/>
              <w:ind w:left="0"/>
              <w:rPr>
                <w:rFonts w:asciiTheme="minorHAnsi" w:hAnsiTheme="minorHAnsi"/>
              </w:rPr>
            </w:pPr>
          </w:p>
          <w:p w14:paraId="483D7F70" w14:textId="77777777" w:rsidR="00EF5093" w:rsidRDefault="00EF5093" w:rsidP="00013B9B">
            <w:pPr>
              <w:pStyle w:val="Prrafodelista"/>
              <w:spacing w:before="120" w:after="120"/>
              <w:ind w:left="0"/>
              <w:rPr>
                <w:rFonts w:asciiTheme="minorHAnsi" w:hAnsiTheme="minorHAnsi"/>
              </w:rPr>
            </w:pPr>
          </w:p>
          <w:p w14:paraId="7A4EB903" w14:textId="77777777" w:rsidR="00EF5093" w:rsidRDefault="00EF5093" w:rsidP="00013B9B">
            <w:pPr>
              <w:pStyle w:val="Prrafodelista"/>
              <w:spacing w:before="120" w:after="120"/>
              <w:ind w:left="0"/>
              <w:rPr>
                <w:rFonts w:asciiTheme="minorHAnsi" w:hAnsiTheme="minorHAnsi"/>
              </w:rPr>
            </w:pPr>
          </w:p>
          <w:p w14:paraId="391C9350" w14:textId="77777777" w:rsidR="00EF5093" w:rsidRDefault="00EF5093" w:rsidP="00013B9B">
            <w:pPr>
              <w:pStyle w:val="Prrafodelista"/>
              <w:spacing w:before="120" w:after="120"/>
              <w:ind w:left="0"/>
              <w:rPr>
                <w:rFonts w:asciiTheme="minorHAnsi" w:hAnsiTheme="minorHAnsi"/>
              </w:rPr>
            </w:pPr>
          </w:p>
          <w:p w14:paraId="184C3B35" w14:textId="77777777" w:rsidR="00EF5093" w:rsidRDefault="00EF5093" w:rsidP="00013B9B">
            <w:pPr>
              <w:pStyle w:val="Prrafodelista"/>
              <w:spacing w:before="120" w:after="120"/>
              <w:ind w:left="0"/>
              <w:rPr>
                <w:rFonts w:asciiTheme="minorHAnsi" w:hAnsiTheme="minorHAnsi"/>
              </w:rPr>
            </w:pPr>
          </w:p>
          <w:p w14:paraId="3F881D3F" w14:textId="77777777" w:rsidR="00EF5093" w:rsidRDefault="00EF5093" w:rsidP="00013B9B">
            <w:pPr>
              <w:pStyle w:val="Prrafodelista"/>
              <w:spacing w:before="120" w:after="120"/>
              <w:ind w:left="0"/>
              <w:rPr>
                <w:rFonts w:asciiTheme="minorHAnsi" w:hAnsiTheme="minorHAnsi"/>
              </w:rPr>
            </w:pPr>
          </w:p>
          <w:p w14:paraId="63D6CE2E" w14:textId="77777777" w:rsidR="00EF5093" w:rsidRDefault="00EF5093" w:rsidP="00013B9B">
            <w:pPr>
              <w:pStyle w:val="Prrafodelista"/>
              <w:spacing w:before="120" w:after="120"/>
              <w:ind w:left="0"/>
              <w:rPr>
                <w:rFonts w:asciiTheme="minorHAnsi" w:hAnsiTheme="minorHAnsi"/>
              </w:rPr>
            </w:pPr>
          </w:p>
          <w:p w14:paraId="42B0A1D0" w14:textId="77777777" w:rsidR="00EF5093" w:rsidRDefault="00EF5093" w:rsidP="00013B9B">
            <w:pPr>
              <w:pStyle w:val="Prrafodelista"/>
              <w:spacing w:before="120" w:after="120"/>
              <w:ind w:left="0"/>
              <w:rPr>
                <w:rFonts w:asciiTheme="minorHAnsi" w:hAnsiTheme="minorHAnsi"/>
              </w:rPr>
            </w:pPr>
          </w:p>
          <w:p w14:paraId="0D3C8002" w14:textId="77777777" w:rsidR="00EF5093" w:rsidRDefault="00EF5093" w:rsidP="00013B9B">
            <w:pPr>
              <w:jc w:val="both"/>
              <w:rPr>
                <w:rFonts w:asciiTheme="minorHAnsi" w:hAnsiTheme="minorHAnsi"/>
                <w:lang w:val="es-ES_tradnl"/>
              </w:rPr>
            </w:pPr>
          </w:p>
          <w:p w14:paraId="65077F3A" w14:textId="77777777" w:rsidR="00EF5093" w:rsidRDefault="00EF5093" w:rsidP="00013B9B">
            <w:pPr>
              <w:jc w:val="both"/>
              <w:rPr>
                <w:rFonts w:asciiTheme="minorHAnsi" w:hAnsiTheme="minorHAnsi"/>
                <w:lang w:val="es-ES_tradnl"/>
              </w:rPr>
            </w:pPr>
          </w:p>
          <w:p w14:paraId="6BA8BE3E" w14:textId="77777777" w:rsidR="00EF5093" w:rsidRDefault="00EF5093" w:rsidP="00013B9B">
            <w:pPr>
              <w:jc w:val="both"/>
              <w:rPr>
                <w:rFonts w:asciiTheme="minorHAnsi" w:hAnsiTheme="minorHAnsi"/>
                <w:lang w:val="es-ES_tradnl"/>
              </w:rPr>
            </w:pPr>
          </w:p>
          <w:p w14:paraId="43973920" w14:textId="77777777" w:rsidR="00EF5093" w:rsidRDefault="00EF5093" w:rsidP="00013B9B">
            <w:pPr>
              <w:jc w:val="both"/>
              <w:rPr>
                <w:rFonts w:asciiTheme="minorHAnsi" w:hAnsiTheme="minorHAnsi"/>
                <w:lang w:val="es-ES_tradnl"/>
              </w:rPr>
            </w:pPr>
          </w:p>
          <w:p w14:paraId="1B7749FB" w14:textId="77777777" w:rsidR="00EF5093" w:rsidRDefault="00EF5093" w:rsidP="00013B9B">
            <w:pPr>
              <w:jc w:val="both"/>
              <w:rPr>
                <w:rFonts w:asciiTheme="minorHAnsi" w:hAnsiTheme="minorHAnsi"/>
                <w:lang w:val="es-ES_tradnl"/>
              </w:rPr>
            </w:pPr>
          </w:p>
          <w:p w14:paraId="4A5DF55B" w14:textId="77777777" w:rsidR="00EF5093" w:rsidRDefault="00EF5093" w:rsidP="00013B9B">
            <w:pPr>
              <w:jc w:val="both"/>
              <w:rPr>
                <w:rFonts w:asciiTheme="minorHAnsi" w:hAnsiTheme="minorHAnsi"/>
                <w:lang w:val="es-ES_tradnl"/>
              </w:rPr>
            </w:pPr>
          </w:p>
        </w:tc>
      </w:tr>
    </w:tbl>
    <w:p w14:paraId="6CAF0B50" w14:textId="77777777" w:rsidR="00EF5093" w:rsidRDefault="00EF5093" w:rsidP="0043402A">
      <w:pPr>
        <w:rPr>
          <w:rFonts w:asciiTheme="minorHAnsi" w:hAnsiTheme="minorHAnsi" w:cstheme="minorHAnsi"/>
        </w:rPr>
      </w:pPr>
    </w:p>
    <w:p w14:paraId="1251F5AD" w14:textId="77777777" w:rsidR="0001339B" w:rsidRDefault="0001339B" w:rsidP="0001339B">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Calcula el área y el volumen la siguiente pirámide.</w:t>
      </w:r>
    </w:p>
    <w:tbl>
      <w:tblPr>
        <w:tblStyle w:val="Tablaconcuadrcula"/>
        <w:tblW w:w="0" w:type="auto"/>
        <w:tblLook w:val="04A0" w:firstRow="1" w:lastRow="0" w:firstColumn="1" w:lastColumn="0" w:noHBand="0" w:noVBand="1"/>
      </w:tblPr>
      <w:tblGrid>
        <w:gridCol w:w="10450"/>
      </w:tblGrid>
      <w:tr w:rsidR="0001339B" w14:paraId="42C31B57" w14:textId="77777777" w:rsidTr="00013B9B">
        <w:tc>
          <w:tcPr>
            <w:tcW w:w="10450" w:type="dxa"/>
          </w:tcPr>
          <w:p w14:paraId="6D4A99D4" w14:textId="77777777" w:rsidR="0001339B" w:rsidRDefault="0001339B" w:rsidP="0001339B">
            <w:pPr>
              <w:rPr>
                <w:rFonts w:asciiTheme="minorHAnsi" w:hAnsiTheme="minorHAnsi"/>
              </w:rPr>
            </w:pPr>
          </w:p>
          <w:p w14:paraId="61FC4BC1" w14:textId="77777777" w:rsidR="0001339B" w:rsidRDefault="0001339B" w:rsidP="0001339B">
            <w:pPr>
              <w:rPr>
                <w:rFonts w:asciiTheme="minorHAnsi" w:hAnsiTheme="minorHAnsi"/>
              </w:rPr>
            </w:pPr>
            <w:r w:rsidRPr="0001339B">
              <w:rPr>
                <w:rFonts w:asciiTheme="minorHAnsi" w:hAnsiTheme="minorHAnsi"/>
                <w:noProof/>
              </w:rPr>
              <w:drawing>
                <wp:inline distT="0" distB="0" distL="0" distR="0" wp14:anchorId="226A1A8B" wp14:editId="5B88F912">
                  <wp:extent cx="1529642" cy="1948722"/>
                  <wp:effectExtent l="0" t="0" r="0" b="0"/>
                  <wp:docPr id="14393" name="Imagen 1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1531630" cy="1951254"/>
                          </a:xfrm>
                          <a:prstGeom prst="rect">
                            <a:avLst/>
                          </a:prstGeom>
                        </pic:spPr>
                      </pic:pic>
                    </a:graphicData>
                  </a:graphic>
                </wp:inline>
              </w:drawing>
            </w:r>
          </w:p>
          <w:p w14:paraId="26F32121" w14:textId="77777777" w:rsidR="0001339B" w:rsidRDefault="0001339B" w:rsidP="0001339B">
            <w:pPr>
              <w:rPr>
                <w:rFonts w:asciiTheme="minorHAnsi" w:hAnsiTheme="minorHAnsi"/>
              </w:rPr>
            </w:pPr>
          </w:p>
          <w:p w14:paraId="584AA5AF" w14:textId="77777777" w:rsidR="0001339B" w:rsidRPr="0001339B" w:rsidRDefault="0001339B" w:rsidP="0001339B">
            <w:pPr>
              <w:rPr>
                <w:rFonts w:asciiTheme="minorHAnsi" w:hAnsiTheme="minorHAnsi"/>
              </w:rPr>
            </w:pPr>
          </w:p>
        </w:tc>
      </w:tr>
    </w:tbl>
    <w:p w14:paraId="51FCC09B" w14:textId="77777777" w:rsidR="0001339B" w:rsidRDefault="0001339B" w:rsidP="0001339B">
      <w:pPr>
        <w:pStyle w:val="Prrafodelista"/>
        <w:ind w:left="0"/>
        <w:rPr>
          <w:rFonts w:asciiTheme="minorHAnsi" w:hAnsiTheme="minorHAnsi" w:cstheme="minorHAnsi"/>
        </w:rPr>
      </w:pPr>
    </w:p>
    <w:p w14:paraId="6875D8A4" w14:textId="77777777" w:rsidR="0001339B" w:rsidRPr="0001339B" w:rsidRDefault="0001339B" w:rsidP="0001339B">
      <w:pPr>
        <w:pStyle w:val="Prrafodelista"/>
        <w:numPr>
          <w:ilvl w:val="0"/>
          <w:numId w:val="3"/>
        </w:numPr>
        <w:spacing w:after="120"/>
        <w:ind w:left="0" w:firstLine="0"/>
        <w:jc w:val="both"/>
        <w:rPr>
          <w:rFonts w:asciiTheme="minorHAnsi" w:hAnsiTheme="minorHAnsi" w:cstheme="minorHAnsi"/>
        </w:rPr>
      </w:pPr>
      <w:r w:rsidRPr="0001339B">
        <w:rPr>
          <w:rFonts w:ascii="Calibri" w:hAnsi="Calibri"/>
        </w:rPr>
        <w:t xml:space="preserve">La Gran Pirámide de Keops (situada a las afueras del Cairo) es, además de la mayor de las pirámides de Egipto, la más antigua de las siete maravillas del mundo y la única que aún perdura. Fue ordenada construir por el faraón Keops de la cuarta dinastía del Antiguo Egipto. Tiene una base cuadrada de 57 metros y una altura de 138 metros aproximadamente. Vamos a calcular que volumen ocupa su interior. </w:t>
      </w:r>
    </w:p>
    <w:tbl>
      <w:tblPr>
        <w:tblStyle w:val="Tablaconcuadrcula"/>
        <w:tblW w:w="0" w:type="auto"/>
        <w:tblLook w:val="04A0" w:firstRow="1" w:lastRow="0" w:firstColumn="1" w:lastColumn="0" w:noHBand="0" w:noVBand="1"/>
      </w:tblPr>
      <w:tblGrid>
        <w:gridCol w:w="10450"/>
      </w:tblGrid>
      <w:tr w:rsidR="0001339B" w14:paraId="5DF03CCA" w14:textId="77777777" w:rsidTr="00013B9B">
        <w:tc>
          <w:tcPr>
            <w:tcW w:w="10450" w:type="dxa"/>
          </w:tcPr>
          <w:p w14:paraId="0C04FFB8" w14:textId="77777777" w:rsidR="0001339B" w:rsidRDefault="0001339B" w:rsidP="00013B9B">
            <w:pPr>
              <w:rPr>
                <w:rFonts w:asciiTheme="minorHAnsi" w:hAnsiTheme="minorHAnsi"/>
              </w:rPr>
            </w:pPr>
          </w:p>
          <w:p w14:paraId="36D2FE27" w14:textId="77777777" w:rsidR="0001339B" w:rsidRDefault="0001339B" w:rsidP="00013B9B">
            <w:pPr>
              <w:rPr>
                <w:rFonts w:asciiTheme="minorHAnsi" w:hAnsiTheme="minorHAnsi"/>
              </w:rPr>
            </w:pPr>
            <w:r w:rsidRPr="0001339B">
              <w:rPr>
                <w:rFonts w:asciiTheme="minorHAnsi" w:hAnsiTheme="minorHAnsi"/>
                <w:noProof/>
              </w:rPr>
              <w:drawing>
                <wp:anchor distT="0" distB="0" distL="114300" distR="114300" simplePos="0" relativeHeight="254776320" behindDoc="0" locked="0" layoutInCell="1" allowOverlap="1" wp14:anchorId="30C818AF" wp14:editId="0767AFB2">
                  <wp:simplePos x="0" y="0"/>
                  <wp:positionH relativeFrom="column">
                    <wp:posOffset>9525</wp:posOffset>
                  </wp:positionH>
                  <wp:positionV relativeFrom="paragraph">
                    <wp:posOffset>0</wp:posOffset>
                  </wp:positionV>
                  <wp:extent cx="2055395" cy="1319134"/>
                  <wp:effectExtent l="0" t="0" r="2540" b="1905"/>
                  <wp:wrapNone/>
                  <wp:docPr id="6157" name="Imagen 6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extLst>
                              <a:ext uri="{28A0092B-C50C-407E-A947-70E740481C1C}">
                                <a14:useLocalDpi xmlns:a14="http://schemas.microsoft.com/office/drawing/2010/main"/>
                              </a:ext>
                            </a:extLst>
                          </a:blip>
                          <a:stretch>
                            <a:fillRect/>
                          </a:stretch>
                        </pic:blipFill>
                        <pic:spPr>
                          <a:xfrm>
                            <a:off x="0" y="0"/>
                            <a:ext cx="2055395" cy="1319134"/>
                          </a:xfrm>
                          <a:prstGeom prst="rect">
                            <a:avLst/>
                          </a:prstGeom>
                        </pic:spPr>
                      </pic:pic>
                    </a:graphicData>
                  </a:graphic>
                  <wp14:sizeRelH relativeFrom="page">
                    <wp14:pctWidth>0</wp14:pctWidth>
                  </wp14:sizeRelH>
                  <wp14:sizeRelV relativeFrom="page">
                    <wp14:pctHeight>0</wp14:pctHeight>
                  </wp14:sizeRelV>
                </wp:anchor>
              </w:drawing>
            </w:r>
          </w:p>
          <w:p w14:paraId="576CDC82" w14:textId="77777777" w:rsidR="0001339B" w:rsidRDefault="0001339B" w:rsidP="00013B9B">
            <w:pPr>
              <w:rPr>
                <w:rFonts w:asciiTheme="minorHAnsi" w:hAnsiTheme="minorHAnsi"/>
              </w:rPr>
            </w:pPr>
          </w:p>
          <w:p w14:paraId="065445DD" w14:textId="77777777" w:rsidR="0001339B" w:rsidRDefault="0001339B" w:rsidP="00013B9B">
            <w:pPr>
              <w:rPr>
                <w:rFonts w:asciiTheme="minorHAnsi" w:hAnsiTheme="minorHAnsi"/>
              </w:rPr>
            </w:pPr>
          </w:p>
          <w:p w14:paraId="6A08F292" w14:textId="77777777" w:rsidR="0001339B" w:rsidRDefault="0001339B" w:rsidP="00013B9B">
            <w:pPr>
              <w:rPr>
                <w:rFonts w:asciiTheme="minorHAnsi" w:hAnsiTheme="minorHAnsi"/>
              </w:rPr>
            </w:pPr>
          </w:p>
          <w:p w14:paraId="744EA939" w14:textId="77777777" w:rsidR="0001339B" w:rsidRDefault="0001339B" w:rsidP="00013B9B">
            <w:pPr>
              <w:rPr>
                <w:rFonts w:asciiTheme="minorHAnsi" w:hAnsiTheme="minorHAnsi"/>
              </w:rPr>
            </w:pPr>
          </w:p>
          <w:p w14:paraId="08BED5EA" w14:textId="77777777" w:rsidR="0001339B" w:rsidRDefault="0001339B" w:rsidP="00013B9B">
            <w:pPr>
              <w:rPr>
                <w:rFonts w:asciiTheme="minorHAnsi" w:hAnsiTheme="minorHAnsi"/>
              </w:rPr>
            </w:pPr>
          </w:p>
          <w:p w14:paraId="1C211C32" w14:textId="77777777" w:rsidR="0001339B" w:rsidRDefault="0001339B" w:rsidP="00013B9B">
            <w:pPr>
              <w:rPr>
                <w:rFonts w:asciiTheme="minorHAnsi" w:hAnsiTheme="minorHAnsi"/>
              </w:rPr>
            </w:pPr>
          </w:p>
          <w:p w14:paraId="3D4367C1" w14:textId="77777777" w:rsidR="0001339B" w:rsidRPr="0001339B" w:rsidRDefault="0001339B" w:rsidP="00013B9B">
            <w:pPr>
              <w:rPr>
                <w:rFonts w:asciiTheme="minorHAnsi" w:hAnsiTheme="minorHAnsi"/>
              </w:rPr>
            </w:pPr>
          </w:p>
        </w:tc>
      </w:tr>
    </w:tbl>
    <w:p w14:paraId="6458FDE1" w14:textId="77777777" w:rsidR="00EF5093" w:rsidRPr="004D1BAE" w:rsidRDefault="00EF5093" w:rsidP="00EF5093">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Área y volumen de cilindros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F5093" w14:paraId="50B9ED47" w14:textId="77777777" w:rsidTr="00013B9B">
        <w:tc>
          <w:tcPr>
            <w:tcW w:w="10414" w:type="dxa"/>
          </w:tcPr>
          <w:p w14:paraId="45107B2D" w14:textId="77777777" w:rsidR="00EF5093" w:rsidRDefault="00EF5093" w:rsidP="00013B9B">
            <w:pPr>
              <w:pStyle w:val="Prrafodelista"/>
              <w:spacing w:before="120" w:after="120"/>
              <w:ind w:left="0"/>
              <w:rPr>
                <w:rFonts w:asciiTheme="minorHAnsi" w:hAnsiTheme="minorHAnsi"/>
              </w:rPr>
            </w:pPr>
          </w:p>
          <w:p w14:paraId="24525068" w14:textId="77777777" w:rsidR="00EF5093" w:rsidRDefault="00EF5093" w:rsidP="00013B9B">
            <w:pPr>
              <w:pStyle w:val="Prrafodelista"/>
              <w:spacing w:before="120" w:after="120"/>
              <w:ind w:left="0"/>
              <w:rPr>
                <w:rFonts w:asciiTheme="minorHAnsi" w:hAnsiTheme="minorHAnsi"/>
              </w:rPr>
            </w:pPr>
          </w:p>
          <w:p w14:paraId="04E35E35" w14:textId="77777777" w:rsidR="00EF5093" w:rsidRDefault="00EF5093" w:rsidP="00013B9B">
            <w:pPr>
              <w:pStyle w:val="Prrafodelista"/>
              <w:spacing w:before="120" w:after="120"/>
              <w:ind w:left="0"/>
              <w:rPr>
                <w:rFonts w:asciiTheme="minorHAnsi" w:hAnsiTheme="minorHAnsi"/>
              </w:rPr>
            </w:pPr>
          </w:p>
          <w:p w14:paraId="21A1C21D" w14:textId="77777777" w:rsidR="00EF5093" w:rsidRDefault="00EF5093" w:rsidP="00013B9B">
            <w:pPr>
              <w:pStyle w:val="Prrafodelista"/>
              <w:spacing w:before="120" w:after="120"/>
              <w:ind w:left="0"/>
              <w:rPr>
                <w:rFonts w:asciiTheme="minorHAnsi" w:hAnsiTheme="minorHAnsi"/>
              </w:rPr>
            </w:pPr>
          </w:p>
          <w:p w14:paraId="55A0A87A" w14:textId="77777777" w:rsidR="00EF5093" w:rsidRDefault="00EF5093" w:rsidP="00013B9B">
            <w:pPr>
              <w:pStyle w:val="Prrafodelista"/>
              <w:spacing w:before="120" w:after="120"/>
              <w:ind w:left="0"/>
              <w:rPr>
                <w:rFonts w:asciiTheme="minorHAnsi" w:hAnsiTheme="minorHAnsi"/>
              </w:rPr>
            </w:pPr>
          </w:p>
          <w:p w14:paraId="0F6C3746" w14:textId="77777777" w:rsidR="00EF5093" w:rsidRDefault="00EF5093" w:rsidP="00013B9B">
            <w:pPr>
              <w:pStyle w:val="Prrafodelista"/>
              <w:spacing w:before="120" w:after="120"/>
              <w:ind w:left="0"/>
              <w:rPr>
                <w:rFonts w:asciiTheme="minorHAnsi" w:hAnsiTheme="minorHAnsi"/>
              </w:rPr>
            </w:pPr>
          </w:p>
          <w:p w14:paraId="459141EF" w14:textId="77777777" w:rsidR="00EF5093" w:rsidRDefault="00EF5093" w:rsidP="00013B9B">
            <w:pPr>
              <w:pStyle w:val="Prrafodelista"/>
              <w:spacing w:before="120" w:after="120"/>
              <w:ind w:left="0"/>
              <w:rPr>
                <w:rFonts w:asciiTheme="minorHAnsi" w:hAnsiTheme="minorHAnsi"/>
              </w:rPr>
            </w:pPr>
          </w:p>
          <w:p w14:paraId="709B4EEE" w14:textId="77777777" w:rsidR="00EF5093" w:rsidRDefault="00EF5093" w:rsidP="00013B9B">
            <w:pPr>
              <w:pStyle w:val="Prrafodelista"/>
              <w:spacing w:before="120" w:after="120"/>
              <w:ind w:left="0"/>
              <w:rPr>
                <w:rFonts w:asciiTheme="minorHAnsi" w:hAnsiTheme="minorHAnsi"/>
              </w:rPr>
            </w:pPr>
          </w:p>
          <w:p w14:paraId="112FE9E3" w14:textId="77777777" w:rsidR="00EF5093" w:rsidRDefault="00EF5093" w:rsidP="00013B9B">
            <w:pPr>
              <w:jc w:val="both"/>
              <w:rPr>
                <w:rFonts w:asciiTheme="minorHAnsi" w:hAnsiTheme="minorHAnsi"/>
                <w:lang w:val="es-ES_tradnl"/>
              </w:rPr>
            </w:pPr>
          </w:p>
          <w:p w14:paraId="762C72D1" w14:textId="77777777" w:rsidR="00EF5093" w:rsidRDefault="00EF5093" w:rsidP="00013B9B">
            <w:pPr>
              <w:jc w:val="both"/>
              <w:rPr>
                <w:rFonts w:asciiTheme="minorHAnsi" w:hAnsiTheme="minorHAnsi"/>
                <w:lang w:val="es-ES_tradnl"/>
              </w:rPr>
            </w:pPr>
          </w:p>
          <w:p w14:paraId="223DB576" w14:textId="77777777" w:rsidR="00EF5093" w:rsidRDefault="00EF5093" w:rsidP="00013B9B">
            <w:pPr>
              <w:jc w:val="both"/>
              <w:rPr>
                <w:rFonts w:asciiTheme="minorHAnsi" w:hAnsiTheme="minorHAnsi"/>
                <w:lang w:val="es-ES_tradnl"/>
              </w:rPr>
            </w:pPr>
          </w:p>
          <w:p w14:paraId="34673B52" w14:textId="77777777" w:rsidR="00EF5093" w:rsidRDefault="00EF5093" w:rsidP="00013B9B">
            <w:pPr>
              <w:jc w:val="both"/>
              <w:rPr>
                <w:rFonts w:asciiTheme="minorHAnsi" w:hAnsiTheme="minorHAnsi"/>
                <w:lang w:val="es-ES_tradnl"/>
              </w:rPr>
            </w:pPr>
          </w:p>
          <w:p w14:paraId="775B8F41" w14:textId="77777777" w:rsidR="00EF5093" w:rsidRDefault="00EF5093" w:rsidP="00013B9B">
            <w:pPr>
              <w:jc w:val="both"/>
              <w:rPr>
                <w:rFonts w:asciiTheme="minorHAnsi" w:hAnsiTheme="minorHAnsi"/>
                <w:lang w:val="es-ES_tradnl"/>
              </w:rPr>
            </w:pPr>
          </w:p>
          <w:p w14:paraId="0E93A1FC" w14:textId="77777777" w:rsidR="00EF5093" w:rsidRDefault="00EF5093" w:rsidP="00013B9B">
            <w:pPr>
              <w:jc w:val="both"/>
              <w:rPr>
                <w:rFonts w:asciiTheme="minorHAnsi" w:hAnsiTheme="minorHAnsi"/>
                <w:lang w:val="es-ES_tradnl"/>
              </w:rPr>
            </w:pPr>
          </w:p>
        </w:tc>
      </w:tr>
    </w:tbl>
    <w:p w14:paraId="07D0A77F" w14:textId="77777777" w:rsidR="00E02082" w:rsidRDefault="00E02082">
      <w:pPr>
        <w:rPr>
          <w:rFonts w:asciiTheme="minorHAnsi" w:hAnsiTheme="minorHAnsi" w:cstheme="minorHAnsi"/>
        </w:rPr>
      </w:pPr>
    </w:p>
    <w:p w14:paraId="6AB6596C" w14:textId="77777777" w:rsidR="005C7993" w:rsidRDefault="005C7993" w:rsidP="005C7993">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 xml:space="preserve">Calcula el área y el volumen la siguiente </w:t>
      </w:r>
      <w:r w:rsidR="002D64F7">
        <w:rPr>
          <w:rFonts w:asciiTheme="minorHAnsi" w:hAnsiTheme="minorHAnsi" w:cstheme="minorHAnsi"/>
        </w:rPr>
        <w:t>cilindro</w:t>
      </w:r>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5C7993" w14:paraId="5F42AAB5" w14:textId="77777777" w:rsidTr="00013B9B">
        <w:tc>
          <w:tcPr>
            <w:tcW w:w="10450" w:type="dxa"/>
          </w:tcPr>
          <w:p w14:paraId="70917D77" w14:textId="77777777" w:rsidR="005C7993" w:rsidRDefault="005C7993" w:rsidP="00013B9B">
            <w:pPr>
              <w:rPr>
                <w:rFonts w:asciiTheme="minorHAnsi" w:hAnsiTheme="minorHAnsi"/>
              </w:rPr>
            </w:pPr>
          </w:p>
          <w:p w14:paraId="18873A64" w14:textId="77777777" w:rsidR="005C7993" w:rsidRDefault="002D64F7" w:rsidP="00013B9B">
            <w:pPr>
              <w:rPr>
                <w:rFonts w:asciiTheme="minorHAnsi" w:hAnsiTheme="minorHAnsi"/>
              </w:rPr>
            </w:pPr>
            <w:r w:rsidRPr="002D64F7">
              <w:rPr>
                <w:rFonts w:asciiTheme="minorHAnsi" w:hAnsiTheme="minorHAnsi"/>
                <w:noProof/>
              </w:rPr>
              <w:drawing>
                <wp:inline distT="0" distB="0" distL="0" distR="0" wp14:anchorId="2FCBE308" wp14:editId="3BD1798E">
                  <wp:extent cx="1914775" cy="1947600"/>
                  <wp:effectExtent l="0" t="0" r="3175" b="0"/>
                  <wp:docPr id="6160" name="Imagen 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1914775" cy="1947600"/>
                          </a:xfrm>
                          <a:prstGeom prst="rect">
                            <a:avLst/>
                          </a:prstGeom>
                        </pic:spPr>
                      </pic:pic>
                    </a:graphicData>
                  </a:graphic>
                </wp:inline>
              </w:drawing>
            </w:r>
          </w:p>
          <w:p w14:paraId="16D7C10F" w14:textId="77777777" w:rsidR="005C7993" w:rsidRDefault="005C7993" w:rsidP="00013B9B">
            <w:pPr>
              <w:rPr>
                <w:rFonts w:asciiTheme="minorHAnsi" w:hAnsiTheme="minorHAnsi"/>
              </w:rPr>
            </w:pPr>
          </w:p>
          <w:p w14:paraId="6E160ECC" w14:textId="77777777" w:rsidR="005C7993" w:rsidRPr="0001339B" w:rsidRDefault="005C7993" w:rsidP="00013B9B">
            <w:pPr>
              <w:rPr>
                <w:rFonts w:asciiTheme="minorHAnsi" w:hAnsiTheme="minorHAnsi"/>
              </w:rPr>
            </w:pPr>
          </w:p>
        </w:tc>
      </w:tr>
    </w:tbl>
    <w:p w14:paraId="1B9BD2AC" w14:textId="77777777" w:rsidR="005C7993" w:rsidRDefault="005C7993" w:rsidP="005C7993">
      <w:pPr>
        <w:pStyle w:val="Prrafodelista"/>
        <w:ind w:left="0"/>
        <w:rPr>
          <w:rFonts w:asciiTheme="minorHAnsi" w:hAnsiTheme="minorHAnsi" w:cstheme="minorHAnsi"/>
        </w:rPr>
      </w:pPr>
    </w:p>
    <w:p w14:paraId="43EDE00F" w14:textId="77777777" w:rsidR="005C7993" w:rsidRPr="0001339B" w:rsidRDefault="00866865" w:rsidP="005C7993">
      <w:pPr>
        <w:pStyle w:val="Prrafodelista"/>
        <w:numPr>
          <w:ilvl w:val="0"/>
          <w:numId w:val="3"/>
        </w:numPr>
        <w:spacing w:after="120"/>
        <w:ind w:left="0" w:firstLine="0"/>
        <w:jc w:val="both"/>
        <w:rPr>
          <w:rFonts w:asciiTheme="minorHAnsi" w:hAnsiTheme="minorHAnsi" w:cstheme="minorHAnsi"/>
        </w:rPr>
      </w:pPr>
      <w:r>
        <w:rPr>
          <w:rFonts w:ascii="Calibri" w:hAnsi="Calibri"/>
        </w:rPr>
        <w:t>Calcula cuántos litros de bebida le caben a un vaso cilíndrico de radio 4 cm y de altura 12 cm.</w:t>
      </w:r>
    </w:p>
    <w:tbl>
      <w:tblPr>
        <w:tblStyle w:val="Tablaconcuadrcula"/>
        <w:tblW w:w="0" w:type="auto"/>
        <w:tblLook w:val="04A0" w:firstRow="1" w:lastRow="0" w:firstColumn="1" w:lastColumn="0" w:noHBand="0" w:noVBand="1"/>
      </w:tblPr>
      <w:tblGrid>
        <w:gridCol w:w="10450"/>
      </w:tblGrid>
      <w:tr w:rsidR="005C7993" w14:paraId="2F75A2CC" w14:textId="77777777" w:rsidTr="00013B9B">
        <w:tc>
          <w:tcPr>
            <w:tcW w:w="10450" w:type="dxa"/>
          </w:tcPr>
          <w:p w14:paraId="17B9758B" w14:textId="77777777" w:rsidR="005C7993" w:rsidRDefault="00866865" w:rsidP="00013B9B">
            <w:pPr>
              <w:rPr>
                <w:rFonts w:asciiTheme="minorHAnsi" w:hAnsiTheme="minorHAnsi"/>
              </w:rPr>
            </w:pPr>
            <w:r>
              <w:rPr>
                <w:noProof/>
              </w:rPr>
              <w:drawing>
                <wp:anchor distT="0" distB="0" distL="114300" distR="114300" simplePos="0" relativeHeight="254777344" behindDoc="0" locked="0" layoutInCell="1" allowOverlap="1" wp14:anchorId="6E3119A5" wp14:editId="6CB1BFB5">
                  <wp:simplePos x="0" y="0"/>
                  <wp:positionH relativeFrom="column">
                    <wp:posOffset>10160</wp:posOffset>
                  </wp:positionH>
                  <wp:positionV relativeFrom="paragraph">
                    <wp:posOffset>65374</wp:posOffset>
                  </wp:positionV>
                  <wp:extent cx="1079292" cy="2069617"/>
                  <wp:effectExtent l="0" t="0" r="635" b="635"/>
                  <wp:wrapNone/>
                  <wp:docPr id="6166" name="Imagen 6166" descr="Vaso largo Cujaba | Vasos de agua | Cristalería | VE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so largo Cujaba | Vasos de agua | Cristalería | VEGA"/>
                          <pic:cNvPicPr>
                            <a:picLocks noChangeAspect="1" noChangeArrowheads="1"/>
                          </pic:cNvPicPr>
                        </pic:nvPicPr>
                        <pic:blipFill rotWithShape="1">
                          <a:blip r:embed="rId290" cstate="screen">
                            <a:extLst>
                              <a:ext uri="{28A0092B-C50C-407E-A947-70E740481C1C}">
                                <a14:useLocalDpi xmlns:a14="http://schemas.microsoft.com/office/drawing/2010/main"/>
                              </a:ext>
                            </a:extLst>
                          </a:blip>
                          <a:srcRect/>
                          <a:stretch/>
                        </pic:blipFill>
                        <pic:spPr bwMode="auto">
                          <a:xfrm>
                            <a:off x="0" y="0"/>
                            <a:ext cx="1079292" cy="20696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DF2405" w14:textId="77777777" w:rsidR="00866865" w:rsidRDefault="00866865" w:rsidP="00866865">
            <w:r>
              <w:fldChar w:fldCharType="begin"/>
            </w:r>
            <w:r>
              <w:instrText xml:space="preserve"> INCLUDEPICTURE "/var/folders/_r/n1dpvmqx4ws16kmd1ls2btnm0000gn/T/com.microsoft.Word/WebArchiveCopyPasteTempFiles/4055_39474_WGA_FS_0001_39999_2019-01-14_14-36-53.JPG" \* MERGEFORMATINET </w:instrText>
            </w:r>
            <w:r>
              <w:fldChar w:fldCharType="end"/>
            </w:r>
          </w:p>
          <w:p w14:paraId="4B75BB71" w14:textId="77777777" w:rsidR="005C7993" w:rsidRDefault="005C7993" w:rsidP="00013B9B">
            <w:pPr>
              <w:rPr>
                <w:rFonts w:asciiTheme="minorHAnsi" w:hAnsiTheme="minorHAnsi"/>
              </w:rPr>
            </w:pPr>
          </w:p>
          <w:p w14:paraId="7EA4BFE7" w14:textId="77777777" w:rsidR="005C7993" w:rsidRDefault="005C7993" w:rsidP="00013B9B">
            <w:pPr>
              <w:rPr>
                <w:rFonts w:asciiTheme="minorHAnsi" w:hAnsiTheme="minorHAnsi"/>
              </w:rPr>
            </w:pPr>
          </w:p>
          <w:p w14:paraId="116309AA" w14:textId="77777777" w:rsidR="005C7993" w:rsidRDefault="005C7993" w:rsidP="00013B9B">
            <w:pPr>
              <w:rPr>
                <w:rFonts w:asciiTheme="minorHAnsi" w:hAnsiTheme="minorHAnsi"/>
              </w:rPr>
            </w:pPr>
          </w:p>
          <w:p w14:paraId="1F768545" w14:textId="77777777" w:rsidR="005C7993" w:rsidRDefault="005C7993" w:rsidP="00013B9B">
            <w:pPr>
              <w:rPr>
                <w:rFonts w:asciiTheme="minorHAnsi" w:hAnsiTheme="minorHAnsi"/>
              </w:rPr>
            </w:pPr>
          </w:p>
          <w:p w14:paraId="20E3589F" w14:textId="77777777" w:rsidR="005C7993" w:rsidRDefault="005C7993" w:rsidP="00013B9B">
            <w:pPr>
              <w:rPr>
                <w:rFonts w:asciiTheme="minorHAnsi" w:hAnsiTheme="minorHAnsi"/>
              </w:rPr>
            </w:pPr>
          </w:p>
          <w:p w14:paraId="4CCB9A36" w14:textId="77777777" w:rsidR="005C7993" w:rsidRDefault="005C7993" w:rsidP="00013B9B">
            <w:pPr>
              <w:rPr>
                <w:rFonts w:asciiTheme="minorHAnsi" w:hAnsiTheme="minorHAnsi"/>
              </w:rPr>
            </w:pPr>
          </w:p>
          <w:p w14:paraId="39E7EA46" w14:textId="77777777" w:rsidR="005C7993" w:rsidRDefault="005C7993" w:rsidP="00013B9B">
            <w:pPr>
              <w:rPr>
                <w:rFonts w:asciiTheme="minorHAnsi" w:hAnsiTheme="minorHAnsi"/>
              </w:rPr>
            </w:pPr>
          </w:p>
          <w:p w14:paraId="11136569" w14:textId="77777777" w:rsidR="00866865" w:rsidRDefault="00866865" w:rsidP="00013B9B">
            <w:pPr>
              <w:rPr>
                <w:rFonts w:asciiTheme="minorHAnsi" w:hAnsiTheme="minorHAnsi"/>
              </w:rPr>
            </w:pPr>
          </w:p>
          <w:p w14:paraId="302628CA" w14:textId="77777777" w:rsidR="00866865" w:rsidRDefault="00866865" w:rsidP="00013B9B">
            <w:pPr>
              <w:rPr>
                <w:rFonts w:asciiTheme="minorHAnsi" w:hAnsiTheme="minorHAnsi"/>
              </w:rPr>
            </w:pPr>
          </w:p>
          <w:p w14:paraId="42F79756" w14:textId="77777777" w:rsidR="005C7993" w:rsidRPr="0001339B" w:rsidRDefault="005C7993" w:rsidP="00866865">
            <w:pPr>
              <w:spacing w:after="120"/>
              <w:rPr>
                <w:rFonts w:asciiTheme="minorHAnsi" w:hAnsiTheme="minorHAnsi"/>
              </w:rPr>
            </w:pPr>
          </w:p>
        </w:tc>
      </w:tr>
    </w:tbl>
    <w:p w14:paraId="4EF33CCE" w14:textId="77777777" w:rsidR="00EF5093" w:rsidRPr="004D1BAE" w:rsidRDefault="00EF5093" w:rsidP="00EF5093">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Área y volumen de conos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F5093" w14:paraId="647E01C2" w14:textId="77777777" w:rsidTr="00013B9B">
        <w:tc>
          <w:tcPr>
            <w:tcW w:w="10414" w:type="dxa"/>
          </w:tcPr>
          <w:p w14:paraId="64709CBA" w14:textId="77777777" w:rsidR="00EF5093" w:rsidRDefault="00EF5093" w:rsidP="00013B9B">
            <w:pPr>
              <w:pStyle w:val="Prrafodelista"/>
              <w:spacing w:before="120" w:after="120"/>
              <w:ind w:left="0"/>
              <w:rPr>
                <w:rFonts w:asciiTheme="minorHAnsi" w:hAnsiTheme="minorHAnsi"/>
              </w:rPr>
            </w:pPr>
          </w:p>
          <w:p w14:paraId="4F396901" w14:textId="77777777" w:rsidR="00EF5093" w:rsidRDefault="00EF5093" w:rsidP="00013B9B">
            <w:pPr>
              <w:pStyle w:val="Prrafodelista"/>
              <w:spacing w:before="120" w:after="120"/>
              <w:ind w:left="0"/>
              <w:rPr>
                <w:rFonts w:asciiTheme="minorHAnsi" w:hAnsiTheme="minorHAnsi"/>
              </w:rPr>
            </w:pPr>
          </w:p>
          <w:p w14:paraId="687E389B" w14:textId="77777777" w:rsidR="00EF5093" w:rsidRDefault="00EF5093" w:rsidP="00013B9B">
            <w:pPr>
              <w:pStyle w:val="Prrafodelista"/>
              <w:spacing w:before="120" w:after="120"/>
              <w:ind w:left="0"/>
              <w:rPr>
                <w:rFonts w:asciiTheme="minorHAnsi" w:hAnsiTheme="minorHAnsi"/>
              </w:rPr>
            </w:pPr>
          </w:p>
          <w:p w14:paraId="4D4E8C11" w14:textId="77777777" w:rsidR="00EF5093" w:rsidRDefault="00EF5093" w:rsidP="00013B9B">
            <w:pPr>
              <w:pStyle w:val="Prrafodelista"/>
              <w:spacing w:before="120" w:after="120"/>
              <w:ind w:left="0"/>
              <w:rPr>
                <w:rFonts w:asciiTheme="minorHAnsi" w:hAnsiTheme="minorHAnsi"/>
              </w:rPr>
            </w:pPr>
          </w:p>
          <w:p w14:paraId="59604862" w14:textId="77777777" w:rsidR="00EF5093" w:rsidRDefault="00EF5093" w:rsidP="00013B9B">
            <w:pPr>
              <w:pStyle w:val="Prrafodelista"/>
              <w:spacing w:before="120" w:after="120"/>
              <w:ind w:left="0"/>
              <w:rPr>
                <w:rFonts w:asciiTheme="minorHAnsi" w:hAnsiTheme="minorHAnsi"/>
              </w:rPr>
            </w:pPr>
          </w:p>
          <w:p w14:paraId="5DC5BA21" w14:textId="77777777" w:rsidR="00EF5093" w:rsidRDefault="00EF5093" w:rsidP="00013B9B">
            <w:pPr>
              <w:pStyle w:val="Prrafodelista"/>
              <w:spacing w:before="120" w:after="120"/>
              <w:ind w:left="0"/>
              <w:rPr>
                <w:rFonts w:asciiTheme="minorHAnsi" w:hAnsiTheme="minorHAnsi"/>
              </w:rPr>
            </w:pPr>
          </w:p>
          <w:p w14:paraId="05827EBA" w14:textId="77777777" w:rsidR="00EF5093" w:rsidRDefault="00EF5093" w:rsidP="00013B9B">
            <w:pPr>
              <w:pStyle w:val="Prrafodelista"/>
              <w:spacing w:before="120" w:after="120"/>
              <w:ind w:left="0"/>
              <w:rPr>
                <w:rFonts w:asciiTheme="minorHAnsi" w:hAnsiTheme="minorHAnsi"/>
              </w:rPr>
            </w:pPr>
          </w:p>
          <w:p w14:paraId="7A4446E9" w14:textId="77777777" w:rsidR="00EF5093" w:rsidRDefault="00EF5093" w:rsidP="00013B9B">
            <w:pPr>
              <w:pStyle w:val="Prrafodelista"/>
              <w:spacing w:before="120" w:after="120"/>
              <w:ind w:left="0"/>
              <w:rPr>
                <w:rFonts w:asciiTheme="minorHAnsi" w:hAnsiTheme="minorHAnsi"/>
              </w:rPr>
            </w:pPr>
          </w:p>
          <w:p w14:paraId="28615254" w14:textId="77777777" w:rsidR="00EF5093" w:rsidRDefault="00EF5093" w:rsidP="00013B9B">
            <w:pPr>
              <w:jc w:val="both"/>
              <w:rPr>
                <w:rFonts w:asciiTheme="minorHAnsi" w:hAnsiTheme="minorHAnsi"/>
                <w:lang w:val="es-ES_tradnl"/>
              </w:rPr>
            </w:pPr>
          </w:p>
          <w:p w14:paraId="38A039C2" w14:textId="77777777" w:rsidR="00EF5093" w:rsidRDefault="00EF5093" w:rsidP="00013B9B">
            <w:pPr>
              <w:jc w:val="both"/>
              <w:rPr>
                <w:rFonts w:asciiTheme="minorHAnsi" w:hAnsiTheme="minorHAnsi"/>
                <w:lang w:val="es-ES_tradnl"/>
              </w:rPr>
            </w:pPr>
          </w:p>
          <w:p w14:paraId="75D487C3" w14:textId="77777777" w:rsidR="00EF5093" w:rsidRDefault="00EF5093" w:rsidP="00013B9B">
            <w:pPr>
              <w:jc w:val="both"/>
              <w:rPr>
                <w:rFonts w:asciiTheme="minorHAnsi" w:hAnsiTheme="minorHAnsi"/>
                <w:lang w:val="es-ES_tradnl"/>
              </w:rPr>
            </w:pPr>
          </w:p>
          <w:p w14:paraId="75693E32" w14:textId="77777777" w:rsidR="00EF5093" w:rsidRDefault="00EF5093" w:rsidP="00013B9B">
            <w:pPr>
              <w:jc w:val="both"/>
              <w:rPr>
                <w:rFonts w:asciiTheme="minorHAnsi" w:hAnsiTheme="minorHAnsi"/>
                <w:lang w:val="es-ES_tradnl"/>
              </w:rPr>
            </w:pPr>
          </w:p>
          <w:p w14:paraId="6183F5D4" w14:textId="77777777" w:rsidR="00EF5093" w:rsidRDefault="00EF5093" w:rsidP="00013B9B">
            <w:pPr>
              <w:jc w:val="both"/>
              <w:rPr>
                <w:rFonts w:asciiTheme="minorHAnsi" w:hAnsiTheme="minorHAnsi"/>
                <w:lang w:val="es-ES_tradnl"/>
              </w:rPr>
            </w:pPr>
          </w:p>
          <w:p w14:paraId="1E7AB4FD" w14:textId="77777777" w:rsidR="00EF5093" w:rsidRDefault="00EF5093" w:rsidP="00013B9B">
            <w:pPr>
              <w:jc w:val="both"/>
              <w:rPr>
                <w:rFonts w:asciiTheme="minorHAnsi" w:hAnsiTheme="minorHAnsi"/>
                <w:lang w:val="es-ES_tradnl"/>
              </w:rPr>
            </w:pPr>
          </w:p>
        </w:tc>
      </w:tr>
    </w:tbl>
    <w:p w14:paraId="511663FD" w14:textId="77777777" w:rsidR="00ED2EF4" w:rsidRDefault="00ED2EF4" w:rsidP="00ED2EF4">
      <w:pPr>
        <w:rPr>
          <w:rFonts w:asciiTheme="minorHAnsi" w:hAnsiTheme="minorHAnsi" w:cstheme="minorHAnsi"/>
        </w:rPr>
      </w:pPr>
    </w:p>
    <w:p w14:paraId="6306CC0E" w14:textId="77777777" w:rsidR="00ED2EF4" w:rsidRDefault="00ED2EF4" w:rsidP="00ED2EF4">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Calcula el área y el volumen la siguiente cono.</w:t>
      </w:r>
    </w:p>
    <w:tbl>
      <w:tblPr>
        <w:tblStyle w:val="Tablaconcuadrcula"/>
        <w:tblW w:w="0" w:type="auto"/>
        <w:tblLook w:val="04A0" w:firstRow="1" w:lastRow="0" w:firstColumn="1" w:lastColumn="0" w:noHBand="0" w:noVBand="1"/>
      </w:tblPr>
      <w:tblGrid>
        <w:gridCol w:w="10450"/>
      </w:tblGrid>
      <w:tr w:rsidR="00ED2EF4" w14:paraId="7E82384A" w14:textId="77777777" w:rsidTr="00013B9B">
        <w:tc>
          <w:tcPr>
            <w:tcW w:w="10450" w:type="dxa"/>
          </w:tcPr>
          <w:p w14:paraId="16CF2B8D" w14:textId="77777777" w:rsidR="00ED2EF4" w:rsidRDefault="00ED2EF4" w:rsidP="00013B9B">
            <w:pPr>
              <w:rPr>
                <w:rFonts w:asciiTheme="minorHAnsi" w:hAnsiTheme="minorHAnsi"/>
              </w:rPr>
            </w:pPr>
          </w:p>
          <w:p w14:paraId="24C67A5E" w14:textId="77777777" w:rsidR="00ED2EF4" w:rsidRDefault="00ED2EF4" w:rsidP="00013B9B">
            <w:pPr>
              <w:rPr>
                <w:rFonts w:asciiTheme="minorHAnsi" w:hAnsiTheme="minorHAnsi"/>
              </w:rPr>
            </w:pPr>
            <w:r w:rsidRPr="00ED2EF4">
              <w:rPr>
                <w:rFonts w:asciiTheme="minorHAnsi" w:hAnsiTheme="minorHAnsi"/>
                <w:noProof/>
              </w:rPr>
              <w:drawing>
                <wp:inline distT="0" distB="0" distL="0" distR="0" wp14:anchorId="7A146AD3" wp14:editId="7C532C64">
                  <wp:extent cx="1818207" cy="1881266"/>
                  <wp:effectExtent l="0" t="0" r="0" b="0"/>
                  <wp:docPr id="6169" name="Imagen 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1821437" cy="1884608"/>
                          </a:xfrm>
                          <a:prstGeom prst="rect">
                            <a:avLst/>
                          </a:prstGeom>
                        </pic:spPr>
                      </pic:pic>
                    </a:graphicData>
                  </a:graphic>
                </wp:inline>
              </w:drawing>
            </w:r>
          </w:p>
          <w:p w14:paraId="6D514030" w14:textId="77777777" w:rsidR="00ED2EF4" w:rsidRDefault="00ED2EF4" w:rsidP="00013B9B">
            <w:pPr>
              <w:rPr>
                <w:rFonts w:asciiTheme="minorHAnsi" w:hAnsiTheme="minorHAnsi"/>
              </w:rPr>
            </w:pPr>
          </w:p>
          <w:p w14:paraId="61185BAF" w14:textId="77777777" w:rsidR="00ED2EF4" w:rsidRPr="0001339B" w:rsidRDefault="00ED2EF4" w:rsidP="00013B9B">
            <w:pPr>
              <w:rPr>
                <w:rFonts w:asciiTheme="minorHAnsi" w:hAnsiTheme="minorHAnsi"/>
              </w:rPr>
            </w:pPr>
          </w:p>
        </w:tc>
      </w:tr>
    </w:tbl>
    <w:p w14:paraId="64B6686A" w14:textId="77777777" w:rsidR="00ED2EF4" w:rsidRDefault="00ED2EF4" w:rsidP="00ED2EF4">
      <w:pPr>
        <w:pStyle w:val="Prrafodelista"/>
        <w:ind w:left="0"/>
        <w:rPr>
          <w:rFonts w:asciiTheme="minorHAnsi" w:hAnsiTheme="minorHAnsi" w:cstheme="minorHAnsi"/>
        </w:rPr>
      </w:pPr>
    </w:p>
    <w:p w14:paraId="44D09C53" w14:textId="77777777" w:rsidR="00ED2EF4" w:rsidRPr="0001339B" w:rsidRDefault="00ED2EF4" w:rsidP="00ED2EF4">
      <w:pPr>
        <w:pStyle w:val="Prrafodelista"/>
        <w:numPr>
          <w:ilvl w:val="0"/>
          <w:numId w:val="3"/>
        </w:numPr>
        <w:spacing w:after="120"/>
        <w:ind w:left="0" w:firstLine="0"/>
        <w:jc w:val="both"/>
        <w:rPr>
          <w:rFonts w:asciiTheme="minorHAnsi" w:hAnsiTheme="minorHAnsi" w:cstheme="minorHAnsi"/>
        </w:rPr>
      </w:pPr>
      <w:r>
        <w:rPr>
          <w:rFonts w:ascii="Calibri" w:hAnsi="Calibri"/>
        </w:rPr>
        <w:t>Calcula cuántos mililitros de helado le caben a un cucurucho de radio 3 cm y de altura 10 cm.</w:t>
      </w:r>
    </w:p>
    <w:tbl>
      <w:tblPr>
        <w:tblStyle w:val="Tablaconcuadrcula"/>
        <w:tblW w:w="0" w:type="auto"/>
        <w:tblLook w:val="04A0" w:firstRow="1" w:lastRow="0" w:firstColumn="1" w:lastColumn="0" w:noHBand="0" w:noVBand="1"/>
      </w:tblPr>
      <w:tblGrid>
        <w:gridCol w:w="10450"/>
      </w:tblGrid>
      <w:tr w:rsidR="00ED2EF4" w14:paraId="156B19FA" w14:textId="77777777" w:rsidTr="00013B9B">
        <w:tc>
          <w:tcPr>
            <w:tcW w:w="10450" w:type="dxa"/>
          </w:tcPr>
          <w:p w14:paraId="1209F29F" w14:textId="77777777" w:rsidR="00ED2EF4" w:rsidRDefault="00ED2EF4" w:rsidP="00013B9B">
            <w:pPr>
              <w:rPr>
                <w:rFonts w:asciiTheme="minorHAnsi" w:hAnsiTheme="minorHAnsi"/>
              </w:rPr>
            </w:pPr>
            <w:r w:rsidRPr="00ED2EF4">
              <w:rPr>
                <w:rFonts w:asciiTheme="minorHAnsi" w:hAnsiTheme="minorHAnsi"/>
                <w:noProof/>
              </w:rPr>
              <w:drawing>
                <wp:anchor distT="0" distB="0" distL="114300" distR="114300" simplePos="0" relativeHeight="254778368" behindDoc="0" locked="0" layoutInCell="1" allowOverlap="1" wp14:anchorId="1DDAEF64" wp14:editId="731E9AEE">
                  <wp:simplePos x="0" y="0"/>
                  <wp:positionH relativeFrom="column">
                    <wp:posOffset>10691</wp:posOffset>
                  </wp:positionH>
                  <wp:positionV relativeFrom="paragraph">
                    <wp:posOffset>94593</wp:posOffset>
                  </wp:positionV>
                  <wp:extent cx="1667908" cy="2083633"/>
                  <wp:effectExtent l="0" t="0" r="0" b="0"/>
                  <wp:wrapNone/>
                  <wp:docPr id="6177" name="Imagen 6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cstate="screen">
                            <a:extLst>
                              <a:ext uri="{28A0092B-C50C-407E-A947-70E740481C1C}">
                                <a14:useLocalDpi xmlns:a14="http://schemas.microsoft.com/office/drawing/2010/main"/>
                              </a:ext>
                            </a:extLst>
                          </a:blip>
                          <a:stretch>
                            <a:fillRect/>
                          </a:stretch>
                        </pic:blipFill>
                        <pic:spPr>
                          <a:xfrm>
                            <a:off x="0" y="0"/>
                            <a:ext cx="1673895" cy="2091113"/>
                          </a:xfrm>
                          <a:prstGeom prst="rect">
                            <a:avLst/>
                          </a:prstGeom>
                        </pic:spPr>
                      </pic:pic>
                    </a:graphicData>
                  </a:graphic>
                  <wp14:sizeRelH relativeFrom="page">
                    <wp14:pctWidth>0</wp14:pctWidth>
                  </wp14:sizeRelH>
                  <wp14:sizeRelV relativeFrom="page">
                    <wp14:pctHeight>0</wp14:pctHeight>
                  </wp14:sizeRelV>
                </wp:anchor>
              </w:drawing>
            </w:r>
          </w:p>
          <w:p w14:paraId="22AD88C4" w14:textId="77777777" w:rsidR="00ED2EF4" w:rsidRDefault="00ED2EF4" w:rsidP="00013B9B">
            <w:r>
              <w:fldChar w:fldCharType="begin"/>
            </w:r>
            <w:r>
              <w:instrText xml:space="preserve"> INCLUDEPICTURE "/var/folders/_r/n1dpvmqx4ws16kmd1ls2btnm0000gn/T/com.microsoft.Word/WebArchiveCopyPasteTempFiles/4055_39474_WGA_FS_0001_39999_2019-01-14_14-36-53.JPG" \* MERGEFORMATINET </w:instrText>
            </w:r>
            <w:r>
              <w:fldChar w:fldCharType="end"/>
            </w:r>
          </w:p>
          <w:p w14:paraId="76649A38" w14:textId="77777777" w:rsidR="00ED2EF4" w:rsidRDefault="00ED2EF4" w:rsidP="00013B9B">
            <w:pPr>
              <w:rPr>
                <w:rFonts w:asciiTheme="minorHAnsi" w:hAnsiTheme="minorHAnsi"/>
              </w:rPr>
            </w:pPr>
          </w:p>
          <w:p w14:paraId="0C7D6071" w14:textId="77777777" w:rsidR="00ED2EF4" w:rsidRDefault="00ED2EF4" w:rsidP="00013B9B">
            <w:pPr>
              <w:rPr>
                <w:rFonts w:asciiTheme="minorHAnsi" w:hAnsiTheme="minorHAnsi"/>
              </w:rPr>
            </w:pPr>
          </w:p>
          <w:p w14:paraId="40E97989" w14:textId="77777777" w:rsidR="00ED2EF4" w:rsidRDefault="00ED2EF4" w:rsidP="00013B9B">
            <w:pPr>
              <w:rPr>
                <w:rFonts w:asciiTheme="minorHAnsi" w:hAnsiTheme="minorHAnsi"/>
              </w:rPr>
            </w:pPr>
          </w:p>
          <w:p w14:paraId="57E8563C" w14:textId="77777777" w:rsidR="00ED2EF4" w:rsidRDefault="00ED2EF4" w:rsidP="00013B9B">
            <w:pPr>
              <w:rPr>
                <w:rFonts w:asciiTheme="minorHAnsi" w:hAnsiTheme="minorHAnsi"/>
              </w:rPr>
            </w:pPr>
          </w:p>
          <w:p w14:paraId="074110FE" w14:textId="77777777" w:rsidR="00ED2EF4" w:rsidRDefault="00ED2EF4" w:rsidP="00013B9B">
            <w:pPr>
              <w:rPr>
                <w:rFonts w:asciiTheme="minorHAnsi" w:hAnsiTheme="minorHAnsi"/>
              </w:rPr>
            </w:pPr>
          </w:p>
          <w:p w14:paraId="6635A7E7" w14:textId="77777777" w:rsidR="00ED2EF4" w:rsidRDefault="00ED2EF4" w:rsidP="00013B9B">
            <w:pPr>
              <w:rPr>
                <w:rFonts w:asciiTheme="minorHAnsi" w:hAnsiTheme="minorHAnsi"/>
              </w:rPr>
            </w:pPr>
          </w:p>
          <w:p w14:paraId="33773BA2" w14:textId="77777777" w:rsidR="00ED2EF4" w:rsidRDefault="00ED2EF4" w:rsidP="00013B9B">
            <w:pPr>
              <w:rPr>
                <w:rFonts w:asciiTheme="minorHAnsi" w:hAnsiTheme="minorHAnsi"/>
              </w:rPr>
            </w:pPr>
          </w:p>
          <w:p w14:paraId="00379337" w14:textId="77777777" w:rsidR="00ED2EF4" w:rsidRDefault="00ED2EF4" w:rsidP="00013B9B">
            <w:pPr>
              <w:rPr>
                <w:rFonts w:asciiTheme="minorHAnsi" w:hAnsiTheme="minorHAnsi"/>
              </w:rPr>
            </w:pPr>
          </w:p>
          <w:p w14:paraId="6F1764E4" w14:textId="77777777" w:rsidR="00ED2EF4" w:rsidRDefault="00ED2EF4" w:rsidP="00013B9B">
            <w:pPr>
              <w:rPr>
                <w:rFonts w:asciiTheme="minorHAnsi" w:hAnsiTheme="minorHAnsi"/>
              </w:rPr>
            </w:pPr>
          </w:p>
          <w:p w14:paraId="6F867CB5" w14:textId="77777777" w:rsidR="00ED2EF4" w:rsidRPr="0001339B" w:rsidRDefault="00ED2EF4" w:rsidP="00013B9B">
            <w:pPr>
              <w:spacing w:after="120"/>
              <w:rPr>
                <w:rFonts w:asciiTheme="minorHAnsi" w:hAnsiTheme="minorHAnsi"/>
              </w:rPr>
            </w:pPr>
          </w:p>
        </w:tc>
      </w:tr>
    </w:tbl>
    <w:p w14:paraId="48D046CA" w14:textId="77777777" w:rsidR="00EF5093" w:rsidRPr="004D1BAE" w:rsidRDefault="00EF5093" w:rsidP="00EF5093">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Área y volumen de la esfera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F5093" w14:paraId="5FF745CF" w14:textId="77777777" w:rsidTr="00013B9B">
        <w:tc>
          <w:tcPr>
            <w:tcW w:w="10414" w:type="dxa"/>
          </w:tcPr>
          <w:p w14:paraId="79388B58" w14:textId="77777777" w:rsidR="00EF5093" w:rsidRDefault="00EF5093" w:rsidP="00013B9B">
            <w:pPr>
              <w:pStyle w:val="Prrafodelista"/>
              <w:spacing w:before="120" w:after="120"/>
              <w:ind w:left="0"/>
              <w:rPr>
                <w:rFonts w:asciiTheme="minorHAnsi" w:hAnsiTheme="minorHAnsi"/>
              </w:rPr>
            </w:pPr>
          </w:p>
          <w:p w14:paraId="0946B89E" w14:textId="77777777" w:rsidR="00EF5093" w:rsidRDefault="00EF5093" w:rsidP="00013B9B">
            <w:pPr>
              <w:pStyle w:val="Prrafodelista"/>
              <w:spacing w:before="120" w:after="120"/>
              <w:ind w:left="0"/>
              <w:rPr>
                <w:rFonts w:asciiTheme="minorHAnsi" w:hAnsiTheme="minorHAnsi"/>
              </w:rPr>
            </w:pPr>
          </w:p>
          <w:p w14:paraId="79252C6F" w14:textId="77777777" w:rsidR="00EF5093" w:rsidRDefault="00EF5093" w:rsidP="00013B9B">
            <w:pPr>
              <w:pStyle w:val="Prrafodelista"/>
              <w:spacing w:before="120" w:after="120"/>
              <w:ind w:left="0"/>
              <w:rPr>
                <w:rFonts w:asciiTheme="minorHAnsi" w:hAnsiTheme="minorHAnsi"/>
              </w:rPr>
            </w:pPr>
          </w:p>
          <w:p w14:paraId="22269084" w14:textId="77777777" w:rsidR="00EF5093" w:rsidRDefault="00EF5093" w:rsidP="00013B9B">
            <w:pPr>
              <w:pStyle w:val="Prrafodelista"/>
              <w:spacing w:before="120" w:after="120"/>
              <w:ind w:left="0"/>
              <w:rPr>
                <w:rFonts w:asciiTheme="minorHAnsi" w:hAnsiTheme="minorHAnsi"/>
              </w:rPr>
            </w:pPr>
          </w:p>
          <w:p w14:paraId="3C82EAE6" w14:textId="77777777" w:rsidR="00EF5093" w:rsidRDefault="00EF5093" w:rsidP="00013B9B">
            <w:pPr>
              <w:pStyle w:val="Prrafodelista"/>
              <w:spacing w:before="120" w:after="120"/>
              <w:ind w:left="0"/>
              <w:rPr>
                <w:rFonts w:asciiTheme="minorHAnsi" w:hAnsiTheme="minorHAnsi"/>
              </w:rPr>
            </w:pPr>
          </w:p>
          <w:p w14:paraId="057A5652" w14:textId="77777777" w:rsidR="00EF5093" w:rsidRDefault="00EF5093" w:rsidP="00013B9B">
            <w:pPr>
              <w:pStyle w:val="Prrafodelista"/>
              <w:spacing w:before="120" w:after="120"/>
              <w:ind w:left="0"/>
              <w:rPr>
                <w:rFonts w:asciiTheme="minorHAnsi" w:hAnsiTheme="minorHAnsi"/>
              </w:rPr>
            </w:pPr>
          </w:p>
          <w:p w14:paraId="414E3652" w14:textId="77777777" w:rsidR="00EF5093" w:rsidRDefault="00EF5093" w:rsidP="00013B9B">
            <w:pPr>
              <w:pStyle w:val="Prrafodelista"/>
              <w:spacing w:before="120" w:after="120"/>
              <w:ind w:left="0"/>
              <w:rPr>
                <w:rFonts w:asciiTheme="minorHAnsi" w:hAnsiTheme="minorHAnsi"/>
              </w:rPr>
            </w:pPr>
          </w:p>
          <w:p w14:paraId="7086B9E8" w14:textId="77777777" w:rsidR="00EF5093" w:rsidRDefault="00EF5093" w:rsidP="00013B9B">
            <w:pPr>
              <w:pStyle w:val="Prrafodelista"/>
              <w:spacing w:before="120" w:after="120"/>
              <w:ind w:left="0"/>
              <w:rPr>
                <w:rFonts w:asciiTheme="minorHAnsi" w:hAnsiTheme="minorHAnsi"/>
              </w:rPr>
            </w:pPr>
          </w:p>
          <w:p w14:paraId="7B96FC7A" w14:textId="77777777" w:rsidR="00EF5093" w:rsidRDefault="00EF5093" w:rsidP="00013B9B">
            <w:pPr>
              <w:jc w:val="both"/>
              <w:rPr>
                <w:rFonts w:asciiTheme="minorHAnsi" w:hAnsiTheme="minorHAnsi"/>
                <w:lang w:val="es-ES_tradnl"/>
              </w:rPr>
            </w:pPr>
          </w:p>
          <w:p w14:paraId="6A60D69E" w14:textId="77777777" w:rsidR="00EF5093" w:rsidRDefault="00EF5093" w:rsidP="00013B9B">
            <w:pPr>
              <w:jc w:val="both"/>
              <w:rPr>
                <w:rFonts w:asciiTheme="minorHAnsi" w:hAnsiTheme="minorHAnsi"/>
                <w:lang w:val="es-ES_tradnl"/>
              </w:rPr>
            </w:pPr>
          </w:p>
          <w:p w14:paraId="201666CF" w14:textId="77777777" w:rsidR="00EF5093" w:rsidRDefault="00EF5093" w:rsidP="00013B9B">
            <w:pPr>
              <w:jc w:val="both"/>
              <w:rPr>
                <w:rFonts w:asciiTheme="minorHAnsi" w:hAnsiTheme="minorHAnsi"/>
                <w:lang w:val="es-ES_tradnl"/>
              </w:rPr>
            </w:pPr>
          </w:p>
          <w:p w14:paraId="1672CCE6" w14:textId="77777777" w:rsidR="00EF5093" w:rsidRDefault="00EF5093" w:rsidP="00013B9B">
            <w:pPr>
              <w:jc w:val="both"/>
              <w:rPr>
                <w:rFonts w:asciiTheme="minorHAnsi" w:hAnsiTheme="minorHAnsi"/>
                <w:lang w:val="es-ES_tradnl"/>
              </w:rPr>
            </w:pPr>
          </w:p>
          <w:p w14:paraId="4D2B41C9" w14:textId="77777777" w:rsidR="00EF5093" w:rsidRDefault="00EF5093" w:rsidP="00013B9B">
            <w:pPr>
              <w:jc w:val="both"/>
              <w:rPr>
                <w:rFonts w:asciiTheme="minorHAnsi" w:hAnsiTheme="minorHAnsi"/>
                <w:lang w:val="es-ES_tradnl"/>
              </w:rPr>
            </w:pPr>
          </w:p>
          <w:p w14:paraId="0F8798A2" w14:textId="77777777" w:rsidR="00EF5093" w:rsidRDefault="00EF5093" w:rsidP="00013B9B">
            <w:pPr>
              <w:jc w:val="both"/>
              <w:rPr>
                <w:rFonts w:asciiTheme="minorHAnsi" w:hAnsiTheme="minorHAnsi"/>
                <w:lang w:val="es-ES_tradnl"/>
              </w:rPr>
            </w:pPr>
          </w:p>
        </w:tc>
      </w:tr>
    </w:tbl>
    <w:p w14:paraId="2C3DF090" w14:textId="77777777" w:rsidR="00EF5093" w:rsidRDefault="00EF5093">
      <w:pPr>
        <w:rPr>
          <w:rFonts w:asciiTheme="minorHAnsi" w:hAnsiTheme="minorHAnsi" w:cstheme="minorHAnsi"/>
        </w:rPr>
      </w:pPr>
    </w:p>
    <w:p w14:paraId="5F42A066" w14:textId="77777777" w:rsidR="003E1EB7" w:rsidRDefault="003E1EB7" w:rsidP="003E1EB7">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Calcula el área y el volumen la siguiente esfera de radio 8 cm.</w:t>
      </w:r>
    </w:p>
    <w:tbl>
      <w:tblPr>
        <w:tblStyle w:val="Tablaconcuadrcula"/>
        <w:tblW w:w="0" w:type="auto"/>
        <w:tblLook w:val="04A0" w:firstRow="1" w:lastRow="0" w:firstColumn="1" w:lastColumn="0" w:noHBand="0" w:noVBand="1"/>
      </w:tblPr>
      <w:tblGrid>
        <w:gridCol w:w="10450"/>
      </w:tblGrid>
      <w:tr w:rsidR="003E1EB7" w14:paraId="5BB09A0B" w14:textId="77777777" w:rsidTr="00013B9B">
        <w:tc>
          <w:tcPr>
            <w:tcW w:w="10450" w:type="dxa"/>
          </w:tcPr>
          <w:p w14:paraId="1A104BF6" w14:textId="77777777" w:rsidR="003E1EB7" w:rsidRDefault="003E1EB7" w:rsidP="00013B9B">
            <w:pPr>
              <w:rPr>
                <w:rFonts w:asciiTheme="minorHAnsi" w:hAnsiTheme="minorHAnsi"/>
              </w:rPr>
            </w:pPr>
          </w:p>
          <w:p w14:paraId="7E3EED36" w14:textId="77777777" w:rsidR="003E1EB7" w:rsidRDefault="003E1EB7" w:rsidP="00013B9B">
            <w:r>
              <w:fldChar w:fldCharType="begin"/>
            </w:r>
            <w:r>
              <w:instrText xml:space="preserve"> INCLUDEPICTURE "/var/folders/_r/n1dpvmqx4ws16kmd1ls2btnm0000gn/T/com.microsoft.Word/WebArchiveCopyPasteTempFiles/2Q==" \* MERGEFORMATINET </w:instrText>
            </w:r>
            <w:r>
              <w:fldChar w:fldCharType="separate"/>
            </w:r>
            <w:r>
              <w:rPr>
                <w:noProof/>
              </w:rPr>
              <w:drawing>
                <wp:inline distT="0" distB="0" distL="0" distR="0" wp14:anchorId="782A80DD" wp14:editId="119E876A">
                  <wp:extent cx="1774976" cy="1746355"/>
                  <wp:effectExtent l="0" t="0" r="3175" b="0"/>
                  <wp:docPr id="6186" name="Imagen 6186" descr="Imagen:Esfera.jpg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n:Esfera.jpg - Wikipedia"/>
                          <pic:cNvPicPr>
                            <a:picLocks noChangeAspect="1" noChangeArrowheads="1"/>
                          </pic:cNvPicPr>
                        </pic:nvPicPr>
                        <pic:blipFill>
                          <a:blip r:embed="rId293">
                            <a:extLst>
                              <a:ext uri="{28A0092B-C50C-407E-A947-70E740481C1C}">
                                <a14:useLocalDpi xmlns:a14="http://schemas.microsoft.com/office/drawing/2010/main"/>
                              </a:ext>
                            </a:extLst>
                          </a:blip>
                          <a:srcRect/>
                          <a:stretch>
                            <a:fillRect/>
                          </a:stretch>
                        </pic:blipFill>
                        <pic:spPr bwMode="auto">
                          <a:xfrm>
                            <a:off x="0" y="0"/>
                            <a:ext cx="1777817" cy="1749150"/>
                          </a:xfrm>
                          <a:prstGeom prst="rect">
                            <a:avLst/>
                          </a:prstGeom>
                          <a:noFill/>
                          <a:ln>
                            <a:noFill/>
                          </a:ln>
                        </pic:spPr>
                      </pic:pic>
                    </a:graphicData>
                  </a:graphic>
                </wp:inline>
              </w:drawing>
            </w:r>
            <w:r>
              <w:fldChar w:fldCharType="end"/>
            </w:r>
          </w:p>
          <w:p w14:paraId="4F1F3072" w14:textId="77777777" w:rsidR="003E1EB7" w:rsidRDefault="003E1EB7" w:rsidP="00013B9B">
            <w:pPr>
              <w:rPr>
                <w:rFonts w:asciiTheme="minorHAnsi" w:hAnsiTheme="minorHAnsi"/>
              </w:rPr>
            </w:pPr>
          </w:p>
          <w:p w14:paraId="7A925AC1" w14:textId="77777777" w:rsidR="003E1EB7" w:rsidRPr="0001339B" w:rsidRDefault="003E1EB7" w:rsidP="00013B9B">
            <w:pPr>
              <w:rPr>
                <w:rFonts w:asciiTheme="minorHAnsi" w:hAnsiTheme="minorHAnsi"/>
              </w:rPr>
            </w:pPr>
          </w:p>
        </w:tc>
      </w:tr>
    </w:tbl>
    <w:p w14:paraId="2112829F" w14:textId="77777777" w:rsidR="003E1EB7" w:rsidRDefault="003E1EB7" w:rsidP="003E1EB7">
      <w:pPr>
        <w:pStyle w:val="Prrafodelista"/>
        <w:ind w:left="0"/>
        <w:rPr>
          <w:rFonts w:asciiTheme="minorHAnsi" w:hAnsiTheme="minorHAnsi" w:cstheme="minorHAnsi"/>
        </w:rPr>
      </w:pPr>
    </w:p>
    <w:p w14:paraId="5E29D372" w14:textId="77777777" w:rsidR="003E1EB7" w:rsidRPr="0001339B" w:rsidRDefault="003E1EB7" w:rsidP="003E1EB7">
      <w:pPr>
        <w:pStyle w:val="Prrafodelista"/>
        <w:numPr>
          <w:ilvl w:val="0"/>
          <w:numId w:val="3"/>
        </w:numPr>
        <w:spacing w:after="120"/>
        <w:ind w:left="0" w:firstLine="0"/>
        <w:jc w:val="both"/>
        <w:rPr>
          <w:rFonts w:asciiTheme="minorHAnsi" w:hAnsiTheme="minorHAnsi" w:cstheme="minorHAnsi"/>
        </w:rPr>
      </w:pPr>
      <w:r>
        <w:rPr>
          <w:rFonts w:ascii="Calibri" w:hAnsi="Calibri"/>
        </w:rPr>
        <w:t>Calcula líquido le cabe en su interior a una pelota de 10 cm de radio.</w:t>
      </w:r>
    </w:p>
    <w:tbl>
      <w:tblPr>
        <w:tblStyle w:val="Tablaconcuadrcula"/>
        <w:tblW w:w="0" w:type="auto"/>
        <w:tblLook w:val="04A0" w:firstRow="1" w:lastRow="0" w:firstColumn="1" w:lastColumn="0" w:noHBand="0" w:noVBand="1"/>
      </w:tblPr>
      <w:tblGrid>
        <w:gridCol w:w="10450"/>
      </w:tblGrid>
      <w:tr w:rsidR="003E1EB7" w14:paraId="10BB379E" w14:textId="77777777" w:rsidTr="00013B9B">
        <w:tc>
          <w:tcPr>
            <w:tcW w:w="10450" w:type="dxa"/>
          </w:tcPr>
          <w:p w14:paraId="05A19369" w14:textId="77777777" w:rsidR="003E1EB7" w:rsidRDefault="003E1EB7" w:rsidP="00013B9B">
            <w:pPr>
              <w:rPr>
                <w:rFonts w:asciiTheme="minorHAnsi" w:hAnsiTheme="minorHAnsi"/>
              </w:rPr>
            </w:pPr>
            <w:r w:rsidRPr="003E1EB7">
              <w:rPr>
                <w:rFonts w:asciiTheme="minorHAnsi" w:hAnsiTheme="minorHAnsi"/>
                <w:noProof/>
              </w:rPr>
              <w:drawing>
                <wp:anchor distT="0" distB="0" distL="114300" distR="114300" simplePos="0" relativeHeight="254779392" behindDoc="0" locked="0" layoutInCell="1" allowOverlap="1" wp14:anchorId="09BD9AFE" wp14:editId="49EFBF91">
                  <wp:simplePos x="0" y="0"/>
                  <wp:positionH relativeFrom="column">
                    <wp:posOffset>31312</wp:posOffset>
                  </wp:positionH>
                  <wp:positionV relativeFrom="paragraph">
                    <wp:posOffset>154732</wp:posOffset>
                  </wp:positionV>
                  <wp:extent cx="1985133" cy="2001186"/>
                  <wp:effectExtent l="0" t="0" r="0" b="5715"/>
                  <wp:wrapNone/>
                  <wp:docPr id="6187" name="Imagen 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cstate="screen">
                            <a:extLst>
                              <a:ext uri="{28A0092B-C50C-407E-A947-70E740481C1C}">
                                <a14:useLocalDpi xmlns:a14="http://schemas.microsoft.com/office/drawing/2010/main"/>
                              </a:ext>
                            </a:extLst>
                          </a:blip>
                          <a:stretch>
                            <a:fillRect/>
                          </a:stretch>
                        </pic:blipFill>
                        <pic:spPr>
                          <a:xfrm>
                            <a:off x="0" y="0"/>
                            <a:ext cx="1985133" cy="2001186"/>
                          </a:xfrm>
                          <a:prstGeom prst="rect">
                            <a:avLst/>
                          </a:prstGeom>
                        </pic:spPr>
                      </pic:pic>
                    </a:graphicData>
                  </a:graphic>
                  <wp14:sizeRelH relativeFrom="page">
                    <wp14:pctWidth>0</wp14:pctWidth>
                  </wp14:sizeRelH>
                  <wp14:sizeRelV relativeFrom="page">
                    <wp14:pctHeight>0</wp14:pctHeight>
                  </wp14:sizeRelV>
                </wp:anchor>
              </w:drawing>
            </w:r>
          </w:p>
          <w:p w14:paraId="22A0D234" w14:textId="77777777" w:rsidR="003E1EB7" w:rsidRDefault="003E1EB7" w:rsidP="00013B9B">
            <w:r>
              <w:fldChar w:fldCharType="begin"/>
            </w:r>
            <w:r>
              <w:instrText xml:space="preserve"> INCLUDEPICTURE "/var/folders/_r/n1dpvmqx4ws16kmd1ls2btnm0000gn/T/com.microsoft.Word/WebArchiveCopyPasteTempFiles/4055_39474_WGA_FS_0001_39999_2019-01-14_14-36-53.JPG" \* MERGEFORMATINET </w:instrText>
            </w:r>
            <w:r>
              <w:fldChar w:fldCharType="end"/>
            </w:r>
          </w:p>
          <w:p w14:paraId="0EACCB11" w14:textId="77777777" w:rsidR="003E1EB7" w:rsidRDefault="003E1EB7" w:rsidP="00013B9B">
            <w:pPr>
              <w:rPr>
                <w:rFonts w:asciiTheme="minorHAnsi" w:hAnsiTheme="minorHAnsi"/>
              </w:rPr>
            </w:pPr>
          </w:p>
          <w:p w14:paraId="15F70B2B" w14:textId="77777777" w:rsidR="003E1EB7" w:rsidRDefault="003E1EB7" w:rsidP="00013B9B">
            <w:pPr>
              <w:rPr>
                <w:rFonts w:asciiTheme="minorHAnsi" w:hAnsiTheme="minorHAnsi"/>
              </w:rPr>
            </w:pPr>
          </w:p>
          <w:p w14:paraId="417428BE" w14:textId="77777777" w:rsidR="003E1EB7" w:rsidRDefault="003E1EB7" w:rsidP="00013B9B">
            <w:pPr>
              <w:rPr>
                <w:rFonts w:asciiTheme="minorHAnsi" w:hAnsiTheme="minorHAnsi"/>
              </w:rPr>
            </w:pPr>
          </w:p>
          <w:p w14:paraId="204BDCBD" w14:textId="77777777" w:rsidR="003E1EB7" w:rsidRDefault="003E1EB7" w:rsidP="00013B9B">
            <w:pPr>
              <w:rPr>
                <w:rFonts w:asciiTheme="minorHAnsi" w:hAnsiTheme="minorHAnsi"/>
              </w:rPr>
            </w:pPr>
          </w:p>
          <w:p w14:paraId="195FFEBA" w14:textId="77777777" w:rsidR="003E1EB7" w:rsidRDefault="003E1EB7" w:rsidP="00013B9B">
            <w:pPr>
              <w:rPr>
                <w:rFonts w:asciiTheme="minorHAnsi" w:hAnsiTheme="minorHAnsi"/>
              </w:rPr>
            </w:pPr>
          </w:p>
          <w:p w14:paraId="12BBE4AA" w14:textId="77777777" w:rsidR="003E1EB7" w:rsidRDefault="003E1EB7" w:rsidP="00013B9B">
            <w:pPr>
              <w:rPr>
                <w:rFonts w:asciiTheme="minorHAnsi" w:hAnsiTheme="minorHAnsi"/>
              </w:rPr>
            </w:pPr>
          </w:p>
          <w:p w14:paraId="4D3FFEFC" w14:textId="77777777" w:rsidR="003E1EB7" w:rsidRDefault="003E1EB7" w:rsidP="00013B9B">
            <w:pPr>
              <w:rPr>
                <w:rFonts w:asciiTheme="minorHAnsi" w:hAnsiTheme="minorHAnsi"/>
              </w:rPr>
            </w:pPr>
          </w:p>
          <w:p w14:paraId="2B25F05A" w14:textId="77777777" w:rsidR="003E1EB7" w:rsidRDefault="003E1EB7" w:rsidP="00013B9B">
            <w:pPr>
              <w:rPr>
                <w:rFonts w:asciiTheme="minorHAnsi" w:hAnsiTheme="minorHAnsi"/>
              </w:rPr>
            </w:pPr>
          </w:p>
          <w:p w14:paraId="69826843" w14:textId="77777777" w:rsidR="003E1EB7" w:rsidRDefault="003E1EB7" w:rsidP="00013B9B">
            <w:pPr>
              <w:rPr>
                <w:rFonts w:asciiTheme="minorHAnsi" w:hAnsiTheme="minorHAnsi"/>
              </w:rPr>
            </w:pPr>
          </w:p>
          <w:p w14:paraId="4AE6BBB0" w14:textId="77777777" w:rsidR="003E1EB7" w:rsidRPr="0001339B" w:rsidRDefault="003E1EB7" w:rsidP="00013B9B">
            <w:pPr>
              <w:spacing w:after="120"/>
              <w:rPr>
                <w:rFonts w:asciiTheme="minorHAnsi" w:hAnsiTheme="minorHAnsi"/>
              </w:rPr>
            </w:pPr>
          </w:p>
        </w:tc>
      </w:tr>
    </w:tbl>
    <w:p w14:paraId="7951525B" w14:textId="77777777" w:rsidR="00E02082" w:rsidRDefault="00E02082">
      <w:pPr>
        <w:rPr>
          <w:rFonts w:asciiTheme="minorHAnsi" w:hAnsiTheme="minorHAnsi" w:cstheme="minorHAnsi"/>
        </w:rPr>
      </w:pPr>
      <w:bookmarkStart w:id="9" w:name="Unidad10_Geometria_espacio"/>
      <w:bookmarkEnd w:id="9"/>
    </w:p>
    <w:p w14:paraId="3FD16279" w14:textId="77777777" w:rsidR="00E02082" w:rsidRPr="00E02082" w:rsidRDefault="00E02082">
      <w:pPr>
        <w:rPr>
          <w:rFonts w:asciiTheme="minorHAnsi" w:hAnsiTheme="minorHAnsi" w:cstheme="minorHAnsi"/>
        </w:rPr>
        <w:sectPr w:rsidR="00E02082" w:rsidRPr="00E02082" w:rsidSect="00764538">
          <w:headerReference w:type="default" r:id="rId295"/>
          <w:type w:val="continuous"/>
          <w:pgSz w:w="11900" w:h="16840"/>
          <w:pgMar w:top="1966" w:right="720" w:bottom="720" w:left="720" w:header="708" w:footer="708" w:gutter="0"/>
          <w:cols w:space="708"/>
          <w:docGrid w:linePitch="360"/>
        </w:sectPr>
      </w:pPr>
    </w:p>
    <w:p w14:paraId="456A7A24" w14:textId="49CCA1F0" w:rsidR="00B17071" w:rsidRDefault="00B17071">
      <w:pPr>
        <w:rPr>
          <w:rFonts w:asciiTheme="minorHAnsi" w:hAnsiTheme="minorHAnsi" w:cstheme="minorHAnsi"/>
        </w:rPr>
      </w:pPr>
      <w:r>
        <w:rPr>
          <w:rFonts w:asciiTheme="minorHAnsi" w:hAnsiTheme="minorHAnsi" w:cstheme="minorHAnsi"/>
        </w:rPr>
        <w:br w:type="page"/>
      </w:r>
    </w:p>
    <w:p w14:paraId="4A6D50F3" w14:textId="5EC74F2B" w:rsidR="00B17071" w:rsidRDefault="00B17071">
      <w:pPr>
        <w:rPr>
          <w:rFonts w:asciiTheme="minorHAnsi" w:hAnsiTheme="minorHAnsi" w:cstheme="minorHAnsi"/>
        </w:rPr>
      </w:pPr>
      <w:r>
        <w:rPr>
          <w:rFonts w:asciiTheme="minorHAnsi" w:hAnsiTheme="minorHAnsi" w:cstheme="minorHAnsi"/>
        </w:rPr>
        <w:br w:type="page"/>
      </w:r>
    </w:p>
    <w:p w14:paraId="1F351D1C" w14:textId="53AA71A5" w:rsidR="00B17071" w:rsidRDefault="00B17071">
      <w:pPr>
        <w:rPr>
          <w:rFonts w:asciiTheme="minorHAnsi" w:hAnsiTheme="minorHAnsi" w:cstheme="minorHAnsi"/>
        </w:rPr>
      </w:pPr>
      <w:r>
        <w:rPr>
          <w:rFonts w:asciiTheme="minorHAnsi" w:hAnsiTheme="minorHAnsi" w:cstheme="minorHAnsi"/>
        </w:rPr>
        <w:br w:type="page"/>
      </w:r>
    </w:p>
    <w:p w14:paraId="4CD6A2CE" w14:textId="613086D6" w:rsidR="00B17071" w:rsidRDefault="00B17071">
      <w:pPr>
        <w:rPr>
          <w:rFonts w:asciiTheme="minorHAnsi" w:hAnsiTheme="minorHAnsi" w:cstheme="minorHAnsi"/>
        </w:rPr>
      </w:pPr>
      <w:r>
        <w:rPr>
          <w:rFonts w:asciiTheme="minorHAnsi" w:hAnsiTheme="minorHAnsi" w:cstheme="minorHAnsi"/>
        </w:rPr>
        <w:br w:type="page"/>
      </w:r>
    </w:p>
    <w:p w14:paraId="1DB19CF5" w14:textId="41DF14FB" w:rsidR="00B17071" w:rsidRDefault="00B17071">
      <w:pPr>
        <w:rPr>
          <w:rFonts w:asciiTheme="minorHAnsi" w:hAnsiTheme="minorHAnsi" w:cstheme="minorHAnsi"/>
        </w:rPr>
      </w:pPr>
      <w:r>
        <w:rPr>
          <w:rFonts w:asciiTheme="minorHAnsi" w:hAnsiTheme="minorHAnsi" w:cstheme="minorHAnsi"/>
        </w:rPr>
        <w:br w:type="page"/>
      </w:r>
    </w:p>
    <w:p w14:paraId="2634C0F2" w14:textId="50DABCA2" w:rsidR="00B17071" w:rsidRDefault="00B17071">
      <w:pPr>
        <w:rPr>
          <w:rFonts w:asciiTheme="minorHAnsi" w:hAnsiTheme="minorHAnsi" w:cstheme="minorHAnsi"/>
        </w:rPr>
      </w:pPr>
      <w:r>
        <w:rPr>
          <w:rFonts w:asciiTheme="minorHAnsi" w:hAnsiTheme="minorHAnsi" w:cstheme="minorHAnsi"/>
        </w:rPr>
        <w:br w:type="page"/>
      </w:r>
    </w:p>
    <w:p w14:paraId="72837FF2" w14:textId="39D052BD" w:rsidR="00B17071" w:rsidRDefault="00B17071">
      <w:pPr>
        <w:rPr>
          <w:rFonts w:asciiTheme="minorHAnsi" w:hAnsiTheme="minorHAnsi" w:cstheme="minorHAnsi"/>
        </w:rPr>
      </w:pPr>
      <w:r>
        <w:rPr>
          <w:rFonts w:asciiTheme="minorHAnsi" w:hAnsiTheme="minorHAnsi" w:cstheme="minorHAnsi"/>
        </w:rPr>
        <w:br w:type="page"/>
      </w:r>
    </w:p>
    <w:p w14:paraId="0802DED3" w14:textId="712B0709" w:rsidR="00B17071" w:rsidRDefault="00B17071">
      <w:pPr>
        <w:rPr>
          <w:rFonts w:asciiTheme="minorHAnsi" w:hAnsiTheme="minorHAnsi" w:cstheme="minorHAnsi"/>
        </w:rPr>
      </w:pPr>
      <w:r>
        <w:rPr>
          <w:rFonts w:asciiTheme="minorHAnsi" w:hAnsiTheme="minorHAnsi" w:cstheme="minorHAnsi"/>
        </w:rPr>
        <w:br w:type="page"/>
      </w:r>
    </w:p>
    <w:p w14:paraId="1AB9E1ED" w14:textId="681D0C19" w:rsidR="00B17071" w:rsidRDefault="00B17071">
      <w:pPr>
        <w:rPr>
          <w:rFonts w:asciiTheme="minorHAnsi" w:hAnsiTheme="minorHAnsi" w:cstheme="minorHAnsi"/>
        </w:rPr>
      </w:pPr>
      <w:r>
        <w:rPr>
          <w:rFonts w:asciiTheme="minorHAnsi" w:hAnsiTheme="minorHAnsi" w:cstheme="minorHAnsi"/>
        </w:rPr>
        <w:br w:type="page"/>
      </w:r>
    </w:p>
    <w:p w14:paraId="3D661477" w14:textId="102BFCF7" w:rsidR="00B17071" w:rsidRDefault="00B17071">
      <w:pPr>
        <w:rPr>
          <w:rFonts w:asciiTheme="minorHAnsi" w:hAnsiTheme="minorHAnsi" w:cstheme="minorHAnsi"/>
        </w:rPr>
      </w:pPr>
      <w:r>
        <w:rPr>
          <w:rFonts w:asciiTheme="minorHAnsi" w:hAnsiTheme="minorHAnsi" w:cstheme="minorHAnsi"/>
        </w:rPr>
        <w:br w:type="page"/>
      </w:r>
    </w:p>
    <w:p w14:paraId="02943A25" w14:textId="0B874994" w:rsidR="00B17071" w:rsidRDefault="00B17071">
      <w:pPr>
        <w:rPr>
          <w:rFonts w:asciiTheme="minorHAnsi" w:hAnsiTheme="minorHAnsi" w:cstheme="minorHAnsi"/>
        </w:rPr>
      </w:pPr>
      <w:r>
        <w:rPr>
          <w:rFonts w:asciiTheme="minorHAnsi" w:hAnsiTheme="minorHAnsi" w:cstheme="minorHAnsi"/>
        </w:rPr>
        <w:br w:type="page"/>
      </w:r>
    </w:p>
    <w:p w14:paraId="601E65B8" w14:textId="09312219" w:rsidR="00B17071" w:rsidRDefault="00B17071">
      <w:pPr>
        <w:rPr>
          <w:rFonts w:asciiTheme="minorHAnsi" w:hAnsiTheme="minorHAnsi" w:cstheme="minorHAnsi"/>
        </w:rPr>
      </w:pPr>
      <w:r>
        <w:rPr>
          <w:rFonts w:asciiTheme="minorHAnsi" w:hAnsiTheme="minorHAnsi" w:cstheme="minorHAnsi"/>
        </w:rPr>
        <w:br w:type="page"/>
      </w:r>
    </w:p>
    <w:p w14:paraId="3CF5D09B" w14:textId="3D5094A3" w:rsidR="00B17071" w:rsidRDefault="00B17071">
      <w:pPr>
        <w:rPr>
          <w:rFonts w:asciiTheme="minorHAnsi" w:hAnsiTheme="minorHAnsi" w:cstheme="minorHAnsi"/>
        </w:rPr>
      </w:pPr>
      <w:r>
        <w:rPr>
          <w:rFonts w:asciiTheme="minorHAnsi" w:hAnsiTheme="minorHAnsi" w:cstheme="minorHAnsi"/>
        </w:rPr>
        <w:br w:type="page"/>
      </w:r>
    </w:p>
    <w:p w14:paraId="5763123F" w14:textId="0EBFDD59" w:rsidR="00B17071" w:rsidRDefault="00B17071">
      <w:pPr>
        <w:rPr>
          <w:rFonts w:asciiTheme="minorHAnsi" w:hAnsiTheme="minorHAnsi" w:cstheme="minorHAnsi"/>
        </w:rPr>
      </w:pPr>
      <w:r>
        <w:rPr>
          <w:rFonts w:asciiTheme="minorHAnsi" w:hAnsiTheme="minorHAnsi" w:cstheme="minorHAnsi"/>
        </w:rPr>
        <w:br w:type="page"/>
      </w:r>
    </w:p>
    <w:p w14:paraId="719B465E" w14:textId="6CE77656" w:rsidR="00B17071" w:rsidRDefault="00B17071">
      <w:pPr>
        <w:rPr>
          <w:rFonts w:asciiTheme="minorHAnsi" w:hAnsiTheme="minorHAnsi" w:cstheme="minorHAnsi"/>
        </w:rPr>
      </w:pPr>
      <w:r>
        <w:rPr>
          <w:rFonts w:asciiTheme="minorHAnsi" w:hAnsiTheme="minorHAnsi" w:cstheme="minorHAnsi"/>
        </w:rPr>
        <w:br w:type="page"/>
      </w:r>
    </w:p>
    <w:p w14:paraId="06B3BA8E" w14:textId="3808900F" w:rsidR="00B17071" w:rsidRDefault="00B17071">
      <w:pPr>
        <w:rPr>
          <w:rFonts w:asciiTheme="minorHAnsi" w:hAnsiTheme="minorHAnsi" w:cstheme="minorHAnsi"/>
        </w:rPr>
      </w:pPr>
      <w:r>
        <w:rPr>
          <w:rFonts w:asciiTheme="minorHAnsi" w:hAnsiTheme="minorHAnsi" w:cstheme="minorHAnsi"/>
        </w:rPr>
        <w:br w:type="page"/>
      </w:r>
    </w:p>
    <w:p w14:paraId="3B8B6B50" w14:textId="6EA0AA0F" w:rsidR="00B17071" w:rsidRDefault="00B17071">
      <w:pPr>
        <w:rPr>
          <w:rFonts w:asciiTheme="minorHAnsi" w:hAnsiTheme="minorHAnsi" w:cstheme="minorHAnsi"/>
        </w:rPr>
      </w:pPr>
      <w:r>
        <w:rPr>
          <w:rFonts w:asciiTheme="minorHAnsi" w:hAnsiTheme="minorHAnsi" w:cstheme="minorHAnsi"/>
        </w:rPr>
        <w:br w:type="page"/>
      </w:r>
    </w:p>
    <w:p w14:paraId="24A90506" w14:textId="77777777" w:rsidR="000E6766" w:rsidRPr="000976AC" w:rsidRDefault="000E6766" w:rsidP="00DF4068">
      <w:pPr>
        <w:spacing w:after="120"/>
        <w:jc w:val="center"/>
        <w:rPr>
          <w:rFonts w:asciiTheme="minorHAnsi" w:hAnsiTheme="minorHAnsi" w:cstheme="minorHAnsi"/>
        </w:rPr>
      </w:pPr>
    </w:p>
    <w:sectPr w:rsidR="000E6766" w:rsidRPr="000976AC" w:rsidSect="007751CF">
      <w:headerReference w:type="default" r:id="rId296"/>
      <w:pgSz w:w="11900" w:h="16840"/>
      <w:pgMar w:top="1966"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B325FF" w14:textId="77777777" w:rsidR="002904BF" w:rsidRDefault="002904BF" w:rsidP="002A7523">
      <w:r>
        <w:separator/>
      </w:r>
    </w:p>
  </w:endnote>
  <w:endnote w:type="continuationSeparator" w:id="0">
    <w:p w14:paraId="3CBF7791" w14:textId="77777777" w:rsidR="002904BF" w:rsidRDefault="002904BF" w:rsidP="002A75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ArialMT">
    <w:altName w:val="Arial"/>
    <w:panose1 w:val="020B0604020202020204"/>
    <w:charset w:val="00"/>
    <w:family w:val="auto"/>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ouvenirLtBT">
    <w:altName w:val="Cambria"/>
    <w:panose1 w:val="020B0604020202020204"/>
    <w:charset w:val="00"/>
    <w:family w:val="roman"/>
    <w:notTrueType/>
    <w:pitch w:val="default"/>
  </w:font>
  <w:font w:name="Calibri (Cuerpo)">
    <w:panose1 w:val="020B0604020202020204"/>
    <w:charset w:val="00"/>
    <w:family w:val="roman"/>
    <w:pitch w:val="default"/>
  </w:font>
  <w:font w:name="Souvenir Light BT">
    <w:altName w:val="Cambria"/>
    <w:panose1 w:val="020B0604020202020204"/>
    <w:charset w:val="00"/>
    <w:family w:val="roman"/>
    <w:notTrueType/>
    <w:pitch w:val="default"/>
  </w:font>
  <w:font w:name="SymbolMT">
    <w:altName w:val="Arial Unicode MS"/>
    <w:panose1 w:val="020B06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F6C95C" w14:textId="77777777" w:rsidR="00F5617D" w:rsidRDefault="00F5617D" w:rsidP="007751CF">
    <w:pPr>
      <w:pStyle w:val="Piedepgina"/>
      <w:spacing w:before="120"/>
      <w:jc w:val="right"/>
    </w:pPr>
    <w:r>
      <w:rPr>
        <w:noProof/>
        <w:color w:val="4472C4" w:themeColor="accent1"/>
      </w:rPr>
      <mc:AlternateContent>
        <mc:Choice Requires="wps">
          <w:drawing>
            <wp:anchor distT="0" distB="0" distL="114300" distR="114300" simplePos="0" relativeHeight="251675648" behindDoc="0" locked="0" layoutInCell="1" allowOverlap="1" wp14:anchorId="3787A53F" wp14:editId="69DB38CD">
              <wp:simplePos x="0" y="0"/>
              <wp:positionH relativeFrom="column">
                <wp:posOffset>-284480</wp:posOffset>
              </wp:positionH>
              <wp:positionV relativeFrom="paragraph">
                <wp:posOffset>40640</wp:posOffset>
              </wp:positionV>
              <wp:extent cx="7213600" cy="0"/>
              <wp:effectExtent l="0" t="0" r="12700" b="12700"/>
              <wp:wrapNone/>
              <wp:docPr id="13" name="Conector recto 13"/>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1DE237" id="Conector recto 1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03076B" w14:textId="77777777" w:rsidR="002904BF" w:rsidRDefault="002904BF" w:rsidP="002A7523">
      <w:r>
        <w:separator/>
      </w:r>
    </w:p>
  </w:footnote>
  <w:footnote w:type="continuationSeparator" w:id="0">
    <w:p w14:paraId="184AE17A" w14:textId="77777777" w:rsidR="002904BF" w:rsidRDefault="002904BF" w:rsidP="002A75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414826" w14:textId="7777777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2336" behindDoc="1" locked="0" layoutInCell="1" allowOverlap="1" wp14:anchorId="37BF6DC3" wp14:editId="45E292BA">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61" name="Imagen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1312" behindDoc="1" locked="0" layoutInCell="1" hidden="0" allowOverlap="1" wp14:anchorId="2023CEF3" wp14:editId="18C710E7">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6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9264" behindDoc="1" locked="0" layoutInCell="1" allowOverlap="1" wp14:anchorId="27E0327B" wp14:editId="5EFD53E0">
          <wp:simplePos x="0" y="0"/>
          <wp:positionH relativeFrom="column">
            <wp:posOffset>-467360</wp:posOffset>
          </wp:positionH>
          <wp:positionV relativeFrom="paragraph">
            <wp:posOffset>-457835</wp:posOffset>
          </wp:positionV>
          <wp:extent cx="7771130" cy="1647825"/>
          <wp:effectExtent l="0" t="0" r="1270" b="3175"/>
          <wp:wrapNone/>
          <wp:docPr id="6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14:paraId="4979917A"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57CECD96" w14:textId="77777777" w:rsidR="00F5617D" w:rsidRPr="00370284" w:rsidRDefault="00F5617D" w:rsidP="00370284">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3579E" w14:textId="7777777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2032" behindDoc="1" locked="0" layoutInCell="1" allowOverlap="1" wp14:anchorId="5C9B924F" wp14:editId="5748C926">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1008" behindDoc="1" locked="0" layoutInCell="1" hidden="0" allowOverlap="1" wp14:anchorId="1E599897" wp14:editId="6E3F8DE7">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3"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9984" behindDoc="1" locked="0" layoutInCell="1" allowOverlap="1" wp14:anchorId="1733C7D6" wp14:editId="38862C64">
          <wp:simplePos x="0" y="0"/>
          <wp:positionH relativeFrom="column">
            <wp:posOffset>-467360</wp:posOffset>
          </wp:positionH>
          <wp:positionV relativeFrom="paragraph">
            <wp:posOffset>-457835</wp:posOffset>
          </wp:positionV>
          <wp:extent cx="7771130" cy="1647825"/>
          <wp:effectExtent l="0" t="0" r="1270" b="3175"/>
          <wp:wrapNone/>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7. Lenguaje algebraico. Ecuaciones.</w:t>
    </w:r>
    <w:r w:rsidRPr="000B2D06">
      <w:rPr>
        <w:rFonts w:ascii="Arial Narrow" w:hAnsi="Arial Narrow"/>
        <w:b/>
        <w:color w:val="000000" w:themeColor="text1"/>
        <w:sz w:val="20"/>
        <w:szCs w:val="20"/>
      </w:rPr>
      <w:br/>
    </w:r>
  </w:p>
  <w:p w14:paraId="1E853712"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779E6BE0" w14:textId="77777777" w:rsidR="00F5617D" w:rsidRPr="00370284" w:rsidRDefault="00F5617D" w:rsidP="00370284">
    <w:pPr>
      <w:pStyle w:val="Encabezado"/>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CA73D" w14:textId="7777777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8416" behindDoc="1" locked="0" layoutInCell="1" allowOverlap="1" wp14:anchorId="0E61D564" wp14:editId="5A4427BB">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07392" behindDoc="1" locked="0" layoutInCell="1" hidden="0" allowOverlap="1" wp14:anchorId="03B518F0" wp14:editId="558A6728">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40"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06368" behindDoc="1" locked="0" layoutInCell="1" allowOverlap="1" wp14:anchorId="39A45DAC" wp14:editId="71AA57CA">
          <wp:simplePos x="0" y="0"/>
          <wp:positionH relativeFrom="column">
            <wp:posOffset>-467360</wp:posOffset>
          </wp:positionH>
          <wp:positionV relativeFrom="paragraph">
            <wp:posOffset>-457835</wp:posOffset>
          </wp:positionV>
          <wp:extent cx="7771130" cy="1647825"/>
          <wp:effectExtent l="0" t="0" r="1270" b="3175"/>
          <wp:wrapNone/>
          <wp:docPr id="30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7. Lenguaje algebraico. Ecuaciones.</w:t>
    </w:r>
    <w:r w:rsidRPr="000B2D06">
      <w:rPr>
        <w:rFonts w:ascii="Arial Narrow" w:hAnsi="Arial Narrow"/>
        <w:b/>
        <w:color w:val="000000" w:themeColor="text1"/>
        <w:sz w:val="20"/>
        <w:szCs w:val="20"/>
      </w:rPr>
      <w:br/>
    </w:r>
  </w:p>
  <w:p w14:paraId="6C988DF3"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338A855C" w14:textId="77777777" w:rsidR="00F5617D" w:rsidRPr="00370284" w:rsidRDefault="00F5617D" w:rsidP="00370284">
    <w:pPr>
      <w:pStyle w:val="Encabezado"/>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64F45" w14:textId="7777777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16608" behindDoc="1" locked="0" layoutInCell="1" allowOverlap="1" wp14:anchorId="2EF6C516" wp14:editId="4BF3BBA0">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9637" name="Imagen 69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15584" behindDoc="1" locked="0" layoutInCell="1" hidden="0" allowOverlap="1" wp14:anchorId="6071D2C6" wp14:editId="09AFD41E">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9644"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14560" behindDoc="1" locked="0" layoutInCell="1" allowOverlap="1" wp14:anchorId="396942BD" wp14:editId="16321D36">
          <wp:simplePos x="0" y="0"/>
          <wp:positionH relativeFrom="column">
            <wp:posOffset>-467360</wp:posOffset>
          </wp:positionH>
          <wp:positionV relativeFrom="paragraph">
            <wp:posOffset>-457835</wp:posOffset>
          </wp:positionV>
          <wp:extent cx="7771130" cy="1647825"/>
          <wp:effectExtent l="0" t="0" r="1270" b="3175"/>
          <wp:wrapNone/>
          <wp:docPr id="696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8. Ecuaciones y sistemas.</w:t>
    </w:r>
    <w:r w:rsidRPr="000B2D06">
      <w:rPr>
        <w:rFonts w:ascii="Arial Narrow" w:hAnsi="Arial Narrow"/>
        <w:b/>
        <w:color w:val="000000" w:themeColor="text1"/>
        <w:sz w:val="20"/>
        <w:szCs w:val="20"/>
      </w:rPr>
      <w:br/>
    </w:r>
  </w:p>
  <w:p w14:paraId="6A6BFD61"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4BE460FB" w14:textId="77777777" w:rsidR="00F5617D" w:rsidRPr="00370284" w:rsidRDefault="00F5617D" w:rsidP="00370284">
    <w:pPr>
      <w:pStyle w:val="Encabezado"/>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E87412" w14:textId="6AAC86D6"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24800" behindDoc="1" locked="0" layoutInCell="1" allowOverlap="1" wp14:anchorId="1B975E36" wp14:editId="1905FCEF">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9660" name="Imagen 69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23776" behindDoc="1" locked="0" layoutInCell="1" hidden="0" allowOverlap="1" wp14:anchorId="15C522F6" wp14:editId="46DAEB71">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966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22752" behindDoc="1" locked="0" layoutInCell="1" allowOverlap="1" wp14:anchorId="5787311B" wp14:editId="7873B797">
          <wp:simplePos x="0" y="0"/>
          <wp:positionH relativeFrom="column">
            <wp:posOffset>-467360</wp:posOffset>
          </wp:positionH>
          <wp:positionV relativeFrom="paragraph">
            <wp:posOffset>-457835</wp:posOffset>
          </wp:positionV>
          <wp:extent cx="7771130" cy="1647825"/>
          <wp:effectExtent l="0" t="0" r="1270" b="3175"/>
          <wp:wrapNone/>
          <wp:docPr id="696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9. Geometría plana</w:t>
    </w:r>
    <w:r w:rsidR="000F6C5F">
      <w:rPr>
        <w:rFonts w:ascii="Arial Narrow" w:hAnsi="Arial Narrow"/>
        <w:b/>
        <w:color w:val="000000" w:themeColor="text1"/>
        <w:sz w:val="20"/>
        <w:szCs w:val="20"/>
      </w:rPr>
      <w:t xml:space="preserve"> y en el espacio</w:t>
    </w:r>
    <w:r w:rsidRPr="000B2D06">
      <w:rPr>
        <w:rFonts w:ascii="Arial Narrow" w:hAnsi="Arial Narrow"/>
        <w:b/>
        <w:color w:val="000000" w:themeColor="text1"/>
        <w:sz w:val="20"/>
        <w:szCs w:val="20"/>
      </w:rPr>
      <w:br/>
    </w:r>
  </w:p>
  <w:p w14:paraId="69B9C08F"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161D2EFB" w14:textId="77777777" w:rsidR="00F5617D" w:rsidRPr="00370284" w:rsidRDefault="00F5617D" w:rsidP="00370284">
    <w:pPr>
      <w:pStyle w:val="Encabezado"/>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F0214B" w14:textId="1A805F16"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6128" behindDoc="1" locked="0" layoutInCell="1" allowOverlap="1" wp14:anchorId="0A571372" wp14:editId="4991ABFE">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5104" behindDoc="1" locked="0" layoutInCell="1" hidden="0" allowOverlap="1" wp14:anchorId="74801639" wp14:editId="70E17893">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4080" behindDoc="1" locked="0" layoutInCell="1" allowOverlap="1" wp14:anchorId="14DB8096" wp14:editId="43E0C499">
          <wp:simplePos x="0" y="0"/>
          <wp:positionH relativeFrom="column">
            <wp:posOffset>-467360</wp:posOffset>
          </wp:positionH>
          <wp:positionV relativeFrom="paragraph">
            <wp:posOffset>-457835</wp:posOffset>
          </wp:positionV>
          <wp:extent cx="7771130" cy="1647825"/>
          <wp:effectExtent l="0" t="0" r="1270" b="3175"/>
          <wp:wrapNone/>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sidR="00B17071">
      <w:rPr>
        <w:rFonts w:ascii="Arial Narrow" w:hAnsi="Arial Narrow"/>
        <w:b/>
        <w:color w:val="000000" w:themeColor="text1"/>
        <w:sz w:val="20"/>
        <w:szCs w:val="20"/>
      </w:rPr>
      <w:t>Hojas en blanco para realizar actividades</w:t>
    </w:r>
    <w:r w:rsidRPr="000B2D06">
      <w:rPr>
        <w:rFonts w:ascii="Arial Narrow" w:hAnsi="Arial Narrow"/>
        <w:b/>
        <w:color w:val="000000" w:themeColor="text1"/>
        <w:sz w:val="20"/>
        <w:szCs w:val="20"/>
      </w:rPr>
      <w:br/>
    </w:r>
  </w:p>
  <w:p w14:paraId="133A0C98"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3501EE99" w14:textId="77777777" w:rsidR="00F5617D" w:rsidRPr="00370284" w:rsidRDefault="00F5617D" w:rsidP="0037028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3436C" w14:textId="7777777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32992" behindDoc="1" locked="0" layoutInCell="1" allowOverlap="1" wp14:anchorId="1A1F054A" wp14:editId="331AA22E">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58419" name="Imagen 58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31968" behindDoc="1" locked="0" layoutInCell="1" hidden="0" allowOverlap="1" wp14:anchorId="1FCC7E54" wp14:editId="0317182A">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58420"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30944" behindDoc="1" locked="0" layoutInCell="1" allowOverlap="1" wp14:anchorId="2806A6DA" wp14:editId="223BB764">
          <wp:simplePos x="0" y="0"/>
          <wp:positionH relativeFrom="column">
            <wp:posOffset>-467360</wp:posOffset>
          </wp:positionH>
          <wp:positionV relativeFrom="paragraph">
            <wp:posOffset>-457835</wp:posOffset>
          </wp:positionV>
          <wp:extent cx="7771130" cy="1647825"/>
          <wp:effectExtent l="0" t="0" r="1270" b="3175"/>
          <wp:wrapNone/>
          <wp:docPr id="584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14:paraId="4E6E5CED"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7AEFD001" w14:textId="77777777" w:rsidR="00F5617D" w:rsidRPr="00370284" w:rsidRDefault="00F5617D" w:rsidP="00370284">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87CB88" w14:textId="7777777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28896" behindDoc="1" locked="0" layoutInCell="1" allowOverlap="1" wp14:anchorId="67F738AA" wp14:editId="1245BA96">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58414" name="Imagen 58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27872" behindDoc="1" locked="0" layoutInCell="1" hidden="0" allowOverlap="1" wp14:anchorId="1813C464" wp14:editId="4961F723">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5841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26848" behindDoc="1" locked="0" layoutInCell="1" allowOverlap="1" wp14:anchorId="4E52C624" wp14:editId="58883768">
          <wp:simplePos x="0" y="0"/>
          <wp:positionH relativeFrom="column">
            <wp:posOffset>-467360</wp:posOffset>
          </wp:positionH>
          <wp:positionV relativeFrom="paragraph">
            <wp:posOffset>-457835</wp:posOffset>
          </wp:positionV>
          <wp:extent cx="7771130" cy="1647825"/>
          <wp:effectExtent l="0" t="0" r="1270" b="3175"/>
          <wp:wrapNone/>
          <wp:docPr id="584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14:paraId="4E97ED95"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35824A6A" w14:textId="77777777" w:rsidR="00F5617D" w:rsidRPr="00370284" w:rsidRDefault="00F5617D" w:rsidP="00370284">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326491" w14:textId="7777777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6432" behindDoc="1" locked="0" layoutInCell="1" allowOverlap="1" wp14:anchorId="7CC272EF" wp14:editId="4AC03914">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9664" name="Imagen 69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5408" behindDoc="1" locked="0" layoutInCell="1" hidden="0" allowOverlap="1" wp14:anchorId="4B5A90A7" wp14:editId="6C6C2F15">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9687"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4384" behindDoc="1" locked="0" layoutInCell="1" allowOverlap="1" wp14:anchorId="0D571F5C" wp14:editId="625AC118">
          <wp:simplePos x="0" y="0"/>
          <wp:positionH relativeFrom="column">
            <wp:posOffset>-467360</wp:posOffset>
          </wp:positionH>
          <wp:positionV relativeFrom="paragraph">
            <wp:posOffset>-457835</wp:posOffset>
          </wp:positionV>
          <wp:extent cx="7771130" cy="1647825"/>
          <wp:effectExtent l="0" t="0" r="1270" b="3175"/>
          <wp:wrapNone/>
          <wp:docPr id="696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1. Funciones</w:t>
    </w:r>
  </w:p>
  <w:p w14:paraId="5F48C7C5"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0624BA25" w14:textId="77777777" w:rsidR="00F5617D" w:rsidRPr="00370284" w:rsidRDefault="00F5617D" w:rsidP="00370284">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7FD91" w14:textId="7777777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41184" behindDoc="1" locked="0" layoutInCell="1" allowOverlap="1" wp14:anchorId="4EAEAA28" wp14:editId="1DC2A4B6">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3848" name="Imagen 33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40160" behindDoc="1" locked="0" layoutInCell="1" hidden="0" allowOverlap="1" wp14:anchorId="4F35AE56" wp14:editId="596DF960">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384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39136" behindDoc="1" locked="0" layoutInCell="1" allowOverlap="1" wp14:anchorId="6B04B36F" wp14:editId="2E64A82E">
          <wp:simplePos x="0" y="0"/>
          <wp:positionH relativeFrom="column">
            <wp:posOffset>-467360</wp:posOffset>
          </wp:positionH>
          <wp:positionV relativeFrom="paragraph">
            <wp:posOffset>-457835</wp:posOffset>
          </wp:positionV>
          <wp:extent cx="7771130" cy="1647825"/>
          <wp:effectExtent l="0" t="0" r="1270" b="3175"/>
          <wp:wrapNone/>
          <wp:docPr id="696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2. Probabilidad</w:t>
    </w:r>
  </w:p>
  <w:p w14:paraId="22579A37"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15C3F119" w14:textId="77777777" w:rsidR="00F5617D" w:rsidRPr="00370284" w:rsidRDefault="00F5617D" w:rsidP="00370284">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E9CCD6" w14:textId="7777777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45280" behindDoc="1" locked="0" layoutInCell="1" allowOverlap="1" wp14:anchorId="6694B41E" wp14:editId="71CEC0B5">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9653" name="Imagen 69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44256" behindDoc="1" locked="0" layoutInCell="1" hidden="0" allowOverlap="1" wp14:anchorId="23C3C97B" wp14:editId="2915328D">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9654"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43232" behindDoc="1" locked="0" layoutInCell="1" allowOverlap="1" wp14:anchorId="2D410DE9" wp14:editId="33BF7072">
          <wp:simplePos x="0" y="0"/>
          <wp:positionH relativeFrom="column">
            <wp:posOffset>-467360</wp:posOffset>
          </wp:positionH>
          <wp:positionV relativeFrom="paragraph">
            <wp:posOffset>-457835</wp:posOffset>
          </wp:positionV>
          <wp:extent cx="7771130" cy="1647825"/>
          <wp:effectExtent l="0" t="0" r="1270" b="3175"/>
          <wp:wrapNone/>
          <wp:docPr id="696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3. Estadística.</w:t>
    </w:r>
  </w:p>
  <w:p w14:paraId="1A6419CB"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0D3E3187" w14:textId="77777777" w:rsidR="00F5617D" w:rsidRPr="00370284" w:rsidRDefault="00F5617D" w:rsidP="00370284">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9BE91" w14:textId="7777777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37088" behindDoc="1" locked="0" layoutInCell="1" allowOverlap="1" wp14:anchorId="5249A638" wp14:editId="6E7AA641">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58424" name="Imagen 58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36064" behindDoc="1" locked="0" layoutInCell="1" hidden="0" allowOverlap="1" wp14:anchorId="72490BBD" wp14:editId="775442E0">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3820"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35040" behindDoc="1" locked="0" layoutInCell="1" allowOverlap="1" wp14:anchorId="769676E5" wp14:editId="055C2236">
          <wp:simplePos x="0" y="0"/>
          <wp:positionH relativeFrom="column">
            <wp:posOffset>-467360</wp:posOffset>
          </wp:positionH>
          <wp:positionV relativeFrom="paragraph">
            <wp:posOffset>-457835</wp:posOffset>
          </wp:positionV>
          <wp:extent cx="7771130" cy="1647825"/>
          <wp:effectExtent l="0" t="0" r="1270" b="3175"/>
          <wp:wrapNone/>
          <wp:docPr id="338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4. Números reales</w:t>
    </w:r>
  </w:p>
  <w:p w14:paraId="71708169"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042196F4" w14:textId="77777777" w:rsidR="00F5617D" w:rsidRPr="00370284" w:rsidRDefault="00F5617D" w:rsidP="00370284">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094C1F" w14:textId="7777777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70528" behindDoc="1" locked="0" layoutInCell="1" allowOverlap="1" wp14:anchorId="3A991E33" wp14:editId="1F28674A">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9504" behindDoc="1" locked="0" layoutInCell="1" hidden="0" allowOverlap="1" wp14:anchorId="6C0F56C6" wp14:editId="2380E26B">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4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8480" behindDoc="1" locked="0" layoutInCell="1" allowOverlap="1" wp14:anchorId="227AD959" wp14:editId="5DF0E0D4">
          <wp:simplePos x="0" y="0"/>
          <wp:positionH relativeFrom="column">
            <wp:posOffset>-467360</wp:posOffset>
          </wp:positionH>
          <wp:positionV relativeFrom="paragraph">
            <wp:posOffset>-457835</wp:posOffset>
          </wp:positionV>
          <wp:extent cx="7771130" cy="1647825"/>
          <wp:effectExtent l="0" t="0" r="1270" b="3175"/>
          <wp:wrapNone/>
          <wp:docPr id="1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5. Problemas aritméticos.</w:t>
    </w:r>
    <w:r w:rsidRPr="000B2D06">
      <w:rPr>
        <w:rFonts w:ascii="Arial Narrow" w:hAnsi="Arial Narrow"/>
        <w:b/>
        <w:color w:val="000000" w:themeColor="text1"/>
        <w:sz w:val="20"/>
        <w:szCs w:val="20"/>
      </w:rPr>
      <w:br/>
    </w:r>
  </w:p>
  <w:p w14:paraId="3FBA25BE"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6346B3C0" w14:textId="77777777" w:rsidR="00F5617D" w:rsidRPr="00370284" w:rsidRDefault="00F5617D" w:rsidP="00370284">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BE8FE6" w14:textId="7777777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4320" behindDoc="1" locked="0" layoutInCell="1" allowOverlap="1" wp14:anchorId="7CEE1960" wp14:editId="55507B73">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7614" name="Imagen 67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03296" behindDoc="1" locked="0" layoutInCell="1" hidden="0" allowOverlap="1" wp14:anchorId="0B9CC31F" wp14:editId="17F635A9">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761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02272" behindDoc="1" locked="0" layoutInCell="1" allowOverlap="1" wp14:anchorId="5B754D1D" wp14:editId="3E1C3EA2">
          <wp:simplePos x="0" y="0"/>
          <wp:positionH relativeFrom="column">
            <wp:posOffset>-467360</wp:posOffset>
          </wp:positionH>
          <wp:positionV relativeFrom="paragraph">
            <wp:posOffset>-457835</wp:posOffset>
          </wp:positionV>
          <wp:extent cx="7771130" cy="1647825"/>
          <wp:effectExtent l="0" t="0" r="1270" b="3175"/>
          <wp:wrapNone/>
          <wp:docPr id="676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6. Sucesiones</w:t>
    </w:r>
    <w:r w:rsidRPr="000B2D06">
      <w:rPr>
        <w:rFonts w:ascii="Arial Narrow" w:hAnsi="Arial Narrow"/>
        <w:b/>
        <w:color w:val="000000" w:themeColor="text1"/>
        <w:sz w:val="20"/>
        <w:szCs w:val="20"/>
      </w:rPr>
      <w:br/>
    </w:r>
  </w:p>
  <w:p w14:paraId="15A35B53"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36F340CA" w14:textId="77777777" w:rsidR="00F5617D" w:rsidRPr="00370284" w:rsidRDefault="00F5617D" w:rsidP="0037028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2"/>
    <w:lvl w:ilvl="0">
      <w:start w:val="1"/>
      <w:numFmt w:val="lowerLetter"/>
      <w:lvlText w:val="%1)"/>
      <w:lvlJc w:val="left"/>
      <w:pPr>
        <w:tabs>
          <w:tab w:val="num" w:pos="720"/>
        </w:tabs>
        <w:ind w:left="720" w:hanging="360"/>
      </w:pPr>
    </w:lvl>
  </w:abstractNum>
  <w:abstractNum w:abstractNumId="1" w15:restartNumberingAfterBreak="0">
    <w:nsid w:val="00000003"/>
    <w:multiLevelType w:val="singleLevel"/>
    <w:tmpl w:val="00000003"/>
    <w:name w:val="WW8Num3"/>
    <w:lvl w:ilvl="0">
      <w:start w:val="1"/>
      <w:numFmt w:val="lowerLetter"/>
      <w:lvlText w:val="%1)"/>
      <w:lvlJc w:val="left"/>
      <w:pPr>
        <w:tabs>
          <w:tab w:val="num" w:pos="720"/>
        </w:tabs>
        <w:ind w:left="720" w:hanging="360"/>
      </w:pPr>
    </w:lvl>
  </w:abstractNum>
  <w:abstractNum w:abstractNumId="2" w15:restartNumberingAfterBreak="0">
    <w:nsid w:val="00000004"/>
    <w:multiLevelType w:val="singleLevel"/>
    <w:tmpl w:val="00000004"/>
    <w:name w:val="WW8Num4"/>
    <w:lvl w:ilvl="0">
      <w:start w:val="1"/>
      <w:numFmt w:val="lowerLetter"/>
      <w:lvlText w:val="%1)"/>
      <w:lvlJc w:val="left"/>
      <w:pPr>
        <w:tabs>
          <w:tab w:val="num" w:pos="720"/>
        </w:tabs>
        <w:ind w:left="720" w:hanging="360"/>
      </w:pPr>
    </w:lvl>
  </w:abstractNum>
  <w:abstractNum w:abstractNumId="3" w15:restartNumberingAfterBreak="0">
    <w:nsid w:val="00000006"/>
    <w:multiLevelType w:val="singleLevel"/>
    <w:tmpl w:val="00000006"/>
    <w:name w:val="WW8Num7"/>
    <w:lvl w:ilvl="0">
      <w:start w:val="1"/>
      <w:numFmt w:val="lowerLetter"/>
      <w:lvlText w:val="%1)"/>
      <w:lvlJc w:val="left"/>
      <w:pPr>
        <w:tabs>
          <w:tab w:val="num" w:pos="720"/>
        </w:tabs>
        <w:ind w:left="720" w:hanging="360"/>
      </w:pPr>
    </w:lvl>
  </w:abstractNum>
  <w:abstractNum w:abstractNumId="4" w15:restartNumberingAfterBreak="0">
    <w:nsid w:val="00000007"/>
    <w:multiLevelType w:val="singleLevel"/>
    <w:tmpl w:val="00000007"/>
    <w:lvl w:ilvl="0">
      <w:start w:val="1"/>
      <w:numFmt w:val="lowerLetter"/>
      <w:lvlText w:val="%1)"/>
      <w:lvlJc w:val="left"/>
      <w:pPr>
        <w:tabs>
          <w:tab w:val="num" w:pos="720"/>
        </w:tabs>
        <w:ind w:left="720" w:hanging="360"/>
      </w:pPr>
    </w:lvl>
  </w:abstractNum>
  <w:abstractNum w:abstractNumId="5" w15:restartNumberingAfterBreak="0">
    <w:nsid w:val="06F639AD"/>
    <w:multiLevelType w:val="hybridMultilevel"/>
    <w:tmpl w:val="E2D00916"/>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070204AA"/>
    <w:multiLevelType w:val="hybridMultilevel"/>
    <w:tmpl w:val="32E28D5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15:restartNumberingAfterBreak="0">
    <w:nsid w:val="0A1B600B"/>
    <w:multiLevelType w:val="multilevel"/>
    <w:tmpl w:val="A2FAE8D2"/>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45A04A1"/>
    <w:multiLevelType w:val="hybridMultilevel"/>
    <w:tmpl w:val="C2A49CEE"/>
    <w:lvl w:ilvl="0" w:tplc="60F65C70">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9" w15:restartNumberingAfterBreak="0">
    <w:nsid w:val="150C2B07"/>
    <w:multiLevelType w:val="hybridMultilevel"/>
    <w:tmpl w:val="C2A49CEE"/>
    <w:lvl w:ilvl="0" w:tplc="60F65C70">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0" w15:restartNumberingAfterBreak="0">
    <w:nsid w:val="1F511032"/>
    <w:multiLevelType w:val="hybridMultilevel"/>
    <w:tmpl w:val="181AE65A"/>
    <w:lvl w:ilvl="0" w:tplc="60F65C70">
      <w:start w:val="1"/>
      <w:numFmt w:val="lowerLetter"/>
      <w:lvlText w:val="%1)"/>
      <w:lvlJc w:val="left"/>
      <w:pPr>
        <w:ind w:left="108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15:restartNumberingAfterBreak="0">
    <w:nsid w:val="230834AA"/>
    <w:multiLevelType w:val="multilevel"/>
    <w:tmpl w:val="55B8C9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7AF22D6"/>
    <w:multiLevelType w:val="hybridMultilevel"/>
    <w:tmpl w:val="BA8AE098"/>
    <w:lvl w:ilvl="0" w:tplc="23B88B34">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15:restartNumberingAfterBreak="0">
    <w:nsid w:val="2C410326"/>
    <w:multiLevelType w:val="hybridMultilevel"/>
    <w:tmpl w:val="98240722"/>
    <w:lvl w:ilvl="0" w:tplc="33F485C6">
      <w:start w:val="1"/>
      <w:numFmt w:val="decimal"/>
      <w:lvlText w:val="%1."/>
      <w:lvlJc w:val="left"/>
      <w:pPr>
        <w:ind w:left="360" w:hanging="360"/>
      </w:pPr>
      <w:rPr>
        <w:rFonts w:asciiTheme="minorHAnsi" w:hAnsiTheme="minorHAnsi"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 w15:restartNumberingAfterBreak="0">
    <w:nsid w:val="2F797DE4"/>
    <w:multiLevelType w:val="hybridMultilevel"/>
    <w:tmpl w:val="9292825A"/>
    <w:lvl w:ilvl="0" w:tplc="1184611A">
      <w:start w:val="1"/>
      <w:numFmt w:val="decimal"/>
      <w:lvlText w:val="%1."/>
      <w:lvlJc w:val="left"/>
      <w:pPr>
        <w:ind w:left="720" w:hanging="360"/>
      </w:pPr>
      <w:rPr>
        <w:rFonts w:asciiTheme="minorHAnsi" w:hAnsiTheme="minorHAnsi" w:hint="default"/>
        <w:sz w:val="24"/>
        <w:u w:val="none"/>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5" w15:restartNumberingAfterBreak="0">
    <w:nsid w:val="2F976D10"/>
    <w:multiLevelType w:val="multilevel"/>
    <w:tmpl w:val="8D407C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28E2239"/>
    <w:multiLevelType w:val="hybridMultilevel"/>
    <w:tmpl w:val="1D5CB5E2"/>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 w15:restartNumberingAfterBreak="0">
    <w:nsid w:val="3291205A"/>
    <w:multiLevelType w:val="multilevel"/>
    <w:tmpl w:val="B3DA602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7822B73"/>
    <w:multiLevelType w:val="hybridMultilevel"/>
    <w:tmpl w:val="2F402E1A"/>
    <w:lvl w:ilvl="0" w:tplc="7550145A">
      <w:start w:val="1"/>
      <w:numFmt w:val="bullet"/>
      <w:lvlText w:val="-"/>
      <w:lvlJc w:val="left"/>
      <w:pPr>
        <w:ind w:left="218" w:hanging="360"/>
      </w:pPr>
      <w:rPr>
        <w:rFonts w:ascii="Times New Roman" w:eastAsia="Times New Roman" w:hAnsi="Times New Roman" w:cs="Times New Roman" w:hint="default"/>
      </w:rPr>
    </w:lvl>
    <w:lvl w:ilvl="1" w:tplc="040A0003" w:tentative="1">
      <w:start w:val="1"/>
      <w:numFmt w:val="bullet"/>
      <w:lvlText w:val="o"/>
      <w:lvlJc w:val="left"/>
      <w:pPr>
        <w:ind w:left="938" w:hanging="360"/>
      </w:pPr>
      <w:rPr>
        <w:rFonts w:ascii="Courier New" w:hAnsi="Courier New" w:cs="Courier New" w:hint="default"/>
      </w:rPr>
    </w:lvl>
    <w:lvl w:ilvl="2" w:tplc="040A0005" w:tentative="1">
      <w:start w:val="1"/>
      <w:numFmt w:val="bullet"/>
      <w:lvlText w:val=""/>
      <w:lvlJc w:val="left"/>
      <w:pPr>
        <w:ind w:left="1658" w:hanging="360"/>
      </w:pPr>
      <w:rPr>
        <w:rFonts w:ascii="Wingdings" w:hAnsi="Wingdings" w:hint="default"/>
      </w:rPr>
    </w:lvl>
    <w:lvl w:ilvl="3" w:tplc="040A0001" w:tentative="1">
      <w:start w:val="1"/>
      <w:numFmt w:val="bullet"/>
      <w:lvlText w:val=""/>
      <w:lvlJc w:val="left"/>
      <w:pPr>
        <w:ind w:left="2378" w:hanging="360"/>
      </w:pPr>
      <w:rPr>
        <w:rFonts w:ascii="Symbol" w:hAnsi="Symbol" w:hint="default"/>
      </w:rPr>
    </w:lvl>
    <w:lvl w:ilvl="4" w:tplc="040A0003" w:tentative="1">
      <w:start w:val="1"/>
      <w:numFmt w:val="bullet"/>
      <w:lvlText w:val="o"/>
      <w:lvlJc w:val="left"/>
      <w:pPr>
        <w:ind w:left="3098" w:hanging="360"/>
      </w:pPr>
      <w:rPr>
        <w:rFonts w:ascii="Courier New" w:hAnsi="Courier New" w:cs="Courier New" w:hint="default"/>
      </w:rPr>
    </w:lvl>
    <w:lvl w:ilvl="5" w:tplc="040A0005" w:tentative="1">
      <w:start w:val="1"/>
      <w:numFmt w:val="bullet"/>
      <w:lvlText w:val=""/>
      <w:lvlJc w:val="left"/>
      <w:pPr>
        <w:ind w:left="3818" w:hanging="360"/>
      </w:pPr>
      <w:rPr>
        <w:rFonts w:ascii="Wingdings" w:hAnsi="Wingdings" w:hint="default"/>
      </w:rPr>
    </w:lvl>
    <w:lvl w:ilvl="6" w:tplc="040A0001" w:tentative="1">
      <w:start w:val="1"/>
      <w:numFmt w:val="bullet"/>
      <w:lvlText w:val=""/>
      <w:lvlJc w:val="left"/>
      <w:pPr>
        <w:ind w:left="4538" w:hanging="360"/>
      </w:pPr>
      <w:rPr>
        <w:rFonts w:ascii="Symbol" w:hAnsi="Symbol" w:hint="default"/>
      </w:rPr>
    </w:lvl>
    <w:lvl w:ilvl="7" w:tplc="040A0003" w:tentative="1">
      <w:start w:val="1"/>
      <w:numFmt w:val="bullet"/>
      <w:lvlText w:val="o"/>
      <w:lvlJc w:val="left"/>
      <w:pPr>
        <w:ind w:left="5258" w:hanging="360"/>
      </w:pPr>
      <w:rPr>
        <w:rFonts w:ascii="Courier New" w:hAnsi="Courier New" w:cs="Courier New" w:hint="default"/>
      </w:rPr>
    </w:lvl>
    <w:lvl w:ilvl="8" w:tplc="040A0005" w:tentative="1">
      <w:start w:val="1"/>
      <w:numFmt w:val="bullet"/>
      <w:lvlText w:val=""/>
      <w:lvlJc w:val="left"/>
      <w:pPr>
        <w:ind w:left="5978" w:hanging="360"/>
      </w:pPr>
      <w:rPr>
        <w:rFonts w:ascii="Wingdings" w:hAnsi="Wingdings" w:hint="default"/>
      </w:rPr>
    </w:lvl>
  </w:abstractNum>
  <w:abstractNum w:abstractNumId="19" w15:restartNumberingAfterBreak="0">
    <w:nsid w:val="3DE65FAA"/>
    <w:multiLevelType w:val="hybridMultilevel"/>
    <w:tmpl w:val="1A2C73F4"/>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15:restartNumberingAfterBreak="0">
    <w:nsid w:val="483973C5"/>
    <w:multiLevelType w:val="hybridMultilevel"/>
    <w:tmpl w:val="4CB65902"/>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1" w15:restartNumberingAfterBreak="0">
    <w:nsid w:val="48BB77F6"/>
    <w:multiLevelType w:val="hybridMultilevel"/>
    <w:tmpl w:val="2D2E8DF6"/>
    <w:lvl w:ilvl="0" w:tplc="070A7450">
      <w:start w:val="1"/>
      <w:numFmt w:val="decimal"/>
      <w:lvlText w:val="%1."/>
      <w:lvlJc w:val="left"/>
      <w:pPr>
        <w:ind w:left="360" w:hanging="360"/>
      </w:pPr>
      <w:rPr>
        <w:rFonts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 w15:restartNumberingAfterBreak="0">
    <w:nsid w:val="4B5302A7"/>
    <w:multiLevelType w:val="hybridMultilevel"/>
    <w:tmpl w:val="94C2659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3" w15:restartNumberingAfterBreak="0">
    <w:nsid w:val="4CED7640"/>
    <w:multiLevelType w:val="multilevel"/>
    <w:tmpl w:val="67AEFD8C"/>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D3F2F6B"/>
    <w:multiLevelType w:val="hybridMultilevel"/>
    <w:tmpl w:val="FC4C95CC"/>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15:restartNumberingAfterBreak="0">
    <w:nsid w:val="50C720DC"/>
    <w:multiLevelType w:val="hybridMultilevel"/>
    <w:tmpl w:val="BB58CD4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6" w15:restartNumberingAfterBreak="0">
    <w:nsid w:val="53547904"/>
    <w:multiLevelType w:val="hybridMultilevel"/>
    <w:tmpl w:val="D2EC2CEC"/>
    <w:lvl w:ilvl="0" w:tplc="16FE67B4">
      <w:start w:val="1"/>
      <w:numFmt w:val="decimal"/>
      <w:lvlText w:val="%1."/>
      <w:lvlJc w:val="left"/>
      <w:pPr>
        <w:ind w:left="720" w:hanging="360"/>
      </w:pPr>
      <w:rPr>
        <w:rFonts w:asciiTheme="minorHAnsi" w:hAnsiTheme="minorHAnsi" w:hint="default"/>
        <w:sz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7" w15:restartNumberingAfterBreak="0">
    <w:nsid w:val="5C085DC0"/>
    <w:multiLevelType w:val="hybridMultilevel"/>
    <w:tmpl w:val="D7B494E8"/>
    <w:lvl w:ilvl="0" w:tplc="93884E84">
      <w:start w:val="1"/>
      <w:numFmt w:val="decimal"/>
      <w:lvlText w:val="%1."/>
      <w:lvlJc w:val="left"/>
      <w:pPr>
        <w:ind w:left="720" w:hanging="360"/>
      </w:pPr>
      <w:rPr>
        <w:rFonts w:asciiTheme="minorHAnsi" w:hAnsiTheme="minorHAnsi"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8" w15:restartNumberingAfterBreak="0">
    <w:nsid w:val="5C9F781E"/>
    <w:multiLevelType w:val="hybridMultilevel"/>
    <w:tmpl w:val="C2283118"/>
    <w:lvl w:ilvl="0" w:tplc="60F65C70">
      <w:start w:val="1"/>
      <w:numFmt w:val="lowerLetter"/>
      <w:lvlText w:val="%1)"/>
      <w:lvlJc w:val="left"/>
      <w:pPr>
        <w:ind w:left="108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9" w15:restartNumberingAfterBreak="0">
    <w:nsid w:val="5F4B00B6"/>
    <w:multiLevelType w:val="hybridMultilevel"/>
    <w:tmpl w:val="BCDAA61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6BF97B3B"/>
    <w:multiLevelType w:val="hybridMultilevel"/>
    <w:tmpl w:val="690C5026"/>
    <w:lvl w:ilvl="0" w:tplc="080E4BAC">
      <w:start w:val="1"/>
      <w:numFmt w:val="lowerLetter"/>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31" w15:restartNumberingAfterBreak="0">
    <w:nsid w:val="6E475757"/>
    <w:multiLevelType w:val="hybridMultilevel"/>
    <w:tmpl w:val="CAA8045E"/>
    <w:lvl w:ilvl="0" w:tplc="F06E4CEA">
      <w:start w:val="1"/>
      <w:numFmt w:val="decimal"/>
      <w:lvlText w:val="%1."/>
      <w:lvlJc w:val="left"/>
      <w:pPr>
        <w:ind w:left="720" w:hanging="360"/>
      </w:pPr>
      <w:rPr>
        <w:rFonts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2" w15:restartNumberingAfterBreak="0">
    <w:nsid w:val="70C74CCB"/>
    <w:multiLevelType w:val="hybridMultilevel"/>
    <w:tmpl w:val="B552A108"/>
    <w:lvl w:ilvl="0" w:tplc="FFFFFFFF">
      <w:start w:val="1"/>
      <w:numFmt w:val="decimal"/>
      <w:lvlText w:val="%1."/>
      <w:lvlJc w:val="left"/>
      <w:pPr>
        <w:ind w:left="720" w:hanging="360"/>
      </w:pPr>
      <w:rPr>
        <w:rFonts w:asciiTheme="minorHAnsi" w:hAnsiTheme="minorHAnsi" w:hint="default"/>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72F20B42"/>
    <w:multiLevelType w:val="hybridMultilevel"/>
    <w:tmpl w:val="BCDAA612"/>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4" w15:restartNumberingAfterBreak="0">
    <w:nsid w:val="7EBD64AE"/>
    <w:multiLevelType w:val="hybridMultilevel"/>
    <w:tmpl w:val="0ADA886A"/>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5" w15:restartNumberingAfterBreak="0">
    <w:nsid w:val="7F9C59CE"/>
    <w:multiLevelType w:val="hybridMultilevel"/>
    <w:tmpl w:val="D9A06EBA"/>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16cid:durableId="1475023165">
    <w:abstractNumId w:val="34"/>
  </w:num>
  <w:num w:numId="2" w16cid:durableId="1621257720">
    <w:abstractNumId w:val="21"/>
  </w:num>
  <w:num w:numId="3" w16cid:durableId="1397781044">
    <w:abstractNumId w:val="13"/>
  </w:num>
  <w:num w:numId="4" w16cid:durableId="804850962">
    <w:abstractNumId w:val="26"/>
  </w:num>
  <w:num w:numId="5" w16cid:durableId="812256336">
    <w:abstractNumId w:val="30"/>
  </w:num>
  <w:num w:numId="6" w16cid:durableId="877012189">
    <w:abstractNumId w:val="3"/>
  </w:num>
  <w:num w:numId="7" w16cid:durableId="292833429">
    <w:abstractNumId w:val="35"/>
  </w:num>
  <w:num w:numId="8" w16cid:durableId="683240419">
    <w:abstractNumId w:val="22"/>
  </w:num>
  <w:num w:numId="9" w16cid:durableId="66660308">
    <w:abstractNumId w:val="8"/>
  </w:num>
  <w:num w:numId="10" w16cid:durableId="335112365">
    <w:abstractNumId w:val="9"/>
  </w:num>
  <w:num w:numId="11" w16cid:durableId="1552694773">
    <w:abstractNumId w:val="33"/>
  </w:num>
  <w:num w:numId="12" w16cid:durableId="379591573">
    <w:abstractNumId w:val="14"/>
  </w:num>
  <w:num w:numId="13" w16cid:durableId="556821597">
    <w:abstractNumId w:val="24"/>
  </w:num>
  <w:num w:numId="14" w16cid:durableId="2062174247">
    <w:abstractNumId w:val="27"/>
  </w:num>
  <w:num w:numId="15" w16cid:durableId="658537946">
    <w:abstractNumId w:val="15"/>
  </w:num>
  <w:num w:numId="16" w16cid:durableId="1116102571">
    <w:abstractNumId w:val="28"/>
  </w:num>
  <w:num w:numId="17" w16cid:durableId="193007031">
    <w:abstractNumId w:val="10"/>
  </w:num>
  <w:num w:numId="18" w16cid:durableId="1229880861">
    <w:abstractNumId w:val="18"/>
  </w:num>
  <w:num w:numId="19" w16cid:durableId="1837765988">
    <w:abstractNumId w:val="2"/>
  </w:num>
  <w:num w:numId="20" w16cid:durableId="1251041889">
    <w:abstractNumId w:val="31"/>
  </w:num>
  <w:num w:numId="21" w16cid:durableId="1501853823">
    <w:abstractNumId w:val="4"/>
  </w:num>
  <w:num w:numId="22" w16cid:durableId="1799686843">
    <w:abstractNumId w:val="0"/>
  </w:num>
  <w:num w:numId="23" w16cid:durableId="1230573933">
    <w:abstractNumId w:val="1"/>
  </w:num>
  <w:num w:numId="24" w16cid:durableId="576328072">
    <w:abstractNumId w:val="23"/>
  </w:num>
  <w:num w:numId="25" w16cid:durableId="243032642">
    <w:abstractNumId w:val="19"/>
  </w:num>
  <w:num w:numId="26" w16cid:durableId="600800843">
    <w:abstractNumId w:val="6"/>
  </w:num>
  <w:num w:numId="27" w16cid:durableId="680158004">
    <w:abstractNumId w:val="5"/>
  </w:num>
  <w:num w:numId="28" w16cid:durableId="741755949">
    <w:abstractNumId w:val="11"/>
  </w:num>
  <w:num w:numId="29" w16cid:durableId="827937041">
    <w:abstractNumId w:val="16"/>
  </w:num>
  <w:num w:numId="30" w16cid:durableId="2127190774">
    <w:abstractNumId w:val="17"/>
  </w:num>
  <w:num w:numId="31" w16cid:durableId="1403061287">
    <w:abstractNumId w:val="32"/>
  </w:num>
  <w:num w:numId="32" w16cid:durableId="1954747227">
    <w:abstractNumId w:val="25"/>
  </w:num>
  <w:num w:numId="33" w16cid:durableId="1260916920">
    <w:abstractNumId w:val="7"/>
  </w:num>
  <w:num w:numId="34" w16cid:durableId="2080244323">
    <w:abstractNumId w:val="20"/>
  </w:num>
  <w:num w:numId="35" w16cid:durableId="245459988">
    <w:abstractNumId w:val="12"/>
  </w:num>
  <w:num w:numId="36" w16cid:durableId="1946375650">
    <w:abstractNumId w:val="2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defaultTabStop w:val="19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D90"/>
    <w:rsid w:val="000009EB"/>
    <w:rsid w:val="00001D39"/>
    <w:rsid w:val="00002764"/>
    <w:rsid w:val="00002DC3"/>
    <w:rsid w:val="00003BFA"/>
    <w:rsid w:val="00003C60"/>
    <w:rsid w:val="00005095"/>
    <w:rsid w:val="000053C9"/>
    <w:rsid w:val="0000575C"/>
    <w:rsid w:val="00005EC7"/>
    <w:rsid w:val="00007446"/>
    <w:rsid w:val="0000781B"/>
    <w:rsid w:val="00007E47"/>
    <w:rsid w:val="00010D97"/>
    <w:rsid w:val="0001339B"/>
    <w:rsid w:val="00013B9B"/>
    <w:rsid w:val="00013C0B"/>
    <w:rsid w:val="0001473D"/>
    <w:rsid w:val="00014823"/>
    <w:rsid w:val="00015CBA"/>
    <w:rsid w:val="000174AA"/>
    <w:rsid w:val="000202C1"/>
    <w:rsid w:val="00021934"/>
    <w:rsid w:val="00022898"/>
    <w:rsid w:val="00024C9B"/>
    <w:rsid w:val="000279AA"/>
    <w:rsid w:val="00027DD1"/>
    <w:rsid w:val="00031F00"/>
    <w:rsid w:val="00032367"/>
    <w:rsid w:val="00032FCA"/>
    <w:rsid w:val="00035A22"/>
    <w:rsid w:val="00035BCE"/>
    <w:rsid w:val="00035CAA"/>
    <w:rsid w:val="00035D3E"/>
    <w:rsid w:val="00036715"/>
    <w:rsid w:val="00037A09"/>
    <w:rsid w:val="00037F69"/>
    <w:rsid w:val="0004170F"/>
    <w:rsid w:val="00041EA6"/>
    <w:rsid w:val="00042A36"/>
    <w:rsid w:val="000441FD"/>
    <w:rsid w:val="000443FA"/>
    <w:rsid w:val="000451E3"/>
    <w:rsid w:val="00045972"/>
    <w:rsid w:val="000459CB"/>
    <w:rsid w:val="00046AFC"/>
    <w:rsid w:val="0004703B"/>
    <w:rsid w:val="00047273"/>
    <w:rsid w:val="000512B0"/>
    <w:rsid w:val="000523C9"/>
    <w:rsid w:val="000534FC"/>
    <w:rsid w:val="000538A9"/>
    <w:rsid w:val="00054AF1"/>
    <w:rsid w:val="00054C24"/>
    <w:rsid w:val="00055A68"/>
    <w:rsid w:val="00056E0D"/>
    <w:rsid w:val="00057877"/>
    <w:rsid w:val="00061C5F"/>
    <w:rsid w:val="00061F92"/>
    <w:rsid w:val="0006222C"/>
    <w:rsid w:val="00062434"/>
    <w:rsid w:val="00063602"/>
    <w:rsid w:val="00063D12"/>
    <w:rsid w:val="00066643"/>
    <w:rsid w:val="000673DB"/>
    <w:rsid w:val="000718B9"/>
    <w:rsid w:val="00073248"/>
    <w:rsid w:val="00074D96"/>
    <w:rsid w:val="00075056"/>
    <w:rsid w:val="00075155"/>
    <w:rsid w:val="00080CC0"/>
    <w:rsid w:val="0008123B"/>
    <w:rsid w:val="00082539"/>
    <w:rsid w:val="00083696"/>
    <w:rsid w:val="00083B67"/>
    <w:rsid w:val="000842CD"/>
    <w:rsid w:val="00084320"/>
    <w:rsid w:val="00084B00"/>
    <w:rsid w:val="000871E8"/>
    <w:rsid w:val="0008795B"/>
    <w:rsid w:val="00090386"/>
    <w:rsid w:val="000903FD"/>
    <w:rsid w:val="000908D4"/>
    <w:rsid w:val="00090B15"/>
    <w:rsid w:val="00090F8F"/>
    <w:rsid w:val="00091003"/>
    <w:rsid w:val="00091034"/>
    <w:rsid w:val="000931C9"/>
    <w:rsid w:val="000931FC"/>
    <w:rsid w:val="000937F2"/>
    <w:rsid w:val="000949D1"/>
    <w:rsid w:val="00095145"/>
    <w:rsid w:val="00096CB8"/>
    <w:rsid w:val="000976AC"/>
    <w:rsid w:val="000A0962"/>
    <w:rsid w:val="000A0E52"/>
    <w:rsid w:val="000A2090"/>
    <w:rsid w:val="000A301E"/>
    <w:rsid w:val="000A4672"/>
    <w:rsid w:val="000A4978"/>
    <w:rsid w:val="000A4ED8"/>
    <w:rsid w:val="000A52C5"/>
    <w:rsid w:val="000A67C2"/>
    <w:rsid w:val="000A7E1B"/>
    <w:rsid w:val="000B052C"/>
    <w:rsid w:val="000B08A7"/>
    <w:rsid w:val="000B23A8"/>
    <w:rsid w:val="000B29A3"/>
    <w:rsid w:val="000B426D"/>
    <w:rsid w:val="000B4A1A"/>
    <w:rsid w:val="000B6646"/>
    <w:rsid w:val="000B6658"/>
    <w:rsid w:val="000B6737"/>
    <w:rsid w:val="000B7494"/>
    <w:rsid w:val="000C169D"/>
    <w:rsid w:val="000C2234"/>
    <w:rsid w:val="000C32B4"/>
    <w:rsid w:val="000C4551"/>
    <w:rsid w:val="000C46E0"/>
    <w:rsid w:val="000C47BA"/>
    <w:rsid w:val="000C6C10"/>
    <w:rsid w:val="000C7F9D"/>
    <w:rsid w:val="000D01CB"/>
    <w:rsid w:val="000D0AD8"/>
    <w:rsid w:val="000D0F9E"/>
    <w:rsid w:val="000D1BB6"/>
    <w:rsid w:val="000D3890"/>
    <w:rsid w:val="000D4143"/>
    <w:rsid w:val="000D4632"/>
    <w:rsid w:val="000D59B0"/>
    <w:rsid w:val="000D6466"/>
    <w:rsid w:val="000D7431"/>
    <w:rsid w:val="000D7C48"/>
    <w:rsid w:val="000E1D19"/>
    <w:rsid w:val="000E3070"/>
    <w:rsid w:val="000E361B"/>
    <w:rsid w:val="000E3C99"/>
    <w:rsid w:val="000E6766"/>
    <w:rsid w:val="000F03C4"/>
    <w:rsid w:val="000F0F75"/>
    <w:rsid w:val="000F4C09"/>
    <w:rsid w:val="000F4ECC"/>
    <w:rsid w:val="000F5435"/>
    <w:rsid w:val="000F69C9"/>
    <w:rsid w:val="000F6B18"/>
    <w:rsid w:val="000F6C5F"/>
    <w:rsid w:val="00100B83"/>
    <w:rsid w:val="001031BE"/>
    <w:rsid w:val="00103B83"/>
    <w:rsid w:val="00105560"/>
    <w:rsid w:val="0010605C"/>
    <w:rsid w:val="00107BC0"/>
    <w:rsid w:val="001109D2"/>
    <w:rsid w:val="00111168"/>
    <w:rsid w:val="001112BF"/>
    <w:rsid w:val="00111927"/>
    <w:rsid w:val="001136C1"/>
    <w:rsid w:val="001139C7"/>
    <w:rsid w:val="00113B1F"/>
    <w:rsid w:val="00114C15"/>
    <w:rsid w:val="00114D67"/>
    <w:rsid w:val="001160EE"/>
    <w:rsid w:val="00116635"/>
    <w:rsid w:val="001169CA"/>
    <w:rsid w:val="00116A90"/>
    <w:rsid w:val="00116FFE"/>
    <w:rsid w:val="00117917"/>
    <w:rsid w:val="0012121C"/>
    <w:rsid w:val="001216D5"/>
    <w:rsid w:val="00121D51"/>
    <w:rsid w:val="00122150"/>
    <w:rsid w:val="0012282A"/>
    <w:rsid w:val="0012311C"/>
    <w:rsid w:val="00123A50"/>
    <w:rsid w:val="0012490C"/>
    <w:rsid w:val="0012606B"/>
    <w:rsid w:val="001268FD"/>
    <w:rsid w:val="00127AF8"/>
    <w:rsid w:val="00131244"/>
    <w:rsid w:val="00132589"/>
    <w:rsid w:val="0013286A"/>
    <w:rsid w:val="0013332F"/>
    <w:rsid w:val="001336CD"/>
    <w:rsid w:val="00133DB5"/>
    <w:rsid w:val="00133DDD"/>
    <w:rsid w:val="0013789D"/>
    <w:rsid w:val="001418D6"/>
    <w:rsid w:val="001419E1"/>
    <w:rsid w:val="00143D24"/>
    <w:rsid w:val="00144771"/>
    <w:rsid w:val="00144AD2"/>
    <w:rsid w:val="0014575F"/>
    <w:rsid w:val="0014702E"/>
    <w:rsid w:val="00151495"/>
    <w:rsid w:val="0015158C"/>
    <w:rsid w:val="00151D52"/>
    <w:rsid w:val="00153F95"/>
    <w:rsid w:val="00154B10"/>
    <w:rsid w:val="00154F50"/>
    <w:rsid w:val="00155069"/>
    <w:rsid w:val="00156355"/>
    <w:rsid w:val="00156441"/>
    <w:rsid w:val="001602DC"/>
    <w:rsid w:val="00161A35"/>
    <w:rsid w:val="00161ABE"/>
    <w:rsid w:val="00162DD4"/>
    <w:rsid w:val="00163B9E"/>
    <w:rsid w:val="0016611C"/>
    <w:rsid w:val="001666F0"/>
    <w:rsid w:val="00170452"/>
    <w:rsid w:val="0017192B"/>
    <w:rsid w:val="00171C73"/>
    <w:rsid w:val="00172C7E"/>
    <w:rsid w:val="00174C7A"/>
    <w:rsid w:val="00175041"/>
    <w:rsid w:val="001762A4"/>
    <w:rsid w:val="00177E9D"/>
    <w:rsid w:val="00180420"/>
    <w:rsid w:val="0018094E"/>
    <w:rsid w:val="00180E3E"/>
    <w:rsid w:val="00181A01"/>
    <w:rsid w:val="00181D6B"/>
    <w:rsid w:val="001820C3"/>
    <w:rsid w:val="001825ED"/>
    <w:rsid w:val="001845B1"/>
    <w:rsid w:val="00185AA7"/>
    <w:rsid w:val="00185D85"/>
    <w:rsid w:val="00185E27"/>
    <w:rsid w:val="00186897"/>
    <w:rsid w:val="001902E0"/>
    <w:rsid w:val="00190BBB"/>
    <w:rsid w:val="00191123"/>
    <w:rsid w:val="00191382"/>
    <w:rsid w:val="00191682"/>
    <w:rsid w:val="00192672"/>
    <w:rsid w:val="00194CAA"/>
    <w:rsid w:val="00195809"/>
    <w:rsid w:val="00195974"/>
    <w:rsid w:val="001A015F"/>
    <w:rsid w:val="001A13EC"/>
    <w:rsid w:val="001A2A95"/>
    <w:rsid w:val="001A2B50"/>
    <w:rsid w:val="001B0CC7"/>
    <w:rsid w:val="001B0F3B"/>
    <w:rsid w:val="001B1CE0"/>
    <w:rsid w:val="001B2BA4"/>
    <w:rsid w:val="001B36CC"/>
    <w:rsid w:val="001B6D0F"/>
    <w:rsid w:val="001B6F31"/>
    <w:rsid w:val="001B72B9"/>
    <w:rsid w:val="001B75E0"/>
    <w:rsid w:val="001B7663"/>
    <w:rsid w:val="001C0B6E"/>
    <w:rsid w:val="001C2543"/>
    <w:rsid w:val="001C3165"/>
    <w:rsid w:val="001C3401"/>
    <w:rsid w:val="001C3588"/>
    <w:rsid w:val="001C433D"/>
    <w:rsid w:val="001C490A"/>
    <w:rsid w:val="001C6158"/>
    <w:rsid w:val="001C61A4"/>
    <w:rsid w:val="001C672D"/>
    <w:rsid w:val="001C76F0"/>
    <w:rsid w:val="001D1ED4"/>
    <w:rsid w:val="001D47C8"/>
    <w:rsid w:val="001D4C9A"/>
    <w:rsid w:val="001D5C72"/>
    <w:rsid w:val="001D6953"/>
    <w:rsid w:val="001D7CC5"/>
    <w:rsid w:val="001E11C6"/>
    <w:rsid w:val="001E27EE"/>
    <w:rsid w:val="001E2FC2"/>
    <w:rsid w:val="001E3306"/>
    <w:rsid w:val="001E4423"/>
    <w:rsid w:val="001E4EF3"/>
    <w:rsid w:val="001E548A"/>
    <w:rsid w:val="001E679C"/>
    <w:rsid w:val="001F00F6"/>
    <w:rsid w:val="001F13D8"/>
    <w:rsid w:val="001F1568"/>
    <w:rsid w:val="001F43B2"/>
    <w:rsid w:val="001F6BE1"/>
    <w:rsid w:val="00200121"/>
    <w:rsid w:val="00200900"/>
    <w:rsid w:val="002018C1"/>
    <w:rsid w:val="00204EB6"/>
    <w:rsid w:val="00205212"/>
    <w:rsid w:val="00207D34"/>
    <w:rsid w:val="0021084E"/>
    <w:rsid w:val="002119B5"/>
    <w:rsid w:val="00211B95"/>
    <w:rsid w:val="002128F3"/>
    <w:rsid w:val="0021297C"/>
    <w:rsid w:val="00212A39"/>
    <w:rsid w:val="002162A8"/>
    <w:rsid w:val="00217375"/>
    <w:rsid w:val="0021778A"/>
    <w:rsid w:val="00217EAF"/>
    <w:rsid w:val="00221147"/>
    <w:rsid w:val="00221356"/>
    <w:rsid w:val="00224E88"/>
    <w:rsid w:val="00225F80"/>
    <w:rsid w:val="00226966"/>
    <w:rsid w:val="00226AC7"/>
    <w:rsid w:val="0023041A"/>
    <w:rsid w:val="00230B4A"/>
    <w:rsid w:val="00230DE8"/>
    <w:rsid w:val="00232353"/>
    <w:rsid w:val="00232F98"/>
    <w:rsid w:val="00235776"/>
    <w:rsid w:val="00235802"/>
    <w:rsid w:val="00236714"/>
    <w:rsid w:val="00240A1C"/>
    <w:rsid w:val="00241AF8"/>
    <w:rsid w:val="00241F5E"/>
    <w:rsid w:val="00241FB5"/>
    <w:rsid w:val="0024368B"/>
    <w:rsid w:val="00245C8B"/>
    <w:rsid w:val="002470D6"/>
    <w:rsid w:val="0024715D"/>
    <w:rsid w:val="00250732"/>
    <w:rsid w:val="0025382E"/>
    <w:rsid w:val="00253D33"/>
    <w:rsid w:val="00254216"/>
    <w:rsid w:val="00254C03"/>
    <w:rsid w:val="00255F43"/>
    <w:rsid w:val="002565CE"/>
    <w:rsid w:val="00260142"/>
    <w:rsid w:val="002633B3"/>
    <w:rsid w:val="00264488"/>
    <w:rsid w:val="00264B73"/>
    <w:rsid w:val="00266009"/>
    <w:rsid w:val="00266D12"/>
    <w:rsid w:val="00266DF2"/>
    <w:rsid w:val="002706BD"/>
    <w:rsid w:val="00270A0B"/>
    <w:rsid w:val="00272CCF"/>
    <w:rsid w:val="00274CA9"/>
    <w:rsid w:val="00274F8A"/>
    <w:rsid w:val="002756BF"/>
    <w:rsid w:val="00276102"/>
    <w:rsid w:val="00277C4D"/>
    <w:rsid w:val="002808F1"/>
    <w:rsid w:val="00280A6F"/>
    <w:rsid w:val="0028130F"/>
    <w:rsid w:val="002824A2"/>
    <w:rsid w:val="002837E1"/>
    <w:rsid w:val="00284EA2"/>
    <w:rsid w:val="002904BF"/>
    <w:rsid w:val="00290EFF"/>
    <w:rsid w:val="002915A9"/>
    <w:rsid w:val="00293EFE"/>
    <w:rsid w:val="00295BCB"/>
    <w:rsid w:val="0029663E"/>
    <w:rsid w:val="00296AC5"/>
    <w:rsid w:val="00296F04"/>
    <w:rsid w:val="002972C9"/>
    <w:rsid w:val="00297EE7"/>
    <w:rsid w:val="002A219F"/>
    <w:rsid w:val="002A3002"/>
    <w:rsid w:val="002A59CF"/>
    <w:rsid w:val="002A73B1"/>
    <w:rsid w:val="002A7523"/>
    <w:rsid w:val="002B4995"/>
    <w:rsid w:val="002B69A8"/>
    <w:rsid w:val="002B6CAF"/>
    <w:rsid w:val="002B75D5"/>
    <w:rsid w:val="002C0740"/>
    <w:rsid w:val="002C1AFA"/>
    <w:rsid w:val="002C2C03"/>
    <w:rsid w:val="002C5455"/>
    <w:rsid w:val="002D0620"/>
    <w:rsid w:val="002D156D"/>
    <w:rsid w:val="002D1A76"/>
    <w:rsid w:val="002D2549"/>
    <w:rsid w:val="002D2906"/>
    <w:rsid w:val="002D2912"/>
    <w:rsid w:val="002D4585"/>
    <w:rsid w:val="002D52BC"/>
    <w:rsid w:val="002D558E"/>
    <w:rsid w:val="002D566E"/>
    <w:rsid w:val="002D6426"/>
    <w:rsid w:val="002D64F7"/>
    <w:rsid w:val="002D69F2"/>
    <w:rsid w:val="002E3826"/>
    <w:rsid w:val="002E5CE3"/>
    <w:rsid w:val="002F0517"/>
    <w:rsid w:val="002F16AE"/>
    <w:rsid w:val="002F2D57"/>
    <w:rsid w:val="002F595E"/>
    <w:rsid w:val="002F70D9"/>
    <w:rsid w:val="002F7743"/>
    <w:rsid w:val="00300EDE"/>
    <w:rsid w:val="003030FF"/>
    <w:rsid w:val="0030467F"/>
    <w:rsid w:val="0030483B"/>
    <w:rsid w:val="0030708F"/>
    <w:rsid w:val="00307961"/>
    <w:rsid w:val="00307E78"/>
    <w:rsid w:val="003108D6"/>
    <w:rsid w:val="00312229"/>
    <w:rsid w:val="003128BE"/>
    <w:rsid w:val="00312BC2"/>
    <w:rsid w:val="00312CB9"/>
    <w:rsid w:val="00314C78"/>
    <w:rsid w:val="0031628C"/>
    <w:rsid w:val="003163E2"/>
    <w:rsid w:val="00317416"/>
    <w:rsid w:val="003205A2"/>
    <w:rsid w:val="003206E2"/>
    <w:rsid w:val="0032463F"/>
    <w:rsid w:val="00325474"/>
    <w:rsid w:val="00325D70"/>
    <w:rsid w:val="00326730"/>
    <w:rsid w:val="0032694B"/>
    <w:rsid w:val="003273B1"/>
    <w:rsid w:val="003303EF"/>
    <w:rsid w:val="003305E9"/>
    <w:rsid w:val="00330FD1"/>
    <w:rsid w:val="0033313C"/>
    <w:rsid w:val="00334840"/>
    <w:rsid w:val="00334B5E"/>
    <w:rsid w:val="0033616C"/>
    <w:rsid w:val="0033634E"/>
    <w:rsid w:val="0034018C"/>
    <w:rsid w:val="00340C10"/>
    <w:rsid w:val="003416D2"/>
    <w:rsid w:val="00341B3D"/>
    <w:rsid w:val="00341C35"/>
    <w:rsid w:val="00341F45"/>
    <w:rsid w:val="00341FB1"/>
    <w:rsid w:val="00343B9E"/>
    <w:rsid w:val="00344DB1"/>
    <w:rsid w:val="003474D7"/>
    <w:rsid w:val="003477EB"/>
    <w:rsid w:val="003512A7"/>
    <w:rsid w:val="00351553"/>
    <w:rsid w:val="003520CE"/>
    <w:rsid w:val="00352A1B"/>
    <w:rsid w:val="00354009"/>
    <w:rsid w:val="0035560A"/>
    <w:rsid w:val="00355B7D"/>
    <w:rsid w:val="003562C6"/>
    <w:rsid w:val="0036025A"/>
    <w:rsid w:val="003609A6"/>
    <w:rsid w:val="0036190C"/>
    <w:rsid w:val="00361E8B"/>
    <w:rsid w:val="003647C2"/>
    <w:rsid w:val="003648D2"/>
    <w:rsid w:val="00365051"/>
    <w:rsid w:val="00365224"/>
    <w:rsid w:val="0036590A"/>
    <w:rsid w:val="003668F7"/>
    <w:rsid w:val="00367575"/>
    <w:rsid w:val="0036766A"/>
    <w:rsid w:val="00367916"/>
    <w:rsid w:val="00370284"/>
    <w:rsid w:val="00370FBC"/>
    <w:rsid w:val="0037212E"/>
    <w:rsid w:val="0037225C"/>
    <w:rsid w:val="003727B5"/>
    <w:rsid w:val="00374791"/>
    <w:rsid w:val="0037607E"/>
    <w:rsid w:val="003761CC"/>
    <w:rsid w:val="003764FD"/>
    <w:rsid w:val="00376572"/>
    <w:rsid w:val="003773E6"/>
    <w:rsid w:val="00377852"/>
    <w:rsid w:val="00383E6B"/>
    <w:rsid w:val="003850D9"/>
    <w:rsid w:val="0038659C"/>
    <w:rsid w:val="00387937"/>
    <w:rsid w:val="0039022C"/>
    <w:rsid w:val="00390397"/>
    <w:rsid w:val="00390DC2"/>
    <w:rsid w:val="00390EC2"/>
    <w:rsid w:val="00391095"/>
    <w:rsid w:val="00392694"/>
    <w:rsid w:val="00392CFA"/>
    <w:rsid w:val="00393570"/>
    <w:rsid w:val="003941E6"/>
    <w:rsid w:val="00394CE9"/>
    <w:rsid w:val="003957BF"/>
    <w:rsid w:val="0039598A"/>
    <w:rsid w:val="00395FA4"/>
    <w:rsid w:val="003967C1"/>
    <w:rsid w:val="0039685C"/>
    <w:rsid w:val="00396D90"/>
    <w:rsid w:val="003A00C6"/>
    <w:rsid w:val="003A130B"/>
    <w:rsid w:val="003A37E9"/>
    <w:rsid w:val="003A3CBC"/>
    <w:rsid w:val="003A474E"/>
    <w:rsid w:val="003A4D30"/>
    <w:rsid w:val="003B0323"/>
    <w:rsid w:val="003B28E5"/>
    <w:rsid w:val="003B3E1E"/>
    <w:rsid w:val="003B457B"/>
    <w:rsid w:val="003B6EAD"/>
    <w:rsid w:val="003B712C"/>
    <w:rsid w:val="003B76DB"/>
    <w:rsid w:val="003C1F58"/>
    <w:rsid w:val="003C2E1B"/>
    <w:rsid w:val="003C30B9"/>
    <w:rsid w:val="003C4F41"/>
    <w:rsid w:val="003C5380"/>
    <w:rsid w:val="003C6EDB"/>
    <w:rsid w:val="003C706E"/>
    <w:rsid w:val="003D0327"/>
    <w:rsid w:val="003D1505"/>
    <w:rsid w:val="003D22BA"/>
    <w:rsid w:val="003D3971"/>
    <w:rsid w:val="003D3975"/>
    <w:rsid w:val="003D4B2A"/>
    <w:rsid w:val="003D4CF7"/>
    <w:rsid w:val="003D53F6"/>
    <w:rsid w:val="003D55BB"/>
    <w:rsid w:val="003D58D1"/>
    <w:rsid w:val="003D7DD0"/>
    <w:rsid w:val="003E143E"/>
    <w:rsid w:val="003E1EB7"/>
    <w:rsid w:val="003E2692"/>
    <w:rsid w:val="003E40BC"/>
    <w:rsid w:val="003E6787"/>
    <w:rsid w:val="003E6FC8"/>
    <w:rsid w:val="003F009B"/>
    <w:rsid w:val="003F0450"/>
    <w:rsid w:val="003F0C77"/>
    <w:rsid w:val="003F1E7F"/>
    <w:rsid w:val="003F258F"/>
    <w:rsid w:val="003F5085"/>
    <w:rsid w:val="003F6A08"/>
    <w:rsid w:val="003F740D"/>
    <w:rsid w:val="003F7F98"/>
    <w:rsid w:val="00400953"/>
    <w:rsid w:val="00401771"/>
    <w:rsid w:val="00401911"/>
    <w:rsid w:val="00401A5B"/>
    <w:rsid w:val="0040301C"/>
    <w:rsid w:val="004030BC"/>
    <w:rsid w:val="00403DBA"/>
    <w:rsid w:val="00405634"/>
    <w:rsid w:val="00410505"/>
    <w:rsid w:val="004126DC"/>
    <w:rsid w:val="00413FB2"/>
    <w:rsid w:val="004141CE"/>
    <w:rsid w:val="004142A9"/>
    <w:rsid w:val="004145EA"/>
    <w:rsid w:val="00414EA2"/>
    <w:rsid w:val="004168B3"/>
    <w:rsid w:val="00417397"/>
    <w:rsid w:val="00420039"/>
    <w:rsid w:val="004219A4"/>
    <w:rsid w:val="004252C8"/>
    <w:rsid w:val="00425780"/>
    <w:rsid w:val="00425E07"/>
    <w:rsid w:val="004261EF"/>
    <w:rsid w:val="004270D0"/>
    <w:rsid w:val="004328FD"/>
    <w:rsid w:val="00432A45"/>
    <w:rsid w:val="0043402A"/>
    <w:rsid w:val="004347BB"/>
    <w:rsid w:val="00434E1E"/>
    <w:rsid w:val="004364DE"/>
    <w:rsid w:val="00437AC4"/>
    <w:rsid w:val="004406DC"/>
    <w:rsid w:val="00441B72"/>
    <w:rsid w:val="00441EF5"/>
    <w:rsid w:val="004444AD"/>
    <w:rsid w:val="00445D8D"/>
    <w:rsid w:val="00446576"/>
    <w:rsid w:val="004477A4"/>
    <w:rsid w:val="00450022"/>
    <w:rsid w:val="0045357E"/>
    <w:rsid w:val="00453EE4"/>
    <w:rsid w:val="0045556D"/>
    <w:rsid w:val="00455571"/>
    <w:rsid w:val="00457AE6"/>
    <w:rsid w:val="00461F18"/>
    <w:rsid w:val="004630FD"/>
    <w:rsid w:val="00463AF0"/>
    <w:rsid w:val="00463C58"/>
    <w:rsid w:val="00463EE8"/>
    <w:rsid w:val="004656A4"/>
    <w:rsid w:val="0046763C"/>
    <w:rsid w:val="004677E8"/>
    <w:rsid w:val="004677EF"/>
    <w:rsid w:val="00467A9D"/>
    <w:rsid w:val="004707CB"/>
    <w:rsid w:val="00470AA2"/>
    <w:rsid w:val="004721C2"/>
    <w:rsid w:val="004738FA"/>
    <w:rsid w:val="00475D3E"/>
    <w:rsid w:val="004765F1"/>
    <w:rsid w:val="00476E26"/>
    <w:rsid w:val="0047762D"/>
    <w:rsid w:val="004777F0"/>
    <w:rsid w:val="004779FB"/>
    <w:rsid w:val="004816C0"/>
    <w:rsid w:val="00481FD0"/>
    <w:rsid w:val="00482017"/>
    <w:rsid w:val="0048233B"/>
    <w:rsid w:val="00482DF8"/>
    <w:rsid w:val="004833BD"/>
    <w:rsid w:val="00483642"/>
    <w:rsid w:val="00483E2F"/>
    <w:rsid w:val="00484FF1"/>
    <w:rsid w:val="00486E22"/>
    <w:rsid w:val="004870F4"/>
    <w:rsid w:val="004874B3"/>
    <w:rsid w:val="00487E52"/>
    <w:rsid w:val="0049064A"/>
    <w:rsid w:val="00490E55"/>
    <w:rsid w:val="004910FA"/>
    <w:rsid w:val="00493FC1"/>
    <w:rsid w:val="00494A7E"/>
    <w:rsid w:val="00495FCC"/>
    <w:rsid w:val="00497164"/>
    <w:rsid w:val="004A07E4"/>
    <w:rsid w:val="004A1919"/>
    <w:rsid w:val="004A221C"/>
    <w:rsid w:val="004A4715"/>
    <w:rsid w:val="004A525C"/>
    <w:rsid w:val="004A654A"/>
    <w:rsid w:val="004A6A6C"/>
    <w:rsid w:val="004A7641"/>
    <w:rsid w:val="004A7A66"/>
    <w:rsid w:val="004A7D5A"/>
    <w:rsid w:val="004B072E"/>
    <w:rsid w:val="004B347F"/>
    <w:rsid w:val="004B6302"/>
    <w:rsid w:val="004C3357"/>
    <w:rsid w:val="004C3D99"/>
    <w:rsid w:val="004C4673"/>
    <w:rsid w:val="004C6284"/>
    <w:rsid w:val="004C63CD"/>
    <w:rsid w:val="004C688B"/>
    <w:rsid w:val="004D0EB5"/>
    <w:rsid w:val="004D0F2F"/>
    <w:rsid w:val="004D11E4"/>
    <w:rsid w:val="004D137A"/>
    <w:rsid w:val="004D16FF"/>
    <w:rsid w:val="004D1BAE"/>
    <w:rsid w:val="004D27C7"/>
    <w:rsid w:val="004D35E2"/>
    <w:rsid w:val="004D3E9A"/>
    <w:rsid w:val="004D436D"/>
    <w:rsid w:val="004D4BAE"/>
    <w:rsid w:val="004D4BFD"/>
    <w:rsid w:val="004D652E"/>
    <w:rsid w:val="004D7BDB"/>
    <w:rsid w:val="004E1A10"/>
    <w:rsid w:val="004E2486"/>
    <w:rsid w:val="004E29E6"/>
    <w:rsid w:val="004E310D"/>
    <w:rsid w:val="004E3182"/>
    <w:rsid w:val="004E55DA"/>
    <w:rsid w:val="004E6F9F"/>
    <w:rsid w:val="004E7441"/>
    <w:rsid w:val="004F023D"/>
    <w:rsid w:val="004F0E51"/>
    <w:rsid w:val="004F1172"/>
    <w:rsid w:val="004F134F"/>
    <w:rsid w:val="004F2B09"/>
    <w:rsid w:val="004F50AB"/>
    <w:rsid w:val="004F52E7"/>
    <w:rsid w:val="004F60BE"/>
    <w:rsid w:val="004F631C"/>
    <w:rsid w:val="004F75F4"/>
    <w:rsid w:val="00502003"/>
    <w:rsid w:val="00503F06"/>
    <w:rsid w:val="00507C2B"/>
    <w:rsid w:val="00511220"/>
    <w:rsid w:val="00512228"/>
    <w:rsid w:val="00512E48"/>
    <w:rsid w:val="00514A3A"/>
    <w:rsid w:val="00515DFC"/>
    <w:rsid w:val="00516F54"/>
    <w:rsid w:val="00520A07"/>
    <w:rsid w:val="00520AF3"/>
    <w:rsid w:val="00523BC4"/>
    <w:rsid w:val="0052465E"/>
    <w:rsid w:val="00524E1D"/>
    <w:rsid w:val="00525C15"/>
    <w:rsid w:val="00525FA4"/>
    <w:rsid w:val="0052678A"/>
    <w:rsid w:val="00530685"/>
    <w:rsid w:val="00532BF8"/>
    <w:rsid w:val="00534F39"/>
    <w:rsid w:val="00535562"/>
    <w:rsid w:val="00536E35"/>
    <w:rsid w:val="00537277"/>
    <w:rsid w:val="00537648"/>
    <w:rsid w:val="005407D2"/>
    <w:rsid w:val="0054080F"/>
    <w:rsid w:val="00540DCC"/>
    <w:rsid w:val="00542F79"/>
    <w:rsid w:val="005431E1"/>
    <w:rsid w:val="0054368E"/>
    <w:rsid w:val="00544583"/>
    <w:rsid w:val="00544A58"/>
    <w:rsid w:val="00545A74"/>
    <w:rsid w:val="00546046"/>
    <w:rsid w:val="0054614D"/>
    <w:rsid w:val="00546370"/>
    <w:rsid w:val="00552A90"/>
    <w:rsid w:val="005543DC"/>
    <w:rsid w:val="00555A67"/>
    <w:rsid w:val="00555D0B"/>
    <w:rsid w:val="00556D7B"/>
    <w:rsid w:val="00557FD1"/>
    <w:rsid w:val="00560519"/>
    <w:rsid w:val="00561C9D"/>
    <w:rsid w:val="0056245C"/>
    <w:rsid w:val="00563094"/>
    <w:rsid w:val="00563834"/>
    <w:rsid w:val="005652BB"/>
    <w:rsid w:val="00565611"/>
    <w:rsid w:val="00566F24"/>
    <w:rsid w:val="00571695"/>
    <w:rsid w:val="005720F0"/>
    <w:rsid w:val="00572512"/>
    <w:rsid w:val="00573518"/>
    <w:rsid w:val="00574767"/>
    <w:rsid w:val="00574AEA"/>
    <w:rsid w:val="0057532E"/>
    <w:rsid w:val="005755DC"/>
    <w:rsid w:val="00575CA0"/>
    <w:rsid w:val="00576416"/>
    <w:rsid w:val="0057647F"/>
    <w:rsid w:val="00577202"/>
    <w:rsid w:val="00577506"/>
    <w:rsid w:val="00577B7A"/>
    <w:rsid w:val="00577EAF"/>
    <w:rsid w:val="005802F3"/>
    <w:rsid w:val="00582245"/>
    <w:rsid w:val="005825A0"/>
    <w:rsid w:val="00583C2D"/>
    <w:rsid w:val="00584959"/>
    <w:rsid w:val="00584AA7"/>
    <w:rsid w:val="00586DC4"/>
    <w:rsid w:val="005902F3"/>
    <w:rsid w:val="00592322"/>
    <w:rsid w:val="00593650"/>
    <w:rsid w:val="00593C72"/>
    <w:rsid w:val="005A0528"/>
    <w:rsid w:val="005A0993"/>
    <w:rsid w:val="005A1574"/>
    <w:rsid w:val="005A2BED"/>
    <w:rsid w:val="005A3A14"/>
    <w:rsid w:val="005A5856"/>
    <w:rsid w:val="005A5ABE"/>
    <w:rsid w:val="005A6E1F"/>
    <w:rsid w:val="005B3C79"/>
    <w:rsid w:val="005B43A3"/>
    <w:rsid w:val="005B5315"/>
    <w:rsid w:val="005B585B"/>
    <w:rsid w:val="005B59BE"/>
    <w:rsid w:val="005B66F3"/>
    <w:rsid w:val="005B7839"/>
    <w:rsid w:val="005B7AF4"/>
    <w:rsid w:val="005C0D20"/>
    <w:rsid w:val="005C3417"/>
    <w:rsid w:val="005C3CED"/>
    <w:rsid w:val="005C3ED8"/>
    <w:rsid w:val="005C44E7"/>
    <w:rsid w:val="005C53FA"/>
    <w:rsid w:val="005C6612"/>
    <w:rsid w:val="005C6909"/>
    <w:rsid w:val="005C7993"/>
    <w:rsid w:val="005D0534"/>
    <w:rsid w:val="005D064C"/>
    <w:rsid w:val="005D23D9"/>
    <w:rsid w:val="005D326B"/>
    <w:rsid w:val="005D35BD"/>
    <w:rsid w:val="005D4477"/>
    <w:rsid w:val="005D4E3F"/>
    <w:rsid w:val="005D5A05"/>
    <w:rsid w:val="005D5E40"/>
    <w:rsid w:val="005D5E87"/>
    <w:rsid w:val="005D65D8"/>
    <w:rsid w:val="005D682A"/>
    <w:rsid w:val="005D6BCE"/>
    <w:rsid w:val="005D6C2A"/>
    <w:rsid w:val="005D756E"/>
    <w:rsid w:val="005E153F"/>
    <w:rsid w:val="005E32F1"/>
    <w:rsid w:val="005E3432"/>
    <w:rsid w:val="005E7986"/>
    <w:rsid w:val="005E7A67"/>
    <w:rsid w:val="005E7ED7"/>
    <w:rsid w:val="005E7FC9"/>
    <w:rsid w:val="005F182D"/>
    <w:rsid w:val="005F18C2"/>
    <w:rsid w:val="005F4645"/>
    <w:rsid w:val="005F58E7"/>
    <w:rsid w:val="005F7121"/>
    <w:rsid w:val="005F7415"/>
    <w:rsid w:val="005F7C9C"/>
    <w:rsid w:val="006019DF"/>
    <w:rsid w:val="006026B2"/>
    <w:rsid w:val="006035B1"/>
    <w:rsid w:val="00604398"/>
    <w:rsid w:val="00604D22"/>
    <w:rsid w:val="00605A9A"/>
    <w:rsid w:val="00605FC5"/>
    <w:rsid w:val="00606147"/>
    <w:rsid w:val="0061099C"/>
    <w:rsid w:val="00613F0A"/>
    <w:rsid w:val="00616171"/>
    <w:rsid w:val="006177B2"/>
    <w:rsid w:val="00620CBF"/>
    <w:rsid w:val="00621725"/>
    <w:rsid w:val="00621EF4"/>
    <w:rsid w:val="00622713"/>
    <w:rsid w:val="00622C78"/>
    <w:rsid w:val="00624E14"/>
    <w:rsid w:val="006261EE"/>
    <w:rsid w:val="006271B8"/>
    <w:rsid w:val="00627D55"/>
    <w:rsid w:val="00627FC7"/>
    <w:rsid w:val="0063131B"/>
    <w:rsid w:val="006314F2"/>
    <w:rsid w:val="0063155F"/>
    <w:rsid w:val="00631BE7"/>
    <w:rsid w:val="00631F1E"/>
    <w:rsid w:val="00632BCE"/>
    <w:rsid w:val="00632F5D"/>
    <w:rsid w:val="00633339"/>
    <w:rsid w:val="006337F0"/>
    <w:rsid w:val="00633923"/>
    <w:rsid w:val="006349AC"/>
    <w:rsid w:val="00634BB9"/>
    <w:rsid w:val="006350D4"/>
    <w:rsid w:val="00635811"/>
    <w:rsid w:val="00636B3B"/>
    <w:rsid w:val="006403F0"/>
    <w:rsid w:val="00640A05"/>
    <w:rsid w:val="00640D0B"/>
    <w:rsid w:val="0064191D"/>
    <w:rsid w:val="00642A33"/>
    <w:rsid w:val="00643D53"/>
    <w:rsid w:val="00645040"/>
    <w:rsid w:val="00645FA7"/>
    <w:rsid w:val="0064620C"/>
    <w:rsid w:val="006463FB"/>
    <w:rsid w:val="00647C83"/>
    <w:rsid w:val="00650247"/>
    <w:rsid w:val="00650746"/>
    <w:rsid w:val="00651B0C"/>
    <w:rsid w:val="00653896"/>
    <w:rsid w:val="00655395"/>
    <w:rsid w:val="00655E45"/>
    <w:rsid w:val="006564B6"/>
    <w:rsid w:val="0065660C"/>
    <w:rsid w:val="006570C3"/>
    <w:rsid w:val="00657EF8"/>
    <w:rsid w:val="00660347"/>
    <w:rsid w:val="00660C8E"/>
    <w:rsid w:val="00661AA5"/>
    <w:rsid w:val="0066352B"/>
    <w:rsid w:val="00664F4A"/>
    <w:rsid w:val="006667F0"/>
    <w:rsid w:val="00666D8D"/>
    <w:rsid w:val="0066736B"/>
    <w:rsid w:val="006677CA"/>
    <w:rsid w:val="00670CBF"/>
    <w:rsid w:val="0067127F"/>
    <w:rsid w:val="00671D15"/>
    <w:rsid w:val="00677929"/>
    <w:rsid w:val="00677E63"/>
    <w:rsid w:val="00683718"/>
    <w:rsid w:val="00683992"/>
    <w:rsid w:val="0068405E"/>
    <w:rsid w:val="00684602"/>
    <w:rsid w:val="0068479A"/>
    <w:rsid w:val="00684DA5"/>
    <w:rsid w:val="0068561B"/>
    <w:rsid w:val="00685A47"/>
    <w:rsid w:val="00686841"/>
    <w:rsid w:val="0069098E"/>
    <w:rsid w:val="00691B95"/>
    <w:rsid w:val="006942D1"/>
    <w:rsid w:val="0069584B"/>
    <w:rsid w:val="00697776"/>
    <w:rsid w:val="006A12E9"/>
    <w:rsid w:val="006A3F8D"/>
    <w:rsid w:val="006A4F14"/>
    <w:rsid w:val="006A502D"/>
    <w:rsid w:val="006A633C"/>
    <w:rsid w:val="006B1512"/>
    <w:rsid w:val="006B4D56"/>
    <w:rsid w:val="006C0060"/>
    <w:rsid w:val="006C1CA3"/>
    <w:rsid w:val="006C30B8"/>
    <w:rsid w:val="006C5F59"/>
    <w:rsid w:val="006C77E1"/>
    <w:rsid w:val="006D1458"/>
    <w:rsid w:val="006D17E3"/>
    <w:rsid w:val="006D19B9"/>
    <w:rsid w:val="006D3F0C"/>
    <w:rsid w:val="006D48EB"/>
    <w:rsid w:val="006D54CF"/>
    <w:rsid w:val="006D55E4"/>
    <w:rsid w:val="006D598D"/>
    <w:rsid w:val="006D618B"/>
    <w:rsid w:val="006D6E48"/>
    <w:rsid w:val="006D7762"/>
    <w:rsid w:val="006E1848"/>
    <w:rsid w:val="006E2442"/>
    <w:rsid w:val="006E7E7C"/>
    <w:rsid w:val="006F1170"/>
    <w:rsid w:val="006F1987"/>
    <w:rsid w:val="006F241A"/>
    <w:rsid w:val="006F2948"/>
    <w:rsid w:val="006F3199"/>
    <w:rsid w:val="006F36A2"/>
    <w:rsid w:val="006F3903"/>
    <w:rsid w:val="006F443B"/>
    <w:rsid w:val="006F5FD1"/>
    <w:rsid w:val="006F625A"/>
    <w:rsid w:val="006F68B4"/>
    <w:rsid w:val="00701087"/>
    <w:rsid w:val="00701337"/>
    <w:rsid w:val="007020E7"/>
    <w:rsid w:val="007026FB"/>
    <w:rsid w:val="007039D0"/>
    <w:rsid w:val="00704DB3"/>
    <w:rsid w:val="00705C49"/>
    <w:rsid w:val="00706C04"/>
    <w:rsid w:val="00710FB1"/>
    <w:rsid w:val="007125B3"/>
    <w:rsid w:val="007130C1"/>
    <w:rsid w:val="00713380"/>
    <w:rsid w:val="00714CC8"/>
    <w:rsid w:val="00716976"/>
    <w:rsid w:val="00721A7D"/>
    <w:rsid w:val="00721C28"/>
    <w:rsid w:val="0072330F"/>
    <w:rsid w:val="0072331B"/>
    <w:rsid w:val="007243D5"/>
    <w:rsid w:val="00724729"/>
    <w:rsid w:val="00724AEB"/>
    <w:rsid w:val="00725473"/>
    <w:rsid w:val="007305ED"/>
    <w:rsid w:val="00730C46"/>
    <w:rsid w:val="0073146B"/>
    <w:rsid w:val="0073159C"/>
    <w:rsid w:val="00732322"/>
    <w:rsid w:val="0073344D"/>
    <w:rsid w:val="007339A0"/>
    <w:rsid w:val="00734B83"/>
    <w:rsid w:val="00734C34"/>
    <w:rsid w:val="007354A3"/>
    <w:rsid w:val="0073555C"/>
    <w:rsid w:val="007357E2"/>
    <w:rsid w:val="00735C04"/>
    <w:rsid w:val="00735F36"/>
    <w:rsid w:val="0073642D"/>
    <w:rsid w:val="00737ED6"/>
    <w:rsid w:val="007415E4"/>
    <w:rsid w:val="007429FD"/>
    <w:rsid w:val="007438CF"/>
    <w:rsid w:val="00743C87"/>
    <w:rsid w:val="0074513D"/>
    <w:rsid w:val="00746CA6"/>
    <w:rsid w:val="007477B6"/>
    <w:rsid w:val="00750B41"/>
    <w:rsid w:val="00751BFC"/>
    <w:rsid w:val="00751C2A"/>
    <w:rsid w:val="00751DDF"/>
    <w:rsid w:val="00752D61"/>
    <w:rsid w:val="00753DB4"/>
    <w:rsid w:val="00753EB8"/>
    <w:rsid w:val="00755258"/>
    <w:rsid w:val="00755296"/>
    <w:rsid w:val="00756EBA"/>
    <w:rsid w:val="00762122"/>
    <w:rsid w:val="007621BB"/>
    <w:rsid w:val="0076260B"/>
    <w:rsid w:val="00762733"/>
    <w:rsid w:val="00763EAA"/>
    <w:rsid w:val="00763F5B"/>
    <w:rsid w:val="00764538"/>
    <w:rsid w:val="00764B1E"/>
    <w:rsid w:val="00766897"/>
    <w:rsid w:val="0077087E"/>
    <w:rsid w:val="007723F6"/>
    <w:rsid w:val="00772AFF"/>
    <w:rsid w:val="007751CF"/>
    <w:rsid w:val="00776B62"/>
    <w:rsid w:val="007808D4"/>
    <w:rsid w:val="00780F1C"/>
    <w:rsid w:val="007813F3"/>
    <w:rsid w:val="007853D0"/>
    <w:rsid w:val="007857E8"/>
    <w:rsid w:val="007863D8"/>
    <w:rsid w:val="00790C37"/>
    <w:rsid w:val="00791D0B"/>
    <w:rsid w:val="00792E44"/>
    <w:rsid w:val="007933F9"/>
    <w:rsid w:val="00794039"/>
    <w:rsid w:val="00794178"/>
    <w:rsid w:val="007947F2"/>
    <w:rsid w:val="00794BD9"/>
    <w:rsid w:val="00795BDC"/>
    <w:rsid w:val="007964CD"/>
    <w:rsid w:val="007969E0"/>
    <w:rsid w:val="0079794D"/>
    <w:rsid w:val="007A1362"/>
    <w:rsid w:val="007A1A3F"/>
    <w:rsid w:val="007A1F63"/>
    <w:rsid w:val="007A2830"/>
    <w:rsid w:val="007A2AD5"/>
    <w:rsid w:val="007A3B35"/>
    <w:rsid w:val="007A4327"/>
    <w:rsid w:val="007A566F"/>
    <w:rsid w:val="007A67A1"/>
    <w:rsid w:val="007B0363"/>
    <w:rsid w:val="007B16EA"/>
    <w:rsid w:val="007B1B2E"/>
    <w:rsid w:val="007B2273"/>
    <w:rsid w:val="007B24CE"/>
    <w:rsid w:val="007B56BE"/>
    <w:rsid w:val="007B74C9"/>
    <w:rsid w:val="007B758B"/>
    <w:rsid w:val="007C18E4"/>
    <w:rsid w:val="007C1BEC"/>
    <w:rsid w:val="007C20D3"/>
    <w:rsid w:val="007C42CD"/>
    <w:rsid w:val="007C45B9"/>
    <w:rsid w:val="007C4C55"/>
    <w:rsid w:val="007C5182"/>
    <w:rsid w:val="007C5911"/>
    <w:rsid w:val="007C5F36"/>
    <w:rsid w:val="007D0DE4"/>
    <w:rsid w:val="007D0E13"/>
    <w:rsid w:val="007D103B"/>
    <w:rsid w:val="007D16AB"/>
    <w:rsid w:val="007D1B6D"/>
    <w:rsid w:val="007D43CC"/>
    <w:rsid w:val="007D4400"/>
    <w:rsid w:val="007D49FD"/>
    <w:rsid w:val="007D5EBF"/>
    <w:rsid w:val="007D64F3"/>
    <w:rsid w:val="007D7629"/>
    <w:rsid w:val="007E32BC"/>
    <w:rsid w:val="007E4911"/>
    <w:rsid w:val="007E5439"/>
    <w:rsid w:val="007E5A93"/>
    <w:rsid w:val="007E5CFF"/>
    <w:rsid w:val="007E5DD7"/>
    <w:rsid w:val="007E788C"/>
    <w:rsid w:val="007E78ED"/>
    <w:rsid w:val="007F1186"/>
    <w:rsid w:val="007F1E34"/>
    <w:rsid w:val="007F74C2"/>
    <w:rsid w:val="0080188D"/>
    <w:rsid w:val="00801B25"/>
    <w:rsid w:val="008031AA"/>
    <w:rsid w:val="008050DE"/>
    <w:rsid w:val="00805E2A"/>
    <w:rsid w:val="008060E3"/>
    <w:rsid w:val="008067E5"/>
    <w:rsid w:val="00806E20"/>
    <w:rsid w:val="008102CE"/>
    <w:rsid w:val="0081240F"/>
    <w:rsid w:val="00813C4F"/>
    <w:rsid w:val="00813F92"/>
    <w:rsid w:val="00814EFC"/>
    <w:rsid w:val="00815F6C"/>
    <w:rsid w:val="00816C58"/>
    <w:rsid w:val="00817C56"/>
    <w:rsid w:val="0082026F"/>
    <w:rsid w:val="00821DD8"/>
    <w:rsid w:val="00821EC5"/>
    <w:rsid w:val="0082281E"/>
    <w:rsid w:val="00823866"/>
    <w:rsid w:val="008248C0"/>
    <w:rsid w:val="00824E51"/>
    <w:rsid w:val="00825BEC"/>
    <w:rsid w:val="00826DA3"/>
    <w:rsid w:val="0082715F"/>
    <w:rsid w:val="008274B4"/>
    <w:rsid w:val="00831E18"/>
    <w:rsid w:val="00832392"/>
    <w:rsid w:val="008327F7"/>
    <w:rsid w:val="008329E3"/>
    <w:rsid w:val="00836738"/>
    <w:rsid w:val="0083726E"/>
    <w:rsid w:val="008416BA"/>
    <w:rsid w:val="00842738"/>
    <w:rsid w:val="008428F9"/>
    <w:rsid w:val="00843A60"/>
    <w:rsid w:val="00845A0F"/>
    <w:rsid w:val="00845C21"/>
    <w:rsid w:val="00846136"/>
    <w:rsid w:val="0084702A"/>
    <w:rsid w:val="00847542"/>
    <w:rsid w:val="00851034"/>
    <w:rsid w:val="00851A3A"/>
    <w:rsid w:val="008522EA"/>
    <w:rsid w:val="0085513B"/>
    <w:rsid w:val="00855500"/>
    <w:rsid w:val="0085634D"/>
    <w:rsid w:val="0086066B"/>
    <w:rsid w:val="00861110"/>
    <w:rsid w:val="00863DDA"/>
    <w:rsid w:val="00864DCD"/>
    <w:rsid w:val="008655D6"/>
    <w:rsid w:val="00865D08"/>
    <w:rsid w:val="00866865"/>
    <w:rsid w:val="008674C4"/>
    <w:rsid w:val="0087201E"/>
    <w:rsid w:val="00873DFE"/>
    <w:rsid w:val="00874C3A"/>
    <w:rsid w:val="00877A9C"/>
    <w:rsid w:val="00882E72"/>
    <w:rsid w:val="00882F2F"/>
    <w:rsid w:val="00883A60"/>
    <w:rsid w:val="008840BC"/>
    <w:rsid w:val="0088725F"/>
    <w:rsid w:val="008875FD"/>
    <w:rsid w:val="00890BC8"/>
    <w:rsid w:val="00890DDD"/>
    <w:rsid w:val="00890E1A"/>
    <w:rsid w:val="00892B91"/>
    <w:rsid w:val="008940B8"/>
    <w:rsid w:val="00894A85"/>
    <w:rsid w:val="00894D45"/>
    <w:rsid w:val="00897C10"/>
    <w:rsid w:val="008A0631"/>
    <w:rsid w:val="008A180F"/>
    <w:rsid w:val="008A1F76"/>
    <w:rsid w:val="008A296B"/>
    <w:rsid w:val="008A3643"/>
    <w:rsid w:val="008A386E"/>
    <w:rsid w:val="008A3CA7"/>
    <w:rsid w:val="008A518D"/>
    <w:rsid w:val="008A56F7"/>
    <w:rsid w:val="008A7CC0"/>
    <w:rsid w:val="008A7CDA"/>
    <w:rsid w:val="008A7EE5"/>
    <w:rsid w:val="008B1006"/>
    <w:rsid w:val="008B14D6"/>
    <w:rsid w:val="008B195C"/>
    <w:rsid w:val="008B21EA"/>
    <w:rsid w:val="008B2200"/>
    <w:rsid w:val="008B3FFC"/>
    <w:rsid w:val="008B5535"/>
    <w:rsid w:val="008B5936"/>
    <w:rsid w:val="008B7115"/>
    <w:rsid w:val="008C04A2"/>
    <w:rsid w:val="008C1C16"/>
    <w:rsid w:val="008C39BC"/>
    <w:rsid w:val="008C4BDE"/>
    <w:rsid w:val="008C4CC3"/>
    <w:rsid w:val="008C55F3"/>
    <w:rsid w:val="008C5F47"/>
    <w:rsid w:val="008C5FB3"/>
    <w:rsid w:val="008C7019"/>
    <w:rsid w:val="008C7A67"/>
    <w:rsid w:val="008C7B55"/>
    <w:rsid w:val="008C7C0F"/>
    <w:rsid w:val="008D05C4"/>
    <w:rsid w:val="008D0B91"/>
    <w:rsid w:val="008D3354"/>
    <w:rsid w:val="008D3E77"/>
    <w:rsid w:val="008D553E"/>
    <w:rsid w:val="008D5C79"/>
    <w:rsid w:val="008D605D"/>
    <w:rsid w:val="008D639F"/>
    <w:rsid w:val="008D7D06"/>
    <w:rsid w:val="008E0CEF"/>
    <w:rsid w:val="008E1BCD"/>
    <w:rsid w:val="008E2C73"/>
    <w:rsid w:val="008E4500"/>
    <w:rsid w:val="008E453B"/>
    <w:rsid w:val="008E72DF"/>
    <w:rsid w:val="008E7E33"/>
    <w:rsid w:val="008F1E16"/>
    <w:rsid w:val="008F211A"/>
    <w:rsid w:val="008F370B"/>
    <w:rsid w:val="008F3E4D"/>
    <w:rsid w:val="008F4088"/>
    <w:rsid w:val="008F48DA"/>
    <w:rsid w:val="008F649C"/>
    <w:rsid w:val="008F6689"/>
    <w:rsid w:val="00901C36"/>
    <w:rsid w:val="00901D77"/>
    <w:rsid w:val="00902035"/>
    <w:rsid w:val="0090223B"/>
    <w:rsid w:val="0090677E"/>
    <w:rsid w:val="00906B73"/>
    <w:rsid w:val="0091108E"/>
    <w:rsid w:val="009110E1"/>
    <w:rsid w:val="00911D21"/>
    <w:rsid w:val="009126FE"/>
    <w:rsid w:val="00912FA2"/>
    <w:rsid w:val="00913622"/>
    <w:rsid w:val="00914033"/>
    <w:rsid w:val="00914F3A"/>
    <w:rsid w:val="00920118"/>
    <w:rsid w:val="009208B2"/>
    <w:rsid w:val="0092144E"/>
    <w:rsid w:val="00921572"/>
    <w:rsid w:val="009216D0"/>
    <w:rsid w:val="0092264F"/>
    <w:rsid w:val="009234DC"/>
    <w:rsid w:val="00923CBA"/>
    <w:rsid w:val="009250E6"/>
    <w:rsid w:val="00931063"/>
    <w:rsid w:val="009310FE"/>
    <w:rsid w:val="00932057"/>
    <w:rsid w:val="00932E01"/>
    <w:rsid w:val="009332E4"/>
    <w:rsid w:val="00933AA7"/>
    <w:rsid w:val="00933F18"/>
    <w:rsid w:val="009340E6"/>
    <w:rsid w:val="009342E3"/>
    <w:rsid w:val="00935674"/>
    <w:rsid w:val="0093684D"/>
    <w:rsid w:val="00940B95"/>
    <w:rsid w:val="00940BDC"/>
    <w:rsid w:val="00940F40"/>
    <w:rsid w:val="009418C9"/>
    <w:rsid w:val="00941ADD"/>
    <w:rsid w:val="00942B6B"/>
    <w:rsid w:val="00942F65"/>
    <w:rsid w:val="00943E61"/>
    <w:rsid w:val="00944693"/>
    <w:rsid w:val="009500FE"/>
    <w:rsid w:val="009508EE"/>
    <w:rsid w:val="0095228B"/>
    <w:rsid w:val="00953FE8"/>
    <w:rsid w:val="00954DBD"/>
    <w:rsid w:val="00954ED4"/>
    <w:rsid w:val="00956A99"/>
    <w:rsid w:val="009575AD"/>
    <w:rsid w:val="00957C39"/>
    <w:rsid w:val="00963739"/>
    <w:rsid w:val="0096409C"/>
    <w:rsid w:val="00964EC7"/>
    <w:rsid w:val="00966F88"/>
    <w:rsid w:val="00967B72"/>
    <w:rsid w:val="00967ECF"/>
    <w:rsid w:val="00970ACF"/>
    <w:rsid w:val="00970B70"/>
    <w:rsid w:val="0097171F"/>
    <w:rsid w:val="00972D6F"/>
    <w:rsid w:val="00973002"/>
    <w:rsid w:val="009738D1"/>
    <w:rsid w:val="0097465F"/>
    <w:rsid w:val="00974A49"/>
    <w:rsid w:val="00974C85"/>
    <w:rsid w:val="00975F67"/>
    <w:rsid w:val="00976F34"/>
    <w:rsid w:val="00977866"/>
    <w:rsid w:val="0098074C"/>
    <w:rsid w:val="009807B7"/>
    <w:rsid w:val="00980E0B"/>
    <w:rsid w:val="009847E7"/>
    <w:rsid w:val="0098482C"/>
    <w:rsid w:val="00984988"/>
    <w:rsid w:val="00984C51"/>
    <w:rsid w:val="009855DB"/>
    <w:rsid w:val="0098761C"/>
    <w:rsid w:val="00987893"/>
    <w:rsid w:val="009903B6"/>
    <w:rsid w:val="009913EA"/>
    <w:rsid w:val="00992319"/>
    <w:rsid w:val="00994E55"/>
    <w:rsid w:val="00995184"/>
    <w:rsid w:val="00995914"/>
    <w:rsid w:val="0099624E"/>
    <w:rsid w:val="009962D4"/>
    <w:rsid w:val="0099702A"/>
    <w:rsid w:val="009A2192"/>
    <w:rsid w:val="009A265A"/>
    <w:rsid w:val="009A28F1"/>
    <w:rsid w:val="009A373C"/>
    <w:rsid w:val="009B02BD"/>
    <w:rsid w:val="009B02CB"/>
    <w:rsid w:val="009B0726"/>
    <w:rsid w:val="009B1457"/>
    <w:rsid w:val="009B3036"/>
    <w:rsid w:val="009B39C1"/>
    <w:rsid w:val="009B3D1B"/>
    <w:rsid w:val="009B4561"/>
    <w:rsid w:val="009B4CD9"/>
    <w:rsid w:val="009B692A"/>
    <w:rsid w:val="009C0367"/>
    <w:rsid w:val="009C1A27"/>
    <w:rsid w:val="009C2B55"/>
    <w:rsid w:val="009C58C7"/>
    <w:rsid w:val="009C5956"/>
    <w:rsid w:val="009C5ABE"/>
    <w:rsid w:val="009C5C0A"/>
    <w:rsid w:val="009C616F"/>
    <w:rsid w:val="009C68B1"/>
    <w:rsid w:val="009D0CC6"/>
    <w:rsid w:val="009D13B6"/>
    <w:rsid w:val="009D1409"/>
    <w:rsid w:val="009D21D7"/>
    <w:rsid w:val="009D377F"/>
    <w:rsid w:val="009D3D0C"/>
    <w:rsid w:val="009D5153"/>
    <w:rsid w:val="009D5BCE"/>
    <w:rsid w:val="009E038A"/>
    <w:rsid w:val="009E12F8"/>
    <w:rsid w:val="009E24BF"/>
    <w:rsid w:val="009E260F"/>
    <w:rsid w:val="009E2B14"/>
    <w:rsid w:val="009E2D16"/>
    <w:rsid w:val="009E39D2"/>
    <w:rsid w:val="009E403C"/>
    <w:rsid w:val="009E50B3"/>
    <w:rsid w:val="009E540E"/>
    <w:rsid w:val="009E7F00"/>
    <w:rsid w:val="009F0E45"/>
    <w:rsid w:val="009F31FA"/>
    <w:rsid w:val="009F707C"/>
    <w:rsid w:val="00A001FD"/>
    <w:rsid w:val="00A004AA"/>
    <w:rsid w:val="00A005F9"/>
    <w:rsid w:val="00A01257"/>
    <w:rsid w:val="00A03DC9"/>
    <w:rsid w:val="00A04883"/>
    <w:rsid w:val="00A04F89"/>
    <w:rsid w:val="00A10148"/>
    <w:rsid w:val="00A1159A"/>
    <w:rsid w:val="00A12FD6"/>
    <w:rsid w:val="00A13DC9"/>
    <w:rsid w:val="00A202B8"/>
    <w:rsid w:val="00A20931"/>
    <w:rsid w:val="00A213CA"/>
    <w:rsid w:val="00A2738E"/>
    <w:rsid w:val="00A31AB8"/>
    <w:rsid w:val="00A33DDE"/>
    <w:rsid w:val="00A3465F"/>
    <w:rsid w:val="00A35D01"/>
    <w:rsid w:val="00A37618"/>
    <w:rsid w:val="00A3762D"/>
    <w:rsid w:val="00A37B57"/>
    <w:rsid w:val="00A40CF0"/>
    <w:rsid w:val="00A411B0"/>
    <w:rsid w:val="00A41AF4"/>
    <w:rsid w:val="00A41E2A"/>
    <w:rsid w:val="00A41FC0"/>
    <w:rsid w:val="00A42713"/>
    <w:rsid w:val="00A42CD5"/>
    <w:rsid w:val="00A43359"/>
    <w:rsid w:val="00A4490C"/>
    <w:rsid w:val="00A44BBF"/>
    <w:rsid w:val="00A453E7"/>
    <w:rsid w:val="00A45CF1"/>
    <w:rsid w:val="00A46642"/>
    <w:rsid w:val="00A467BC"/>
    <w:rsid w:val="00A47F39"/>
    <w:rsid w:val="00A50420"/>
    <w:rsid w:val="00A509AE"/>
    <w:rsid w:val="00A51DBC"/>
    <w:rsid w:val="00A5294B"/>
    <w:rsid w:val="00A55C31"/>
    <w:rsid w:val="00A56531"/>
    <w:rsid w:val="00A567B3"/>
    <w:rsid w:val="00A567F1"/>
    <w:rsid w:val="00A569D5"/>
    <w:rsid w:val="00A579A7"/>
    <w:rsid w:val="00A60721"/>
    <w:rsid w:val="00A6116B"/>
    <w:rsid w:val="00A61BCB"/>
    <w:rsid w:val="00A6299E"/>
    <w:rsid w:val="00A63B0F"/>
    <w:rsid w:val="00A66A30"/>
    <w:rsid w:val="00A66D1B"/>
    <w:rsid w:val="00A70960"/>
    <w:rsid w:val="00A71C1C"/>
    <w:rsid w:val="00A71C27"/>
    <w:rsid w:val="00A72327"/>
    <w:rsid w:val="00A7242F"/>
    <w:rsid w:val="00A725CC"/>
    <w:rsid w:val="00A73ED5"/>
    <w:rsid w:val="00A74907"/>
    <w:rsid w:val="00A76B29"/>
    <w:rsid w:val="00A77F88"/>
    <w:rsid w:val="00A802F5"/>
    <w:rsid w:val="00A82EA5"/>
    <w:rsid w:val="00A845B3"/>
    <w:rsid w:val="00A84F62"/>
    <w:rsid w:val="00A85DFD"/>
    <w:rsid w:val="00A87FF3"/>
    <w:rsid w:val="00A939AC"/>
    <w:rsid w:val="00A9401A"/>
    <w:rsid w:val="00A965DF"/>
    <w:rsid w:val="00A979FB"/>
    <w:rsid w:val="00AA06AA"/>
    <w:rsid w:val="00AA1494"/>
    <w:rsid w:val="00AA1BFB"/>
    <w:rsid w:val="00AA2FEA"/>
    <w:rsid w:val="00AA331D"/>
    <w:rsid w:val="00AA4870"/>
    <w:rsid w:val="00AA635A"/>
    <w:rsid w:val="00AA6656"/>
    <w:rsid w:val="00AA73AB"/>
    <w:rsid w:val="00AB1BBB"/>
    <w:rsid w:val="00AB1F0B"/>
    <w:rsid w:val="00AB2E2C"/>
    <w:rsid w:val="00AB30B9"/>
    <w:rsid w:val="00AB4380"/>
    <w:rsid w:val="00AB6AD2"/>
    <w:rsid w:val="00AC0318"/>
    <w:rsid w:val="00AC1684"/>
    <w:rsid w:val="00AC1689"/>
    <w:rsid w:val="00AC1C53"/>
    <w:rsid w:val="00AC2148"/>
    <w:rsid w:val="00AC298A"/>
    <w:rsid w:val="00AC2F37"/>
    <w:rsid w:val="00AC3563"/>
    <w:rsid w:val="00AC5883"/>
    <w:rsid w:val="00AC6051"/>
    <w:rsid w:val="00AC672F"/>
    <w:rsid w:val="00AD0687"/>
    <w:rsid w:val="00AD413E"/>
    <w:rsid w:val="00AD56C4"/>
    <w:rsid w:val="00AD68FE"/>
    <w:rsid w:val="00AD76A5"/>
    <w:rsid w:val="00AD7762"/>
    <w:rsid w:val="00AE1BB0"/>
    <w:rsid w:val="00AE3302"/>
    <w:rsid w:val="00AE4B28"/>
    <w:rsid w:val="00AE6542"/>
    <w:rsid w:val="00AE67E0"/>
    <w:rsid w:val="00AE7852"/>
    <w:rsid w:val="00AE7D64"/>
    <w:rsid w:val="00AF089C"/>
    <w:rsid w:val="00AF2134"/>
    <w:rsid w:val="00AF22BE"/>
    <w:rsid w:val="00AF2E33"/>
    <w:rsid w:val="00AF39FE"/>
    <w:rsid w:val="00AF3FD7"/>
    <w:rsid w:val="00AF41DC"/>
    <w:rsid w:val="00AF47C1"/>
    <w:rsid w:val="00AF60AC"/>
    <w:rsid w:val="00AF62B7"/>
    <w:rsid w:val="00AF6BE6"/>
    <w:rsid w:val="00AF7444"/>
    <w:rsid w:val="00B0144C"/>
    <w:rsid w:val="00B01A45"/>
    <w:rsid w:val="00B02FB0"/>
    <w:rsid w:val="00B05D0E"/>
    <w:rsid w:val="00B06187"/>
    <w:rsid w:val="00B0774C"/>
    <w:rsid w:val="00B07EA3"/>
    <w:rsid w:val="00B10584"/>
    <w:rsid w:val="00B10797"/>
    <w:rsid w:val="00B10ABF"/>
    <w:rsid w:val="00B13C14"/>
    <w:rsid w:val="00B13F8A"/>
    <w:rsid w:val="00B14D58"/>
    <w:rsid w:val="00B17071"/>
    <w:rsid w:val="00B17140"/>
    <w:rsid w:val="00B211E4"/>
    <w:rsid w:val="00B21B5D"/>
    <w:rsid w:val="00B21E2D"/>
    <w:rsid w:val="00B268E7"/>
    <w:rsid w:val="00B26C79"/>
    <w:rsid w:val="00B30EE4"/>
    <w:rsid w:val="00B33B33"/>
    <w:rsid w:val="00B341E5"/>
    <w:rsid w:val="00B34AF5"/>
    <w:rsid w:val="00B36BC9"/>
    <w:rsid w:val="00B373F6"/>
    <w:rsid w:val="00B40A7B"/>
    <w:rsid w:val="00B41D8E"/>
    <w:rsid w:val="00B43C39"/>
    <w:rsid w:val="00B44253"/>
    <w:rsid w:val="00B44402"/>
    <w:rsid w:val="00B46DD1"/>
    <w:rsid w:val="00B47984"/>
    <w:rsid w:val="00B47A7B"/>
    <w:rsid w:val="00B5084D"/>
    <w:rsid w:val="00B50CD0"/>
    <w:rsid w:val="00B50F20"/>
    <w:rsid w:val="00B52675"/>
    <w:rsid w:val="00B54451"/>
    <w:rsid w:val="00B54B1C"/>
    <w:rsid w:val="00B55193"/>
    <w:rsid w:val="00B56FC2"/>
    <w:rsid w:val="00B5750F"/>
    <w:rsid w:val="00B57DAA"/>
    <w:rsid w:val="00B60000"/>
    <w:rsid w:val="00B60303"/>
    <w:rsid w:val="00B628B4"/>
    <w:rsid w:val="00B62978"/>
    <w:rsid w:val="00B63F52"/>
    <w:rsid w:val="00B66222"/>
    <w:rsid w:val="00B67739"/>
    <w:rsid w:val="00B67A6B"/>
    <w:rsid w:val="00B67AFC"/>
    <w:rsid w:val="00B67B23"/>
    <w:rsid w:val="00B70CD1"/>
    <w:rsid w:val="00B71B5A"/>
    <w:rsid w:val="00B71C48"/>
    <w:rsid w:val="00B7269B"/>
    <w:rsid w:val="00B738ED"/>
    <w:rsid w:val="00B75D90"/>
    <w:rsid w:val="00B767D1"/>
    <w:rsid w:val="00B7787C"/>
    <w:rsid w:val="00B77909"/>
    <w:rsid w:val="00B80FF3"/>
    <w:rsid w:val="00B82D27"/>
    <w:rsid w:val="00B8498F"/>
    <w:rsid w:val="00B84AEC"/>
    <w:rsid w:val="00B86E61"/>
    <w:rsid w:val="00B87C65"/>
    <w:rsid w:val="00B901BE"/>
    <w:rsid w:val="00B90807"/>
    <w:rsid w:val="00B93690"/>
    <w:rsid w:val="00B93C54"/>
    <w:rsid w:val="00BA0B6E"/>
    <w:rsid w:val="00BA0FEC"/>
    <w:rsid w:val="00BA42F8"/>
    <w:rsid w:val="00BA57D1"/>
    <w:rsid w:val="00BA5819"/>
    <w:rsid w:val="00BA6700"/>
    <w:rsid w:val="00BA7000"/>
    <w:rsid w:val="00BA72F1"/>
    <w:rsid w:val="00BB12B9"/>
    <w:rsid w:val="00BB2A5F"/>
    <w:rsid w:val="00BB2ABE"/>
    <w:rsid w:val="00BB2CB2"/>
    <w:rsid w:val="00BB4688"/>
    <w:rsid w:val="00BB6DC5"/>
    <w:rsid w:val="00BB6F41"/>
    <w:rsid w:val="00BC0EF3"/>
    <w:rsid w:val="00BC3399"/>
    <w:rsid w:val="00BC64D2"/>
    <w:rsid w:val="00BC76B5"/>
    <w:rsid w:val="00BD179D"/>
    <w:rsid w:val="00BD1AB5"/>
    <w:rsid w:val="00BD2121"/>
    <w:rsid w:val="00BD24AD"/>
    <w:rsid w:val="00BD2505"/>
    <w:rsid w:val="00BD2553"/>
    <w:rsid w:val="00BD2C20"/>
    <w:rsid w:val="00BD3F71"/>
    <w:rsid w:val="00BD44FE"/>
    <w:rsid w:val="00BD63DB"/>
    <w:rsid w:val="00BD6B2A"/>
    <w:rsid w:val="00BE1A33"/>
    <w:rsid w:val="00BE2270"/>
    <w:rsid w:val="00BE3A35"/>
    <w:rsid w:val="00BE3C9D"/>
    <w:rsid w:val="00BE5E76"/>
    <w:rsid w:val="00BE6707"/>
    <w:rsid w:val="00BE6BD6"/>
    <w:rsid w:val="00BE7DF8"/>
    <w:rsid w:val="00BF08C2"/>
    <w:rsid w:val="00BF0E40"/>
    <w:rsid w:val="00BF0FF1"/>
    <w:rsid w:val="00BF24E8"/>
    <w:rsid w:val="00BF2FB0"/>
    <w:rsid w:val="00BF3A81"/>
    <w:rsid w:val="00BF49BE"/>
    <w:rsid w:val="00BF53CF"/>
    <w:rsid w:val="00BF5741"/>
    <w:rsid w:val="00C009E0"/>
    <w:rsid w:val="00C01305"/>
    <w:rsid w:val="00C067B4"/>
    <w:rsid w:val="00C0689B"/>
    <w:rsid w:val="00C1025A"/>
    <w:rsid w:val="00C138CC"/>
    <w:rsid w:val="00C141F9"/>
    <w:rsid w:val="00C17CED"/>
    <w:rsid w:val="00C20081"/>
    <w:rsid w:val="00C20C1F"/>
    <w:rsid w:val="00C24A2F"/>
    <w:rsid w:val="00C24B75"/>
    <w:rsid w:val="00C25D62"/>
    <w:rsid w:val="00C261AF"/>
    <w:rsid w:val="00C262EF"/>
    <w:rsid w:val="00C26CC3"/>
    <w:rsid w:val="00C271F3"/>
    <w:rsid w:val="00C30179"/>
    <w:rsid w:val="00C30283"/>
    <w:rsid w:val="00C308CD"/>
    <w:rsid w:val="00C31937"/>
    <w:rsid w:val="00C319C6"/>
    <w:rsid w:val="00C319F3"/>
    <w:rsid w:val="00C329BE"/>
    <w:rsid w:val="00C32F3F"/>
    <w:rsid w:val="00C3620C"/>
    <w:rsid w:val="00C369AD"/>
    <w:rsid w:val="00C378C0"/>
    <w:rsid w:val="00C41AD2"/>
    <w:rsid w:val="00C41F98"/>
    <w:rsid w:val="00C4219B"/>
    <w:rsid w:val="00C44B5F"/>
    <w:rsid w:val="00C47419"/>
    <w:rsid w:val="00C507FD"/>
    <w:rsid w:val="00C51C91"/>
    <w:rsid w:val="00C55C2D"/>
    <w:rsid w:val="00C55EA6"/>
    <w:rsid w:val="00C57FFC"/>
    <w:rsid w:val="00C600AB"/>
    <w:rsid w:val="00C619FA"/>
    <w:rsid w:val="00C62835"/>
    <w:rsid w:val="00C65BF2"/>
    <w:rsid w:val="00C65CD6"/>
    <w:rsid w:val="00C67B18"/>
    <w:rsid w:val="00C71475"/>
    <w:rsid w:val="00C73B6C"/>
    <w:rsid w:val="00C74728"/>
    <w:rsid w:val="00C825ED"/>
    <w:rsid w:val="00C83205"/>
    <w:rsid w:val="00C836E9"/>
    <w:rsid w:val="00C84CD8"/>
    <w:rsid w:val="00C85A6A"/>
    <w:rsid w:val="00C85F3A"/>
    <w:rsid w:val="00C8759C"/>
    <w:rsid w:val="00C90B9F"/>
    <w:rsid w:val="00C91337"/>
    <w:rsid w:val="00C9152B"/>
    <w:rsid w:val="00C92497"/>
    <w:rsid w:val="00C92B22"/>
    <w:rsid w:val="00C92C1B"/>
    <w:rsid w:val="00C93914"/>
    <w:rsid w:val="00C93A90"/>
    <w:rsid w:val="00C94749"/>
    <w:rsid w:val="00C955E8"/>
    <w:rsid w:val="00CA423F"/>
    <w:rsid w:val="00CA521D"/>
    <w:rsid w:val="00CA57A9"/>
    <w:rsid w:val="00CA7D6F"/>
    <w:rsid w:val="00CB287B"/>
    <w:rsid w:val="00CB3AD7"/>
    <w:rsid w:val="00CB3BBD"/>
    <w:rsid w:val="00CB670C"/>
    <w:rsid w:val="00CB6789"/>
    <w:rsid w:val="00CB7A14"/>
    <w:rsid w:val="00CC002F"/>
    <w:rsid w:val="00CC2A3E"/>
    <w:rsid w:val="00CC5303"/>
    <w:rsid w:val="00CC5434"/>
    <w:rsid w:val="00CC5E40"/>
    <w:rsid w:val="00CC6BBF"/>
    <w:rsid w:val="00CC6C5A"/>
    <w:rsid w:val="00CC748D"/>
    <w:rsid w:val="00CD02BB"/>
    <w:rsid w:val="00CD4BDE"/>
    <w:rsid w:val="00CD54D8"/>
    <w:rsid w:val="00CD56FA"/>
    <w:rsid w:val="00CD5933"/>
    <w:rsid w:val="00CD6759"/>
    <w:rsid w:val="00CD7050"/>
    <w:rsid w:val="00CD78A6"/>
    <w:rsid w:val="00CD7BA5"/>
    <w:rsid w:val="00CD7C43"/>
    <w:rsid w:val="00CE12F0"/>
    <w:rsid w:val="00CE271A"/>
    <w:rsid w:val="00CE4CE4"/>
    <w:rsid w:val="00CE6A7F"/>
    <w:rsid w:val="00CE6D36"/>
    <w:rsid w:val="00CE734A"/>
    <w:rsid w:val="00CE75A2"/>
    <w:rsid w:val="00CF23C6"/>
    <w:rsid w:val="00CF2FD3"/>
    <w:rsid w:val="00CF3B95"/>
    <w:rsid w:val="00CF5A92"/>
    <w:rsid w:val="00CF771E"/>
    <w:rsid w:val="00D00E1F"/>
    <w:rsid w:val="00D011DC"/>
    <w:rsid w:val="00D014BB"/>
    <w:rsid w:val="00D017C6"/>
    <w:rsid w:val="00D018A0"/>
    <w:rsid w:val="00D01FF1"/>
    <w:rsid w:val="00D02792"/>
    <w:rsid w:val="00D04DAF"/>
    <w:rsid w:val="00D05554"/>
    <w:rsid w:val="00D05E65"/>
    <w:rsid w:val="00D07696"/>
    <w:rsid w:val="00D07785"/>
    <w:rsid w:val="00D07B37"/>
    <w:rsid w:val="00D07FAE"/>
    <w:rsid w:val="00D07FF7"/>
    <w:rsid w:val="00D11D01"/>
    <w:rsid w:val="00D13C08"/>
    <w:rsid w:val="00D1511C"/>
    <w:rsid w:val="00D1682B"/>
    <w:rsid w:val="00D17240"/>
    <w:rsid w:val="00D17455"/>
    <w:rsid w:val="00D1747A"/>
    <w:rsid w:val="00D17786"/>
    <w:rsid w:val="00D2054D"/>
    <w:rsid w:val="00D20632"/>
    <w:rsid w:val="00D2121A"/>
    <w:rsid w:val="00D2270D"/>
    <w:rsid w:val="00D25D2F"/>
    <w:rsid w:val="00D265CC"/>
    <w:rsid w:val="00D303B9"/>
    <w:rsid w:val="00D30BEB"/>
    <w:rsid w:val="00D30C2D"/>
    <w:rsid w:val="00D3123B"/>
    <w:rsid w:val="00D31DAF"/>
    <w:rsid w:val="00D33B73"/>
    <w:rsid w:val="00D36CF8"/>
    <w:rsid w:val="00D426AB"/>
    <w:rsid w:val="00D44676"/>
    <w:rsid w:val="00D44EE2"/>
    <w:rsid w:val="00D4638D"/>
    <w:rsid w:val="00D50267"/>
    <w:rsid w:val="00D50C75"/>
    <w:rsid w:val="00D512B5"/>
    <w:rsid w:val="00D5204F"/>
    <w:rsid w:val="00D5221C"/>
    <w:rsid w:val="00D52F04"/>
    <w:rsid w:val="00D545A5"/>
    <w:rsid w:val="00D54DD4"/>
    <w:rsid w:val="00D559D0"/>
    <w:rsid w:val="00D5739A"/>
    <w:rsid w:val="00D57D2E"/>
    <w:rsid w:val="00D610E2"/>
    <w:rsid w:val="00D611DF"/>
    <w:rsid w:val="00D631A7"/>
    <w:rsid w:val="00D65ACC"/>
    <w:rsid w:val="00D65C96"/>
    <w:rsid w:val="00D65E1A"/>
    <w:rsid w:val="00D67001"/>
    <w:rsid w:val="00D67A1F"/>
    <w:rsid w:val="00D70A30"/>
    <w:rsid w:val="00D70E80"/>
    <w:rsid w:val="00D714D6"/>
    <w:rsid w:val="00D73272"/>
    <w:rsid w:val="00D73A78"/>
    <w:rsid w:val="00D73B05"/>
    <w:rsid w:val="00D741A7"/>
    <w:rsid w:val="00D7522E"/>
    <w:rsid w:val="00D75A81"/>
    <w:rsid w:val="00D75B8C"/>
    <w:rsid w:val="00D803E6"/>
    <w:rsid w:val="00D8054B"/>
    <w:rsid w:val="00D81FB7"/>
    <w:rsid w:val="00D833AE"/>
    <w:rsid w:val="00D84F64"/>
    <w:rsid w:val="00D851E9"/>
    <w:rsid w:val="00D85616"/>
    <w:rsid w:val="00D871A1"/>
    <w:rsid w:val="00D87942"/>
    <w:rsid w:val="00D87FF9"/>
    <w:rsid w:val="00D90356"/>
    <w:rsid w:val="00D90E1C"/>
    <w:rsid w:val="00D926E6"/>
    <w:rsid w:val="00D92F83"/>
    <w:rsid w:val="00D938E7"/>
    <w:rsid w:val="00D94593"/>
    <w:rsid w:val="00D962AD"/>
    <w:rsid w:val="00D96DEF"/>
    <w:rsid w:val="00D9704C"/>
    <w:rsid w:val="00DA06D7"/>
    <w:rsid w:val="00DA09B0"/>
    <w:rsid w:val="00DA3299"/>
    <w:rsid w:val="00DA3E3E"/>
    <w:rsid w:val="00DA3EE1"/>
    <w:rsid w:val="00DA46D9"/>
    <w:rsid w:val="00DA4783"/>
    <w:rsid w:val="00DA7141"/>
    <w:rsid w:val="00DA76EC"/>
    <w:rsid w:val="00DA7958"/>
    <w:rsid w:val="00DB2DFD"/>
    <w:rsid w:val="00DB3C04"/>
    <w:rsid w:val="00DB6328"/>
    <w:rsid w:val="00DB7C4A"/>
    <w:rsid w:val="00DC136A"/>
    <w:rsid w:val="00DC49D1"/>
    <w:rsid w:val="00DC5A94"/>
    <w:rsid w:val="00DC649D"/>
    <w:rsid w:val="00DC6EB6"/>
    <w:rsid w:val="00DC724F"/>
    <w:rsid w:val="00DD1F7F"/>
    <w:rsid w:val="00DD2163"/>
    <w:rsid w:val="00DD2B6B"/>
    <w:rsid w:val="00DD4AC6"/>
    <w:rsid w:val="00DD5FB8"/>
    <w:rsid w:val="00DD648F"/>
    <w:rsid w:val="00DE25AF"/>
    <w:rsid w:val="00DE2C4F"/>
    <w:rsid w:val="00DE4FA8"/>
    <w:rsid w:val="00DE5698"/>
    <w:rsid w:val="00DF0374"/>
    <w:rsid w:val="00DF2434"/>
    <w:rsid w:val="00DF4068"/>
    <w:rsid w:val="00DF64A5"/>
    <w:rsid w:val="00DF6FB9"/>
    <w:rsid w:val="00DF7228"/>
    <w:rsid w:val="00E017DA"/>
    <w:rsid w:val="00E01C83"/>
    <w:rsid w:val="00E02082"/>
    <w:rsid w:val="00E04B7E"/>
    <w:rsid w:val="00E07260"/>
    <w:rsid w:val="00E10DFB"/>
    <w:rsid w:val="00E11E3F"/>
    <w:rsid w:val="00E12AD5"/>
    <w:rsid w:val="00E13E07"/>
    <w:rsid w:val="00E1656C"/>
    <w:rsid w:val="00E166B8"/>
    <w:rsid w:val="00E20174"/>
    <w:rsid w:val="00E23FCD"/>
    <w:rsid w:val="00E25121"/>
    <w:rsid w:val="00E2652E"/>
    <w:rsid w:val="00E27111"/>
    <w:rsid w:val="00E3028B"/>
    <w:rsid w:val="00E311D1"/>
    <w:rsid w:val="00E3141E"/>
    <w:rsid w:val="00E31A93"/>
    <w:rsid w:val="00E32039"/>
    <w:rsid w:val="00E3382E"/>
    <w:rsid w:val="00E33CE6"/>
    <w:rsid w:val="00E33E9E"/>
    <w:rsid w:val="00E3481D"/>
    <w:rsid w:val="00E350E4"/>
    <w:rsid w:val="00E35B06"/>
    <w:rsid w:val="00E372F3"/>
    <w:rsid w:val="00E374A5"/>
    <w:rsid w:val="00E37699"/>
    <w:rsid w:val="00E378FE"/>
    <w:rsid w:val="00E40434"/>
    <w:rsid w:val="00E405B8"/>
    <w:rsid w:val="00E42CB7"/>
    <w:rsid w:val="00E43181"/>
    <w:rsid w:val="00E44CF4"/>
    <w:rsid w:val="00E458F2"/>
    <w:rsid w:val="00E45CC1"/>
    <w:rsid w:val="00E50D4C"/>
    <w:rsid w:val="00E53697"/>
    <w:rsid w:val="00E53845"/>
    <w:rsid w:val="00E53D5B"/>
    <w:rsid w:val="00E54F15"/>
    <w:rsid w:val="00E55070"/>
    <w:rsid w:val="00E56360"/>
    <w:rsid w:val="00E56CED"/>
    <w:rsid w:val="00E56DCC"/>
    <w:rsid w:val="00E603AF"/>
    <w:rsid w:val="00E604E0"/>
    <w:rsid w:val="00E60BAD"/>
    <w:rsid w:val="00E62272"/>
    <w:rsid w:val="00E6237A"/>
    <w:rsid w:val="00E623D9"/>
    <w:rsid w:val="00E65584"/>
    <w:rsid w:val="00E6582B"/>
    <w:rsid w:val="00E65E9A"/>
    <w:rsid w:val="00E678FA"/>
    <w:rsid w:val="00E67BC1"/>
    <w:rsid w:val="00E713BC"/>
    <w:rsid w:val="00E7176F"/>
    <w:rsid w:val="00E71CBF"/>
    <w:rsid w:val="00E73A5C"/>
    <w:rsid w:val="00E7478B"/>
    <w:rsid w:val="00E7634E"/>
    <w:rsid w:val="00E806E4"/>
    <w:rsid w:val="00E814B2"/>
    <w:rsid w:val="00E8282C"/>
    <w:rsid w:val="00E83987"/>
    <w:rsid w:val="00E8454B"/>
    <w:rsid w:val="00E850F5"/>
    <w:rsid w:val="00E858A2"/>
    <w:rsid w:val="00E8593E"/>
    <w:rsid w:val="00E85D30"/>
    <w:rsid w:val="00E86053"/>
    <w:rsid w:val="00E86722"/>
    <w:rsid w:val="00E86ACC"/>
    <w:rsid w:val="00E8759A"/>
    <w:rsid w:val="00E87ADC"/>
    <w:rsid w:val="00E87F0D"/>
    <w:rsid w:val="00E90E8C"/>
    <w:rsid w:val="00E925EC"/>
    <w:rsid w:val="00E9444C"/>
    <w:rsid w:val="00E94C7E"/>
    <w:rsid w:val="00E95EC5"/>
    <w:rsid w:val="00E963AC"/>
    <w:rsid w:val="00E96C1B"/>
    <w:rsid w:val="00EA11D3"/>
    <w:rsid w:val="00EA1C5B"/>
    <w:rsid w:val="00EA42FA"/>
    <w:rsid w:val="00EA48A9"/>
    <w:rsid w:val="00EA59E3"/>
    <w:rsid w:val="00EA5BCE"/>
    <w:rsid w:val="00EA7127"/>
    <w:rsid w:val="00EA724E"/>
    <w:rsid w:val="00EA79F8"/>
    <w:rsid w:val="00EB08E8"/>
    <w:rsid w:val="00EB0C60"/>
    <w:rsid w:val="00EB0D71"/>
    <w:rsid w:val="00EB11FA"/>
    <w:rsid w:val="00EB1BB0"/>
    <w:rsid w:val="00EB1CD3"/>
    <w:rsid w:val="00EB20D2"/>
    <w:rsid w:val="00EB2285"/>
    <w:rsid w:val="00EB32EC"/>
    <w:rsid w:val="00EB3D4F"/>
    <w:rsid w:val="00EB49DF"/>
    <w:rsid w:val="00EB4DA7"/>
    <w:rsid w:val="00EB50E9"/>
    <w:rsid w:val="00EB7F1F"/>
    <w:rsid w:val="00EC09D7"/>
    <w:rsid w:val="00EC2972"/>
    <w:rsid w:val="00EC2BFD"/>
    <w:rsid w:val="00EC30C2"/>
    <w:rsid w:val="00EC6F19"/>
    <w:rsid w:val="00EC7279"/>
    <w:rsid w:val="00EC77DB"/>
    <w:rsid w:val="00ED06FD"/>
    <w:rsid w:val="00ED0C4D"/>
    <w:rsid w:val="00ED14D9"/>
    <w:rsid w:val="00ED1BEB"/>
    <w:rsid w:val="00ED2ABF"/>
    <w:rsid w:val="00ED2EF4"/>
    <w:rsid w:val="00ED4B57"/>
    <w:rsid w:val="00ED646D"/>
    <w:rsid w:val="00EE04DC"/>
    <w:rsid w:val="00EE0B6F"/>
    <w:rsid w:val="00EE1057"/>
    <w:rsid w:val="00EE237C"/>
    <w:rsid w:val="00EE5645"/>
    <w:rsid w:val="00EE5CC6"/>
    <w:rsid w:val="00EE6E0F"/>
    <w:rsid w:val="00EF174B"/>
    <w:rsid w:val="00EF1FEB"/>
    <w:rsid w:val="00EF2055"/>
    <w:rsid w:val="00EF25BB"/>
    <w:rsid w:val="00EF2D7B"/>
    <w:rsid w:val="00EF5093"/>
    <w:rsid w:val="00EF55A3"/>
    <w:rsid w:val="00EF5E60"/>
    <w:rsid w:val="00F0037D"/>
    <w:rsid w:val="00F01388"/>
    <w:rsid w:val="00F0316B"/>
    <w:rsid w:val="00F03E6E"/>
    <w:rsid w:val="00F04B71"/>
    <w:rsid w:val="00F04BF8"/>
    <w:rsid w:val="00F05B2D"/>
    <w:rsid w:val="00F06477"/>
    <w:rsid w:val="00F072E1"/>
    <w:rsid w:val="00F07A06"/>
    <w:rsid w:val="00F07DB6"/>
    <w:rsid w:val="00F10BB7"/>
    <w:rsid w:val="00F115A5"/>
    <w:rsid w:val="00F1283B"/>
    <w:rsid w:val="00F12AAF"/>
    <w:rsid w:val="00F12BAD"/>
    <w:rsid w:val="00F1437E"/>
    <w:rsid w:val="00F1483C"/>
    <w:rsid w:val="00F1517D"/>
    <w:rsid w:val="00F21366"/>
    <w:rsid w:val="00F22184"/>
    <w:rsid w:val="00F23351"/>
    <w:rsid w:val="00F239A6"/>
    <w:rsid w:val="00F248C5"/>
    <w:rsid w:val="00F2526A"/>
    <w:rsid w:val="00F25554"/>
    <w:rsid w:val="00F25C77"/>
    <w:rsid w:val="00F32D9E"/>
    <w:rsid w:val="00F33953"/>
    <w:rsid w:val="00F33A7E"/>
    <w:rsid w:val="00F3423E"/>
    <w:rsid w:val="00F3633A"/>
    <w:rsid w:val="00F371C4"/>
    <w:rsid w:val="00F41852"/>
    <w:rsid w:val="00F4249E"/>
    <w:rsid w:val="00F4322B"/>
    <w:rsid w:val="00F43299"/>
    <w:rsid w:val="00F43620"/>
    <w:rsid w:val="00F4417A"/>
    <w:rsid w:val="00F461F1"/>
    <w:rsid w:val="00F46323"/>
    <w:rsid w:val="00F4634C"/>
    <w:rsid w:val="00F47802"/>
    <w:rsid w:val="00F47D4E"/>
    <w:rsid w:val="00F50CCA"/>
    <w:rsid w:val="00F515BB"/>
    <w:rsid w:val="00F52C74"/>
    <w:rsid w:val="00F5367F"/>
    <w:rsid w:val="00F5370C"/>
    <w:rsid w:val="00F54129"/>
    <w:rsid w:val="00F55135"/>
    <w:rsid w:val="00F558B2"/>
    <w:rsid w:val="00F55F96"/>
    <w:rsid w:val="00F5617D"/>
    <w:rsid w:val="00F569AF"/>
    <w:rsid w:val="00F57D7E"/>
    <w:rsid w:val="00F615A2"/>
    <w:rsid w:val="00F66138"/>
    <w:rsid w:val="00F66243"/>
    <w:rsid w:val="00F66DD9"/>
    <w:rsid w:val="00F67012"/>
    <w:rsid w:val="00F67A9F"/>
    <w:rsid w:val="00F70A14"/>
    <w:rsid w:val="00F70B64"/>
    <w:rsid w:val="00F714AD"/>
    <w:rsid w:val="00F734FD"/>
    <w:rsid w:val="00F75E1D"/>
    <w:rsid w:val="00F773E3"/>
    <w:rsid w:val="00F77FD1"/>
    <w:rsid w:val="00F8094C"/>
    <w:rsid w:val="00F80F48"/>
    <w:rsid w:val="00F8143F"/>
    <w:rsid w:val="00F82957"/>
    <w:rsid w:val="00F833FB"/>
    <w:rsid w:val="00F83FB6"/>
    <w:rsid w:val="00F865EB"/>
    <w:rsid w:val="00F86EA4"/>
    <w:rsid w:val="00F8755D"/>
    <w:rsid w:val="00F9055E"/>
    <w:rsid w:val="00F9169A"/>
    <w:rsid w:val="00F92D73"/>
    <w:rsid w:val="00F94B2C"/>
    <w:rsid w:val="00F96069"/>
    <w:rsid w:val="00F96D81"/>
    <w:rsid w:val="00FA0584"/>
    <w:rsid w:val="00FA1E44"/>
    <w:rsid w:val="00FA2487"/>
    <w:rsid w:val="00FA28EE"/>
    <w:rsid w:val="00FA4BDC"/>
    <w:rsid w:val="00FA5C39"/>
    <w:rsid w:val="00FA6C01"/>
    <w:rsid w:val="00FA70A3"/>
    <w:rsid w:val="00FB0645"/>
    <w:rsid w:val="00FB088A"/>
    <w:rsid w:val="00FB2823"/>
    <w:rsid w:val="00FB3185"/>
    <w:rsid w:val="00FB3357"/>
    <w:rsid w:val="00FB37EA"/>
    <w:rsid w:val="00FB4911"/>
    <w:rsid w:val="00FB4E5D"/>
    <w:rsid w:val="00FB7486"/>
    <w:rsid w:val="00FB7C13"/>
    <w:rsid w:val="00FB7DFB"/>
    <w:rsid w:val="00FC1032"/>
    <w:rsid w:val="00FC24DE"/>
    <w:rsid w:val="00FC319F"/>
    <w:rsid w:val="00FC3D6D"/>
    <w:rsid w:val="00FC49E3"/>
    <w:rsid w:val="00FD0554"/>
    <w:rsid w:val="00FD09D0"/>
    <w:rsid w:val="00FD2FDF"/>
    <w:rsid w:val="00FD46FB"/>
    <w:rsid w:val="00FD68C5"/>
    <w:rsid w:val="00FE5361"/>
    <w:rsid w:val="00FE6BA2"/>
    <w:rsid w:val="00FE75AB"/>
    <w:rsid w:val="00FF1782"/>
    <w:rsid w:val="00FF1EE9"/>
    <w:rsid w:val="00FF20B1"/>
    <w:rsid w:val="00FF270A"/>
    <w:rsid w:val="00FF428A"/>
    <w:rsid w:val="00FF46DD"/>
    <w:rsid w:val="00FF4E03"/>
    <w:rsid w:val="00FF5BAF"/>
    <w:rsid w:val="00FF5F7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EE1859"/>
  <w15:chartTrackingRefBased/>
  <w15:docId w15:val="{C79B2BCD-1F04-2F41-BB2E-BB5BEAA23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73E6"/>
    <w:rPr>
      <w:rFonts w:ascii="Times New Roman" w:eastAsia="Times New Roman" w:hAnsi="Times New Roman" w:cs="Times New Roman"/>
      <w:lang w:eastAsia="es-ES_tradnl"/>
    </w:rPr>
  </w:style>
  <w:style w:type="paragraph" w:styleId="Ttulo2">
    <w:name w:val="heading 2"/>
    <w:basedOn w:val="Normal"/>
    <w:next w:val="Normal"/>
    <w:link w:val="Ttulo2Car"/>
    <w:uiPriority w:val="9"/>
    <w:semiHidden/>
    <w:unhideWhenUsed/>
    <w:qFormat/>
    <w:rsid w:val="00532BF8"/>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semiHidden/>
    <w:unhideWhenUsed/>
    <w:qFormat/>
    <w:rsid w:val="00532BF8"/>
    <w:pPr>
      <w:keepNext/>
      <w:keepLines/>
      <w:spacing w:before="40"/>
      <w:outlineLvl w:val="2"/>
    </w:pPr>
    <w:rPr>
      <w:rFonts w:asciiTheme="majorHAnsi" w:eastAsiaTheme="majorEastAsia" w:hAnsiTheme="majorHAnsi" w:cstheme="majorBidi"/>
      <w:color w:val="1F3763" w:themeColor="accent1" w:themeShade="7F"/>
    </w:rPr>
  </w:style>
  <w:style w:type="paragraph" w:styleId="Ttulo8">
    <w:name w:val="heading 8"/>
    <w:basedOn w:val="Normal"/>
    <w:next w:val="Normal"/>
    <w:link w:val="Ttulo8Car"/>
    <w:uiPriority w:val="9"/>
    <w:semiHidden/>
    <w:unhideWhenUsed/>
    <w:qFormat/>
    <w:rsid w:val="003474D7"/>
    <w:pPr>
      <w:spacing w:before="240" w:after="60" w:line="276" w:lineRule="auto"/>
      <w:outlineLvl w:val="7"/>
    </w:pPr>
    <w:rPr>
      <w:rFonts w:ascii="Calibri" w:hAnsi="Calibri"/>
      <w:i/>
      <w:iCs/>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ersonashablando">
    <w:name w:val="Personas hablando"/>
    <w:basedOn w:val="Normal"/>
    <w:autoRedefine/>
    <w:qFormat/>
    <w:rsid w:val="00650746"/>
    <w:pPr>
      <w:spacing w:after="200" w:line="276" w:lineRule="auto"/>
      <w:jc w:val="both"/>
    </w:pPr>
    <w:rPr>
      <w:rFonts w:ascii="Georgia" w:hAnsi="Georgia"/>
      <w:b/>
      <w:i/>
      <w:color w:val="C45911" w:themeColor="accent2" w:themeShade="BF"/>
      <w:sz w:val="28"/>
      <w:szCs w:val="22"/>
    </w:rPr>
  </w:style>
  <w:style w:type="paragraph" w:styleId="Encabezado">
    <w:name w:val="header"/>
    <w:basedOn w:val="Normal"/>
    <w:link w:val="EncabezadoCar"/>
    <w:unhideWhenUsed/>
    <w:rsid w:val="002A7523"/>
    <w:pPr>
      <w:tabs>
        <w:tab w:val="center" w:pos="4419"/>
        <w:tab w:val="right" w:pos="8838"/>
      </w:tabs>
    </w:pPr>
  </w:style>
  <w:style w:type="character" w:customStyle="1" w:styleId="EncabezadoCar">
    <w:name w:val="Encabezado Car"/>
    <w:basedOn w:val="Fuentedeprrafopredeter"/>
    <w:link w:val="Encabezado"/>
    <w:rsid w:val="002A7523"/>
  </w:style>
  <w:style w:type="paragraph" w:styleId="Piedepgina">
    <w:name w:val="footer"/>
    <w:basedOn w:val="Normal"/>
    <w:link w:val="PiedepginaCar"/>
    <w:uiPriority w:val="99"/>
    <w:unhideWhenUsed/>
    <w:rsid w:val="002A7523"/>
    <w:pPr>
      <w:tabs>
        <w:tab w:val="center" w:pos="4419"/>
        <w:tab w:val="right" w:pos="8838"/>
      </w:tabs>
    </w:pPr>
  </w:style>
  <w:style w:type="character" w:customStyle="1" w:styleId="PiedepginaCar">
    <w:name w:val="Pie de página Car"/>
    <w:basedOn w:val="Fuentedeprrafopredeter"/>
    <w:link w:val="Piedepgina"/>
    <w:uiPriority w:val="99"/>
    <w:rsid w:val="002A7523"/>
  </w:style>
  <w:style w:type="paragraph" w:styleId="Sinespaciado">
    <w:name w:val="No Spacing"/>
    <w:link w:val="SinespaciadoCar"/>
    <w:uiPriority w:val="1"/>
    <w:qFormat/>
    <w:rsid w:val="002A7523"/>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2A7523"/>
    <w:rPr>
      <w:rFonts w:eastAsiaTheme="minorEastAsia"/>
      <w:sz w:val="22"/>
      <w:szCs w:val="22"/>
      <w:lang w:val="en-US" w:eastAsia="zh-CN"/>
    </w:rPr>
  </w:style>
  <w:style w:type="paragraph" w:customStyle="1" w:styleId="Tituloborde">
    <w:name w:val="Titulo_borde"/>
    <w:basedOn w:val="Normal"/>
    <w:link w:val="TitulobordeCar"/>
    <w:qFormat/>
    <w:rsid w:val="00C507FD"/>
    <w:pPr>
      <w:pBdr>
        <w:bottom w:val="single" w:sz="4" w:space="1" w:color="BFBFBF" w:themeColor="background1" w:themeShade="BF"/>
      </w:pBdr>
      <w:shd w:val="clear" w:color="auto" w:fill="F2F2F2" w:themeFill="background1" w:themeFillShade="F2"/>
    </w:pPr>
    <w:rPr>
      <w:lang w:eastAsia="es-ES"/>
    </w:rPr>
  </w:style>
  <w:style w:type="character" w:customStyle="1" w:styleId="TitulobordeCar">
    <w:name w:val="Titulo_borde Car"/>
    <w:basedOn w:val="Fuentedeprrafopredeter"/>
    <w:link w:val="Tituloborde"/>
    <w:rsid w:val="00C507FD"/>
    <w:rPr>
      <w:rFonts w:eastAsia="Times New Roman" w:cs="Times New Roman"/>
      <w:shd w:val="clear" w:color="auto" w:fill="F2F2F2" w:themeFill="background1" w:themeFillShade="F2"/>
      <w:lang w:eastAsia="es-ES"/>
    </w:rPr>
  </w:style>
  <w:style w:type="paragraph" w:styleId="Prrafodelista">
    <w:name w:val="List Paragraph"/>
    <w:basedOn w:val="Normal"/>
    <w:link w:val="PrrafodelistaCar"/>
    <w:uiPriority w:val="34"/>
    <w:qFormat/>
    <w:rsid w:val="00C507FD"/>
    <w:pPr>
      <w:ind w:left="720"/>
      <w:contextualSpacing/>
    </w:pPr>
  </w:style>
  <w:style w:type="table" w:styleId="Tablaconcuadrcula">
    <w:name w:val="Table Grid"/>
    <w:basedOn w:val="Tablanormal"/>
    <w:uiPriority w:val="39"/>
    <w:rsid w:val="00C507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nhideWhenUsed/>
    <w:rsid w:val="00984C51"/>
    <w:rPr>
      <w:color w:val="0000FF"/>
      <w:u w:val="single"/>
    </w:rPr>
  </w:style>
  <w:style w:type="character" w:styleId="Textodelmarcadordeposicin">
    <w:name w:val="Placeholder Text"/>
    <w:basedOn w:val="Fuentedeprrafopredeter"/>
    <w:uiPriority w:val="99"/>
    <w:semiHidden/>
    <w:rsid w:val="0016611C"/>
    <w:rPr>
      <w:color w:val="808080"/>
    </w:rPr>
  </w:style>
  <w:style w:type="paragraph" w:styleId="NormalWeb">
    <w:name w:val="Normal (Web)"/>
    <w:basedOn w:val="Normal"/>
    <w:uiPriority w:val="99"/>
    <w:unhideWhenUsed/>
    <w:rsid w:val="0082281E"/>
    <w:pPr>
      <w:spacing w:before="100" w:beforeAutospacing="1" w:after="100" w:afterAutospacing="1"/>
    </w:pPr>
  </w:style>
  <w:style w:type="character" w:styleId="Mencinsinresolver">
    <w:name w:val="Unresolved Mention"/>
    <w:basedOn w:val="Fuentedeprrafopredeter"/>
    <w:uiPriority w:val="99"/>
    <w:semiHidden/>
    <w:unhideWhenUsed/>
    <w:rsid w:val="00B36BC9"/>
    <w:rPr>
      <w:color w:val="605E5C"/>
      <w:shd w:val="clear" w:color="auto" w:fill="E1DFDD"/>
    </w:rPr>
  </w:style>
  <w:style w:type="character" w:styleId="Hipervnculovisitado">
    <w:name w:val="FollowedHyperlink"/>
    <w:basedOn w:val="Fuentedeprrafopredeter"/>
    <w:uiPriority w:val="99"/>
    <w:semiHidden/>
    <w:unhideWhenUsed/>
    <w:rsid w:val="001F13D8"/>
    <w:rPr>
      <w:color w:val="954F72" w:themeColor="followedHyperlink"/>
      <w:u w:val="single"/>
    </w:rPr>
  </w:style>
  <w:style w:type="character" w:styleId="nfasis">
    <w:name w:val="Emphasis"/>
    <w:uiPriority w:val="20"/>
    <w:qFormat/>
    <w:rsid w:val="00BF49BE"/>
    <w:rPr>
      <w:i/>
      <w:iCs/>
    </w:rPr>
  </w:style>
  <w:style w:type="paragraph" w:styleId="Textodeglobo">
    <w:name w:val="Balloon Text"/>
    <w:basedOn w:val="Normal"/>
    <w:link w:val="TextodegloboCar"/>
    <w:uiPriority w:val="99"/>
    <w:semiHidden/>
    <w:unhideWhenUsed/>
    <w:rsid w:val="00E94C7E"/>
    <w:rPr>
      <w:sz w:val="18"/>
      <w:szCs w:val="18"/>
    </w:rPr>
  </w:style>
  <w:style w:type="character" w:customStyle="1" w:styleId="TextodegloboCar">
    <w:name w:val="Texto de globo Car"/>
    <w:basedOn w:val="Fuentedeprrafopredeter"/>
    <w:link w:val="Textodeglobo"/>
    <w:uiPriority w:val="99"/>
    <w:semiHidden/>
    <w:rsid w:val="00E94C7E"/>
    <w:rPr>
      <w:rFonts w:ascii="Times New Roman" w:eastAsia="Times New Roman" w:hAnsi="Times New Roman" w:cs="Times New Roman"/>
      <w:sz w:val="18"/>
      <w:szCs w:val="18"/>
      <w:lang w:eastAsia="es-ES_tradnl"/>
    </w:rPr>
  </w:style>
  <w:style w:type="character" w:customStyle="1" w:styleId="Ttulo8Car">
    <w:name w:val="Título 8 Car"/>
    <w:basedOn w:val="Fuentedeprrafopredeter"/>
    <w:link w:val="Ttulo8"/>
    <w:uiPriority w:val="9"/>
    <w:semiHidden/>
    <w:rsid w:val="003474D7"/>
    <w:rPr>
      <w:rFonts w:ascii="Calibri" w:eastAsia="Times New Roman" w:hAnsi="Calibri" w:cs="Times New Roman"/>
      <w:i/>
      <w:iCs/>
    </w:rPr>
  </w:style>
  <w:style w:type="paragraph" w:styleId="Ttulo">
    <w:name w:val="Title"/>
    <w:basedOn w:val="Normal"/>
    <w:next w:val="Normal"/>
    <w:link w:val="TtuloCar"/>
    <w:qFormat/>
    <w:rsid w:val="00A37618"/>
    <w:pPr>
      <w:spacing w:before="240" w:after="60" w:line="276" w:lineRule="auto"/>
      <w:jc w:val="center"/>
      <w:outlineLvl w:val="0"/>
    </w:pPr>
    <w:rPr>
      <w:rFonts w:ascii="Cambria" w:hAnsi="Cambria"/>
      <w:b/>
      <w:bCs/>
      <w:kern w:val="28"/>
      <w:sz w:val="32"/>
      <w:szCs w:val="32"/>
      <w:lang w:eastAsia="en-US"/>
    </w:rPr>
  </w:style>
  <w:style w:type="character" w:customStyle="1" w:styleId="TtuloCar">
    <w:name w:val="Título Car"/>
    <w:basedOn w:val="Fuentedeprrafopredeter"/>
    <w:link w:val="Ttulo"/>
    <w:rsid w:val="00A37618"/>
    <w:rPr>
      <w:rFonts w:ascii="Cambria" w:eastAsia="Times New Roman" w:hAnsi="Cambria" w:cs="Times New Roman"/>
      <w:b/>
      <w:bCs/>
      <w:kern w:val="28"/>
      <w:sz w:val="32"/>
      <w:szCs w:val="32"/>
    </w:rPr>
  </w:style>
  <w:style w:type="character" w:customStyle="1" w:styleId="PrrafodelistaCar">
    <w:name w:val="Párrafo de lista Car"/>
    <w:basedOn w:val="Fuentedeprrafopredeter"/>
    <w:link w:val="Prrafodelista"/>
    <w:uiPriority w:val="34"/>
    <w:rsid w:val="00A37618"/>
    <w:rPr>
      <w:rFonts w:ascii="Times New Roman" w:eastAsia="Times New Roman" w:hAnsi="Times New Roman" w:cs="Times New Roman"/>
      <w:lang w:eastAsia="es-ES_tradnl"/>
    </w:rPr>
  </w:style>
  <w:style w:type="character" w:customStyle="1" w:styleId="apple-converted-space">
    <w:name w:val="apple-converted-space"/>
    <w:rsid w:val="003E6FC8"/>
  </w:style>
  <w:style w:type="paragraph" w:styleId="Textoindependiente">
    <w:name w:val="Body Text"/>
    <w:basedOn w:val="Normal"/>
    <w:link w:val="TextoindependienteCar"/>
    <w:semiHidden/>
    <w:rsid w:val="009310FE"/>
    <w:pPr>
      <w:suppressAutoHyphens/>
      <w:spacing w:after="120"/>
    </w:pPr>
    <w:rPr>
      <w:lang w:eastAsia="ar-SA"/>
    </w:rPr>
  </w:style>
  <w:style w:type="character" w:customStyle="1" w:styleId="TextoindependienteCar">
    <w:name w:val="Texto independiente Car"/>
    <w:basedOn w:val="Fuentedeprrafopredeter"/>
    <w:link w:val="Textoindependiente"/>
    <w:semiHidden/>
    <w:rsid w:val="009310FE"/>
    <w:rPr>
      <w:rFonts w:ascii="Times New Roman" w:eastAsia="Times New Roman" w:hAnsi="Times New Roman" w:cs="Times New Roman"/>
      <w:lang w:eastAsia="ar-SA"/>
    </w:rPr>
  </w:style>
  <w:style w:type="character" w:customStyle="1" w:styleId="WW-Absatz-Standardschriftart1111111">
    <w:name w:val="WW-Absatz-Standardschriftart1111111"/>
    <w:rsid w:val="008C7019"/>
  </w:style>
  <w:style w:type="character" w:customStyle="1" w:styleId="Ttulo2Car">
    <w:name w:val="Título 2 Car"/>
    <w:basedOn w:val="Fuentedeprrafopredeter"/>
    <w:link w:val="Ttulo2"/>
    <w:uiPriority w:val="9"/>
    <w:semiHidden/>
    <w:rsid w:val="00532BF8"/>
    <w:rPr>
      <w:rFonts w:asciiTheme="majorHAnsi" w:eastAsiaTheme="majorEastAsia" w:hAnsiTheme="majorHAnsi" w:cstheme="majorBidi"/>
      <w:color w:val="2F5496" w:themeColor="accent1" w:themeShade="BF"/>
      <w:sz w:val="26"/>
      <w:szCs w:val="26"/>
      <w:lang w:eastAsia="es-ES_tradnl"/>
    </w:rPr>
  </w:style>
  <w:style w:type="character" w:customStyle="1" w:styleId="Ttulo3Car">
    <w:name w:val="Título 3 Car"/>
    <w:basedOn w:val="Fuentedeprrafopredeter"/>
    <w:link w:val="Ttulo3"/>
    <w:uiPriority w:val="9"/>
    <w:semiHidden/>
    <w:rsid w:val="00532BF8"/>
    <w:rPr>
      <w:rFonts w:asciiTheme="majorHAnsi" w:eastAsiaTheme="majorEastAsia" w:hAnsiTheme="majorHAnsi" w:cstheme="majorBidi"/>
      <w:color w:val="1F3763" w:themeColor="accent1" w:themeShade="7F"/>
      <w:lang w:eastAsia="es-ES_tradnl"/>
    </w:rPr>
  </w:style>
  <w:style w:type="character" w:styleId="Textoennegrita">
    <w:name w:val="Strong"/>
    <w:basedOn w:val="Fuentedeprrafopredeter"/>
    <w:uiPriority w:val="22"/>
    <w:qFormat/>
    <w:rsid w:val="002D69F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36941">
      <w:bodyDiv w:val="1"/>
      <w:marLeft w:val="0"/>
      <w:marRight w:val="0"/>
      <w:marTop w:val="0"/>
      <w:marBottom w:val="0"/>
      <w:divBdr>
        <w:top w:val="none" w:sz="0" w:space="0" w:color="auto"/>
        <w:left w:val="none" w:sz="0" w:space="0" w:color="auto"/>
        <w:bottom w:val="none" w:sz="0" w:space="0" w:color="auto"/>
        <w:right w:val="none" w:sz="0" w:space="0" w:color="auto"/>
      </w:divBdr>
      <w:divsChild>
        <w:div w:id="811629974">
          <w:marLeft w:val="0"/>
          <w:marRight w:val="0"/>
          <w:marTop w:val="0"/>
          <w:marBottom w:val="0"/>
          <w:divBdr>
            <w:top w:val="none" w:sz="0" w:space="0" w:color="auto"/>
            <w:left w:val="none" w:sz="0" w:space="0" w:color="auto"/>
            <w:bottom w:val="none" w:sz="0" w:space="0" w:color="auto"/>
            <w:right w:val="none" w:sz="0" w:space="0" w:color="auto"/>
          </w:divBdr>
          <w:divsChild>
            <w:div w:id="1065840285">
              <w:marLeft w:val="0"/>
              <w:marRight w:val="0"/>
              <w:marTop w:val="0"/>
              <w:marBottom w:val="0"/>
              <w:divBdr>
                <w:top w:val="none" w:sz="0" w:space="0" w:color="auto"/>
                <w:left w:val="none" w:sz="0" w:space="0" w:color="auto"/>
                <w:bottom w:val="none" w:sz="0" w:space="0" w:color="auto"/>
                <w:right w:val="none" w:sz="0" w:space="0" w:color="auto"/>
              </w:divBdr>
              <w:divsChild>
                <w:div w:id="1290432628">
                  <w:marLeft w:val="0"/>
                  <w:marRight w:val="0"/>
                  <w:marTop w:val="0"/>
                  <w:marBottom w:val="0"/>
                  <w:divBdr>
                    <w:top w:val="none" w:sz="0" w:space="0" w:color="auto"/>
                    <w:left w:val="none" w:sz="0" w:space="0" w:color="auto"/>
                    <w:bottom w:val="none" w:sz="0" w:space="0" w:color="auto"/>
                    <w:right w:val="none" w:sz="0" w:space="0" w:color="auto"/>
                  </w:divBdr>
                  <w:divsChild>
                    <w:div w:id="10840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86712">
      <w:bodyDiv w:val="1"/>
      <w:marLeft w:val="0"/>
      <w:marRight w:val="0"/>
      <w:marTop w:val="0"/>
      <w:marBottom w:val="0"/>
      <w:divBdr>
        <w:top w:val="none" w:sz="0" w:space="0" w:color="auto"/>
        <w:left w:val="none" w:sz="0" w:space="0" w:color="auto"/>
        <w:bottom w:val="none" w:sz="0" w:space="0" w:color="auto"/>
        <w:right w:val="none" w:sz="0" w:space="0" w:color="auto"/>
      </w:divBdr>
      <w:divsChild>
        <w:div w:id="1451704728">
          <w:marLeft w:val="0"/>
          <w:marRight w:val="0"/>
          <w:marTop w:val="0"/>
          <w:marBottom w:val="0"/>
          <w:divBdr>
            <w:top w:val="none" w:sz="0" w:space="0" w:color="auto"/>
            <w:left w:val="none" w:sz="0" w:space="0" w:color="auto"/>
            <w:bottom w:val="none" w:sz="0" w:space="0" w:color="auto"/>
            <w:right w:val="none" w:sz="0" w:space="0" w:color="auto"/>
          </w:divBdr>
          <w:divsChild>
            <w:div w:id="785540799">
              <w:marLeft w:val="0"/>
              <w:marRight w:val="0"/>
              <w:marTop w:val="0"/>
              <w:marBottom w:val="0"/>
              <w:divBdr>
                <w:top w:val="none" w:sz="0" w:space="0" w:color="auto"/>
                <w:left w:val="none" w:sz="0" w:space="0" w:color="auto"/>
                <w:bottom w:val="none" w:sz="0" w:space="0" w:color="auto"/>
                <w:right w:val="none" w:sz="0" w:space="0" w:color="auto"/>
              </w:divBdr>
              <w:divsChild>
                <w:div w:id="103774064">
                  <w:marLeft w:val="0"/>
                  <w:marRight w:val="0"/>
                  <w:marTop w:val="0"/>
                  <w:marBottom w:val="0"/>
                  <w:divBdr>
                    <w:top w:val="none" w:sz="0" w:space="0" w:color="auto"/>
                    <w:left w:val="none" w:sz="0" w:space="0" w:color="auto"/>
                    <w:bottom w:val="none" w:sz="0" w:space="0" w:color="auto"/>
                    <w:right w:val="none" w:sz="0" w:space="0" w:color="auto"/>
                  </w:divBdr>
                  <w:divsChild>
                    <w:div w:id="1737046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6336">
      <w:bodyDiv w:val="1"/>
      <w:marLeft w:val="0"/>
      <w:marRight w:val="0"/>
      <w:marTop w:val="0"/>
      <w:marBottom w:val="0"/>
      <w:divBdr>
        <w:top w:val="none" w:sz="0" w:space="0" w:color="auto"/>
        <w:left w:val="none" w:sz="0" w:space="0" w:color="auto"/>
        <w:bottom w:val="none" w:sz="0" w:space="0" w:color="auto"/>
        <w:right w:val="none" w:sz="0" w:space="0" w:color="auto"/>
      </w:divBdr>
      <w:divsChild>
        <w:div w:id="984970859">
          <w:marLeft w:val="0"/>
          <w:marRight w:val="0"/>
          <w:marTop w:val="0"/>
          <w:marBottom w:val="0"/>
          <w:divBdr>
            <w:top w:val="none" w:sz="0" w:space="0" w:color="auto"/>
            <w:left w:val="none" w:sz="0" w:space="0" w:color="auto"/>
            <w:bottom w:val="none" w:sz="0" w:space="0" w:color="auto"/>
            <w:right w:val="none" w:sz="0" w:space="0" w:color="auto"/>
          </w:divBdr>
          <w:divsChild>
            <w:div w:id="1882935306">
              <w:marLeft w:val="0"/>
              <w:marRight w:val="0"/>
              <w:marTop w:val="0"/>
              <w:marBottom w:val="0"/>
              <w:divBdr>
                <w:top w:val="none" w:sz="0" w:space="0" w:color="auto"/>
                <w:left w:val="none" w:sz="0" w:space="0" w:color="auto"/>
                <w:bottom w:val="none" w:sz="0" w:space="0" w:color="auto"/>
                <w:right w:val="none" w:sz="0" w:space="0" w:color="auto"/>
              </w:divBdr>
              <w:divsChild>
                <w:div w:id="145575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0363">
      <w:bodyDiv w:val="1"/>
      <w:marLeft w:val="0"/>
      <w:marRight w:val="0"/>
      <w:marTop w:val="0"/>
      <w:marBottom w:val="0"/>
      <w:divBdr>
        <w:top w:val="none" w:sz="0" w:space="0" w:color="auto"/>
        <w:left w:val="none" w:sz="0" w:space="0" w:color="auto"/>
        <w:bottom w:val="none" w:sz="0" w:space="0" w:color="auto"/>
        <w:right w:val="none" w:sz="0" w:space="0" w:color="auto"/>
      </w:divBdr>
      <w:divsChild>
        <w:div w:id="1370454171">
          <w:marLeft w:val="0"/>
          <w:marRight w:val="0"/>
          <w:marTop w:val="0"/>
          <w:marBottom w:val="0"/>
          <w:divBdr>
            <w:top w:val="none" w:sz="0" w:space="0" w:color="auto"/>
            <w:left w:val="none" w:sz="0" w:space="0" w:color="auto"/>
            <w:bottom w:val="none" w:sz="0" w:space="0" w:color="auto"/>
            <w:right w:val="none" w:sz="0" w:space="0" w:color="auto"/>
          </w:divBdr>
          <w:divsChild>
            <w:div w:id="2005814846">
              <w:marLeft w:val="0"/>
              <w:marRight w:val="0"/>
              <w:marTop w:val="0"/>
              <w:marBottom w:val="0"/>
              <w:divBdr>
                <w:top w:val="none" w:sz="0" w:space="0" w:color="auto"/>
                <w:left w:val="none" w:sz="0" w:space="0" w:color="auto"/>
                <w:bottom w:val="none" w:sz="0" w:space="0" w:color="auto"/>
                <w:right w:val="none" w:sz="0" w:space="0" w:color="auto"/>
              </w:divBdr>
              <w:divsChild>
                <w:div w:id="24021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821426">
      <w:bodyDiv w:val="1"/>
      <w:marLeft w:val="0"/>
      <w:marRight w:val="0"/>
      <w:marTop w:val="0"/>
      <w:marBottom w:val="0"/>
      <w:divBdr>
        <w:top w:val="none" w:sz="0" w:space="0" w:color="auto"/>
        <w:left w:val="none" w:sz="0" w:space="0" w:color="auto"/>
        <w:bottom w:val="none" w:sz="0" w:space="0" w:color="auto"/>
        <w:right w:val="none" w:sz="0" w:space="0" w:color="auto"/>
      </w:divBdr>
      <w:divsChild>
        <w:div w:id="185674501">
          <w:marLeft w:val="0"/>
          <w:marRight w:val="0"/>
          <w:marTop w:val="0"/>
          <w:marBottom w:val="0"/>
          <w:divBdr>
            <w:top w:val="none" w:sz="0" w:space="0" w:color="auto"/>
            <w:left w:val="none" w:sz="0" w:space="0" w:color="auto"/>
            <w:bottom w:val="none" w:sz="0" w:space="0" w:color="auto"/>
            <w:right w:val="none" w:sz="0" w:space="0" w:color="auto"/>
          </w:divBdr>
          <w:divsChild>
            <w:div w:id="671378630">
              <w:marLeft w:val="0"/>
              <w:marRight w:val="0"/>
              <w:marTop w:val="0"/>
              <w:marBottom w:val="0"/>
              <w:divBdr>
                <w:top w:val="none" w:sz="0" w:space="0" w:color="auto"/>
                <w:left w:val="none" w:sz="0" w:space="0" w:color="auto"/>
                <w:bottom w:val="none" w:sz="0" w:space="0" w:color="auto"/>
                <w:right w:val="none" w:sz="0" w:space="0" w:color="auto"/>
              </w:divBdr>
              <w:divsChild>
                <w:div w:id="156844314">
                  <w:marLeft w:val="0"/>
                  <w:marRight w:val="0"/>
                  <w:marTop w:val="0"/>
                  <w:marBottom w:val="0"/>
                  <w:divBdr>
                    <w:top w:val="none" w:sz="0" w:space="0" w:color="auto"/>
                    <w:left w:val="none" w:sz="0" w:space="0" w:color="auto"/>
                    <w:bottom w:val="none" w:sz="0" w:space="0" w:color="auto"/>
                    <w:right w:val="none" w:sz="0" w:space="0" w:color="auto"/>
                  </w:divBdr>
                  <w:divsChild>
                    <w:div w:id="166501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263332">
      <w:bodyDiv w:val="1"/>
      <w:marLeft w:val="0"/>
      <w:marRight w:val="0"/>
      <w:marTop w:val="0"/>
      <w:marBottom w:val="0"/>
      <w:divBdr>
        <w:top w:val="none" w:sz="0" w:space="0" w:color="auto"/>
        <w:left w:val="none" w:sz="0" w:space="0" w:color="auto"/>
        <w:bottom w:val="none" w:sz="0" w:space="0" w:color="auto"/>
        <w:right w:val="none" w:sz="0" w:space="0" w:color="auto"/>
      </w:divBdr>
      <w:divsChild>
        <w:div w:id="348409791">
          <w:marLeft w:val="0"/>
          <w:marRight w:val="0"/>
          <w:marTop w:val="0"/>
          <w:marBottom w:val="0"/>
          <w:divBdr>
            <w:top w:val="none" w:sz="0" w:space="0" w:color="auto"/>
            <w:left w:val="none" w:sz="0" w:space="0" w:color="auto"/>
            <w:bottom w:val="none" w:sz="0" w:space="0" w:color="auto"/>
            <w:right w:val="none" w:sz="0" w:space="0" w:color="auto"/>
          </w:divBdr>
          <w:divsChild>
            <w:div w:id="1852333630">
              <w:marLeft w:val="0"/>
              <w:marRight w:val="0"/>
              <w:marTop w:val="0"/>
              <w:marBottom w:val="0"/>
              <w:divBdr>
                <w:top w:val="none" w:sz="0" w:space="0" w:color="auto"/>
                <w:left w:val="none" w:sz="0" w:space="0" w:color="auto"/>
                <w:bottom w:val="none" w:sz="0" w:space="0" w:color="auto"/>
                <w:right w:val="none" w:sz="0" w:space="0" w:color="auto"/>
              </w:divBdr>
              <w:divsChild>
                <w:div w:id="33057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69559">
      <w:bodyDiv w:val="1"/>
      <w:marLeft w:val="0"/>
      <w:marRight w:val="0"/>
      <w:marTop w:val="0"/>
      <w:marBottom w:val="0"/>
      <w:divBdr>
        <w:top w:val="none" w:sz="0" w:space="0" w:color="auto"/>
        <w:left w:val="none" w:sz="0" w:space="0" w:color="auto"/>
        <w:bottom w:val="none" w:sz="0" w:space="0" w:color="auto"/>
        <w:right w:val="none" w:sz="0" w:space="0" w:color="auto"/>
      </w:divBdr>
      <w:divsChild>
        <w:div w:id="400182307">
          <w:marLeft w:val="0"/>
          <w:marRight w:val="0"/>
          <w:marTop w:val="0"/>
          <w:marBottom w:val="0"/>
          <w:divBdr>
            <w:top w:val="none" w:sz="0" w:space="0" w:color="auto"/>
            <w:left w:val="none" w:sz="0" w:space="0" w:color="auto"/>
            <w:bottom w:val="none" w:sz="0" w:space="0" w:color="auto"/>
            <w:right w:val="none" w:sz="0" w:space="0" w:color="auto"/>
          </w:divBdr>
          <w:divsChild>
            <w:div w:id="837306967">
              <w:marLeft w:val="0"/>
              <w:marRight w:val="0"/>
              <w:marTop w:val="0"/>
              <w:marBottom w:val="0"/>
              <w:divBdr>
                <w:top w:val="none" w:sz="0" w:space="0" w:color="auto"/>
                <w:left w:val="none" w:sz="0" w:space="0" w:color="auto"/>
                <w:bottom w:val="none" w:sz="0" w:space="0" w:color="auto"/>
                <w:right w:val="none" w:sz="0" w:space="0" w:color="auto"/>
              </w:divBdr>
              <w:divsChild>
                <w:div w:id="56722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07027">
      <w:bodyDiv w:val="1"/>
      <w:marLeft w:val="0"/>
      <w:marRight w:val="0"/>
      <w:marTop w:val="0"/>
      <w:marBottom w:val="0"/>
      <w:divBdr>
        <w:top w:val="none" w:sz="0" w:space="0" w:color="auto"/>
        <w:left w:val="none" w:sz="0" w:space="0" w:color="auto"/>
        <w:bottom w:val="none" w:sz="0" w:space="0" w:color="auto"/>
        <w:right w:val="none" w:sz="0" w:space="0" w:color="auto"/>
      </w:divBdr>
      <w:divsChild>
        <w:div w:id="605776363">
          <w:marLeft w:val="0"/>
          <w:marRight w:val="0"/>
          <w:marTop w:val="0"/>
          <w:marBottom w:val="0"/>
          <w:divBdr>
            <w:top w:val="none" w:sz="0" w:space="0" w:color="auto"/>
            <w:left w:val="none" w:sz="0" w:space="0" w:color="auto"/>
            <w:bottom w:val="none" w:sz="0" w:space="0" w:color="auto"/>
            <w:right w:val="none" w:sz="0" w:space="0" w:color="auto"/>
          </w:divBdr>
          <w:divsChild>
            <w:div w:id="82998311">
              <w:marLeft w:val="0"/>
              <w:marRight w:val="0"/>
              <w:marTop w:val="0"/>
              <w:marBottom w:val="0"/>
              <w:divBdr>
                <w:top w:val="none" w:sz="0" w:space="0" w:color="auto"/>
                <w:left w:val="none" w:sz="0" w:space="0" w:color="auto"/>
                <w:bottom w:val="none" w:sz="0" w:space="0" w:color="auto"/>
                <w:right w:val="none" w:sz="0" w:space="0" w:color="auto"/>
              </w:divBdr>
              <w:divsChild>
                <w:div w:id="6515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367">
      <w:bodyDiv w:val="1"/>
      <w:marLeft w:val="0"/>
      <w:marRight w:val="0"/>
      <w:marTop w:val="0"/>
      <w:marBottom w:val="0"/>
      <w:divBdr>
        <w:top w:val="none" w:sz="0" w:space="0" w:color="auto"/>
        <w:left w:val="none" w:sz="0" w:space="0" w:color="auto"/>
        <w:bottom w:val="none" w:sz="0" w:space="0" w:color="auto"/>
        <w:right w:val="none" w:sz="0" w:space="0" w:color="auto"/>
      </w:divBdr>
      <w:divsChild>
        <w:div w:id="1589194428">
          <w:marLeft w:val="0"/>
          <w:marRight w:val="0"/>
          <w:marTop w:val="0"/>
          <w:marBottom w:val="0"/>
          <w:divBdr>
            <w:top w:val="none" w:sz="0" w:space="0" w:color="auto"/>
            <w:left w:val="none" w:sz="0" w:space="0" w:color="auto"/>
            <w:bottom w:val="none" w:sz="0" w:space="0" w:color="auto"/>
            <w:right w:val="none" w:sz="0" w:space="0" w:color="auto"/>
          </w:divBdr>
          <w:divsChild>
            <w:div w:id="31535400">
              <w:marLeft w:val="0"/>
              <w:marRight w:val="0"/>
              <w:marTop w:val="0"/>
              <w:marBottom w:val="0"/>
              <w:divBdr>
                <w:top w:val="none" w:sz="0" w:space="0" w:color="auto"/>
                <w:left w:val="none" w:sz="0" w:space="0" w:color="auto"/>
                <w:bottom w:val="none" w:sz="0" w:space="0" w:color="auto"/>
                <w:right w:val="none" w:sz="0" w:space="0" w:color="auto"/>
              </w:divBdr>
              <w:divsChild>
                <w:div w:id="1044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93420">
      <w:bodyDiv w:val="1"/>
      <w:marLeft w:val="0"/>
      <w:marRight w:val="0"/>
      <w:marTop w:val="0"/>
      <w:marBottom w:val="0"/>
      <w:divBdr>
        <w:top w:val="none" w:sz="0" w:space="0" w:color="auto"/>
        <w:left w:val="none" w:sz="0" w:space="0" w:color="auto"/>
        <w:bottom w:val="none" w:sz="0" w:space="0" w:color="auto"/>
        <w:right w:val="none" w:sz="0" w:space="0" w:color="auto"/>
      </w:divBdr>
      <w:divsChild>
        <w:div w:id="1824656632">
          <w:marLeft w:val="0"/>
          <w:marRight w:val="0"/>
          <w:marTop w:val="0"/>
          <w:marBottom w:val="0"/>
          <w:divBdr>
            <w:top w:val="none" w:sz="0" w:space="0" w:color="auto"/>
            <w:left w:val="none" w:sz="0" w:space="0" w:color="auto"/>
            <w:bottom w:val="none" w:sz="0" w:space="0" w:color="auto"/>
            <w:right w:val="none" w:sz="0" w:space="0" w:color="auto"/>
          </w:divBdr>
          <w:divsChild>
            <w:div w:id="1661499870">
              <w:marLeft w:val="0"/>
              <w:marRight w:val="0"/>
              <w:marTop w:val="0"/>
              <w:marBottom w:val="0"/>
              <w:divBdr>
                <w:top w:val="none" w:sz="0" w:space="0" w:color="auto"/>
                <w:left w:val="none" w:sz="0" w:space="0" w:color="auto"/>
                <w:bottom w:val="none" w:sz="0" w:space="0" w:color="auto"/>
                <w:right w:val="none" w:sz="0" w:space="0" w:color="auto"/>
              </w:divBdr>
              <w:divsChild>
                <w:div w:id="103673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1">
      <w:bodyDiv w:val="1"/>
      <w:marLeft w:val="0"/>
      <w:marRight w:val="0"/>
      <w:marTop w:val="0"/>
      <w:marBottom w:val="0"/>
      <w:divBdr>
        <w:top w:val="none" w:sz="0" w:space="0" w:color="auto"/>
        <w:left w:val="none" w:sz="0" w:space="0" w:color="auto"/>
        <w:bottom w:val="none" w:sz="0" w:space="0" w:color="auto"/>
        <w:right w:val="none" w:sz="0" w:space="0" w:color="auto"/>
      </w:divBdr>
    </w:div>
    <w:div w:id="73935138">
      <w:bodyDiv w:val="1"/>
      <w:marLeft w:val="0"/>
      <w:marRight w:val="0"/>
      <w:marTop w:val="0"/>
      <w:marBottom w:val="0"/>
      <w:divBdr>
        <w:top w:val="none" w:sz="0" w:space="0" w:color="auto"/>
        <w:left w:val="none" w:sz="0" w:space="0" w:color="auto"/>
        <w:bottom w:val="none" w:sz="0" w:space="0" w:color="auto"/>
        <w:right w:val="none" w:sz="0" w:space="0" w:color="auto"/>
      </w:divBdr>
      <w:divsChild>
        <w:div w:id="284239051">
          <w:marLeft w:val="0"/>
          <w:marRight w:val="0"/>
          <w:marTop w:val="0"/>
          <w:marBottom w:val="0"/>
          <w:divBdr>
            <w:top w:val="none" w:sz="0" w:space="0" w:color="auto"/>
            <w:left w:val="none" w:sz="0" w:space="0" w:color="auto"/>
            <w:bottom w:val="none" w:sz="0" w:space="0" w:color="auto"/>
            <w:right w:val="none" w:sz="0" w:space="0" w:color="auto"/>
          </w:divBdr>
          <w:divsChild>
            <w:div w:id="757412484">
              <w:marLeft w:val="0"/>
              <w:marRight w:val="0"/>
              <w:marTop w:val="0"/>
              <w:marBottom w:val="0"/>
              <w:divBdr>
                <w:top w:val="none" w:sz="0" w:space="0" w:color="auto"/>
                <w:left w:val="none" w:sz="0" w:space="0" w:color="auto"/>
                <w:bottom w:val="none" w:sz="0" w:space="0" w:color="auto"/>
                <w:right w:val="none" w:sz="0" w:space="0" w:color="auto"/>
              </w:divBdr>
              <w:divsChild>
                <w:div w:id="1404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10831">
      <w:bodyDiv w:val="1"/>
      <w:marLeft w:val="0"/>
      <w:marRight w:val="0"/>
      <w:marTop w:val="0"/>
      <w:marBottom w:val="0"/>
      <w:divBdr>
        <w:top w:val="none" w:sz="0" w:space="0" w:color="auto"/>
        <w:left w:val="none" w:sz="0" w:space="0" w:color="auto"/>
        <w:bottom w:val="none" w:sz="0" w:space="0" w:color="auto"/>
        <w:right w:val="none" w:sz="0" w:space="0" w:color="auto"/>
      </w:divBdr>
      <w:divsChild>
        <w:div w:id="612131653">
          <w:marLeft w:val="0"/>
          <w:marRight w:val="0"/>
          <w:marTop w:val="0"/>
          <w:marBottom w:val="0"/>
          <w:divBdr>
            <w:top w:val="none" w:sz="0" w:space="0" w:color="auto"/>
            <w:left w:val="none" w:sz="0" w:space="0" w:color="auto"/>
            <w:bottom w:val="none" w:sz="0" w:space="0" w:color="auto"/>
            <w:right w:val="none" w:sz="0" w:space="0" w:color="auto"/>
          </w:divBdr>
          <w:divsChild>
            <w:div w:id="555432351">
              <w:marLeft w:val="0"/>
              <w:marRight w:val="0"/>
              <w:marTop w:val="0"/>
              <w:marBottom w:val="0"/>
              <w:divBdr>
                <w:top w:val="none" w:sz="0" w:space="0" w:color="auto"/>
                <w:left w:val="none" w:sz="0" w:space="0" w:color="auto"/>
                <w:bottom w:val="none" w:sz="0" w:space="0" w:color="auto"/>
                <w:right w:val="none" w:sz="0" w:space="0" w:color="auto"/>
              </w:divBdr>
              <w:divsChild>
                <w:div w:id="1563952609">
                  <w:marLeft w:val="0"/>
                  <w:marRight w:val="0"/>
                  <w:marTop w:val="0"/>
                  <w:marBottom w:val="0"/>
                  <w:divBdr>
                    <w:top w:val="none" w:sz="0" w:space="0" w:color="auto"/>
                    <w:left w:val="none" w:sz="0" w:space="0" w:color="auto"/>
                    <w:bottom w:val="none" w:sz="0" w:space="0" w:color="auto"/>
                    <w:right w:val="none" w:sz="0" w:space="0" w:color="auto"/>
                  </w:divBdr>
                  <w:divsChild>
                    <w:div w:id="69253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86508">
      <w:bodyDiv w:val="1"/>
      <w:marLeft w:val="0"/>
      <w:marRight w:val="0"/>
      <w:marTop w:val="0"/>
      <w:marBottom w:val="0"/>
      <w:divBdr>
        <w:top w:val="none" w:sz="0" w:space="0" w:color="auto"/>
        <w:left w:val="none" w:sz="0" w:space="0" w:color="auto"/>
        <w:bottom w:val="none" w:sz="0" w:space="0" w:color="auto"/>
        <w:right w:val="none" w:sz="0" w:space="0" w:color="auto"/>
      </w:divBdr>
    </w:div>
    <w:div w:id="82459710">
      <w:bodyDiv w:val="1"/>
      <w:marLeft w:val="0"/>
      <w:marRight w:val="0"/>
      <w:marTop w:val="0"/>
      <w:marBottom w:val="0"/>
      <w:divBdr>
        <w:top w:val="none" w:sz="0" w:space="0" w:color="auto"/>
        <w:left w:val="none" w:sz="0" w:space="0" w:color="auto"/>
        <w:bottom w:val="none" w:sz="0" w:space="0" w:color="auto"/>
        <w:right w:val="none" w:sz="0" w:space="0" w:color="auto"/>
      </w:divBdr>
    </w:div>
    <w:div w:id="82646903">
      <w:bodyDiv w:val="1"/>
      <w:marLeft w:val="0"/>
      <w:marRight w:val="0"/>
      <w:marTop w:val="0"/>
      <w:marBottom w:val="0"/>
      <w:divBdr>
        <w:top w:val="none" w:sz="0" w:space="0" w:color="auto"/>
        <w:left w:val="none" w:sz="0" w:space="0" w:color="auto"/>
        <w:bottom w:val="none" w:sz="0" w:space="0" w:color="auto"/>
        <w:right w:val="none" w:sz="0" w:space="0" w:color="auto"/>
      </w:divBdr>
      <w:divsChild>
        <w:div w:id="1822772363">
          <w:marLeft w:val="0"/>
          <w:marRight w:val="0"/>
          <w:marTop w:val="0"/>
          <w:marBottom w:val="0"/>
          <w:divBdr>
            <w:top w:val="none" w:sz="0" w:space="0" w:color="auto"/>
            <w:left w:val="none" w:sz="0" w:space="0" w:color="auto"/>
            <w:bottom w:val="none" w:sz="0" w:space="0" w:color="auto"/>
            <w:right w:val="none" w:sz="0" w:space="0" w:color="auto"/>
          </w:divBdr>
          <w:divsChild>
            <w:div w:id="1533836576">
              <w:marLeft w:val="0"/>
              <w:marRight w:val="0"/>
              <w:marTop w:val="0"/>
              <w:marBottom w:val="0"/>
              <w:divBdr>
                <w:top w:val="none" w:sz="0" w:space="0" w:color="auto"/>
                <w:left w:val="none" w:sz="0" w:space="0" w:color="auto"/>
                <w:bottom w:val="none" w:sz="0" w:space="0" w:color="auto"/>
                <w:right w:val="none" w:sz="0" w:space="0" w:color="auto"/>
              </w:divBdr>
              <w:divsChild>
                <w:div w:id="831487247">
                  <w:marLeft w:val="0"/>
                  <w:marRight w:val="0"/>
                  <w:marTop w:val="0"/>
                  <w:marBottom w:val="0"/>
                  <w:divBdr>
                    <w:top w:val="none" w:sz="0" w:space="0" w:color="auto"/>
                    <w:left w:val="none" w:sz="0" w:space="0" w:color="auto"/>
                    <w:bottom w:val="none" w:sz="0" w:space="0" w:color="auto"/>
                    <w:right w:val="none" w:sz="0" w:space="0" w:color="auto"/>
                  </w:divBdr>
                  <w:divsChild>
                    <w:div w:id="15360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49524">
      <w:bodyDiv w:val="1"/>
      <w:marLeft w:val="0"/>
      <w:marRight w:val="0"/>
      <w:marTop w:val="0"/>
      <w:marBottom w:val="0"/>
      <w:divBdr>
        <w:top w:val="none" w:sz="0" w:space="0" w:color="auto"/>
        <w:left w:val="none" w:sz="0" w:space="0" w:color="auto"/>
        <w:bottom w:val="none" w:sz="0" w:space="0" w:color="auto"/>
        <w:right w:val="none" w:sz="0" w:space="0" w:color="auto"/>
      </w:divBdr>
    </w:div>
    <w:div w:id="84154806">
      <w:bodyDiv w:val="1"/>
      <w:marLeft w:val="0"/>
      <w:marRight w:val="0"/>
      <w:marTop w:val="0"/>
      <w:marBottom w:val="0"/>
      <w:divBdr>
        <w:top w:val="none" w:sz="0" w:space="0" w:color="auto"/>
        <w:left w:val="none" w:sz="0" w:space="0" w:color="auto"/>
        <w:bottom w:val="none" w:sz="0" w:space="0" w:color="auto"/>
        <w:right w:val="none" w:sz="0" w:space="0" w:color="auto"/>
      </w:divBdr>
      <w:divsChild>
        <w:div w:id="895311702">
          <w:marLeft w:val="0"/>
          <w:marRight w:val="0"/>
          <w:marTop w:val="0"/>
          <w:marBottom w:val="0"/>
          <w:divBdr>
            <w:top w:val="none" w:sz="0" w:space="0" w:color="auto"/>
            <w:left w:val="none" w:sz="0" w:space="0" w:color="auto"/>
            <w:bottom w:val="none" w:sz="0" w:space="0" w:color="auto"/>
            <w:right w:val="none" w:sz="0" w:space="0" w:color="auto"/>
          </w:divBdr>
          <w:divsChild>
            <w:div w:id="940994769">
              <w:marLeft w:val="0"/>
              <w:marRight w:val="0"/>
              <w:marTop w:val="0"/>
              <w:marBottom w:val="0"/>
              <w:divBdr>
                <w:top w:val="none" w:sz="0" w:space="0" w:color="auto"/>
                <w:left w:val="none" w:sz="0" w:space="0" w:color="auto"/>
                <w:bottom w:val="none" w:sz="0" w:space="0" w:color="auto"/>
                <w:right w:val="none" w:sz="0" w:space="0" w:color="auto"/>
              </w:divBdr>
              <w:divsChild>
                <w:div w:id="2030373670">
                  <w:marLeft w:val="0"/>
                  <w:marRight w:val="0"/>
                  <w:marTop w:val="0"/>
                  <w:marBottom w:val="0"/>
                  <w:divBdr>
                    <w:top w:val="none" w:sz="0" w:space="0" w:color="auto"/>
                    <w:left w:val="none" w:sz="0" w:space="0" w:color="auto"/>
                    <w:bottom w:val="none" w:sz="0" w:space="0" w:color="auto"/>
                    <w:right w:val="none" w:sz="0" w:space="0" w:color="auto"/>
                  </w:divBdr>
                  <w:divsChild>
                    <w:div w:id="815337605">
                      <w:marLeft w:val="0"/>
                      <w:marRight w:val="0"/>
                      <w:marTop w:val="0"/>
                      <w:marBottom w:val="0"/>
                      <w:divBdr>
                        <w:top w:val="none" w:sz="0" w:space="0" w:color="auto"/>
                        <w:left w:val="none" w:sz="0" w:space="0" w:color="auto"/>
                        <w:bottom w:val="none" w:sz="0" w:space="0" w:color="auto"/>
                        <w:right w:val="none" w:sz="0" w:space="0" w:color="auto"/>
                      </w:divBdr>
                    </w:div>
                    <w:div w:id="10866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116844">
      <w:bodyDiv w:val="1"/>
      <w:marLeft w:val="0"/>
      <w:marRight w:val="0"/>
      <w:marTop w:val="0"/>
      <w:marBottom w:val="0"/>
      <w:divBdr>
        <w:top w:val="none" w:sz="0" w:space="0" w:color="auto"/>
        <w:left w:val="none" w:sz="0" w:space="0" w:color="auto"/>
        <w:bottom w:val="none" w:sz="0" w:space="0" w:color="auto"/>
        <w:right w:val="none" w:sz="0" w:space="0" w:color="auto"/>
      </w:divBdr>
      <w:divsChild>
        <w:div w:id="1707025811">
          <w:marLeft w:val="0"/>
          <w:marRight w:val="0"/>
          <w:marTop w:val="0"/>
          <w:marBottom w:val="0"/>
          <w:divBdr>
            <w:top w:val="none" w:sz="0" w:space="0" w:color="auto"/>
            <w:left w:val="none" w:sz="0" w:space="0" w:color="auto"/>
            <w:bottom w:val="none" w:sz="0" w:space="0" w:color="auto"/>
            <w:right w:val="none" w:sz="0" w:space="0" w:color="auto"/>
          </w:divBdr>
          <w:divsChild>
            <w:div w:id="386144764">
              <w:marLeft w:val="0"/>
              <w:marRight w:val="0"/>
              <w:marTop w:val="0"/>
              <w:marBottom w:val="0"/>
              <w:divBdr>
                <w:top w:val="none" w:sz="0" w:space="0" w:color="auto"/>
                <w:left w:val="none" w:sz="0" w:space="0" w:color="auto"/>
                <w:bottom w:val="none" w:sz="0" w:space="0" w:color="auto"/>
                <w:right w:val="none" w:sz="0" w:space="0" w:color="auto"/>
              </w:divBdr>
              <w:divsChild>
                <w:div w:id="1914660471">
                  <w:marLeft w:val="0"/>
                  <w:marRight w:val="0"/>
                  <w:marTop w:val="0"/>
                  <w:marBottom w:val="0"/>
                  <w:divBdr>
                    <w:top w:val="none" w:sz="0" w:space="0" w:color="auto"/>
                    <w:left w:val="none" w:sz="0" w:space="0" w:color="auto"/>
                    <w:bottom w:val="none" w:sz="0" w:space="0" w:color="auto"/>
                    <w:right w:val="none" w:sz="0" w:space="0" w:color="auto"/>
                  </w:divBdr>
                  <w:divsChild>
                    <w:div w:id="164982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77242">
      <w:bodyDiv w:val="1"/>
      <w:marLeft w:val="0"/>
      <w:marRight w:val="0"/>
      <w:marTop w:val="0"/>
      <w:marBottom w:val="0"/>
      <w:divBdr>
        <w:top w:val="none" w:sz="0" w:space="0" w:color="auto"/>
        <w:left w:val="none" w:sz="0" w:space="0" w:color="auto"/>
        <w:bottom w:val="none" w:sz="0" w:space="0" w:color="auto"/>
        <w:right w:val="none" w:sz="0" w:space="0" w:color="auto"/>
      </w:divBdr>
    </w:div>
    <w:div w:id="92209473">
      <w:bodyDiv w:val="1"/>
      <w:marLeft w:val="0"/>
      <w:marRight w:val="0"/>
      <w:marTop w:val="0"/>
      <w:marBottom w:val="0"/>
      <w:divBdr>
        <w:top w:val="none" w:sz="0" w:space="0" w:color="auto"/>
        <w:left w:val="none" w:sz="0" w:space="0" w:color="auto"/>
        <w:bottom w:val="none" w:sz="0" w:space="0" w:color="auto"/>
        <w:right w:val="none" w:sz="0" w:space="0" w:color="auto"/>
      </w:divBdr>
      <w:divsChild>
        <w:div w:id="1360623187">
          <w:marLeft w:val="0"/>
          <w:marRight w:val="0"/>
          <w:marTop w:val="0"/>
          <w:marBottom w:val="0"/>
          <w:divBdr>
            <w:top w:val="none" w:sz="0" w:space="0" w:color="auto"/>
            <w:left w:val="none" w:sz="0" w:space="0" w:color="auto"/>
            <w:bottom w:val="none" w:sz="0" w:space="0" w:color="auto"/>
            <w:right w:val="none" w:sz="0" w:space="0" w:color="auto"/>
          </w:divBdr>
          <w:divsChild>
            <w:div w:id="1274553575">
              <w:marLeft w:val="0"/>
              <w:marRight w:val="0"/>
              <w:marTop w:val="0"/>
              <w:marBottom w:val="0"/>
              <w:divBdr>
                <w:top w:val="none" w:sz="0" w:space="0" w:color="auto"/>
                <w:left w:val="none" w:sz="0" w:space="0" w:color="auto"/>
                <w:bottom w:val="none" w:sz="0" w:space="0" w:color="auto"/>
                <w:right w:val="none" w:sz="0" w:space="0" w:color="auto"/>
              </w:divBdr>
              <w:divsChild>
                <w:div w:id="94288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95827">
      <w:bodyDiv w:val="1"/>
      <w:marLeft w:val="0"/>
      <w:marRight w:val="0"/>
      <w:marTop w:val="0"/>
      <w:marBottom w:val="0"/>
      <w:divBdr>
        <w:top w:val="none" w:sz="0" w:space="0" w:color="auto"/>
        <w:left w:val="none" w:sz="0" w:space="0" w:color="auto"/>
        <w:bottom w:val="none" w:sz="0" w:space="0" w:color="auto"/>
        <w:right w:val="none" w:sz="0" w:space="0" w:color="auto"/>
      </w:divBdr>
      <w:divsChild>
        <w:div w:id="1370181484">
          <w:marLeft w:val="0"/>
          <w:marRight w:val="0"/>
          <w:marTop w:val="0"/>
          <w:marBottom w:val="0"/>
          <w:divBdr>
            <w:top w:val="none" w:sz="0" w:space="0" w:color="auto"/>
            <w:left w:val="none" w:sz="0" w:space="0" w:color="auto"/>
            <w:bottom w:val="none" w:sz="0" w:space="0" w:color="auto"/>
            <w:right w:val="none" w:sz="0" w:space="0" w:color="auto"/>
          </w:divBdr>
          <w:divsChild>
            <w:div w:id="1177693329">
              <w:marLeft w:val="0"/>
              <w:marRight w:val="0"/>
              <w:marTop w:val="0"/>
              <w:marBottom w:val="0"/>
              <w:divBdr>
                <w:top w:val="none" w:sz="0" w:space="0" w:color="auto"/>
                <w:left w:val="none" w:sz="0" w:space="0" w:color="auto"/>
                <w:bottom w:val="none" w:sz="0" w:space="0" w:color="auto"/>
                <w:right w:val="none" w:sz="0" w:space="0" w:color="auto"/>
              </w:divBdr>
              <w:divsChild>
                <w:div w:id="187378332">
                  <w:marLeft w:val="0"/>
                  <w:marRight w:val="0"/>
                  <w:marTop w:val="0"/>
                  <w:marBottom w:val="0"/>
                  <w:divBdr>
                    <w:top w:val="none" w:sz="0" w:space="0" w:color="auto"/>
                    <w:left w:val="none" w:sz="0" w:space="0" w:color="auto"/>
                    <w:bottom w:val="none" w:sz="0" w:space="0" w:color="auto"/>
                    <w:right w:val="none" w:sz="0" w:space="0" w:color="auto"/>
                  </w:divBdr>
                  <w:divsChild>
                    <w:div w:id="8099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832453">
      <w:bodyDiv w:val="1"/>
      <w:marLeft w:val="0"/>
      <w:marRight w:val="0"/>
      <w:marTop w:val="0"/>
      <w:marBottom w:val="0"/>
      <w:divBdr>
        <w:top w:val="none" w:sz="0" w:space="0" w:color="auto"/>
        <w:left w:val="none" w:sz="0" w:space="0" w:color="auto"/>
        <w:bottom w:val="none" w:sz="0" w:space="0" w:color="auto"/>
        <w:right w:val="none" w:sz="0" w:space="0" w:color="auto"/>
      </w:divBdr>
      <w:divsChild>
        <w:div w:id="1714646207">
          <w:marLeft w:val="0"/>
          <w:marRight w:val="0"/>
          <w:marTop w:val="0"/>
          <w:marBottom w:val="0"/>
          <w:divBdr>
            <w:top w:val="none" w:sz="0" w:space="0" w:color="auto"/>
            <w:left w:val="none" w:sz="0" w:space="0" w:color="auto"/>
            <w:bottom w:val="none" w:sz="0" w:space="0" w:color="auto"/>
            <w:right w:val="none" w:sz="0" w:space="0" w:color="auto"/>
          </w:divBdr>
          <w:divsChild>
            <w:div w:id="285963358">
              <w:marLeft w:val="0"/>
              <w:marRight w:val="0"/>
              <w:marTop w:val="0"/>
              <w:marBottom w:val="0"/>
              <w:divBdr>
                <w:top w:val="none" w:sz="0" w:space="0" w:color="auto"/>
                <w:left w:val="none" w:sz="0" w:space="0" w:color="auto"/>
                <w:bottom w:val="none" w:sz="0" w:space="0" w:color="auto"/>
                <w:right w:val="none" w:sz="0" w:space="0" w:color="auto"/>
              </w:divBdr>
              <w:divsChild>
                <w:div w:id="120902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43897">
      <w:bodyDiv w:val="1"/>
      <w:marLeft w:val="0"/>
      <w:marRight w:val="0"/>
      <w:marTop w:val="0"/>
      <w:marBottom w:val="0"/>
      <w:divBdr>
        <w:top w:val="none" w:sz="0" w:space="0" w:color="auto"/>
        <w:left w:val="none" w:sz="0" w:space="0" w:color="auto"/>
        <w:bottom w:val="none" w:sz="0" w:space="0" w:color="auto"/>
        <w:right w:val="none" w:sz="0" w:space="0" w:color="auto"/>
      </w:divBdr>
      <w:divsChild>
        <w:div w:id="1949392509">
          <w:marLeft w:val="0"/>
          <w:marRight w:val="0"/>
          <w:marTop w:val="0"/>
          <w:marBottom w:val="0"/>
          <w:divBdr>
            <w:top w:val="none" w:sz="0" w:space="0" w:color="auto"/>
            <w:left w:val="none" w:sz="0" w:space="0" w:color="auto"/>
            <w:bottom w:val="none" w:sz="0" w:space="0" w:color="auto"/>
            <w:right w:val="none" w:sz="0" w:space="0" w:color="auto"/>
          </w:divBdr>
          <w:divsChild>
            <w:div w:id="673651113">
              <w:marLeft w:val="0"/>
              <w:marRight w:val="0"/>
              <w:marTop w:val="0"/>
              <w:marBottom w:val="0"/>
              <w:divBdr>
                <w:top w:val="none" w:sz="0" w:space="0" w:color="auto"/>
                <w:left w:val="none" w:sz="0" w:space="0" w:color="auto"/>
                <w:bottom w:val="none" w:sz="0" w:space="0" w:color="auto"/>
                <w:right w:val="none" w:sz="0" w:space="0" w:color="auto"/>
              </w:divBdr>
              <w:divsChild>
                <w:div w:id="1689788860">
                  <w:marLeft w:val="0"/>
                  <w:marRight w:val="0"/>
                  <w:marTop w:val="0"/>
                  <w:marBottom w:val="0"/>
                  <w:divBdr>
                    <w:top w:val="none" w:sz="0" w:space="0" w:color="auto"/>
                    <w:left w:val="none" w:sz="0" w:space="0" w:color="auto"/>
                    <w:bottom w:val="none" w:sz="0" w:space="0" w:color="auto"/>
                    <w:right w:val="none" w:sz="0" w:space="0" w:color="auto"/>
                  </w:divBdr>
                  <w:divsChild>
                    <w:div w:id="141986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7283">
      <w:bodyDiv w:val="1"/>
      <w:marLeft w:val="0"/>
      <w:marRight w:val="0"/>
      <w:marTop w:val="0"/>
      <w:marBottom w:val="0"/>
      <w:divBdr>
        <w:top w:val="none" w:sz="0" w:space="0" w:color="auto"/>
        <w:left w:val="none" w:sz="0" w:space="0" w:color="auto"/>
        <w:bottom w:val="none" w:sz="0" w:space="0" w:color="auto"/>
        <w:right w:val="none" w:sz="0" w:space="0" w:color="auto"/>
      </w:divBdr>
    </w:div>
    <w:div w:id="133302130">
      <w:bodyDiv w:val="1"/>
      <w:marLeft w:val="0"/>
      <w:marRight w:val="0"/>
      <w:marTop w:val="0"/>
      <w:marBottom w:val="0"/>
      <w:divBdr>
        <w:top w:val="none" w:sz="0" w:space="0" w:color="auto"/>
        <w:left w:val="none" w:sz="0" w:space="0" w:color="auto"/>
        <w:bottom w:val="none" w:sz="0" w:space="0" w:color="auto"/>
        <w:right w:val="none" w:sz="0" w:space="0" w:color="auto"/>
      </w:divBdr>
      <w:divsChild>
        <w:div w:id="997730077">
          <w:marLeft w:val="0"/>
          <w:marRight w:val="0"/>
          <w:marTop w:val="0"/>
          <w:marBottom w:val="0"/>
          <w:divBdr>
            <w:top w:val="none" w:sz="0" w:space="0" w:color="auto"/>
            <w:left w:val="none" w:sz="0" w:space="0" w:color="auto"/>
            <w:bottom w:val="none" w:sz="0" w:space="0" w:color="auto"/>
            <w:right w:val="none" w:sz="0" w:space="0" w:color="auto"/>
          </w:divBdr>
          <w:divsChild>
            <w:div w:id="414057233">
              <w:marLeft w:val="0"/>
              <w:marRight w:val="0"/>
              <w:marTop w:val="0"/>
              <w:marBottom w:val="0"/>
              <w:divBdr>
                <w:top w:val="none" w:sz="0" w:space="0" w:color="auto"/>
                <w:left w:val="none" w:sz="0" w:space="0" w:color="auto"/>
                <w:bottom w:val="none" w:sz="0" w:space="0" w:color="auto"/>
                <w:right w:val="none" w:sz="0" w:space="0" w:color="auto"/>
              </w:divBdr>
              <w:divsChild>
                <w:div w:id="364645307">
                  <w:marLeft w:val="0"/>
                  <w:marRight w:val="0"/>
                  <w:marTop w:val="0"/>
                  <w:marBottom w:val="0"/>
                  <w:divBdr>
                    <w:top w:val="none" w:sz="0" w:space="0" w:color="auto"/>
                    <w:left w:val="none" w:sz="0" w:space="0" w:color="auto"/>
                    <w:bottom w:val="none" w:sz="0" w:space="0" w:color="auto"/>
                    <w:right w:val="none" w:sz="0" w:space="0" w:color="auto"/>
                  </w:divBdr>
                </w:div>
              </w:divsChild>
            </w:div>
            <w:div w:id="1052189612">
              <w:marLeft w:val="0"/>
              <w:marRight w:val="0"/>
              <w:marTop w:val="0"/>
              <w:marBottom w:val="0"/>
              <w:divBdr>
                <w:top w:val="none" w:sz="0" w:space="0" w:color="auto"/>
                <w:left w:val="none" w:sz="0" w:space="0" w:color="auto"/>
                <w:bottom w:val="none" w:sz="0" w:space="0" w:color="auto"/>
                <w:right w:val="none" w:sz="0" w:space="0" w:color="auto"/>
              </w:divBdr>
              <w:divsChild>
                <w:div w:id="1503470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33180">
      <w:bodyDiv w:val="1"/>
      <w:marLeft w:val="0"/>
      <w:marRight w:val="0"/>
      <w:marTop w:val="0"/>
      <w:marBottom w:val="0"/>
      <w:divBdr>
        <w:top w:val="none" w:sz="0" w:space="0" w:color="auto"/>
        <w:left w:val="none" w:sz="0" w:space="0" w:color="auto"/>
        <w:bottom w:val="none" w:sz="0" w:space="0" w:color="auto"/>
        <w:right w:val="none" w:sz="0" w:space="0" w:color="auto"/>
      </w:divBdr>
      <w:divsChild>
        <w:div w:id="465702253">
          <w:marLeft w:val="0"/>
          <w:marRight w:val="0"/>
          <w:marTop w:val="0"/>
          <w:marBottom w:val="0"/>
          <w:divBdr>
            <w:top w:val="none" w:sz="0" w:space="0" w:color="auto"/>
            <w:left w:val="none" w:sz="0" w:space="0" w:color="auto"/>
            <w:bottom w:val="none" w:sz="0" w:space="0" w:color="auto"/>
            <w:right w:val="none" w:sz="0" w:space="0" w:color="auto"/>
          </w:divBdr>
          <w:divsChild>
            <w:div w:id="683046908">
              <w:marLeft w:val="0"/>
              <w:marRight w:val="0"/>
              <w:marTop w:val="0"/>
              <w:marBottom w:val="0"/>
              <w:divBdr>
                <w:top w:val="none" w:sz="0" w:space="0" w:color="auto"/>
                <w:left w:val="none" w:sz="0" w:space="0" w:color="auto"/>
                <w:bottom w:val="none" w:sz="0" w:space="0" w:color="auto"/>
                <w:right w:val="none" w:sz="0" w:space="0" w:color="auto"/>
              </w:divBdr>
              <w:divsChild>
                <w:div w:id="3712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01953">
      <w:bodyDiv w:val="1"/>
      <w:marLeft w:val="0"/>
      <w:marRight w:val="0"/>
      <w:marTop w:val="0"/>
      <w:marBottom w:val="0"/>
      <w:divBdr>
        <w:top w:val="none" w:sz="0" w:space="0" w:color="auto"/>
        <w:left w:val="none" w:sz="0" w:space="0" w:color="auto"/>
        <w:bottom w:val="none" w:sz="0" w:space="0" w:color="auto"/>
        <w:right w:val="none" w:sz="0" w:space="0" w:color="auto"/>
      </w:divBdr>
      <w:divsChild>
        <w:div w:id="477190090">
          <w:marLeft w:val="0"/>
          <w:marRight w:val="0"/>
          <w:marTop w:val="0"/>
          <w:marBottom w:val="0"/>
          <w:divBdr>
            <w:top w:val="none" w:sz="0" w:space="0" w:color="auto"/>
            <w:left w:val="none" w:sz="0" w:space="0" w:color="auto"/>
            <w:bottom w:val="none" w:sz="0" w:space="0" w:color="auto"/>
            <w:right w:val="none" w:sz="0" w:space="0" w:color="auto"/>
          </w:divBdr>
          <w:divsChild>
            <w:div w:id="807088409">
              <w:marLeft w:val="0"/>
              <w:marRight w:val="0"/>
              <w:marTop w:val="0"/>
              <w:marBottom w:val="0"/>
              <w:divBdr>
                <w:top w:val="none" w:sz="0" w:space="0" w:color="auto"/>
                <w:left w:val="none" w:sz="0" w:space="0" w:color="auto"/>
                <w:bottom w:val="none" w:sz="0" w:space="0" w:color="auto"/>
                <w:right w:val="none" w:sz="0" w:space="0" w:color="auto"/>
              </w:divBdr>
              <w:divsChild>
                <w:div w:id="1176699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27607">
      <w:bodyDiv w:val="1"/>
      <w:marLeft w:val="0"/>
      <w:marRight w:val="0"/>
      <w:marTop w:val="0"/>
      <w:marBottom w:val="0"/>
      <w:divBdr>
        <w:top w:val="none" w:sz="0" w:space="0" w:color="auto"/>
        <w:left w:val="none" w:sz="0" w:space="0" w:color="auto"/>
        <w:bottom w:val="none" w:sz="0" w:space="0" w:color="auto"/>
        <w:right w:val="none" w:sz="0" w:space="0" w:color="auto"/>
      </w:divBdr>
    </w:div>
    <w:div w:id="155802127">
      <w:bodyDiv w:val="1"/>
      <w:marLeft w:val="0"/>
      <w:marRight w:val="0"/>
      <w:marTop w:val="0"/>
      <w:marBottom w:val="0"/>
      <w:divBdr>
        <w:top w:val="none" w:sz="0" w:space="0" w:color="auto"/>
        <w:left w:val="none" w:sz="0" w:space="0" w:color="auto"/>
        <w:bottom w:val="none" w:sz="0" w:space="0" w:color="auto"/>
        <w:right w:val="none" w:sz="0" w:space="0" w:color="auto"/>
      </w:divBdr>
      <w:divsChild>
        <w:div w:id="1536889754">
          <w:marLeft w:val="0"/>
          <w:marRight w:val="0"/>
          <w:marTop w:val="0"/>
          <w:marBottom w:val="0"/>
          <w:divBdr>
            <w:top w:val="none" w:sz="0" w:space="0" w:color="auto"/>
            <w:left w:val="none" w:sz="0" w:space="0" w:color="auto"/>
            <w:bottom w:val="none" w:sz="0" w:space="0" w:color="auto"/>
            <w:right w:val="none" w:sz="0" w:space="0" w:color="auto"/>
          </w:divBdr>
          <w:divsChild>
            <w:div w:id="664549322">
              <w:marLeft w:val="0"/>
              <w:marRight w:val="0"/>
              <w:marTop w:val="0"/>
              <w:marBottom w:val="0"/>
              <w:divBdr>
                <w:top w:val="none" w:sz="0" w:space="0" w:color="auto"/>
                <w:left w:val="none" w:sz="0" w:space="0" w:color="auto"/>
                <w:bottom w:val="none" w:sz="0" w:space="0" w:color="auto"/>
                <w:right w:val="none" w:sz="0" w:space="0" w:color="auto"/>
              </w:divBdr>
              <w:divsChild>
                <w:div w:id="4652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10539">
      <w:bodyDiv w:val="1"/>
      <w:marLeft w:val="0"/>
      <w:marRight w:val="0"/>
      <w:marTop w:val="0"/>
      <w:marBottom w:val="0"/>
      <w:divBdr>
        <w:top w:val="none" w:sz="0" w:space="0" w:color="auto"/>
        <w:left w:val="none" w:sz="0" w:space="0" w:color="auto"/>
        <w:bottom w:val="none" w:sz="0" w:space="0" w:color="auto"/>
        <w:right w:val="none" w:sz="0" w:space="0" w:color="auto"/>
      </w:divBdr>
      <w:divsChild>
        <w:div w:id="679698536">
          <w:marLeft w:val="0"/>
          <w:marRight w:val="0"/>
          <w:marTop w:val="0"/>
          <w:marBottom w:val="0"/>
          <w:divBdr>
            <w:top w:val="none" w:sz="0" w:space="0" w:color="auto"/>
            <w:left w:val="none" w:sz="0" w:space="0" w:color="auto"/>
            <w:bottom w:val="none" w:sz="0" w:space="0" w:color="auto"/>
            <w:right w:val="none" w:sz="0" w:space="0" w:color="auto"/>
          </w:divBdr>
          <w:divsChild>
            <w:div w:id="696541442">
              <w:marLeft w:val="0"/>
              <w:marRight w:val="0"/>
              <w:marTop w:val="0"/>
              <w:marBottom w:val="0"/>
              <w:divBdr>
                <w:top w:val="none" w:sz="0" w:space="0" w:color="auto"/>
                <w:left w:val="none" w:sz="0" w:space="0" w:color="auto"/>
                <w:bottom w:val="none" w:sz="0" w:space="0" w:color="auto"/>
                <w:right w:val="none" w:sz="0" w:space="0" w:color="auto"/>
              </w:divBdr>
              <w:divsChild>
                <w:div w:id="11187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7220">
      <w:bodyDiv w:val="1"/>
      <w:marLeft w:val="0"/>
      <w:marRight w:val="0"/>
      <w:marTop w:val="0"/>
      <w:marBottom w:val="0"/>
      <w:divBdr>
        <w:top w:val="none" w:sz="0" w:space="0" w:color="auto"/>
        <w:left w:val="none" w:sz="0" w:space="0" w:color="auto"/>
        <w:bottom w:val="none" w:sz="0" w:space="0" w:color="auto"/>
        <w:right w:val="none" w:sz="0" w:space="0" w:color="auto"/>
      </w:divBdr>
      <w:divsChild>
        <w:div w:id="344207207">
          <w:marLeft w:val="0"/>
          <w:marRight w:val="0"/>
          <w:marTop w:val="0"/>
          <w:marBottom w:val="0"/>
          <w:divBdr>
            <w:top w:val="none" w:sz="0" w:space="0" w:color="auto"/>
            <w:left w:val="none" w:sz="0" w:space="0" w:color="auto"/>
            <w:bottom w:val="none" w:sz="0" w:space="0" w:color="auto"/>
            <w:right w:val="none" w:sz="0" w:space="0" w:color="auto"/>
          </w:divBdr>
          <w:divsChild>
            <w:div w:id="74283881">
              <w:marLeft w:val="0"/>
              <w:marRight w:val="0"/>
              <w:marTop w:val="0"/>
              <w:marBottom w:val="0"/>
              <w:divBdr>
                <w:top w:val="none" w:sz="0" w:space="0" w:color="auto"/>
                <w:left w:val="none" w:sz="0" w:space="0" w:color="auto"/>
                <w:bottom w:val="none" w:sz="0" w:space="0" w:color="auto"/>
                <w:right w:val="none" w:sz="0" w:space="0" w:color="auto"/>
              </w:divBdr>
              <w:divsChild>
                <w:div w:id="989597594">
                  <w:marLeft w:val="0"/>
                  <w:marRight w:val="0"/>
                  <w:marTop w:val="0"/>
                  <w:marBottom w:val="0"/>
                  <w:divBdr>
                    <w:top w:val="none" w:sz="0" w:space="0" w:color="auto"/>
                    <w:left w:val="none" w:sz="0" w:space="0" w:color="auto"/>
                    <w:bottom w:val="none" w:sz="0" w:space="0" w:color="auto"/>
                    <w:right w:val="none" w:sz="0" w:space="0" w:color="auto"/>
                  </w:divBdr>
                  <w:divsChild>
                    <w:div w:id="45822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307978">
      <w:bodyDiv w:val="1"/>
      <w:marLeft w:val="0"/>
      <w:marRight w:val="0"/>
      <w:marTop w:val="0"/>
      <w:marBottom w:val="0"/>
      <w:divBdr>
        <w:top w:val="none" w:sz="0" w:space="0" w:color="auto"/>
        <w:left w:val="none" w:sz="0" w:space="0" w:color="auto"/>
        <w:bottom w:val="none" w:sz="0" w:space="0" w:color="auto"/>
        <w:right w:val="none" w:sz="0" w:space="0" w:color="auto"/>
      </w:divBdr>
      <w:divsChild>
        <w:div w:id="451049287">
          <w:marLeft w:val="0"/>
          <w:marRight w:val="0"/>
          <w:marTop w:val="0"/>
          <w:marBottom w:val="0"/>
          <w:divBdr>
            <w:top w:val="none" w:sz="0" w:space="0" w:color="auto"/>
            <w:left w:val="none" w:sz="0" w:space="0" w:color="auto"/>
            <w:bottom w:val="none" w:sz="0" w:space="0" w:color="auto"/>
            <w:right w:val="none" w:sz="0" w:space="0" w:color="auto"/>
          </w:divBdr>
          <w:divsChild>
            <w:div w:id="994531235">
              <w:marLeft w:val="0"/>
              <w:marRight w:val="0"/>
              <w:marTop w:val="0"/>
              <w:marBottom w:val="0"/>
              <w:divBdr>
                <w:top w:val="none" w:sz="0" w:space="0" w:color="auto"/>
                <w:left w:val="none" w:sz="0" w:space="0" w:color="auto"/>
                <w:bottom w:val="none" w:sz="0" w:space="0" w:color="auto"/>
                <w:right w:val="none" w:sz="0" w:space="0" w:color="auto"/>
              </w:divBdr>
              <w:divsChild>
                <w:div w:id="1533766288">
                  <w:marLeft w:val="0"/>
                  <w:marRight w:val="0"/>
                  <w:marTop w:val="0"/>
                  <w:marBottom w:val="0"/>
                  <w:divBdr>
                    <w:top w:val="none" w:sz="0" w:space="0" w:color="auto"/>
                    <w:left w:val="none" w:sz="0" w:space="0" w:color="auto"/>
                    <w:bottom w:val="none" w:sz="0" w:space="0" w:color="auto"/>
                    <w:right w:val="none" w:sz="0" w:space="0" w:color="auto"/>
                  </w:divBdr>
                  <w:divsChild>
                    <w:div w:id="184847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94484">
      <w:bodyDiv w:val="1"/>
      <w:marLeft w:val="0"/>
      <w:marRight w:val="0"/>
      <w:marTop w:val="0"/>
      <w:marBottom w:val="0"/>
      <w:divBdr>
        <w:top w:val="none" w:sz="0" w:space="0" w:color="auto"/>
        <w:left w:val="none" w:sz="0" w:space="0" w:color="auto"/>
        <w:bottom w:val="none" w:sz="0" w:space="0" w:color="auto"/>
        <w:right w:val="none" w:sz="0" w:space="0" w:color="auto"/>
      </w:divBdr>
      <w:divsChild>
        <w:div w:id="606893425">
          <w:marLeft w:val="0"/>
          <w:marRight w:val="0"/>
          <w:marTop w:val="0"/>
          <w:marBottom w:val="0"/>
          <w:divBdr>
            <w:top w:val="none" w:sz="0" w:space="0" w:color="auto"/>
            <w:left w:val="none" w:sz="0" w:space="0" w:color="auto"/>
            <w:bottom w:val="none" w:sz="0" w:space="0" w:color="auto"/>
            <w:right w:val="none" w:sz="0" w:space="0" w:color="auto"/>
          </w:divBdr>
          <w:divsChild>
            <w:div w:id="1843660418">
              <w:marLeft w:val="0"/>
              <w:marRight w:val="0"/>
              <w:marTop w:val="0"/>
              <w:marBottom w:val="0"/>
              <w:divBdr>
                <w:top w:val="none" w:sz="0" w:space="0" w:color="auto"/>
                <w:left w:val="none" w:sz="0" w:space="0" w:color="auto"/>
                <w:bottom w:val="none" w:sz="0" w:space="0" w:color="auto"/>
                <w:right w:val="none" w:sz="0" w:space="0" w:color="auto"/>
              </w:divBdr>
              <w:divsChild>
                <w:div w:id="141859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0644">
      <w:bodyDiv w:val="1"/>
      <w:marLeft w:val="0"/>
      <w:marRight w:val="0"/>
      <w:marTop w:val="0"/>
      <w:marBottom w:val="0"/>
      <w:divBdr>
        <w:top w:val="none" w:sz="0" w:space="0" w:color="auto"/>
        <w:left w:val="none" w:sz="0" w:space="0" w:color="auto"/>
        <w:bottom w:val="none" w:sz="0" w:space="0" w:color="auto"/>
        <w:right w:val="none" w:sz="0" w:space="0" w:color="auto"/>
      </w:divBdr>
    </w:div>
    <w:div w:id="175927818">
      <w:bodyDiv w:val="1"/>
      <w:marLeft w:val="0"/>
      <w:marRight w:val="0"/>
      <w:marTop w:val="0"/>
      <w:marBottom w:val="0"/>
      <w:divBdr>
        <w:top w:val="none" w:sz="0" w:space="0" w:color="auto"/>
        <w:left w:val="none" w:sz="0" w:space="0" w:color="auto"/>
        <w:bottom w:val="none" w:sz="0" w:space="0" w:color="auto"/>
        <w:right w:val="none" w:sz="0" w:space="0" w:color="auto"/>
      </w:divBdr>
      <w:divsChild>
        <w:div w:id="1891529786">
          <w:marLeft w:val="0"/>
          <w:marRight w:val="0"/>
          <w:marTop w:val="0"/>
          <w:marBottom w:val="0"/>
          <w:divBdr>
            <w:top w:val="none" w:sz="0" w:space="0" w:color="auto"/>
            <w:left w:val="none" w:sz="0" w:space="0" w:color="auto"/>
            <w:bottom w:val="none" w:sz="0" w:space="0" w:color="auto"/>
            <w:right w:val="none" w:sz="0" w:space="0" w:color="auto"/>
          </w:divBdr>
          <w:divsChild>
            <w:div w:id="389352785">
              <w:marLeft w:val="0"/>
              <w:marRight w:val="0"/>
              <w:marTop w:val="0"/>
              <w:marBottom w:val="0"/>
              <w:divBdr>
                <w:top w:val="none" w:sz="0" w:space="0" w:color="auto"/>
                <w:left w:val="none" w:sz="0" w:space="0" w:color="auto"/>
                <w:bottom w:val="none" w:sz="0" w:space="0" w:color="auto"/>
                <w:right w:val="none" w:sz="0" w:space="0" w:color="auto"/>
              </w:divBdr>
              <w:divsChild>
                <w:div w:id="1447579374">
                  <w:marLeft w:val="0"/>
                  <w:marRight w:val="0"/>
                  <w:marTop w:val="0"/>
                  <w:marBottom w:val="0"/>
                  <w:divBdr>
                    <w:top w:val="none" w:sz="0" w:space="0" w:color="auto"/>
                    <w:left w:val="none" w:sz="0" w:space="0" w:color="auto"/>
                    <w:bottom w:val="none" w:sz="0" w:space="0" w:color="auto"/>
                    <w:right w:val="none" w:sz="0" w:space="0" w:color="auto"/>
                  </w:divBdr>
                  <w:divsChild>
                    <w:div w:id="140136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05429">
      <w:bodyDiv w:val="1"/>
      <w:marLeft w:val="0"/>
      <w:marRight w:val="0"/>
      <w:marTop w:val="0"/>
      <w:marBottom w:val="0"/>
      <w:divBdr>
        <w:top w:val="none" w:sz="0" w:space="0" w:color="auto"/>
        <w:left w:val="none" w:sz="0" w:space="0" w:color="auto"/>
        <w:bottom w:val="none" w:sz="0" w:space="0" w:color="auto"/>
        <w:right w:val="none" w:sz="0" w:space="0" w:color="auto"/>
      </w:divBdr>
      <w:divsChild>
        <w:div w:id="1137531740">
          <w:marLeft w:val="0"/>
          <w:marRight w:val="0"/>
          <w:marTop w:val="0"/>
          <w:marBottom w:val="0"/>
          <w:divBdr>
            <w:top w:val="none" w:sz="0" w:space="0" w:color="auto"/>
            <w:left w:val="none" w:sz="0" w:space="0" w:color="auto"/>
            <w:bottom w:val="none" w:sz="0" w:space="0" w:color="auto"/>
            <w:right w:val="none" w:sz="0" w:space="0" w:color="auto"/>
          </w:divBdr>
          <w:divsChild>
            <w:div w:id="1175875847">
              <w:marLeft w:val="0"/>
              <w:marRight w:val="0"/>
              <w:marTop w:val="0"/>
              <w:marBottom w:val="0"/>
              <w:divBdr>
                <w:top w:val="none" w:sz="0" w:space="0" w:color="auto"/>
                <w:left w:val="none" w:sz="0" w:space="0" w:color="auto"/>
                <w:bottom w:val="none" w:sz="0" w:space="0" w:color="auto"/>
                <w:right w:val="none" w:sz="0" w:space="0" w:color="auto"/>
              </w:divBdr>
              <w:divsChild>
                <w:div w:id="605427915">
                  <w:marLeft w:val="0"/>
                  <w:marRight w:val="0"/>
                  <w:marTop w:val="0"/>
                  <w:marBottom w:val="0"/>
                  <w:divBdr>
                    <w:top w:val="none" w:sz="0" w:space="0" w:color="auto"/>
                    <w:left w:val="none" w:sz="0" w:space="0" w:color="auto"/>
                    <w:bottom w:val="none" w:sz="0" w:space="0" w:color="auto"/>
                    <w:right w:val="none" w:sz="0" w:space="0" w:color="auto"/>
                  </w:divBdr>
                  <w:divsChild>
                    <w:div w:id="81016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79258">
      <w:bodyDiv w:val="1"/>
      <w:marLeft w:val="0"/>
      <w:marRight w:val="0"/>
      <w:marTop w:val="0"/>
      <w:marBottom w:val="0"/>
      <w:divBdr>
        <w:top w:val="none" w:sz="0" w:space="0" w:color="auto"/>
        <w:left w:val="none" w:sz="0" w:space="0" w:color="auto"/>
        <w:bottom w:val="none" w:sz="0" w:space="0" w:color="auto"/>
        <w:right w:val="none" w:sz="0" w:space="0" w:color="auto"/>
      </w:divBdr>
      <w:divsChild>
        <w:div w:id="738136409">
          <w:marLeft w:val="0"/>
          <w:marRight w:val="0"/>
          <w:marTop w:val="0"/>
          <w:marBottom w:val="0"/>
          <w:divBdr>
            <w:top w:val="none" w:sz="0" w:space="0" w:color="auto"/>
            <w:left w:val="none" w:sz="0" w:space="0" w:color="auto"/>
            <w:bottom w:val="none" w:sz="0" w:space="0" w:color="auto"/>
            <w:right w:val="none" w:sz="0" w:space="0" w:color="auto"/>
          </w:divBdr>
          <w:divsChild>
            <w:div w:id="2046323737">
              <w:marLeft w:val="0"/>
              <w:marRight w:val="0"/>
              <w:marTop w:val="0"/>
              <w:marBottom w:val="0"/>
              <w:divBdr>
                <w:top w:val="none" w:sz="0" w:space="0" w:color="auto"/>
                <w:left w:val="none" w:sz="0" w:space="0" w:color="auto"/>
                <w:bottom w:val="none" w:sz="0" w:space="0" w:color="auto"/>
                <w:right w:val="none" w:sz="0" w:space="0" w:color="auto"/>
              </w:divBdr>
              <w:divsChild>
                <w:div w:id="100999977">
                  <w:marLeft w:val="0"/>
                  <w:marRight w:val="0"/>
                  <w:marTop w:val="0"/>
                  <w:marBottom w:val="0"/>
                  <w:divBdr>
                    <w:top w:val="none" w:sz="0" w:space="0" w:color="auto"/>
                    <w:left w:val="none" w:sz="0" w:space="0" w:color="auto"/>
                    <w:bottom w:val="none" w:sz="0" w:space="0" w:color="auto"/>
                    <w:right w:val="none" w:sz="0" w:space="0" w:color="auto"/>
                  </w:divBdr>
                  <w:divsChild>
                    <w:div w:id="102258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21069">
      <w:bodyDiv w:val="1"/>
      <w:marLeft w:val="0"/>
      <w:marRight w:val="0"/>
      <w:marTop w:val="0"/>
      <w:marBottom w:val="0"/>
      <w:divBdr>
        <w:top w:val="none" w:sz="0" w:space="0" w:color="auto"/>
        <w:left w:val="none" w:sz="0" w:space="0" w:color="auto"/>
        <w:bottom w:val="none" w:sz="0" w:space="0" w:color="auto"/>
        <w:right w:val="none" w:sz="0" w:space="0" w:color="auto"/>
      </w:divBdr>
      <w:divsChild>
        <w:div w:id="1441877731">
          <w:marLeft w:val="0"/>
          <w:marRight w:val="0"/>
          <w:marTop w:val="0"/>
          <w:marBottom w:val="0"/>
          <w:divBdr>
            <w:top w:val="none" w:sz="0" w:space="0" w:color="auto"/>
            <w:left w:val="none" w:sz="0" w:space="0" w:color="auto"/>
            <w:bottom w:val="none" w:sz="0" w:space="0" w:color="auto"/>
            <w:right w:val="none" w:sz="0" w:space="0" w:color="auto"/>
          </w:divBdr>
          <w:divsChild>
            <w:div w:id="1528717478">
              <w:marLeft w:val="0"/>
              <w:marRight w:val="0"/>
              <w:marTop w:val="0"/>
              <w:marBottom w:val="0"/>
              <w:divBdr>
                <w:top w:val="none" w:sz="0" w:space="0" w:color="auto"/>
                <w:left w:val="none" w:sz="0" w:space="0" w:color="auto"/>
                <w:bottom w:val="none" w:sz="0" w:space="0" w:color="auto"/>
                <w:right w:val="none" w:sz="0" w:space="0" w:color="auto"/>
              </w:divBdr>
              <w:divsChild>
                <w:div w:id="323049367">
                  <w:marLeft w:val="0"/>
                  <w:marRight w:val="0"/>
                  <w:marTop w:val="0"/>
                  <w:marBottom w:val="0"/>
                  <w:divBdr>
                    <w:top w:val="none" w:sz="0" w:space="0" w:color="auto"/>
                    <w:left w:val="none" w:sz="0" w:space="0" w:color="auto"/>
                    <w:bottom w:val="none" w:sz="0" w:space="0" w:color="auto"/>
                    <w:right w:val="none" w:sz="0" w:space="0" w:color="auto"/>
                  </w:divBdr>
                  <w:divsChild>
                    <w:div w:id="143340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03291">
      <w:bodyDiv w:val="1"/>
      <w:marLeft w:val="0"/>
      <w:marRight w:val="0"/>
      <w:marTop w:val="0"/>
      <w:marBottom w:val="0"/>
      <w:divBdr>
        <w:top w:val="none" w:sz="0" w:space="0" w:color="auto"/>
        <w:left w:val="none" w:sz="0" w:space="0" w:color="auto"/>
        <w:bottom w:val="none" w:sz="0" w:space="0" w:color="auto"/>
        <w:right w:val="none" w:sz="0" w:space="0" w:color="auto"/>
      </w:divBdr>
      <w:divsChild>
        <w:div w:id="435565602">
          <w:marLeft w:val="0"/>
          <w:marRight w:val="0"/>
          <w:marTop w:val="0"/>
          <w:marBottom w:val="0"/>
          <w:divBdr>
            <w:top w:val="none" w:sz="0" w:space="0" w:color="auto"/>
            <w:left w:val="none" w:sz="0" w:space="0" w:color="auto"/>
            <w:bottom w:val="none" w:sz="0" w:space="0" w:color="auto"/>
            <w:right w:val="none" w:sz="0" w:space="0" w:color="auto"/>
          </w:divBdr>
          <w:divsChild>
            <w:div w:id="1281375500">
              <w:marLeft w:val="0"/>
              <w:marRight w:val="0"/>
              <w:marTop w:val="0"/>
              <w:marBottom w:val="0"/>
              <w:divBdr>
                <w:top w:val="none" w:sz="0" w:space="0" w:color="auto"/>
                <w:left w:val="none" w:sz="0" w:space="0" w:color="auto"/>
                <w:bottom w:val="none" w:sz="0" w:space="0" w:color="auto"/>
                <w:right w:val="none" w:sz="0" w:space="0" w:color="auto"/>
              </w:divBdr>
              <w:divsChild>
                <w:div w:id="58172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7140">
      <w:bodyDiv w:val="1"/>
      <w:marLeft w:val="0"/>
      <w:marRight w:val="0"/>
      <w:marTop w:val="0"/>
      <w:marBottom w:val="0"/>
      <w:divBdr>
        <w:top w:val="none" w:sz="0" w:space="0" w:color="auto"/>
        <w:left w:val="none" w:sz="0" w:space="0" w:color="auto"/>
        <w:bottom w:val="none" w:sz="0" w:space="0" w:color="auto"/>
        <w:right w:val="none" w:sz="0" w:space="0" w:color="auto"/>
      </w:divBdr>
      <w:divsChild>
        <w:div w:id="549004304">
          <w:marLeft w:val="0"/>
          <w:marRight w:val="0"/>
          <w:marTop w:val="0"/>
          <w:marBottom w:val="0"/>
          <w:divBdr>
            <w:top w:val="none" w:sz="0" w:space="0" w:color="auto"/>
            <w:left w:val="none" w:sz="0" w:space="0" w:color="auto"/>
            <w:bottom w:val="none" w:sz="0" w:space="0" w:color="auto"/>
            <w:right w:val="none" w:sz="0" w:space="0" w:color="auto"/>
          </w:divBdr>
          <w:divsChild>
            <w:div w:id="430049792">
              <w:marLeft w:val="0"/>
              <w:marRight w:val="0"/>
              <w:marTop w:val="0"/>
              <w:marBottom w:val="0"/>
              <w:divBdr>
                <w:top w:val="none" w:sz="0" w:space="0" w:color="auto"/>
                <w:left w:val="none" w:sz="0" w:space="0" w:color="auto"/>
                <w:bottom w:val="none" w:sz="0" w:space="0" w:color="auto"/>
                <w:right w:val="none" w:sz="0" w:space="0" w:color="auto"/>
              </w:divBdr>
              <w:divsChild>
                <w:div w:id="1231891740">
                  <w:marLeft w:val="0"/>
                  <w:marRight w:val="0"/>
                  <w:marTop w:val="0"/>
                  <w:marBottom w:val="0"/>
                  <w:divBdr>
                    <w:top w:val="none" w:sz="0" w:space="0" w:color="auto"/>
                    <w:left w:val="none" w:sz="0" w:space="0" w:color="auto"/>
                    <w:bottom w:val="none" w:sz="0" w:space="0" w:color="auto"/>
                    <w:right w:val="none" w:sz="0" w:space="0" w:color="auto"/>
                  </w:divBdr>
                  <w:divsChild>
                    <w:div w:id="15270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85765">
      <w:bodyDiv w:val="1"/>
      <w:marLeft w:val="0"/>
      <w:marRight w:val="0"/>
      <w:marTop w:val="0"/>
      <w:marBottom w:val="0"/>
      <w:divBdr>
        <w:top w:val="none" w:sz="0" w:space="0" w:color="auto"/>
        <w:left w:val="none" w:sz="0" w:space="0" w:color="auto"/>
        <w:bottom w:val="none" w:sz="0" w:space="0" w:color="auto"/>
        <w:right w:val="none" w:sz="0" w:space="0" w:color="auto"/>
      </w:divBdr>
      <w:divsChild>
        <w:div w:id="243540828">
          <w:marLeft w:val="0"/>
          <w:marRight w:val="0"/>
          <w:marTop w:val="0"/>
          <w:marBottom w:val="0"/>
          <w:divBdr>
            <w:top w:val="none" w:sz="0" w:space="0" w:color="auto"/>
            <w:left w:val="none" w:sz="0" w:space="0" w:color="auto"/>
            <w:bottom w:val="none" w:sz="0" w:space="0" w:color="auto"/>
            <w:right w:val="none" w:sz="0" w:space="0" w:color="auto"/>
          </w:divBdr>
          <w:divsChild>
            <w:div w:id="1882742718">
              <w:marLeft w:val="0"/>
              <w:marRight w:val="0"/>
              <w:marTop w:val="0"/>
              <w:marBottom w:val="0"/>
              <w:divBdr>
                <w:top w:val="none" w:sz="0" w:space="0" w:color="auto"/>
                <w:left w:val="none" w:sz="0" w:space="0" w:color="auto"/>
                <w:bottom w:val="none" w:sz="0" w:space="0" w:color="auto"/>
                <w:right w:val="none" w:sz="0" w:space="0" w:color="auto"/>
              </w:divBdr>
              <w:divsChild>
                <w:div w:id="144901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012674">
      <w:bodyDiv w:val="1"/>
      <w:marLeft w:val="0"/>
      <w:marRight w:val="0"/>
      <w:marTop w:val="0"/>
      <w:marBottom w:val="0"/>
      <w:divBdr>
        <w:top w:val="none" w:sz="0" w:space="0" w:color="auto"/>
        <w:left w:val="none" w:sz="0" w:space="0" w:color="auto"/>
        <w:bottom w:val="none" w:sz="0" w:space="0" w:color="auto"/>
        <w:right w:val="none" w:sz="0" w:space="0" w:color="auto"/>
      </w:divBdr>
      <w:divsChild>
        <w:div w:id="320541818">
          <w:marLeft w:val="0"/>
          <w:marRight w:val="0"/>
          <w:marTop w:val="0"/>
          <w:marBottom w:val="0"/>
          <w:divBdr>
            <w:top w:val="none" w:sz="0" w:space="0" w:color="auto"/>
            <w:left w:val="none" w:sz="0" w:space="0" w:color="auto"/>
            <w:bottom w:val="none" w:sz="0" w:space="0" w:color="auto"/>
            <w:right w:val="none" w:sz="0" w:space="0" w:color="auto"/>
          </w:divBdr>
          <w:divsChild>
            <w:div w:id="699822465">
              <w:marLeft w:val="0"/>
              <w:marRight w:val="0"/>
              <w:marTop w:val="0"/>
              <w:marBottom w:val="0"/>
              <w:divBdr>
                <w:top w:val="none" w:sz="0" w:space="0" w:color="auto"/>
                <w:left w:val="none" w:sz="0" w:space="0" w:color="auto"/>
                <w:bottom w:val="none" w:sz="0" w:space="0" w:color="auto"/>
                <w:right w:val="none" w:sz="0" w:space="0" w:color="auto"/>
              </w:divBdr>
              <w:divsChild>
                <w:div w:id="1356620121">
                  <w:marLeft w:val="0"/>
                  <w:marRight w:val="0"/>
                  <w:marTop w:val="0"/>
                  <w:marBottom w:val="0"/>
                  <w:divBdr>
                    <w:top w:val="none" w:sz="0" w:space="0" w:color="auto"/>
                    <w:left w:val="none" w:sz="0" w:space="0" w:color="auto"/>
                    <w:bottom w:val="none" w:sz="0" w:space="0" w:color="auto"/>
                    <w:right w:val="none" w:sz="0" w:space="0" w:color="auto"/>
                  </w:divBdr>
                  <w:divsChild>
                    <w:div w:id="90842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211319">
      <w:bodyDiv w:val="1"/>
      <w:marLeft w:val="0"/>
      <w:marRight w:val="0"/>
      <w:marTop w:val="0"/>
      <w:marBottom w:val="0"/>
      <w:divBdr>
        <w:top w:val="none" w:sz="0" w:space="0" w:color="auto"/>
        <w:left w:val="none" w:sz="0" w:space="0" w:color="auto"/>
        <w:bottom w:val="none" w:sz="0" w:space="0" w:color="auto"/>
        <w:right w:val="none" w:sz="0" w:space="0" w:color="auto"/>
      </w:divBdr>
      <w:divsChild>
        <w:div w:id="978876628">
          <w:marLeft w:val="0"/>
          <w:marRight w:val="0"/>
          <w:marTop w:val="0"/>
          <w:marBottom w:val="0"/>
          <w:divBdr>
            <w:top w:val="none" w:sz="0" w:space="0" w:color="auto"/>
            <w:left w:val="none" w:sz="0" w:space="0" w:color="auto"/>
            <w:bottom w:val="none" w:sz="0" w:space="0" w:color="auto"/>
            <w:right w:val="none" w:sz="0" w:space="0" w:color="auto"/>
          </w:divBdr>
          <w:divsChild>
            <w:div w:id="2072999218">
              <w:marLeft w:val="0"/>
              <w:marRight w:val="0"/>
              <w:marTop w:val="0"/>
              <w:marBottom w:val="0"/>
              <w:divBdr>
                <w:top w:val="none" w:sz="0" w:space="0" w:color="auto"/>
                <w:left w:val="none" w:sz="0" w:space="0" w:color="auto"/>
                <w:bottom w:val="none" w:sz="0" w:space="0" w:color="auto"/>
                <w:right w:val="none" w:sz="0" w:space="0" w:color="auto"/>
              </w:divBdr>
              <w:divsChild>
                <w:div w:id="152417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467103">
      <w:bodyDiv w:val="1"/>
      <w:marLeft w:val="0"/>
      <w:marRight w:val="0"/>
      <w:marTop w:val="0"/>
      <w:marBottom w:val="0"/>
      <w:divBdr>
        <w:top w:val="none" w:sz="0" w:space="0" w:color="auto"/>
        <w:left w:val="none" w:sz="0" w:space="0" w:color="auto"/>
        <w:bottom w:val="none" w:sz="0" w:space="0" w:color="auto"/>
        <w:right w:val="none" w:sz="0" w:space="0" w:color="auto"/>
      </w:divBdr>
      <w:divsChild>
        <w:div w:id="1052074461">
          <w:marLeft w:val="0"/>
          <w:marRight w:val="0"/>
          <w:marTop w:val="0"/>
          <w:marBottom w:val="0"/>
          <w:divBdr>
            <w:top w:val="none" w:sz="0" w:space="0" w:color="auto"/>
            <w:left w:val="none" w:sz="0" w:space="0" w:color="auto"/>
            <w:bottom w:val="none" w:sz="0" w:space="0" w:color="auto"/>
            <w:right w:val="none" w:sz="0" w:space="0" w:color="auto"/>
          </w:divBdr>
          <w:divsChild>
            <w:div w:id="1646274811">
              <w:marLeft w:val="0"/>
              <w:marRight w:val="0"/>
              <w:marTop w:val="0"/>
              <w:marBottom w:val="0"/>
              <w:divBdr>
                <w:top w:val="none" w:sz="0" w:space="0" w:color="auto"/>
                <w:left w:val="none" w:sz="0" w:space="0" w:color="auto"/>
                <w:bottom w:val="none" w:sz="0" w:space="0" w:color="auto"/>
                <w:right w:val="none" w:sz="0" w:space="0" w:color="auto"/>
              </w:divBdr>
              <w:divsChild>
                <w:div w:id="1172991790">
                  <w:marLeft w:val="0"/>
                  <w:marRight w:val="0"/>
                  <w:marTop w:val="0"/>
                  <w:marBottom w:val="0"/>
                  <w:divBdr>
                    <w:top w:val="none" w:sz="0" w:space="0" w:color="auto"/>
                    <w:left w:val="none" w:sz="0" w:space="0" w:color="auto"/>
                    <w:bottom w:val="none" w:sz="0" w:space="0" w:color="auto"/>
                    <w:right w:val="none" w:sz="0" w:space="0" w:color="auto"/>
                  </w:divBdr>
                  <w:divsChild>
                    <w:div w:id="90191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469046">
      <w:bodyDiv w:val="1"/>
      <w:marLeft w:val="0"/>
      <w:marRight w:val="0"/>
      <w:marTop w:val="0"/>
      <w:marBottom w:val="0"/>
      <w:divBdr>
        <w:top w:val="none" w:sz="0" w:space="0" w:color="auto"/>
        <w:left w:val="none" w:sz="0" w:space="0" w:color="auto"/>
        <w:bottom w:val="none" w:sz="0" w:space="0" w:color="auto"/>
        <w:right w:val="none" w:sz="0" w:space="0" w:color="auto"/>
      </w:divBdr>
      <w:divsChild>
        <w:div w:id="1400129214">
          <w:marLeft w:val="0"/>
          <w:marRight w:val="0"/>
          <w:marTop w:val="0"/>
          <w:marBottom w:val="0"/>
          <w:divBdr>
            <w:top w:val="none" w:sz="0" w:space="0" w:color="auto"/>
            <w:left w:val="none" w:sz="0" w:space="0" w:color="auto"/>
            <w:bottom w:val="none" w:sz="0" w:space="0" w:color="auto"/>
            <w:right w:val="none" w:sz="0" w:space="0" w:color="auto"/>
          </w:divBdr>
          <w:divsChild>
            <w:div w:id="1102535735">
              <w:marLeft w:val="0"/>
              <w:marRight w:val="0"/>
              <w:marTop w:val="0"/>
              <w:marBottom w:val="0"/>
              <w:divBdr>
                <w:top w:val="none" w:sz="0" w:space="0" w:color="auto"/>
                <w:left w:val="none" w:sz="0" w:space="0" w:color="auto"/>
                <w:bottom w:val="none" w:sz="0" w:space="0" w:color="auto"/>
                <w:right w:val="none" w:sz="0" w:space="0" w:color="auto"/>
              </w:divBdr>
              <w:divsChild>
                <w:div w:id="177720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440796">
      <w:bodyDiv w:val="1"/>
      <w:marLeft w:val="0"/>
      <w:marRight w:val="0"/>
      <w:marTop w:val="0"/>
      <w:marBottom w:val="0"/>
      <w:divBdr>
        <w:top w:val="none" w:sz="0" w:space="0" w:color="auto"/>
        <w:left w:val="none" w:sz="0" w:space="0" w:color="auto"/>
        <w:bottom w:val="none" w:sz="0" w:space="0" w:color="auto"/>
        <w:right w:val="none" w:sz="0" w:space="0" w:color="auto"/>
      </w:divBdr>
      <w:divsChild>
        <w:div w:id="214198206">
          <w:marLeft w:val="0"/>
          <w:marRight w:val="0"/>
          <w:marTop w:val="0"/>
          <w:marBottom w:val="0"/>
          <w:divBdr>
            <w:top w:val="none" w:sz="0" w:space="0" w:color="auto"/>
            <w:left w:val="none" w:sz="0" w:space="0" w:color="auto"/>
            <w:bottom w:val="none" w:sz="0" w:space="0" w:color="auto"/>
            <w:right w:val="none" w:sz="0" w:space="0" w:color="auto"/>
          </w:divBdr>
          <w:divsChild>
            <w:div w:id="1420565683">
              <w:marLeft w:val="0"/>
              <w:marRight w:val="0"/>
              <w:marTop w:val="0"/>
              <w:marBottom w:val="0"/>
              <w:divBdr>
                <w:top w:val="none" w:sz="0" w:space="0" w:color="auto"/>
                <w:left w:val="none" w:sz="0" w:space="0" w:color="auto"/>
                <w:bottom w:val="none" w:sz="0" w:space="0" w:color="auto"/>
                <w:right w:val="none" w:sz="0" w:space="0" w:color="auto"/>
              </w:divBdr>
              <w:divsChild>
                <w:div w:id="171547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3363738">
      <w:bodyDiv w:val="1"/>
      <w:marLeft w:val="0"/>
      <w:marRight w:val="0"/>
      <w:marTop w:val="0"/>
      <w:marBottom w:val="0"/>
      <w:divBdr>
        <w:top w:val="none" w:sz="0" w:space="0" w:color="auto"/>
        <w:left w:val="none" w:sz="0" w:space="0" w:color="auto"/>
        <w:bottom w:val="none" w:sz="0" w:space="0" w:color="auto"/>
        <w:right w:val="none" w:sz="0" w:space="0" w:color="auto"/>
      </w:divBdr>
      <w:divsChild>
        <w:div w:id="422531748">
          <w:marLeft w:val="0"/>
          <w:marRight w:val="0"/>
          <w:marTop w:val="0"/>
          <w:marBottom w:val="0"/>
          <w:divBdr>
            <w:top w:val="none" w:sz="0" w:space="0" w:color="auto"/>
            <w:left w:val="none" w:sz="0" w:space="0" w:color="auto"/>
            <w:bottom w:val="none" w:sz="0" w:space="0" w:color="auto"/>
            <w:right w:val="none" w:sz="0" w:space="0" w:color="auto"/>
          </w:divBdr>
          <w:divsChild>
            <w:div w:id="860777383">
              <w:marLeft w:val="0"/>
              <w:marRight w:val="0"/>
              <w:marTop w:val="0"/>
              <w:marBottom w:val="0"/>
              <w:divBdr>
                <w:top w:val="none" w:sz="0" w:space="0" w:color="auto"/>
                <w:left w:val="none" w:sz="0" w:space="0" w:color="auto"/>
                <w:bottom w:val="none" w:sz="0" w:space="0" w:color="auto"/>
                <w:right w:val="none" w:sz="0" w:space="0" w:color="auto"/>
              </w:divBdr>
              <w:divsChild>
                <w:div w:id="1334260934">
                  <w:marLeft w:val="0"/>
                  <w:marRight w:val="0"/>
                  <w:marTop w:val="0"/>
                  <w:marBottom w:val="0"/>
                  <w:divBdr>
                    <w:top w:val="none" w:sz="0" w:space="0" w:color="auto"/>
                    <w:left w:val="none" w:sz="0" w:space="0" w:color="auto"/>
                    <w:bottom w:val="none" w:sz="0" w:space="0" w:color="auto"/>
                    <w:right w:val="none" w:sz="0" w:space="0" w:color="auto"/>
                  </w:divBdr>
                </w:div>
              </w:divsChild>
            </w:div>
            <w:div w:id="1580096517">
              <w:marLeft w:val="0"/>
              <w:marRight w:val="0"/>
              <w:marTop w:val="0"/>
              <w:marBottom w:val="0"/>
              <w:divBdr>
                <w:top w:val="none" w:sz="0" w:space="0" w:color="auto"/>
                <w:left w:val="none" w:sz="0" w:space="0" w:color="auto"/>
                <w:bottom w:val="none" w:sz="0" w:space="0" w:color="auto"/>
                <w:right w:val="none" w:sz="0" w:space="0" w:color="auto"/>
              </w:divBdr>
              <w:divsChild>
                <w:div w:id="337117567">
                  <w:marLeft w:val="0"/>
                  <w:marRight w:val="0"/>
                  <w:marTop w:val="0"/>
                  <w:marBottom w:val="0"/>
                  <w:divBdr>
                    <w:top w:val="none" w:sz="0" w:space="0" w:color="auto"/>
                    <w:left w:val="none" w:sz="0" w:space="0" w:color="auto"/>
                    <w:bottom w:val="none" w:sz="0" w:space="0" w:color="auto"/>
                    <w:right w:val="none" w:sz="0" w:space="0" w:color="auto"/>
                  </w:divBdr>
                </w:div>
              </w:divsChild>
            </w:div>
            <w:div w:id="638875545">
              <w:marLeft w:val="0"/>
              <w:marRight w:val="0"/>
              <w:marTop w:val="0"/>
              <w:marBottom w:val="0"/>
              <w:divBdr>
                <w:top w:val="none" w:sz="0" w:space="0" w:color="auto"/>
                <w:left w:val="none" w:sz="0" w:space="0" w:color="auto"/>
                <w:bottom w:val="none" w:sz="0" w:space="0" w:color="auto"/>
                <w:right w:val="none" w:sz="0" w:space="0" w:color="auto"/>
              </w:divBdr>
              <w:divsChild>
                <w:div w:id="1389719270">
                  <w:marLeft w:val="0"/>
                  <w:marRight w:val="0"/>
                  <w:marTop w:val="0"/>
                  <w:marBottom w:val="0"/>
                  <w:divBdr>
                    <w:top w:val="none" w:sz="0" w:space="0" w:color="auto"/>
                    <w:left w:val="none" w:sz="0" w:space="0" w:color="auto"/>
                    <w:bottom w:val="none" w:sz="0" w:space="0" w:color="auto"/>
                    <w:right w:val="none" w:sz="0" w:space="0" w:color="auto"/>
                  </w:divBdr>
                </w:div>
              </w:divsChild>
            </w:div>
            <w:div w:id="92749000">
              <w:marLeft w:val="0"/>
              <w:marRight w:val="0"/>
              <w:marTop w:val="0"/>
              <w:marBottom w:val="0"/>
              <w:divBdr>
                <w:top w:val="none" w:sz="0" w:space="0" w:color="auto"/>
                <w:left w:val="none" w:sz="0" w:space="0" w:color="auto"/>
                <w:bottom w:val="none" w:sz="0" w:space="0" w:color="auto"/>
                <w:right w:val="none" w:sz="0" w:space="0" w:color="auto"/>
              </w:divBdr>
              <w:divsChild>
                <w:div w:id="1321889953">
                  <w:marLeft w:val="0"/>
                  <w:marRight w:val="0"/>
                  <w:marTop w:val="0"/>
                  <w:marBottom w:val="0"/>
                  <w:divBdr>
                    <w:top w:val="none" w:sz="0" w:space="0" w:color="auto"/>
                    <w:left w:val="none" w:sz="0" w:space="0" w:color="auto"/>
                    <w:bottom w:val="none" w:sz="0" w:space="0" w:color="auto"/>
                    <w:right w:val="none" w:sz="0" w:space="0" w:color="auto"/>
                  </w:divBdr>
                </w:div>
              </w:divsChild>
            </w:div>
            <w:div w:id="1567182224">
              <w:marLeft w:val="0"/>
              <w:marRight w:val="0"/>
              <w:marTop w:val="0"/>
              <w:marBottom w:val="0"/>
              <w:divBdr>
                <w:top w:val="none" w:sz="0" w:space="0" w:color="auto"/>
                <w:left w:val="none" w:sz="0" w:space="0" w:color="auto"/>
                <w:bottom w:val="none" w:sz="0" w:space="0" w:color="auto"/>
                <w:right w:val="none" w:sz="0" w:space="0" w:color="auto"/>
              </w:divBdr>
              <w:divsChild>
                <w:div w:id="1744597122">
                  <w:marLeft w:val="0"/>
                  <w:marRight w:val="0"/>
                  <w:marTop w:val="0"/>
                  <w:marBottom w:val="0"/>
                  <w:divBdr>
                    <w:top w:val="none" w:sz="0" w:space="0" w:color="auto"/>
                    <w:left w:val="none" w:sz="0" w:space="0" w:color="auto"/>
                    <w:bottom w:val="none" w:sz="0" w:space="0" w:color="auto"/>
                    <w:right w:val="none" w:sz="0" w:space="0" w:color="auto"/>
                  </w:divBdr>
                </w:div>
              </w:divsChild>
            </w:div>
            <w:div w:id="137964128">
              <w:marLeft w:val="0"/>
              <w:marRight w:val="0"/>
              <w:marTop w:val="0"/>
              <w:marBottom w:val="0"/>
              <w:divBdr>
                <w:top w:val="none" w:sz="0" w:space="0" w:color="auto"/>
                <w:left w:val="none" w:sz="0" w:space="0" w:color="auto"/>
                <w:bottom w:val="none" w:sz="0" w:space="0" w:color="auto"/>
                <w:right w:val="none" w:sz="0" w:space="0" w:color="auto"/>
              </w:divBdr>
              <w:divsChild>
                <w:div w:id="743141417">
                  <w:marLeft w:val="0"/>
                  <w:marRight w:val="0"/>
                  <w:marTop w:val="0"/>
                  <w:marBottom w:val="0"/>
                  <w:divBdr>
                    <w:top w:val="none" w:sz="0" w:space="0" w:color="auto"/>
                    <w:left w:val="none" w:sz="0" w:space="0" w:color="auto"/>
                    <w:bottom w:val="none" w:sz="0" w:space="0" w:color="auto"/>
                    <w:right w:val="none" w:sz="0" w:space="0" w:color="auto"/>
                  </w:divBdr>
                </w:div>
              </w:divsChild>
            </w:div>
            <w:div w:id="53553440">
              <w:marLeft w:val="0"/>
              <w:marRight w:val="0"/>
              <w:marTop w:val="0"/>
              <w:marBottom w:val="0"/>
              <w:divBdr>
                <w:top w:val="none" w:sz="0" w:space="0" w:color="auto"/>
                <w:left w:val="none" w:sz="0" w:space="0" w:color="auto"/>
                <w:bottom w:val="none" w:sz="0" w:space="0" w:color="auto"/>
                <w:right w:val="none" w:sz="0" w:space="0" w:color="auto"/>
              </w:divBdr>
              <w:divsChild>
                <w:div w:id="840435639">
                  <w:marLeft w:val="0"/>
                  <w:marRight w:val="0"/>
                  <w:marTop w:val="0"/>
                  <w:marBottom w:val="0"/>
                  <w:divBdr>
                    <w:top w:val="none" w:sz="0" w:space="0" w:color="auto"/>
                    <w:left w:val="none" w:sz="0" w:space="0" w:color="auto"/>
                    <w:bottom w:val="none" w:sz="0" w:space="0" w:color="auto"/>
                    <w:right w:val="none" w:sz="0" w:space="0" w:color="auto"/>
                  </w:divBdr>
                </w:div>
              </w:divsChild>
            </w:div>
            <w:div w:id="1229877602">
              <w:marLeft w:val="0"/>
              <w:marRight w:val="0"/>
              <w:marTop w:val="0"/>
              <w:marBottom w:val="0"/>
              <w:divBdr>
                <w:top w:val="none" w:sz="0" w:space="0" w:color="auto"/>
                <w:left w:val="none" w:sz="0" w:space="0" w:color="auto"/>
                <w:bottom w:val="none" w:sz="0" w:space="0" w:color="auto"/>
                <w:right w:val="none" w:sz="0" w:space="0" w:color="auto"/>
              </w:divBdr>
              <w:divsChild>
                <w:div w:id="1311058402">
                  <w:marLeft w:val="0"/>
                  <w:marRight w:val="0"/>
                  <w:marTop w:val="0"/>
                  <w:marBottom w:val="0"/>
                  <w:divBdr>
                    <w:top w:val="none" w:sz="0" w:space="0" w:color="auto"/>
                    <w:left w:val="none" w:sz="0" w:space="0" w:color="auto"/>
                    <w:bottom w:val="none" w:sz="0" w:space="0" w:color="auto"/>
                    <w:right w:val="none" w:sz="0" w:space="0" w:color="auto"/>
                  </w:divBdr>
                </w:div>
              </w:divsChild>
            </w:div>
            <w:div w:id="1740782384">
              <w:marLeft w:val="0"/>
              <w:marRight w:val="0"/>
              <w:marTop w:val="0"/>
              <w:marBottom w:val="0"/>
              <w:divBdr>
                <w:top w:val="none" w:sz="0" w:space="0" w:color="auto"/>
                <w:left w:val="none" w:sz="0" w:space="0" w:color="auto"/>
                <w:bottom w:val="none" w:sz="0" w:space="0" w:color="auto"/>
                <w:right w:val="none" w:sz="0" w:space="0" w:color="auto"/>
              </w:divBdr>
              <w:divsChild>
                <w:div w:id="1641298857">
                  <w:marLeft w:val="0"/>
                  <w:marRight w:val="0"/>
                  <w:marTop w:val="0"/>
                  <w:marBottom w:val="0"/>
                  <w:divBdr>
                    <w:top w:val="none" w:sz="0" w:space="0" w:color="auto"/>
                    <w:left w:val="none" w:sz="0" w:space="0" w:color="auto"/>
                    <w:bottom w:val="none" w:sz="0" w:space="0" w:color="auto"/>
                    <w:right w:val="none" w:sz="0" w:space="0" w:color="auto"/>
                  </w:divBdr>
                </w:div>
              </w:divsChild>
            </w:div>
            <w:div w:id="550653001">
              <w:marLeft w:val="0"/>
              <w:marRight w:val="0"/>
              <w:marTop w:val="0"/>
              <w:marBottom w:val="0"/>
              <w:divBdr>
                <w:top w:val="none" w:sz="0" w:space="0" w:color="auto"/>
                <w:left w:val="none" w:sz="0" w:space="0" w:color="auto"/>
                <w:bottom w:val="none" w:sz="0" w:space="0" w:color="auto"/>
                <w:right w:val="none" w:sz="0" w:space="0" w:color="auto"/>
              </w:divBdr>
              <w:divsChild>
                <w:div w:id="869876158">
                  <w:marLeft w:val="0"/>
                  <w:marRight w:val="0"/>
                  <w:marTop w:val="0"/>
                  <w:marBottom w:val="0"/>
                  <w:divBdr>
                    <w:top w:val="none" w:sz="0" w:space="0" w:color="auto"/>
                    <w:left w:val="none" w:sz="0" w:space="0" w:color="auto"/>
                    <w:bottom w:val="none" w:sz="0" w:space="0" w:color="auto"/>
                    <w:right w:val="none" w:sz="0" w:space="0" w:color="auto"/>
                  </w:divBdr>
                </w:div>
              </w:divsChild>
            </w:div>
            <w:div w:id="2133404601">
              <w:marLeft w:val="0"/>
              <w:marRight w:val="0"/>
              <w:marTop w:val="0"/>
              <w:marBottom w:val="0"/>
              <w:divBdr>
                <w:top w:val="none" w:sz="0" w:space="0" w:color="auto"/>
                <w:left w:val="none" w:sz="0" w:space="0" w:color="auto"/>
                <w:bottom w:val="none" w:sz="0" w:space="0" w:color="auto"/>
                <w:right w:val="none" w:sz="0" w:space="0" w:color="auto"/>
              </w:divBdr>
              <w:divsChild>
                <w:div w:id="813182272">
                  <w:marLeft w:val="0"/>
                  <w:marRight w:val="0"/>
                  <w:marTop w:val="0"/>
                  <w:marBottom w:val="0"/>
                  <w:divBdr>
                    <w:top w:val="none" w:sz="0" w:space="0" w:color="auto"/>
                    <w:left w:val="none" w:sz="0" w:space="0" w:color="auto"/>
                    <w:bottom w:val="none" w:sz="0" w:space="0" w:color="auto"/>
                    <w:right w:val="none" w:sz="0" w:space="0" w:color="auto"/>
                  </w:divBdr>
                </w:div>
              </w:divsChild>
            </w:div>
            <w:div w:id="1849513976">
              <w:marLeft w:val="0"/>
              <w:marRight w:val="0"/>
              <w:marTop w:val="0"/>
              <w:marBottom w:val="0"/>
              <w:divBdr>
                <w:top w:val="none" w:sz="0" w:space="0" w:color="auto"/>
                <w:left w:val="none" w:sz="0" w:space="0" w:color="auto"/>
                <w:bottom w:val="none" w:sz="0" w:space="0" w:color="auto"/>
                <w:right w:val="none" w:sz="0" w:space="0" w:color="auto"/>
              </w:divBdr>
              <w:divsChild>
                <w:div w:id="2002469472">
                  <w:marLeft w:val="0"/>
                  <w:marRight w:val="0"/>
                  <w:marTop w:val="0"/>
                  <w:marBottom w:val="0"/>
                  <w:divBdr>
                    <w:top w:val="none" w:sz="0" w:space="0" w:color="auto"/>
                    <w:left w:val="none" w:sz="0" w:space="0" w:color="auto"/>
                    <w:bottom w:val="none" w:sz="0" w:space="0" w:color="auto"/>
                    <w:right w:val="none" w:sz="0" w:space="0" w:color="auto"/>
                  </w:divBdr>
                </w:div>
              </w:divsChild>
            </w:div>
            <w:div w:id="947739330">
              <w:marLeft w:val="0"/>
              <w:marRight w:val="0"/>
              <w:marTop w:val="0"/>
              <w:marBottom w:val="0"/>
              <w:divBdr>
                <w:top w:val="none" w:sz="0" w:space="0" w:color="auto"/>
                <w:left w:val="none" w:sz="0" w:space="0" w:color="auto"/>
                <w:bottom w:val="none" w:sz="0" w:space="0" w:color="auto"/>
                <w:right w:val="none" w:sz="0" w:space="0" w:color="auto"/>
              </w:divBdr>
              <w:divsChild>
                <w:div w:id="1624261985">
                  <w:marLeft w:val="0"/>
                  <w:marRight w:val="0"/>
                  <w:marTop w:val="0"/>
                  <w:marBottom w:val="0"/>
                  <w:divBdr>
                    <w:top w:val="none" w:sz="0" w:space="0" w:color="auto"/>
                    <w:left w:val="none" w:sz="0" w:space="0" w:color="auto"/>
                    <w:bottom w:val="none" w:sz="0" w:space="0" w:color="auto"/>
                    <w:right w:val="none" w:sz="0" w:space="0" w:color="auto"/>
                  </w:divBdr>
                </w:div>
              </w:divsChild>
            </w:div>
            <w:div w:id="623385589">
              <w:marLeft w:val="0"/>
              <w:marRight w:val="0"/>
              <w:marTop w:val="0"/>
              <w:marBottom w:val="0"/>
              <w:divBdr>
                <w:top w:val="none" w:sz="0" w:space="0" w:color="auto"/>
                <w:left w:val="none" w:sz="0" w:space="0" w:color="auto"/>
                <w:bottom w:val="none" w:sz="0" w:space="0" w:color="auto"/>
                <w:right w:val="none" w:sz="0" w:space="0" w:color="auto"/>
              </w:divBdr>
              <w:divsChild>
                <w:div w:id="1460882331">
                  <w:marLeft w:val="0"/>
                  <w:marRight w:val="0"/>
                  <w:marTop w:val="0"/>
                  <w:marBottom w:val="0"/>
                  <w:divBdr>
                    <w:top w:val="none" w:sz="0" w:space="0" w:color="auto"/>
                    <w:left w:val="none" w:sz="0" w:space="0" w:color="auto"/>
                    <w:bottom w:val="none" w:sz="0" w:space="0" w:color="auto"/>
                    <w:right w:val="none" w:sz="0" w:space="0" w:color="auto"/>
                  </w:divBdr>
                </w:div>
              </w:divsChild>
            </w:div>
            <w:div w:id="1001466599">
              <w:marLeft w:val="0"/>
              <w:marRight w:val="0"/>
              <w:marTop w:val="0"/>
              <w:marBottom w:val="0"/>
              <w:divBdr>
                <w:top w:val="none" w:sz="0" w:space="0" w:color="auto"/>
                <w:left w:val="none" w:sz="0" w:space="0" w:color="auto"/>
                <w:bottom w:val="none" w:sz="0" w:space="0" w:color="auto"/>
                <w:right w:val="none" w:sz="0" w:space="0" w:color="auto"/>
              </w:divBdr>
              <w:divsChild>
                <w:div w:id="104929423">
                  <w:marLeft w:val="0"/>
                  <w:marRight w:val="0"/>
                  <w:marTop w:val="0"/>
                  <w:marBottom w:val="0"/>
                  <w:divBdr>
                    <w:top w:val="none" w:sz="0" w:space="0" w:color="auto"/>
                    <w:left w:val="none" w:sz="0" w:space="0" w:color="auto"/>
                    <w:bottom w:val="none" w:sz="0" w:space="0" w:color="auto"/>
                    <w:right w:val="none" w:sz="0" w:space="0" w:color="auto"/>
                  </w:divBdr>
                </w:div>
              </w:divsChild>
            </w:div>
            <w:div w:id="1480459285">
              <w:marLeft w:val="0"/>
              <w:marRight w:val="0"/>
              <w:marTop w:val="0"/>
              <w:marBottom w:val="0"/>
              <w:divBdr>
                <w:top w:val="none" w:sz="0" w:space="0" w:color="auto"/>
                <w:left w:val="none" w:sz="0" w:space="0" w:color="auto"/>
                <w:bottom w:val="none" w:sz="0" w:space="0" w:color="auto"/>
                <w:right w:val="none" w:sz="0" w:space="0" w:color="auto"/>
              </w:divBdr>
              <w:divsChild>
                <w:div w:id="193169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480323">
      <w:bodyDiv w:val="1"/>
      <w:marLeft w:val="0"/>
      <w:marRight w:val="0"/>
      <w:marTop w:val="0"/>
      <w:marBottom w:val="0"/>
      <w:divBdr>
        <w:top w:val="none" w:sz="0" w:space="0" w:color="auto"/>
        <w:left w:val="none" w:sz="0" w:space="0" w:color="auto"/>
        <w:bottom w:val="none" w:sz="0" w:space="0" w:color="auto"/>
        <w:right w:val="none" w:sz="0" w:space="0" w:color="auto"/>
      </w:divBdr>
      <w:divsChild>
        <w:div w:id="494540839">
          <w:marLeft w:val="0"/>
          <w:marRight w:val="0"/>
          <w:marTop w:val="0"/>
          <w:marBottom w:val="0"/>
          <w:divBdr>
            <w:top w:val="none" w:sz="0" w:space="0" w:color="auto"/>
            <w:left w:val="none" w:sz="0" w:space="0" w:color="auto"/>
            <w:bottom w:val="none" w:sz="0" w:space="0" w:color="auto"/>
            <w:right w:val="none" w:sz="0" w:space="0" w:color="auto"/>
          </w:divBdr>
          <w:divsChild>
            <w:div w:id="88241261">
              <w:marLeft w:val="0"/>
              <w:marRight w:val="0"/>
              <w:marTop w:val="0"/>
              <w:marBottom w:val="0"/>
              <w:divBdr>
                <w:top w:val="none" w:sz="0" w:space="0" w:color="auto"/>
                <w:left w:val="none" w:sz="0" w:space="0" w:color="auto"/>
                <w:bottom w:val="none" w:sz="0" w:space="0" w:color="auto"/>
                <w:right w:val="none" w:sz="0" w:space="0" w:color="auto"/>
              </w:divBdr>
              <w:divsChild>
                <w:div w:id="1774740087">
                  <w:marLeft w:val="0"/>
                  <w:marRight w:val="0"/>
                  <w:marTop w:val="0"/>
                  <w:marBottom w:val="0"/>
                  <w:divBdr>
                    <w:top w:val="none" w:sz="0" w:space="0" w:color="auto"/>
                    <w:left w:val="none" w:sz="0" w:space="0" w:color="auto"/>
                    <w:bottom w:val="none" w:sz="0" w:space="0" w:color="auto"/>
                    <w:right w:val="none" w:sz="0" w:space="0" w:color="auto"/>
                  </w:divBdr>
                  <w:divsChild>
                    <w:div w:id="13602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9217045">
      <w:bodyDiv w:val="1"/>
      <w:marLeft w:val="0"/>
      <w:marRight w:val="0"/>
      <w:marTop w:val="0"/>
      <w:marBottom w:val="0"/>
      <w:divBdr>
        <w:top w:val="none" w:sz="0" w:space="0" w:color="auto"/>
        <w:left w:val="none" w:sz="0" w:space="0" w:color="auto"/>
        <w:bottom w:val="none" w:sz="0" w:space="0" w:color="auto"/>
        <w:right w:val="none" w:sz="0" w:space="0" w:color="auto"/>
      </w:divBdr>
      <w:divsChild>
        <w:div w:id="513691297">
          <w:marLeft w:val="0"/>
          <w:marRight w:val="0"/>
          <w:marTop w:val="0"/>
          <w:marBottom w:val="0"/>
          <w:divBdr>
            <w:top w:val="none" w:sz="0" w:space="0" w:color="auto"/>
            <w:left w:val="none" w:sz="0" w:space="0" w:color="auto"/>
            <w:bottom w:val="none" w:sz="0" w:space="0" w:color="auto"/>
            <w:right w:val="none" w:sz="0" w:space="0" w:color="auto"/>
          </w:divBdr>
          <w:divsChild>
            <w:div w:id="313729687">
              <w:marLeft w:val="0"/>
              <w:marRight w:val="0"/>
              <w:marTop w:val="0"/>
              <w:marBottom w:val="0"/>
              <w:divBdr>
                <w:top w:val="none" w:sz="0" w:space="0" w:color="auto"/>
                <w:left w:val="none" w:sz="0" w:space="0" w:color="auto"/>
                <w:bottom w:val="none" w:sz="0" w:space="0" w:color="auto"/>
                <w:right w:val="none" w:sz="0" w:space="0" w:color="auto"/>
              </w:divBdr>
              <w:divsChild>
                <w:div w:id="2010324854">
                  <w:marLeft w:val="0"/>
                  <w:marRight w:val="0"/>
                  <w:marTop w:val="0"/>
                  <w:marBottom w:val="0"/>
                  <w:divBdr>
                    <w:top w:val="none" w:sz="0" w:space="0" w:color="auto"/>
                    <w:left w:val="none" w:sz="0" w:space="0" w:color="auto"/>
                    <w:bottom w:val="none" w:sz="0" w:space="0" w:color="auto"/>
                    <w:right w:val="none" w:sz="0" w:space="0" w:color="auto"/>
                  </w:divBdr>
                  <w:divsChild>
                    <w:div w:id="193242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348355">
      <w:bodyDiv w:val="1"/>
      <w:marLeft w:val="0"/>
      <w:marRight w:val="0"/>
      <w:marTop w:val="0"/>
      <w:marBottom w:val="0"/>
      <w:divBdr>
        <w:top w:val="none" w:sz="0" w:space="0" w:color="auto"/>
        <w:left w:val="none" w:sz="0" w:space="0" w:color="auto"/>
        <w:bottom w:val="none" w:sz="0" w:space="0" w:color="auto"/>
        <w:right w:val="none" w:sz="0" w:space="0" w:color="auto"/>
      </w:divBdr>
      <w:divsChild>
        <w:div w:id="594554416">
          <w:marLeft w:val="0"/>
          <w:marRight w:val="0"/>
          <w:marTop w:val="0"/>
          <w:marBottom w:val="0"/>
          <w:divBdr>
            <w:top w:val="none" w:sz="0" w:space="0" w:color="auto"/>
            <w:left w:val="none" w:sz="0" w:space="0" w:color="auto"/>
            <w:bottom w:val="none" w:sz="0" w:space="0" w:color="auto"/>
            <w:right w:val="none" w:sz="0" w:space="0" w:color="auto"/>
          </w:divBdr>
          <w:divsChild>
            <w:div w:id="1675188801">
              <w:marLeft w:val="0"/>
              <w:marRight w:val="0"/>
              <w:marTop w:val="0"/>
              <w:marBottom w:val="0"/>
              <w:divBdr>
                <w:top w:val="none" w:sz="0" w:space="0" w:color="auto"/>
                <w:left w:val="none" w:sz="0" w:space="0" w:color="auto"/>
                <w:bottom w:val="none" w:sz="0" w:space="0" w:color="auto"/>
                <w:right w:val="none" w:sz="0" w:space="0" w:color="auto"/>
              </w:divBdr>
              <w:divsChild>
                <w:div w:id="27121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390955">
      <w:bodyDiv w:val="1"/>
      <w:marLeft w:val="0"/>
      <w:marRight w:val="0"/>
      <w:marTop w:val="0"/>
      <w:marBottom w:val="0"/>
      <w:divBdr>
        <w:top w:val="none" w:sz="0" w:space="0" w:color="auto"/>
        <w:left w:val="none" w:sz="0" w:space="0" w:color="auto"/>
        <w:bottom w:val="none" w:sz="0" w:space="0" w:color="auto"/>
        <w:right w:val="none" w:sz="0" w:space="0" w:color="auto"/>
      </w:divBdr>
      <w:divsChild>
        <w:div w:id="1244338391">
          <w:marLeft w:val="0"/>
          <w:marRight w:val="0"/>
          <w:marTop w:val="0"/>
          <w:marBottom w:val="0"/>
          <w:divBdr>
            <w:top w:val="none" w:sz="0" w:space="0" w:color="auto"/>
            <w:left w:val="none" w:sz="0" w:space="0" w:color="auto"/>
            <w:bottom w:val="none" w:sz="0" w:space="0" w:color="auto"/>
            <w:right w:val="none" w:sz="0" w:space="0" w:color="auto"/>
          </w:divBdr>
          <w:divsChild>
            <w:div w:id="1784500452">
              <w:marLeft w:val="0"/>
              <w:marRight w:val="0"/>
              <w:marTop w:val="0"/>
              <w:marBottom w:val="0"/>
              <w:divBdr>
                <w:top w:val="none" w:sz="0" w:space="0" w:color="auto"/>
                <w:left w:val="none" w:sz="0" w:space="0" w:color="auto"/>
                <w:bottom w:val="none" w:sz="0" w:space="0" w:color="auto"/>
                <w:right w:val="none" w:sz="0" w:space="0" w:color="auto"/>
              </w:divBdr>
              <w:divsChild>
                <w:div w:id="616838891">
                  <w:marLeft w:val="0"/>
                  <w:marRight w:val="0"/>
                  <w:marTop w:val="0"/>
                  <w:marBottom w:val="0"/>
                  <w:divBdr>
                    <w:top w:val="none" w:sz="0" w:space="0" w:color="auto"/>
                    <w:left w:val="none" w:sz="0" w:space="0" w:color="auto"/>
                    <w:bottom w:val="none" w:sz="0" w:space="0" w:color="auto"/>
                    <w:right w:val="none" w:sz="0" w:space="0" w:color="auto"/>
                  </w:divBdr>
                  <w:divsChild>
                    <w:div w:id="182901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778108">
      <w:bodyDiv w:val="1"/>
      <w:marLeft w:val="0"/>
      <w:marRight w:val="0"/>
      <w:marTop w:val="0"/>
      <w:marBottom w:val="0"/>
      <w:divBdr>
        <w:top w:val="none" w:sz="0" w:space="0" w:color="auto"/>
        <w:left w:val="none" w:sz="0" w:space="0" w:color="auto"/>
        <w:bottom w:val="none" w:sz="0" w:space="0" w:color="auto"/>
        <w:right w:val="none" w:sz="0" w:space="0" w:color="auto"/>
      </w:divBdr>
    </w:div>
    <w:div w:id="268784047">
      <w:bodyDiv w:val="1"/>
      <w:marLeft w:val="0"/>
      <w:marRight w:val="0"/>
      <w:marTop w:val="0"/>
      <w:marBottom w:val="0"/>
      <w:divBdr>
        <w:top w:val="none" w:sz="0" w:space="0" w:color="auto"/>
        <w:left w:val="none" w:sz="0" w:space="0" w:color="auto"/>
        <w:bottom w:val="none" w:sz="0" w:space="0" w:color="auto"/>
        <w:right w:val="none" w:sz="0" w:space="0" w:color="auto"/>
      </w:divBdr>
    </w:div>
    <w:div w:id="271982602">
      <w:bodyDiv w:val="1"/>
      <w:marLeft w:val="0"/>
      <w:marRight w:val="0"/>
      <w:marTop w:val="0"/>
      <w:marBottom w:val="0"/>
      <w:divBdr>
        <w:top w:val="none" w:sz="0" w:space="0" w:color="auto"/>
        <w:left w:val="none" w:sz="0" w:space="0" w:color="auto"/>
        <w:bottom w:val="none" w:sz="0" w:space="0" w:color="auto"/>
        <w:right w:val="none" w:sz="0" w:space="0" w:color="auto"/>
      </w:divBdr>
      <w:divsChild>
        <w:div w:id="910575301">
          <w:marLeft w:val="0"/>
          <w:marRight w:val="0"/>
          <w:marTop w:val="0"/>
          <w:marBottom w:val="0"/>
          <w:divBdr>
            <w:top w:val="none" w:sz="0" w:space="0" w:color="auto"/>
            <w:left w:val="none" w:sz="0" w:space="0" w:color="auto"/>
            <w:bottom w:val="none" w:sz="0" w:space="0" w:color="auto"/>
            <w:right w:val="none" w:sz="0" w:space="0" w:color="auto"/>
          </w:divBdr>
          <w:divsChild>
            <w:div w:id="205526269">
              <w:marLeft w:val="0"/>
              <w:marRight w:val="0"/>
              <w:marTop w:val="0"/>
              <w:marBottom w:val="0"/>
              <w:divBdr>
                <w:top w:val="none" w:sz="0" w:space="0" w:color="auto"/>
                <w:left w:val="none" w:sz="0" w:space="0" w:color="auto"/>
                <w:bottom w:val="none" w:sz="0" w:space="0" w:color="auto"/>
                <w:right w:val="none" w:sz="0" w:space="0" w:color="auto"/>
              </w:divBdr>
              <w:divsChild>
                <w:div w:id="94103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559808">
      <w:bodyDiv w:val="1"/>
      <w:marLeft w:val="0"/>
      <w:marRight w:val="0"/>
      <w:marTop w:val="0"/>
      <w:marBottom w:val="0"/>
      <w:divBdr>
        <w:top w:val="none" w:sz="0" w:space="0" w:color="auto"/>
        <w:left w:val="none" w:sz="0" w:space="0" w:color="auto"/>
        <w:bottom w:val="none" w:sz="0" w:space="0" w:color="auto"/>
        <w:right w:val="none" w:sz="0" w:space="0" w:color="auto"/>
      </w:divBdr>
    </w:div>
    <w:div w:id="279184775">
      <w:bodyDiv w:val="1"/>
      <w:marLeft w:val="0"/>
      <w:marRight w:val="0"/>
      <w:marTop w:val="0"/>
      <w:marBottom w:val="0"/>
      <w:divBdr>
        <w:top w:val="none" w:sz="0" w:space="0" w:color="auto"/>
        <w:left w:val="none" w:sz="0" w:space="0" w:color="auto"/>
        <w:bottom w:val="none" w:sz="0" w:space="0" w:color="auto"/>
        <w:right w:val="none" w:sz="0" w:space="0" w:color="auto"/>
      </w:divBdr>
      <w:divsChild>
        <w:div w:id="415905399">
          <w:marLeft w:val="0"/>
          <w:marRight w:val="0"/>
          <w:marTop w:val="0"/>
          <w:marBottom w:val="0"/>
          <w:divBdr>
            <w:top w:val="none" w:sz="0" w:space="0" w:color="auto"/>
            <w:left w:val="none" w:sz="0" w:space="0" w:color="auto"/>
            <w:bottom w:val="none" w:sz="0" w:space="0" w:color="auto"/>
            <w:right w:val="none" w:sz="0" w:space="0" w:color="auto"/>
          </w:divBdr>
          <w:divsChild>
            <w:div w:id="746851026">
              <w:marLeft w:val="0"/>
              <w:marRight w:val="0"/>
              <w:marTop w:val="0"/>
              <w:marBottom w:val="0"/>
              <w:divBdr>
                <w:top w:val="none" w:sz="0" w:space="0" w:color="auto"/>
                <w:left w:val="none" w:sz="0" w:space="0" w:color="auto"/>
                <w:bottom w:val="none" w:sz="0" w:space="0" w:color="auto"/>
                <w:right w:val="none" w:sz="0" w:space="0" w:color="auto"/>
              </w:divBdr>
              <w:divsChild>
                <w:div w:id="1917588602">
                  <w:marLeft w:val="0"/>
                  <w:marRight w:val="0"/>
                  <w:marTop w:val="0"/>
                  <w:marBottom w:val="0"/>
                  <w:divBdr>
                    <w:top w:val="none" w:sz="0" w:space="0" w:color="auto"/>
                    <w:left w:val="none" w:sz="0" w:space="0" w:color="auto"/>
                    <w:bottom w:val="none" w:sz="0" w:space="0" w:color="auto"/>
                    <w:right w:val="none" w:sz="0" w:space="0" w:color="auto"/>
                  </w:divBdr>
                  <w:divsChild>
                    <w:div w:id="147660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495053">
      <w:bodyDiv w:val="1"/>
      <w:marLeft w:val="0"/>
      <w:marRight w:val="0"/>
      <w:marTop w:val="0"/>
      <w:marBottom w:val="0"/>
      <w:divBdr>
        <w:top w:val="none" w:sz="0" w:space="0" w:color="auto"/>
        <w:left w:val="none" w:sz="0" w:space="0" w:color="auto"/>
        <w:bottom w:val="none" w:sz="0" w:space="0" w:color="auto"/>
        <w:right w:val="none" w:sz="0" w:space="0" w:color="auto"/>
      </w:divBdr>
      <w:divsChild>
        <w:div w:id="1634098013">
          <w:marLeft w:val="0"/>
          <w:marRight w:val="0"/>
          <w:marTop w:val="0"/>
          <w:marBottom w:val="0"/>
          <w:divBdr>
            <w:top w:val="none" w:sz="0" w:space="0" w:color="auto"/>
            <w:left w:val="none" w:sz="0" w:space="0" w:color="auto"/>
            <w:bottom w:val="none" w:sz="0" w:space="0" w:color="auto"/>
            <w:right w:val="none" w:sz="0" w:space="0" w:color="auto"/>
          </w:divBdr>
          <w:divsChild>
            <w:div w:id="82841086">
              <w:marLeft w:val="0"/>
              <w:marRight w:val="0"/>
              <w:marTop w:val="0"/>
              <w:marBottom w:val="0"/>
              <w:divBdr>
                <w:top w:val="none" w:sz="0" w:space="0" w:color="auto"/>
                <w:left w:val="none" w:sz="0" w:space="0" w:color="auto"/>
                <w:bottom w:val="none" w:sz="0" w:space="0" w:color="auto"/>
                <w:right w:val="none" w:sz="0" w:space="0" w:color="auto"/>
              </w:divBdr>
              <w:divsChild>
                <w:div w:id="1133326560">
                  <w:marLeft w:val="0"/>
                  <w:marRight w:val="0"/>
                  <w:marTop w:val="0"/>
                  <w:marBottom w:val="0"/>
                  <w:divBdr>
                    <w:top w:val="none" w:sz="0" w:space="0" w:color="auto"/>
                    <w:left w:val="none" w:sz="0" w:space="0" w:color="auto"/>
                    <w:bottom w:val="none" w:sz="0" w:space="0" w:color="auto"/>
                    <w:right w:val="none" w:sz="0" w:space="0" w:color="auto"/>
                  </w:divBdr>
                  <w:divsChild>
                    <w:div w:id="206301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5844462">
      <w:bodyDiv w:val="1"/>
      <w:marLeft w:val="0"/>
      <w:marRight w:val="0"/>
      <w:marTop w:val="0"/>
      <w:marBottom w:val="0"/>
      <w:divBdr>
        <w:top w:val="none" w:sz="0" w:space="0" w:color="auto"/>
        <w:left w:val="none" w:sz="0" w:space="0" w:color="auto"/>
        <w:bottom w:val="none" w:sz="0" w:space="0" w:color="auto"/>
        <w:right w:val="none" w:sz="0" w:space="0" w:color="auto"/>
      </w:divBdr>
      <w:divsChild>
        <w:div w:id="1473907349">
          <w:marLeft w:val="0"/>
          <w:marRight w:val="0"/>
          <w:marTop w:val="0"/>
          <w:marBottom w:val="0"/>
          <w:divBdr>
            <w:top w:val="none" w:sz="0" w:space="0" w:color="auto"/>
            <w:left w:val="none" w:sz="0" w:space="0" w:color="auto"/>
            <w:bottom w:val="none" w:sz="0" w:space="0" w:color="auto"/>
            <w:right w:val="none" w:sz="0" w:space="0" w:color="auto"/>
          </w:divBdr>
          <w:divsChild>
            <w:div w:id="1771390663">
              <w:marLeft w:val="0"/>
              <w:marRight w:val="0"/>
              <w:marTop w:val="0"/>
              <w:marBottom w:val="0"/>
              <w:divBdr>
                <w:top w:val="none" w:sz="0" w:space="0" w:color="auto"/>
                <w:left w:val="none" w:sz="0" w:space="0" w:color="auto"/>
                <w:bottom w:val="none" w:sz="0" w:space="0" w:color="auto"/>
                <w:right w:val="none" w:sz="0" w:space="0" w:color="auto"/>
              </w:divBdr>
              <w:divsChild>
                <w:div w:id="118169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612368">
      <w:bodyDiv w:val="1"/>
      <w:marLeft w:val="0"/>
      <w:marRight w:val="0"/>
      <w:marTop w:val="0"/>
      <w:marBottom w:val="0"/>
      <w:divBdr>
        <w:top w:val="none" w:sz="0" w:space="0" w:color="auto"/>
        <w:left w:val="none" w:sz="0" w:space="0" w:color="auto"/>
        <w:bottom w:val="none" w:sz="0" w:space="0" w:color="auto"/>
        <w:right w:val="none" w:sz="0" w:space="0" w:color="auto"/>
      </w:divBdr>
      <w:divsChild>
        <w:div w:id="126439480">
          <w:marLeft w:val="0"/>
          <w:marRight w:val="0"/>
          <w:marTop w:val="0"/>
          <w:marBottom w:val="0"/>
          <w:divBdr>
            <w:top w:val="none" w:sz="0" w:space="0" w:color="auto"/>
            <w:left w:val="none" w:sz="0" w:space="0" w:color="auto"/>
            <w:bottom w:val="none" w:sz="0" w:space="0" w:color="auto"/>
            <w:right w:val="none" w:sz="0" w:space="0" w:color="auto"/>
          </w:divBdr>
          <w:divsChild>
            <w:div w:id="1797524704">
              <w:marLeft w:val="0"/>
              <w:marRight w:val="0"/>
              <w:marTop w:val="0"/>
              <w:marBottom w:val="0"/>
              <w:divBdr>
                <w:top w:val="none" w:sz="0" w:space="0" w:color="auto"/>
                <w:left w:val="none" w:sz="0" w:space="0" w:color="auto"/>
                <w:bottom w:val="none" w:sz="0" w:space="0" w:color="auto"/>
                <w:right w:val="none" w:sz="0" w:space="0" w:color="auto"/>
              </w:divBdr>
              <w:divsChild>
                <w:div w:id="14038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041016">
      <w:bodyDiv w:val="1"/>
      <w:marLeft w:val="0"/>
      <w:marRight w:val="0"/>
      <w:marTop w:val="0"/>
      <w:marBottom w:val="0"/>
      <w:divBdr>
        <w:top w:val="none" w:sz="0" w:space="0" w:color="auto"/>
        <w:left w:val="none" w:sz="0" w:space="0" w:color="auto"/>
        <w:bottom w:val="none" w:sz="0" w:space="0" w:color="auto"/>
        <w:right w:val="none" w:sz="0" w:space="0" w:color="auto"/>
      </w:divBdr>
      <w:divsChild>
        <w:div w:id="977220348">
          <w:marLeft w:val="0"/>
          <w:marRight w:val="0"/>
          <w:marTop w:val="0"/>
          <w:marBottom w:val="0"/>
          <w:divBdr>
            <w:top w:val="none" w:sz="0" w:space="0" w:color="auto"/>
            <w:left w:val="none" w:sz="0" w:space="0" w:color="auto"/>
            <w:bottom w:val="none" w:sz="0" w:space="0" w:color="auto"/>
            <w:right w:val="none" w:sz="0" w:space="0" w:color="auto"/>
          </w:divBdr>
          <w:divsChild>
            <w:div w:id="1273855787">
              <w:marLeft w:val="0"/>
              <w:marRight w:val="0"/>
              <w:marTop w:val="0"/>
              <w:marBottom w:val="0"/>
              <w:divBdr>
                <w:top w:val="none" w:sz="0" w:space="0" w:color="auto"/>
                <w:left w:val="none" w:sz="0" w:space="0" w:color="auto"/>
                <w:bottom w:val="none" w:sz="0" w:space="0" w:color="auto"/>
                <w:right w:val="none" w:sz="0" w:space="0" w:color="auto"/>
              </w:divBdr>
              <w:divsChild>
                <w:div w:id="1619096880">
                  <w:marLeft w:val="0"/>
                  <w:marRight w:val="0"/>
                  <w:marTop w:val="0"/>
                  <w:marBottom w:val="0"/>
                  <w:divBdr>
                    <w:top w:val="none" w:sz="0" w:space="0" w:color="auto"/>
                    <w:left w:val="none" w:sz="0" w:space="0" w:color="auto"/>
                    <w:bottom w:val="none" w:sz="0" w:space="0" w:color="auto"/>
                    <w:right w:val="none" w:sz="0" w:space="0" w:color="auto"/>
                  </w:divBdr>
                  <w:divsChild>
                    <w:div w:id="20546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6131457">
      <w:bodyDiv w:val="1"/>
      <w:marLeft w:val="0"/>
      <w:marRight w:val="0"/>
      <w:marTop w:val="0"/>
      <w:marBottom w:val="0"/>
      <w:divBdr>
        <w:top w:val="none" w:sz="0" w:space="0" w:color="auto"/>
        <w:left w:val="none" w:sz="0" w:space="0" w:color="auto"/>
        <w:bottom w:val="none" w:sz="0" w:space="0" w:color="auto"/>
        <w:right w:val="none" w:sz="0" w:space="0" w:color="auto"/>
      </w:divBdr>
      <w:divsChild>
        <w:div w:id="1501039480">
          <w:marLeft w:val="0"/>
          <w:marRight w:val="0"/>
          <w:marTop w:val="0"/>
          <w:marBottom w:val="0"/>
          <w:divBdr>
            <w:top w:val="none" w:sz="0" w:space="0" w:color="auto"/>
            <w:left w:val="none" w:sz="0" w:space="0" w:color="auto"/>
            <w:bottom w:val="none" w:sz="0" w:space="0" w:color="auto"/>
            <w:right w:val="none" w:sz="0" w:space="0" w:color="auto"/>
          </w:divBdr>
          <w:divsChild>
            <w:div w:id="899707194">
              <w:marLeft w:val="0"/>
              <w:marRight w:val="0"/>
              <w:marTop w:val="0"/>
              <w:marBottom w:val="0"/>
              <w:divBdr>
                <w:top w:val="none" w:sz="0" w:space="0" w:color="auto"/>
                <w:left w:val="none" w:sz="0" w:space="0" w:color="auto"/>
                <w:bottom w:val="none" w:sz="0" w:space="0" w:color="auto"/>
                <w:right w:val="none" w:sz="0" w:space="0" w:color="auto"/>
              </w:divBdr>
              <w:divsChild>
                <w:div w:id="162870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640511">
      <w:bodyDiv w:val="1"/>
      <w:marLeft w:val="0"/>
      <w:marRight w:val="0"/>
      <w:marTop w:val="0"/>
      <w:marBottom w:val="0"/>
      <w:divBdr>
        <w:top w:val="none" w:sz="0" w:space="0" w:color="auto"/>
        <w:left w:val="none" w:sz="0" w:space="0" w:color="auto"/>
        <w:bottom w:val="none" w:sz="0" w:space="0" w:color="auto"/>
        <w:right w:val="none" w:sz="0" w:space="0" w:color="auto"/>
      </w:divBdr>
      <w:divsChild>
        <w:div w:id="1024402388">
          <w:marLeft w:val="0"/>
          <w:marRight w:val="0"/>
          <w:marTop w:val="0"/>
          <w:marBottom w:val="0"/>
          <w:divBdr>
            <w:top w:val="none" w:sz="0" w:space="0" w:color="auto"/>
            <w:left w:val="none" w:sz="0" w:space="0" w:color="auto"/>
            <w:bottom w:val="none" w:sz="0" w:space="0" w:color="auto"/>
            <w:right w:val="none" w:sz="0" w:space="0" w:color="auto"/>
          </w:divBdr>
          <w:divsChild>
            <w:div w:id="1911620903">
              <w:marLeft w:val="0"/>
              <w:marRight w:val="0"/>
              <w:marTop w:val="0"/>
              <w:marBottom w:val="0"/>
              <w:divBdr>
                <w:top w:val="none" w:sz="0" w:space="0" w:color="auto"/>
                <w:left w:val="none" w:sz="0" w:space="0" w:color="auto"/>
                <w:bottom w:val="none" w:sz="0" w:space="0" w:color="auto"/>
                <w:right w:val="none" w:sz="0" w:space="0" w:color="auto"/>
              </w:divBdr>
              <w:divsChild>
                <w:div w:id="1815292053">
                  <w:marLeft w:val="0"/>
                  <w:marRight w:val="0"/>
                  <w:marTop w:val="0"/>
                  <w:marBottom w:val="0"/>
                  <w:divBdr>
                    <w:top w:val="none" w:sz="0" w:space="0" w:color="auto"/>
                    <w:left w:val="none" w:sz="0" w:space="0" w:color="auto"/>
                    <w:bottom w:val="none" w:sz="0" w:space="0" w:color="auto"/>
                    <w:right w:val="none" w:sz="0" w:space="0" w:color="auto"/>
                  </w:divBdr>
                  <w:divsChild>
                    <w:div w:id="88437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181161">
      <w:bodyDiv w:val="1"/>
      <w:marLeft w:val="0"/>
      <w:marRight w:val="0"/>
      <w:marTop w:val="0"/>
      <w:marBottom w:val="0"/>
      <w:divBdr>
        <w:top w:val="none" w:sz="0" w:space="0" w:color="auto"/>
        <w:left w:val="none" w:sz="0" w:space="0" w:color="auto"/>
        <w:bottom w:val="none" w:sz="0" w:space="0" w:color="auto"/>
        <w:right w:val="none" w:sz="0" w:space="0" w:color="auto"/>
      </w:divBdr>
      <w:divsChild>
        <w:div w:id="817192717">
          <w:marLeft w:val="0"/>
          <w:marRight w:val="0"/>
          <w:marTop w:val="0"/>
          <w:marBottom w:val="0"/>
          <w:divBdr>
            <w:top w:val="none" w:sz="0" w:space="0" w:color="auto"/>
            <w:left w:val="none" w:sz="0" w:space="0" w:color="auto"/>
            <w:bottom w:val="none" w:sz="0" w:space="0" w:color="auto"/>
            <w:right w:val="none" w:sz="0" w:space="0" w:color="auto"/>
          </w:divBdr>
          <w:divsChild>
            <w:div w:id="393234428">
              <w:marLeft w:val="0"/>
              <w:marRight w:val="0"/>
              <w:marTop w:val="0"/>
              <w:marBottom w:val="0"/>
              <w:divBdr>
                <w:top w:val="none" w:sz="0" w:space="0" w:color="auto"/>
                <w:left w:val="none" w:sz="0" w:space="0" w:color="auto"/>
                <w:bottom w:val="none" w:sz="0" w:space="0" w:color="auto"/>
                <w:right w:val="none" w:sz="0" w:space="0" w:color="auto"/>
              </w:divBdr>
              <w:divsChild>
                <w:div w:id="96299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91103">
      <w:bodyDiv w:val="1"/>
      <w:marLeft w:val="0"/>
      <w:marRight w:val="0"/>
      <w:marTop w:val="0"/>
      <w:marBottom w:val="0"/>
      <w:divBdr>
        <w:top w:val="none" w:sz="0" w:space="0" w:color="auto"/>
        <w:left w:val="none" w:sz="0" w:space="0" w:color="auto"/>
        <w:bottom w:val="none" w:sz="0" w:space="0" w:color="auto"/>
        <w:right w:val="none" w:sz="0" w:space="0" w:color="auto"/>
      </w:divBdr>
      <w:divsChild>
        <w:div w:id="738746312">
          <w:marLeft w:val="0"/>
          <w:marRight w:val="0"/>
          <w:marTop w:val="0"/>
          <w:marBottom w:val="0"/>
          <w:divBdr>
            <w:top w:val="none" w:sz="0" w:space="0" w:color="auto"/>
            <w:left w:val="none" w:sz="0" w:space="0" w:color="auto"/>
            <w:bottom w:val="none" w:sz="0" w:space="0" w:color="auto"/>
            <w:right w:val="none" w:sz="0" w:space="0" w:color="auto"/>
          </w:divBdr>
          <w:divsChild>
            <w:div w:id="939528154">
              <w:marLeft w:val="0"/>
              <w:marRight w:val="0"/>
              <w:marTop w:val="0"/>
              <w:marBottom w:val="0"/>
              <w:divBdr>
                <w:top w:val="none" w:sz="0" w:space="0" w:color="auto"/>
                <w:left w:val="none" w:sz="0" w:space="0" w:color="auto"/>
                <w:bottom w:val="none" w:sz="0" w:space="0" w:color="auto"/>
                <w:right w:val="none" w:sz="0" w:space="0" w:color="auto"/>
              </w:divBdr>
              <w:divsChild>
                <w:div w:id="1084691165">
                  <w:marLeft w:val="0"/>
                  <w:marRight w:val="0"/>
                  <w:marTop w:val="0"/>
                  <w:marBottom w:val="0"/>
                  <w:divBdr>
                    <w:top w:val="none" w:sz="0" w:space="0" w:color="auto"/>
                    <w:left w:val="none" w:sz="0" w:space="0" w:color="auto"/>
                    <w:bottom w:val="none" w:sz="0" w:space="0" w:color="auto"/>
                    <w:right w:val="none" w:sz="0" w:space="0" w:color="auto"/>
                  </w:divBdr>
                  <w:divsChild>
                    <w:div w:id="148990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951974">
      <w:bodyDiv w:val="1"/>
      <w:marLeft w:val="0"/>
      <w:marRight w:val="0"/>
      <w:marTop w:val="0"/>
      <w:marBottom w:val="0"/>
      <w:divBdr>
        <w:top w:val="none" w:sz="0" w:space="0" w:color="auto"/>
        <w:left w:val="none" w:sz="0" w:space="0" w:color="auto"/>
        <w:bottom w:val="none" w:sz="0" w:space="0" w:color="auto"/>
        <w:right w:val="none" w:sz="0" w:space="0" w:color="auto"/>
      </w:divBdr>
      <w:divsChild>
        <w:div w:id="274025087">
          <w:marLeft w:val="0"/>
          <w:marRight w:val="0"/>
          <w:marTop w:val="0"/>
          <w:marBottom w:val="0"/>
          <w:divBdr>
            <w:top w:val="none" w:sz="0" w:space="0" w:color="auto"/>
            <w:left w:val="none" w:sz="0" w:space="0" w:color="auto"/>
            <w:bottom w:val="none" w:sz="0" w:space="0" w:color="auto"/>
            <w:right w:val="none" w:sz="0" w:space="0" w:color="auto"/>
          </w:divBdr>
          <w:divsChild>
            <w:div w:id="1444957130">
              <w:marLeft w:val="0"/>
              <w:marRight w:val="0"/>
              <w:marTop w:val="0"/>
              <w:marBottom w:val="0"/>
              <w:divBdr>
                <w:top w:val="none" w:sz="0" w:space="0" w:color="auto"/>
                <w:left w:val="none" w:sz="0" w:space="0" w:color="auto"/>
                <w:bottom w:val="none" w:sz="0" w:space="0" w:color="auto"/>
                <w:right w:val="none" w:sz="0" w:space="0" w:color="auto"/>
              </w:divBdr>
              <w:divsChild>
                <w:div w:id="696587361">
                  <w:marLeft w:val="0"/>
                  <w:marRight w:val="0"/>
                  <w:marTop w:val="0"/>
                  <w:marBottom w:val="0"/>
                  <w:divBdr>
                    <w:top w:val="none" w:sz="0" w:space="0" w:color="auto"/>
                    <w:left w:val="none" w:sz="0" w:space="0" w:color="auto"/>
                    <w:bottom w:val="none" w:sz="0" w:space="0" w:color="auto"/>
                    <w:right w:val="none" w:sz="0" w:space="0" w:color="auto"/>
                  </w:divBdr>
                  <w:divsChild>
                    <w:div w:id="475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686569">
      <w:bodyDiv w:val="1"/>
      <w:marLeft w:val="0"/>
      <w:marRight w:val="0"/>
      <w:marTop w:val="0"/>
      <w:marBottom w:val="0"/>
      <w:divBdr>
        <w:top w:val="none" w:sz="0" w:space="0" w:color="auto"/>
        <w:left w:val="none" w:sz="0" w:space="0" w:color="auto"/>
        <w:bottom w:val="none" w:sz="0" w:space="0" w:color="auto"/>
        <w:right w:val="none" w:sz="0" w:space="0" w:color="auto"/>
      </w:divBdr>
      <w:divsChild>
        <w:div w:id="1535654866">
          <w:marLeft w:val="0"/>
          <w:marRight w:val="0"/>
          <w:marTop w:val="0"/>
          <w:marBottom w:val="0"/>
          <w:divBdr>
            <w:top w:val="none" w:sz="0" w:space="0" w:color="auto"/>
            <w:left w:val="none" w:sz="0" w:space="0" w:color="auto"/>
            <w:bottom w:val="none" w:sz="0" w:space="0" w:color="auto"/>
            <w:right w:val="none" w:sz="0" w:space="0" w:color="auto"/>
          </w:divBdr>
          <w:divsChild>
            <w:div w:id="385842007">
              <w:marLeft w:val="0"/>
              <w:marRight w:val="0"/>
              <w:marTop w:val="0"/>
              <w:marBottom w:val="0"/>
              <w:divBdr>
                <w:top w:val="none" w:sz="0" w:space="0" w:color="auto"/>
                <w:left w:val="none" w:sz="0" w:space="0" w:color="auto"/>
                <w:bottom w:val="none" w:sz="0" w:space="0" w:color="auto"/>
                <w:right w:val="none" w:sz="0" w:space="0" w:color="auto"/>
              </w:divBdr>
              <w:divsChild>
                <w:div w:id="140849710">
                  <w:marLeft w:val="0"/>
                  <w:marRight w:val="0"/>
                  <w:marTop w:val="0"/>
                  <w:marBottom w:val="0"/>
                  <w:divBdr>
                    <w:top w:val="none" w:sz="0" w:space="0" w:color="auto"/>
                    <w:left w:val="none" w:sz="0" w:space="0" w:color="auto"/>
                    <w:bottom w:val="none" w:sz="0" w:space="0" w:color="auto"/>
                    <w:right w:val="none" w:sz="0" w:space="0" w:color="auto"/>
                  </w:divBdr>
                  <w:divsChild>
                    <w:div w:id="165263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5154643">
      <w:bodyDiv w:val="1"/>
      <w:marLeft w:val="0"/>
      <w:marRight w:val="0"/>
      <w:marTop w:val="0"/>
      <w:marBottom w:val="0"/>
      <w:divBdr>
        <w:top w:val="none" w:sz="0" w:space="0" w:color="auto"/>
        <w:left w:val="none" w:sz="0" w:space="0" w:color="auto"/>
        <w:bottom w:val="none" w:sz="0" w:space="0" w:color="auto"/>
        <w:right w:val="none" w:sz="0" w:space="0" w:color="auto"/>
      </w:divBdr>
      <w:divsChild>
        <w:div w:id="1027413241">
          <w:marLeft w:val="0"/>
          <w:marRight w:val="0"/>
          <w:marTop w:val="0"/>
          <w:marBottom w:val="0"/>
          <w:divBdr>
            <w:top w:val="none" w:sz="0" w:space="0" w:color="auto"/>
            <w:left w:val="none" w:sz="0" w:space="0" w:color="auto"/>
            <w:bottom w:val="none" w:sz="0" w:space="0" w:color="auto"/>
            <w:right w:val="none" w:sz="0" w:space="0" w:color="auto"/>
          </w:divBdr>
          <w:divsChild>
            <w:div w:id="1548956865">
              <w:marLeft w:val="0"/>
              <w:marRight w:val="0"/>
              <w:marTop w:val="0"/>
              <w:marBottom w:val="0"/>
              <w:divBdr>
                <w:top w:val="none" w:sz="0" w:space="0" w:color="auto"/>
                <w:left w:val="none" w:sz="0" w:space="0" w:color="auto"/>
                <w:bottom w:val="none" w:sz="0" w:space="0" w:color="auto"/>
                <w:right w:val="none" w:sz="0" w:space="0" w:color="auto"/>
              </w:divBdr>
              <w:divsChild>
                <w:div w:id="177543926">
                  <w:marLeft w:val="0"/>
                  <w:marRight w:val="0"/>
                  <w:marTop w:val="0"/>
                  <w:marBottom w:val="0"/>
                  <w:divBdr>
                    <w:top w:val="none" w:sz="0" w:space="0" w:color="auto"/>
                    <w:left w:val="none" w:sz="0" w:space="0" w:color="auto"/>
                    <w:bottom w:val="none" w:sz="0" w:space="0" w:color="auto"/>
                    <w:right w:val="none" w:sz="0" w:space="0" w:color="auto"/>
                  </w:divBdr>
                </w:div>
              </w:divsChild>
            </w:div>
            <w:div w:id="2008752428">
              <w:marLeft w:val="0"/>
              <w:marRight w:val="0"/>
              <w:marTop w:val="0"/>
              <w:marBottom w:val="0"/>
              <w:divBdr>
                <w:top w:val="none" w:sz="0" w:space="0" w:color="auto"/>
                <w:left w:val="none" w:sz="0" w:space="0" w:color="auto"/>
                <w:bottom w:val="none" w:sz="0" w:space="0" w:color="auto"/>
                <w:right w:val="none" w:sz="0" w:space="0" w:color="auto"/>
              </w:divBdr>
              <w:divsChild>
                <w:div w:id="1868516781">
                  <w:marLeft w:val="0"/>
                  <w:marRight w:val="0"/>
                  <w:marTop w:val="0"/>
                  <w:marBottom w:val="0"/>
                  <w:divBdr>
                    <w:top w:val="none" w:sz="0" w:space="0" w:color="auto"/>
                    <w:left w:val="none" w:sz="0" w:space="0" w:color="auto"/>
                    <w:bottom w:val="none" w:sz="0" w:space="0" w:color="auto"/>
                    <w:right w:val="none" w:sz="0" w:space="0" w:color="auto"/>
                  </w:divBdr>
                </w:div>
              </w:divsChild>
            </w:div>
            <w:div w:id="342512503">
              <w:marLeft w:val="0"/>
              <w:marRight w:val="0"/>
              <w:marTop w:val="0"/>
              <w:marBottom w:val="0"/>
              <w:divBdr>
                <w:top w:val="none" w:sz="0" w:space="0" w:color="auto"/>
                <w:left w:val="none" w:sz="0" w:space="0" w:color="auto"/>
                <w:bottom w:val="none" w:sz="0" w:space="0" w:color="auto"/>
                <w:right w:val="none" w:sz="0" w:space="0" w:color="auto"/>
              </w:divBdr>
              <w:divsChild>
                <w:div w:id="1235243121">
                  <w:marLeft w:val="0"/>
                  <w:marRight w:val="0"/>
                  <w:marTop w:val="0"/>
                  <w:marBottom w:val="0"/>
                  <w:divBdr>
                    <w:top w:val="none" w:sz="0" w:space="0" w:color="auto"/>
                    <w:left w:val="none" w:sz="0" w:space="0" w:color="auto"/>
                    <w:bottom w:val="none" w:sz="0" w:space="0" w:color="auto"/>
                    <w:right w:val="none" w:sz="0" w:space="0" w:color="auto"/>
                  </w:divBdr>
                </w:div>
              </w:divsChild>
            </w:div>
            <w:div w:id="1414931720">
              <w:marLeft w:val="0"/>
              <w:marRight w:val="0"/>
              <w:marTop w:val="0"/>
              <w:marBottom w:val="0"/>
              <w:divBdr>
                <w:top w:val="none" w:sz="0" w:space="0" w:color="auto"/>
                <w:left w:val="none" w:sz="0" w:space="0" w:color="auto"/>
                <w:bottom w:val="none" w:sz="0" w:space="0" w:color="auto"/>
                <w:right w:val="none" w:sz="0" w:space="0" w:color="auto"/>
              </w:divBdr>
              <w:divsChild>
                <w:div w:id="459106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612862">
      <w:bodyDiv w:val="1"/>
      <w:marLeft w:val="0"/>
      <w:marRight w:val="0"/>
      <w:marTop w:val="0"/>
      <w:marBottom w:val="0"/>
      <w:divBdr>
        <w:top w:val="none" w:sz="0" w:space="0" w:color="auto"/>
        <w:left w:val="none" w:sz="0" w:space="0" w:color="auto"/>
        <w:bottom w:val="none" w:sz="0" w:space="0" w:color="auto"/>
        <w:right w:val="none" w:sz="0" w:space="0" w:color="auto"/>
      </w:divBdr>
      <w:divsChild>
        <w:div w:id="1712530248">
          <w:marLeft w:val="0"/>
          <w:marRight w:val="0"/>
          <w:marTop w:val="0"/>
          <w:marBottom w:val="0"/>
          <w:divBdr>
            <w:top w:val="none" w:sz="0" w:space="0" w:color="auto"/>
            <w:left w:val="none" w:sz="0" w:space="0" w:color="auto"/>
            <w:bottom w:val="none" w:sz="0" w:space="0" w:color="auto"/>
            <w:right w:val="none" w:sz="0" w:space="0" w:color="auto"/>
          </w:divBdr>
          <w:divsChild>
            <w:div w:id="1021928451">
              <w:marLeft w:val="0"/>
              <w:marRight w:val="0"/>
              <w:marTop w:val="0"/>
              <w:marBottom w:val="0"/>
              <w:divBdr>
                <w:top w:val="none" w:sz="0" w:space="0" w:color="auto"/>
                <w:left w:val="none" w:sz="0" w:space="0" w:color="auto"/>
                <w:bottom w:val="none" w:sz="0" w:space="0" w:color="auto"/>
                <w:right w:val="none" w:sz="0" w:space="0" w:color="auto"/>
              </w:divBdr>
              <w:divsChild>
                <w:div w:id="160395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999954">
      <w:bodyDiv w:val="1"/>
      <w:marLeft w:val="0"/>
      <w:marRight w:val="0"/>
      <w:marTop w:val="0"/>
      <w:marBottom w:val="0"/>
      <w:divBdr>
        <w:top w:val="none" w:sz="0" w:space="0" w:color="auto"/>
        <w:left w:val="none" w:sz="0" w:space="0" w:color="auto"/>
        <w:bottom w:val="none" w:sz="0" w:space="0" w:color="auto"/>
        <w:right w:val="none" w:sz="0" w:space="0" w:color="auto"/>
      </w:divBdr>
      <w:divsChild>
        <w:div w:id="542521435">
          <w:marLeft w:val="0"/>
          <w:marRight w:val="0"/>
          <w:marTop w:val="0"/>
          <w:marBottom w:val="0"/>
          <w:divBdr>
            <w:top w:val="none" w:sz="0" w:space="0" w:color="auto"/>
            <w:left w:val="none" w:sz="0" w:space="0" w:color="auto"/>
            <w:bottom w:val="none" w:sz="0" w:space="0" w:color="auto"/>
            <w:right w:val="none" w:sz="0" w:space="0" w:color="auto"/>
          </w:divBdr>
          <w:divsChild>
            <w:div w:id="1735857454">
              <w:marLeft w:val="0"/>
              <w:marRight w:val="0"/>
              <w:marTop w:val="0"/>
              <w:marBottom w:val="0"/>
              <w:divBdr>
                <w:top w:val="none" w:sz="0" w:space="0" w:color="auto"/>
                <w:left w:val="none" w:sz="0" w:space="0" w:color="auto"/>
                <w:bottom w:val="none" w:sz="0" w:space="0" w:color="auto"/>
                <w:right w:val="none" w:sz="0" w:space="0" w:color="auto"/>
              </w:divBdr>
              <w:divsChild>
                <w:div w:id="693455887">
                  <w:marLeft w:val="0"/>
                  <w:marRight w:val="0"/>
                  <w:marTop w:val="0"/>
                  <w:marBottom w:val="0"/>
                  <w:divBdr>
                    <w:top w:val="none" w:sz="0" w:space="0" w:color="auto"/>
                    <w:left w:val="none" w:sz="0" w:space="0" w:color="auto"/>
                    <w:bottom w:val="none" w:sz="0" w:space="0" w:color="auto"/>
                    <w:right w:val="none" w:sz="0" w:space="0" w:color="auto"/>
                  </w:divBdr>
                  <w:divsChild>
                    <w:div w:id="12912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474055">
      <w:bodyDiv w:val="1"/>
      <w:marLeft w:val="0"/>
      <w:marRight w:val="0"/>
      <w:marTop w:val="0"/>
      <w:marBottom w:val="0"/>
      <w:divBdr>
        <w:top w:val="none" w:sz="0" w:space="0" w:color="auto"/>
        <w:left w:val="none" w:sz="0" w:space="0" w:color="auto"/>
        <w:bottom w:val="none" w:sz="0" w:space="0" w:color="auto"/>
        <w:right w:val="none" w:sz="0" w:space="0" w:color="auto"/>
      </w:divBdr>
    </w:div>
    <w:div w:id="341512274">
      <w:bodyDiv w:val="1"/>
      <w:marLeft w:val="0"/>
      <w:marRight w:val="0"/>
      <w:marTop w:val="0"/>
      <w:marBottom w:val="0"/>
      <w:divBdr>
        <w:top w:val="none" w:sz="0" w:space="0" w:color="auto"/>
        <w:left w:val="none" w:sz="0" w:space="0" w:color="auto"/>
        <w:bottom w:val="none" w:sz="0" w:space="0" w:color="auto"/>
        <w:right w:val="none" w:sz="0" w:space="0" w:color="auto"/>
      </w:divBdr>
    </w:div>
    <w:div w:id="347831522">
      <w:bodyDiv w:val="1"/>
      <w:marLeft w:val="0"/>
      <w:marRight w:val="0"/>
      <w:marTop w:val="0"/>
      <w:marBottom w:val="0"/>
      <w:divBdr>
        <w:top w:val="none" w:sz="0" w:space="0" w:color="auto"/>
        <w:left w:val="none" w:sz="0" w:space="0" w:color="auto"/>
        <w:bottom w:val="none" w:sz="0" w:space="0" w:color="auto"/>
        <w:right w:val="none" w:sz="0" w:space="0" w:color="auto"/>
      </w:divBdr>
      <w:divsChild>
        <w:div w:id="580606579">
          <w:marLeft w:val="0"/>
          <w:marRight w:val="0"/>
          <w:marTop w:val="0"/>
          <w:marBottom w:val="0"/>
          <w:divBdr>
            <w:top w:val="none" w:sz="0" w:space="0" w:color="auto"/>
            <w:left w:val="none" w:sz="0" w:space="0" w:color="auto"/>
            <w:bottom w:val="none" w:sz="0" w:space="0" w:color="auto"/>
            <w:right w:val="none" w:sz="0" w:space="0" w:color="auto"/>
          </w:divBdr>
          <w:divsChild>
            <w:div w:id="77334816">
              <w:marLeft w:val="0"/>
              <w:marRight w:val="0"/>
              <w:marTop w:val="0"/>
              <w:marBottom w:val="0"/>
              <w:divBdr>
                <w:top w:val="none" w:sz="0" w:space="0" w:color="auto"/>
                <w:left w:val="none" w:sz="0" w:space="0" w:color="auto"/>
                <w:bottom w:val="none" w:sz="0" w:space="0" w:color="auto"/>
                <w:right w:val="none" w:sz="0" w:space="0" w:color="auto"/>
              </w:divBdr>
              <w:divsChild>
                <w:div w:id="850684595">
                  <w:marLeft w:val="0"/>
                  <w:marRight w:val="0"/>
                  <w:marTop w:val="0"/>
                  <w:marBottom w:val="0"/>
                  <w:divBdr>
                    <w:top w:val="none" w:sz="0" w:space="0" w:color="auto"/>
                    <w:left w:val="none" w:sz="0" w:space="0" w:color="auto"/>
                    <w:bottom w:val="none" w:sz="0" w:space="0" w:color="auto"/>
                    <w:right w:val="none" w:sz="0" w:space="0" w:color="auto"/>
                  </w:divBdr>
                  <w:divsChild>
                    <w:div w:id="1176386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037343">
      <w:bodyDiv w:val="1"/>
      <w:marLeft w:val="0"/>
      <w:marRight w:val="0"/>
      <w:marTop w:val="0"/>
      <w:marBottom w:val="0"/>
      <w:divBdr>
        <w:top w:val="none" w:sz="0" w:space="0" w:color="auto"/>
        <w:left w:val="none" w:sz="0" w:space="0" w:color="auto"/>
        <w:bottom w:val="none" w:sz="0" w:space="0" w:color="auto"/>
        <w:right w:val="none" w:sz="0" w:space="0" w:color="auto"/>
      </w:divBdr>
      <w:divsChild>
        <w:div w:id="1071654805">
          <w:marLeft w:val="0"/>
          <w:marRight w:val="0"/>
          <w:marTop w:val="0"/>
          <w:marBottom w:val="0"/>
          <w:divBdr>
            <w:top w:val="none" w:sz="0" w:space="0" w:color="auto"/>
            <w:left w:val="none" w:sz="0" w:space="0" w:color="auto"/>
            <w:bottom w:val="none" w:sz="0" w:space="0" w:color="auto"/>
            <w:right w:val="none" w:sz="0" w:space="0" w:color="auto"/>
          </w:divBdr>
          <w:divsChild>
            <w:div w:id="1852716141">
              <w:marLeft w:val="0"/>
              <w:marRight w:val="0"/>
              <w:marTop w:val="0"/>
              <w:marBottom w:val="0"/>
              <w:divBdr>
                <w:top w:val="none" w:sz="0" w:space="0" w:color="auto"/>
                <w:left w:val="none" w:sz="0" w:space="0" w:color="auto"/>
                <w:bottom w:val="none" w:sz="0" w:space="0" w:color="auto"/>
                <w:right w:val="none" w:sz="0" w:space="0" w:color="auto"/>
              </w:divBdr>
              <w:divsChild>
                <w:div w:id="588275211">
                  <w:marLeft w:val="0"/>
                  <w:marRight w:val="0"/>
                  <w:marTop w:val="0"/>
                  <w:marBottom w:val="0"/>
                  <w:divBdr>
                    <w:top w:val="none" w:sz="0" w:space="0" w:color="auto"/>
                    <w:left w:val="none" w:sz="0" w:space="0" w:color="auto"/>
                    <w:bottom w:val="none" w:sz="0" w:space="0" w:color="auto"/>
                    <w:right w:val="none" w:sz="0" w:space="0" w:color="auto"/>
                  </w:divBdr>
                  <w:divsChild>
                    <w:div w:id="189800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621079">
      <w:bodyDiv w:val="1"/>
      <w:marLeft w:val="0"/>
      <w:marRight w:val="0"/>
      <w:marTop w:val="0"/>
      <w:marBottom w:val="0"/>
      <w:divBdr>
        <w:top w:val="none" w:sz="0" w:space="0" w:color="auto"/>
        <w:left w:val="none" w:sz="0" w:space="0" w:color="auto"/>
        <w:bottom w:val="none" w:sz="0" w:space="0" w:color="auto"/>
        <w:right w:val="none" w:sz="0" w:space="0" w:color="auto"/>
      </w:divBdr>
    </w:div>
    <w:div w:id="356657140">
      <w:bodyDiv w:val="1"/>
      <w:marLeft w:val="0"/>
      <w:marRight w:val="0"/>
      <w:marTop w:val="0"/>
      <w:marBottom w:val="0"/>
      <w:divBdr>
        <w:top w:val="none" w:sz="0" w:space="0" w:color="auto"/>
        <w:left w:val="none" w:sz="0" w:space="0" w:color="auto"/>
        <w:bottom w:val="none" w:sz="0" w:space="0" w:color="auto"/>
        <w:right w:val="none" w:sz="0" w:space="0" w:color="auto"/>
      </w:divBdr>
      <w:divsChild>
        <w:div w:id="1916890680">
          <w:marLeft w:val="0"/>
          <w:marRight w:val="0"/>
          <w:marTop w:val="0"/>
          <w:marBottom w:val="0"/>
          <w:divBdr>
            <w:top w:val="none" w:sz="0" w:space="0" w:color="auto"/>
            <w:left w:val="none" w:sz="0" w:space="0" w:color="auto"/>
            <w:bottom w:val="none" w:sz="0" w:space="0" w:color="auto"/>
            <w:right w:val="none" w:sz="0" w:space="0" w:color="auto"/>
          </w:divBdr>
          <w:divsChild>
            <w:div w:id="424110470">
              <w:marLeft w:val="0"/>
              <w:marRight w:val="0"/>
              <w:marTop w:val="0"/>
              <w:marBottom w:val="0"/>
              <w:divBdr>
                <w:top w:val="none" w:sz="0" w:space="0" w:color="auto"/>
                <w:left w:val="none" w:sz="0" w:space="0" w:color="auto"/>
                <w:bottom w:val="none" w:sz="0" w:space="0" w:color="auto"/>
                <w:right w:val="none" w:sz="0" w:space="0" w:color="auto"/>
              </w:divBdr>
              <w:divsChild>
                <w:div w:id="2025205047">
                  <w:marLeft w:val="0"/>
                  <w:marRight w:val="0"/>
                  <w:marTop w:val="0"/>
                  <w:marBottom w:val="0"/>
                  <w:divBdr>
                    <w:top w:val="none" w:sz="0" w:space="0" w:color="auto"/>
                    <w:left w:val="none" w:sz="0" w:space="0" w:color="auto"/>
                    <w:bottom w:val="none" w:sz="0" w:space="0" w:color="auto"/>
                    <w:right w:val="none" w:sz="0" w:space="0" w:color="auto"/>
                  </w:divBdr>
                  <w:divsChild>
                    <w:div w:id="2248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898885">
      <w:bodyDiv w:val="1"/>
      <w:marLeft w:val="0"/>
      <w:marRight w:val="0"/>
      <w:marTop w:val="0"/>
      <w:marBottom w:val="0"/>
      <w:divBdr>
        <w:top w:val="none" w:sz="0" w:space="0" w:color="auto"/>
        <w:left w:val="none" w:sz="0" w:space="0" w:color="auto"/>
        <w:bottom w:val="none" w:sz="0" w:space="0" w:color="auto"/>
        <w:right w:val="none" w:sz="0" w:space="0" w:color="auto"/>
      </w:divBdr>
      <w:divsChild>
        <w:div w:id="1037318725">
          <w:marLeft w:val="0"/>
          <w:marRight w:val="0"/>
          <w:marTop w:val="0"/>
          <w:marBottom w:val="0"/>
          <w:divBdr>
            <w:top w:val="none" w:sz="0" w:space="0" w:color="auto"/>
            <w:left w:val="none" w:sz="0" w:space="0" w:color="auto"/>
            <w:bottom w:val="none" w:sz="0" w:space="0" w:color="auto"/>
            <w:right w:val="none" w:sz="0" w:space="0" w:color="auto"/>
          </w:divBdr>
          <w:divsChild>
            <w:div w:id="797067684">
              <w:marLeft w:val="0"/>
              <w:marRight w:val="0"/>
              <w:marTop w:val="0"/>
              <w:marBottom w:val="0"/>
              <w:divBdr>
                <w:top w:val="none" w:sz="0" w:space="0" w:color="auto"/>
                <w:left w:val="none" w:sz="0" w:space="0" w:color="auto"/>
                <w:bottom w:val="none" w:sz="0" w:space="0" w:color="auto"/>
                <w:right w:val="none" w:sz="0" w:space="0" w:color="auto"/>
              </w:divBdr>
              <w:divsChild>
                <w:div w:id="1171289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904194">
      <w:bodyDiv w:val="1"/>
      <w:marLeft w:val="0"/>
      <w:marRight w:val="0"/>
      <w:marTop w:val="0"/>
      <w:marBottom w:val="0"/>
      <w:divBdr>
        <w:top w:val="none" w:sz="0" w:space="0" w:color="auto"/>
        <w:left w:val="none" w:sz="0" w:space="0" w:color="auto"/>
        <w:bottom w:val="none" w:sz="0" w:space="0" w:color="auto"/>
        <w:right w:val="none" w:sz="0" w:space="0" w:color="auto"/>
      </w:divBdr>
      <w:divsChild>
        <w:div w:id="111484793">
          <w:marLeft w:val="547"/>
          <w:marRight w:val="0"/>
          <w:marTop w:val="154"/>
          <w:marBottom w:val="0"/>
          <w:divBdr>
            <w:top w:val="none" w:sz="0" w:space="0" w:color="auto"/>
            <w:left w:val="none" w:sz="0" w:space="0" w:color="auto"/>
            <w:bottom w:val="none" w:sz="0" w:space="0" w:color="auto"/>
            <w:right w:val="none" w:sz="0" w:space="0" w:color="auto"/>
          </w:divBdr>
        </w:div>
        <w:div w:id="126246754">
          <w:marLeft w:val="547"/>
          <w:marRight w:val="0"/>
          <w:marTop w:val="154"/>
          <w:marBottom w:val="0"/>
          <w:divBdr>
            <w:top w:val="none" w:sz="0" w:space="0" w:color="auto"/>
            <w:left w:val="none" w:sz="0" w:space="0" w:color="auto"/>
            <w:bottom w:val="none" w:sz="0" w:space="0" w:color="auto"/>
            <w:right w:val="none" w:sz="0" w:space="0" w:color="auto"/>
          </w:divBdr>
        </w:div>
        <w:div w:id="251818519">
          <w:marLeft w:val="547"/>
          <w:marRight w:val="0"/>
          <w:marTop w:val="154"/>
          <w:marBottom w:val="0"/>
          <w:divBdr>
            <w:top w:val="none" w:sz="0" w:space="0" w:color="auto"/>
            <w:left w:val="none" w:sz="0" w:space="0" w:color="auto"/>
            <w:bottom w:val="none" w:sz="0" w:space="0" w:color="auto"/>
            <w:right w:val="none" w:sz="0" w:space="0" w:color="auto"/>
          </w:divBdr>
        </w:div>
        <w:div w:id="375348562">
          <w:marLeft w:val="547"/>
          <w:marRight w:val="0"/>
          <w:marTop w:val="154"/>
          <w:marBottom w:val="0"/>
          <w:divBdr>
            <w:top w:val="none" w:sz="0" w:space="0" w:color="auto"/>
            <w:left w:val="none" w:sz="0" w:space="0" w:color="auto"/>
            <w:bottom w:val="none" w:sz="0" w:space="0" w:color="auto"/>
            <w:right w:val="none" w:sz="0" w:space="0" w:color="auto"/>
          </w:divBdr>
        </w:div>
        <w:div w:id="399139684">
          <w:marLeft w:val="547"/>
          <w:marRight w:val="0"/>
          <w:marTop w:val="154"/>
          <w:marBottom w:val="0"/>
          <w:divBdr>
            <w:top w:val="none" w:sz="0" w:space="0" w:color="auto"/>
            <w:left w:val="none" w:sz="0" w:space="0" w:color="auto"/>
            <w:bottom w:val="none" w:sz="0" w:space="0" w:color="auto"/>
            <w:right w:val="none" w:sz="0" w:space="0" w:color="auto"/>
          </w:divBdr>
        </w:div>
        <w:div w:id="1319263474">
          <w:marLeft w:val="547"/>
          <w:marRight w:val="0"/>
          <w:marTop w:val="154"/>
          <w:marBottom w:val="0"/>
          <w:divBdr>
            <w:top w:val="none" w:sz="0" w:space="0" w:color="auto"/>
            <w:left w:val="none" w:sz="0" w:space="0" w:color="auto"/>
            <w:bottom w:val="none" w:sz="0" w:space="0" w:color="auto"/>
            <w:right w:val="none" w:sz="0" w:space="0" w:color="auto"/>
          </w:divBdr>
        </w:div>
        <w:div w:id="1362782848">
          <w:marLeft w:val="547"/>
          <w:marRight w:val="0"/>
          <w:marTop w:val="154"/>
          <w:marBottom w:val="0"/>
          <w:divBdr>
            <w:top w:val="none" w:sz="0" w:space="0" w:color="auto"/>
            <w:left w:val="none" w:sz="0" w:space="0" w:color="auto"/>
            <w:bottom w:val="none" w:sz="0" w:space="0" w:color="auto"/>
            <w:right w:val="none" w:sz="0" w:space="0" w:color="auto"/>
          </w:divBdr>
        </w:div>
      </w:divsChild>
    </w:div>
    <w:div w:id="367610064">
      <w:bodyDiv w:val="1"/>
      <w:marLeft w:val="0"/>
      <w:marRight w:val="0"/>
      <w:marTop w:val="0"/>
      <w:marBottom w:val="0"/>
      <w:divBdr>
        <w:top w:val="none" w:sz="0" w:space="0" w:color="auto"/>
        <w:left w:val="none" w:sz="0" w:space="0" w:color="auto"/>
        <w:bottom w:val="none" w:sz="0" w:space="0" w:color="auto"/>
        <w:right w:val="none" w:sz="0" w:space="0" w:color="auto"/>
      </w:divBdr>
      <w:divsChild>
        <w:div w:id="1782651359">
          <w:marLeft w:val="0"/>
          <w:marRight w:val="0"/>
          <w:marTop w:val="0"/>
          <w:marBottom w:val="0"/>
          <w:divBdr>
            <w:top w:val="none" w:sz="0" w:space="0" w:color="auto"/>
            <w:left w:val="none" w:sz="0" w:space="0" w:color="auto"/>
            <w:bottom w:val="none" w:sz="0" w:space="0" w:color="auto"/>
            <w:right w:val="none" w:sz="0" w:space="0" w:color="auto"/>
          </w:divBdr>
          <w:divsChild>
            <w:div w:id="177080934">
              <w:marLeft w:val="0"/>
              <w:marRight w:val="0"/>
              <w:marTop w:val="0"/>
              <w:marBottom w:val="0"/>
              <w:divBdr>
                <w:top w:val="none" w:sz="0" w:space="0" w:color="auto"/>
                <w:left w:val="none" w:sz="0" w:space="0" w:color="auto"/>
                <w:bottom w:val="none" w:sz="0" w:space="0" w:color="auto"/>
                <w:right w:val="none" w:sz="0" w:space="0" w:color="auto"/>
              </w:divBdr>
              <w:divsChild>
                <w:div w:id="21218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196357">
      <w:bodyDiv w:val="1"/>
      <w:marLeft w:val="0"/>
      <w:marRight w:val="0"/>
      <w:marTop w:val="0"/>
      <w:marBottom w:val="0"/>
      <w:divBdr>
        <w:top w:val="none" w:sz="0" w:space="0" w:color="auto"/>
        <w:left w:val="none" w:sz="0" w:space="0" w:color="auto"/>
        <w:bottom w:val="none" w:sz="0" w:space="0" w:color="auto"/>
        <w:right w:val="none" w:sz="0" w:space="0" w:color="auto"/>
      </w:divBdr>
      <w:divsChild>
        <w:div w:id="1472210083">
          <w:marLeft w:val="0"/>
          <w:marRight w:val="0"/>
          <w:marTop w:val="0"/>
          <w:marBottom w:val="0"/>
          <w:divBdr>
            <w:top w:val="none" w:sz="0" w:space="0" w:color="auto"/>
            <w:left w:val="none" w:sz="0" w:space="0" w:color="auto"/>
            <w:bottom w:val="none" w:sz="0" w:space="0" w:color="auto"/>
            <w:right w:val="none" w:sz="0" w:space="0" w:color="auto"/>
          </w:divBdr>
          <w:divsChild>
            <w:div w:id="1342002197">
              <w:marLeft w:val="0"/>
              <w:marRight w:val="0"/>
              <w:marTop w:val="0"/>
              <w:marBottom w:val="0"/>
              <w:divBdr>
                <w:top w:val="none" w:sz="0" w:space="0" w:color="auto"/>
                <w:left w:val="none" w:sz="0" w:space="0" w:color="auto"/>
                <w:bottom w:val="none" w:sz="0" w:space="0" w:color="auto"/>
                <w:right w:val="none" w:sz="0" w:space="0" w:color="auto"/>
              </w:divBdr>
              <w:divsChild>
                <w:div w:id="1489714302">
                  <w:marLeft w:val="0"/>
                  <w:marRight w:val="0"/>
                  <w:marTop w:val="0"/>
                  <w:marBottom w:val="0"/>
                  <w:divBdr>
                    <w:top w:val="none" w:sz="0" w:space="0" w:color="auto"/>
                    <w:left w:val="none" w:sz="0" w:space="0" w:color="auto"/>
                    <w:bottom w:val="none" w:sz="0" w:space="0" w:color="auto"/>
                    <w:right w:val="none" w:sz="0" w:space="0" w:color="auto"/>
                  </w:divBdr>
                  <w:divsChild>
                    <w:div w:id="4639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384079">
      <w:bodyDiv w:val="1"/>
      <w:marLeft w:val="0"/>
      <w:marRight w:val="0"/>
      <w:marTop w:val="0"/>
      <w:marBottom w:val="0"/>
      <w:divBdr>
        <w:top w:val="none" w:sz="0" w:space="0" w:color="auto"/>
        <w:left w:val="none" w:sz="0" w:space="0" w:color="auto"/>
        <w:bottom w:val="none" w:sz="0" w:space="0" w:color="auto"/>
        <w:right w:val="none" w:sz="0" w:space="0" w:color="auto"/>
      </w:divBdr>
      <w:divsChild>
        <w:div w:id="100302137">
          <w:marLeft w:val="0"/>
          <w:marRight w:val="0"/>
          <w:marTop w:val="0"/>
          <w:marBottom w:val="0"/>
          <w:divBdr>
            <w:top w:val="none" w:sz="0" w:space="0" w:color="auto"/>
            <w:left w:val="none" w:sz="0" w:space="0" w:color="auto"/>
            <w:bottom w:val="none" w:sz="0" w:space="0" w:color="auto"/>
            <w:right w:val="none" w:sz="0" w:space="0" w:color="auto"/>
          </w:divBdr>
          <w:divsChild>
            <w:div w:id="2109037494">
              <w:marLeft w:val="0"/>
              <w:marRight w:val="0"/>
              <w:marTop w:val="0"/>
              <w:marBottom w:val="0"/>
              <w:divBdr>
                <w:top w:val="none" w:sz="0" w:space="0" w:color="auto"/>
                <w:left w:val="none" w:sz="0" w:space="0" w:color="auto"/>
                <w:bottom w:val="none" w:sz="0" w:space="0" w:color="auto"/>
                <w:right w:val="none" w:sz="0" w:space="0" w:color="auto"/>
              </w:divBdr>
              <w:divsChild>
                <w:div w:id="1630088458">
                  <w:marLeft w:val="0"/>
                  <w:marRight w:val="0"/>
                  <w:marTop w:val="0"/>
                  <w:marBottom w:val="0"/>
                  <w:divBdr>
                    <w:top w:val="none" w:sz="0" w:space="0" w:color="auto"/>
                    <w:left w:val="none" w:sz="0" w:space="0" w:color="auto"/>
                    <w:bottom w:val="none" w:sz="0" w:space="0" w:color="auto"/>
                    <w:right w:val="none" w:sz="0" w:space="0" w:color="auto"/>
                  </w:divBdr>
                  <w:divsChild>
                    <w:div w:id="13151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505466">
      <w:bodyDiv w:val="1"/>
      <w:marLeft w:val="0"/>
      <w:marRight w:val="0"/>
      <w:marTop w:val="0"/>
      <w:marBottom w:val="0"/>
      <w:divBdr>
        <w:top w:val="none" w:sz="0" w:space="0" w:color="auto"/>
        <w:left w:val="none" w:sz="0" w:space="0" w:color="auto"/>
        <w:bottom w:val="none" w:sz="0" w:space="0" w:color="auto"/>
        <w:right w:val="none" w:sz="0" w:space="0" w:color="auto"/>
      </w:divBdr>
      <w:divsChild>
        <w:div w:id="665322380">
          <w:marLeft w:val="0"/>
          <w:marRight w:val="0"/>
          <w:marTop w:val="0"/>
          <w:marBottom w:val="0"/>
          <w:divBdr>
            <w:top w:val="none" w:sz="0" w:space="0" w:color="auto"/>
            <w:left w:val="none" w:sz="0" w:space="0" w:color="auto"/>
            <w:bottom w:val="none" w:sz="0" w:space="0" w:color="auto"/>
            <w:right w:val="none" w:sz="0" w:space="0" w:color="auto"/>
          </w:divBdr>
          <w:divsChild>
            <w:div w:id="2106073301">
              <w:marLeft w:val="0"/>
              <w:marRight w:val="0"/>
              <w:marTop w:val="0"/>
              <w:marBottom w:val="0"/>
              <w:divBdr>
                <w:top w:val="none" w:sz="0" w:space="0" w:color="auto"/>
                <w:left w:val="none" w:sz="0" w:space="0" w:color="auto"/>
                <w:bottom w:val="none" w:sz="0" w:space="0" w:color="auto"/>
                <w:right w:val="none" w:sz="0" w:space="0" w:color="auto"/>
              </w:divBdr>
              <w:divsChild>
                <w:div w:id="2132508661">
                  <w:marLeft w:val="0"/>
                  <w:marRight w:val="0"/>
                  <w:marTop w:val="0"/>
                  <w:marBottom w:val="0"/>
                  <w:divBdr>
                    <w:top w:val="none" w:sz="0" w:space="0" w:color="auto"/>
                    <w:left w:val="none" w:sz="0" w:space="0" w:color="auto"/>
                    <w:bottom w:val="none" w:sz="0" w:space="0" w:color="auto"/>
                    <w:right w:val="none" w:sz="0" w:space="0" w:color="auto"/>
                  </w:divBdr>
                  <w:divsChild>
                    <w:div w:id="186077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5275626">
      <w:bodyDiv w:val="1"/>
      <w:marLeft w:val="0"/>
      <w:marRight w:val="0"/>
      <w:marTop w:val="0"/>
      <w:marBottom w:val="0"/>
      <w:divBdr>
        <w:top w:val="none" w:sz="0" w:space="0" w:color="auto"/>
        <w:left w:val="none" w:sz="0" w:space="0" w:color="auto"/>
        <w:bottom w:val="none" w:sz="0" w:space="0" w:color="auto"/>
        <w:right w:val="none" w:sz="0" w:space="0" w:color="auto"/>
      </w:divBdr>
      <w:divsChild>
        <w:div w:id="317195819">
          <w:marLeft w:val="0"/>
          <w:marRight w:val="0"/>
          <w:marTop w:val="0"/>
          <w:marBottom w:val="0"/>
          <w:divBdr>
            <w:top w:val="none" w:sz="0" w:space="0" w:color="auto"/>
            <w:left w:val="none" w:sz="0" w:space="0" w:color="auto"/>
            <w:bottom w:val="none" w:sz="0" w:space="0" w:color="auto"/>
            <w:right w:val="none" w:sz="0" w:space="0" w:color="auto"/>
          </w:divBdr>
          <w:divsChild>
            <w:div w:id="643700414">
              <w:marLeft w:val="0"/>
              <w:marRight w:val="0"/>
              <w:marTop w:val="0"/>
              <w:marBottom w:val="0"/>
              <w:divBdr>
                <w:top w:val="none" w:sz="0" w:space="0" w:color="auto"/>
                <w:left w:val="none" w:sz="0" w:space="0" w:color="auto"/>
                <w:bottom w:val="none" w:sz="0" w:space="0" w:color="auto"/>
                <w:right w:val="none" w:sz="0" w:space="0" w:color="auto"/>
              </w:divBdr>
              <w:divsChild>
                <w:div w:id="77328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124030">
      <w:bodyDiv w:val="1"/>
      <w:marLeft w:val="0"/>
      <w:marRight w:val="0"/>
      <w:marTop w:val="0"/>
      <w:marBottom w:val="0"/>
      <w:divBdr>
        <w:top w:val="none" w:sz="0" w:space="0" w:color="auto"/>
        <w:left w:val="none" w:sz="0" w:space="0" w:color="auto"/>
        <w:bottom w:val="none" w:sz="0" w:space="0" w:color="auto"/>
        <w:right w:val="none" w:sz="0" w:space="0" w:color="auto"/>
      </w:divBdr>
    </w:div>
    <w:div w:id="379063317">
      <w:bodyDiv w:val="1"/>
      <w:marLeft w:val="0"/>
      <w:marRight w:val="0"/>
      <w:marTop w:val="0"/>
      <w:marBottom w:val="0"/>
      <w:divBdr>
        <w:top w:val="none" w:sz="0" w:space="0" w:color="auto"/>
        <w:left w:val="none" w:sz="0" w:space="0" w:color="auto"/>
        <w:bottom w:val="none" w:sz="0" w:space="0" w:color="auto"/>
        <w:right w:val="none" w:sz="0" w:space="0" w:color="auto"/>
      </w:divBdr>
      <w:divsChild>
        <w:div w:id="480276365">
          <w:marLeft w:val="0"/>
          <w:marRight w:val="0"/>
          <w:marTop w:val="0"/>
          <w:marBottom w:val="0"/>
          <w:divBdr>
            <w:top w:val="none" w:sz="0" w:space="0" w:color="auto"/>
            <w:left w:val="none" w:sz="0" w:space="0" w:color="auto"/>
            <w:bottom w:val="none" w:sz="0" w:space="0" w:color="auto"/>
            <w:right w:val="none" w:sz="0" w:space="0" w:color="auto"/>
          </w:divBdr>
          <w:divsChild>
            <w:div w:id="1327712071">
              <w:marLeft w:val="0"/>
              <w:marRight w:val="0"/>
              <w:marTop w:val="0"/>
              <w:marBottom w:val="0"/>
              <w:divBdr>
                <w:top w:val="none" w:sz="0" w:space="0" w:color="auto"/>
                <w:left w:val="none" w:sz="0" w:space="0" w:color="auto"/>
                <w:bottom w:val="none" w:sz="0" w:space="0" w:color="auto"/>
                <w:right w:val="none" w:sz="0" w:space="0" w:color="auto"/>
              </w:divBdr>
              <w:divsChild>
                <w:div w:id="5218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062411">
      <w:bodyDiv w:val="1"/>
      <w:marLeft w:val="0"/>
      <w:marRight w:val="0"/>
      <w:marTop w:val="0"/>
      <w:marBottom w:val="0"/>
      <w:divBdr>
        <w:top w:val="none" w:sz="0" w:space="0" w:color="auto"/>
        <w:left w:val="none" w:sz="0" w:space="0" w:color="auto"/>
        <w:bottom w:val="none" w:sz="0" w:space="0" w:color="auto"/>
        <w:right w:val="none" w:sz="0" w:space="0" w:color="auto"/>
      </w:divBdr>
    </w:div>
    <w:div w:id="385765583">
      <w:bodyDiv w:val="1"/>
      <w:marLeft w:val="0"/>
      <w:marRight w:val="0"/>
      <w:marTop w:val="0"/>
      <w:marBottom w:val="0"/>
      <w:divBdr>
        <w:top w:val="none" w:sz="0" w:space="0" w:color="auto"/>
        <w:left w:val="none" w:sz="0" w:space="0" w:color="auto"/>
        <w:bottom w:val="none" w:sz="0" w:space="0" w:color="auto"/>
        <w:right w:val="none" w:sz="0" w:space="0" w:color="auto"/>
      </w:divBdr>
      <w:divsChild>
        <w:div w:id="319820772">
          <w:marLeft w:val="0"/>
          <w:marRight w:val="0"/>
          <w:marTop w:val="0"/>
          <w:marBottom w:val="0"/>
          <w:divBdr>
            <w:top w:val="none" w:sz="0" w:space="0" w:color="auto"/>
            <w:left w:val="none" w:sz="0" w:space="0" w:color="auto"/>
            <w:bottom w:val="none" w:sz="0" w:space="0" w:color="auto"/>
            <w:right w:val="none" w:sz="0" w:space="0" w:color="auto"/>
          </w:divBdr>
          <w:divsChild>
            <w:div w:id="1995329085">
              <w:marLeft w:val="0"/>
              <w:marRight w:val="0"/>
              <w:marTop w:val="0"/>
              <w:marBottom w:val="0"/>
              <w:divBdr>
                <w:top w:val="none" w:sz="0" w:space="0" w:color="auto"/>
                <w:left w:val="none" w:sz="0" w:space="0" w:color="auto"/>
                <w:bottom w:val="none" w:sz="0" w:space="0" w:color="auto"/>
                <w:right w:val="none" w:sz="0" w:space="0" w:color="auto"/>
              </w:divBdr>
              <w:divsChild>
                <w:div w:id="166601927">
                  <w:marLeft w:val="0"/>
                  <w:marRight w:val="0"/>
                  <w:marTop w:val="0"/>
                  <w:marBottom w:val="0"/>
                  <w:divBdr>
                    <w:top w:val="none" w:sz="0" w:space="0" w:color="auto"/>
                    <w:left w:val="none" w:sz="0" w:space="0" w:color="auto"/>
                    <w:bottom w:val="none" w:sz="0" w:space="0" w:color="auto"/>
                    <w:right w:val="none" w:sz="0" w:space="0" w:color="auto"/>
                  </w:divBdr>
                  <w:divsChild>
                    <w:div w:id="190953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7533875">
      <w:bodyDiv w:val="1"/>
      <w:marLeft w:val="0"/>
      <w:marRight w:val="0"/>
      <w:marTop w:val="0"/>
      <w:marBottom w:val="0"/>
      <w:divBdr>
        <w:top w:val="none" w:sz="0" w:space="0" w:color="auto"/>
        <w:left w:val="none" w:sz="0" w:space="0" w:color="auto"/>
        <w:bottom w:val="none" w:sz="0" w:space="0" w:color="auto"/>
        <w:right w:val="none" w:sz="0" w:space="0" w:color="auto"/>
      </w:divBdr>
      <w:divsChild>
        <w:div w:id="2094280775">
          <w:marLeft w:val="0"/>
          <w:marRight w:val="0"/>
          <w:marTop w:val="0"/>
          <w:marBottom w:val="0"/>
          <w:divBdr>
            <w:top w:val="none" w:sz="0" w:space="0" w:color="auto"/>
            <w:left w:val="none" w:sz="0" w:space="0" w:color="auto"/>
            <w:bottom w:val="none" w:sz="0" w:space="0" w:color="auto"/>
            <w:right w:val="none" w:sz="0" w:space="0" w:color="auto"/>
          </w:divBdr>
          <w:divsChild>
            <w:div w:id="1269390386">
              <w:marLeft w:val="0"/>
              <w:marRight w:val="0"/>
              <w:marTop w:val="0"/>
              <w:marBottom w:val="0"/>
              <w:divBdr>
                <w:top w:val="none" w:sz="0" w:space="0" w:color="auto"/>
                <w:left w:val="none" w:sz="0" w:space="0" w:color="auto"/>
                <w:bottom w:val="none" w:sz="0" w:space="0" w:color="auto"/>
                <w:right w:val="none" w:sz="0" w:space="0" w:color="auto"/>
              </w:divBdr>
              <w:divsChild>
                <w:div w:id="184448377">
                  <w:marLeft w:val="0"/>
                  <w:marRight w:val="0"/>
                  <w:marTop w:val="0"/>
                  <w:marBottom w:val="0"/>
                  <w:divBdr>
                    <w:top w:val="none" w:sz="0" w:space="0" w:color="auto"/>
                    <w:left w:val="none" w:sz="0" w:space="0" w:color="auto"/>
                    <w:bottom w:val="none" w:sz="0" w:space="0" w:color="auto"/>
                    <w:right w:val="none" w:sz="0" w:space="0" w:color="auto"/>
                  </w:divBdr>
                  <w:divsChild>
                    <w:div w:id="126615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2241566">
      <w:bodyDiv w:val="1"/>
      <w:marLeft w:val="0"/>
      <w:marRight w:val="0"/>
      <w:marTop w:val="0"/>
      <w:marBottom w:val="0"/>
      <w:divBdr>
        <w:top w:val="none" w:sz="0" w:space="0" w:color="auto"/>
        <w:left w:val="none" w:sz="0" w:space="0" w:color="auto"/>
        <w:bottom w:val="none" w:sz="0" w:space="0" w:color="auto"/>
        <w:right w:val="none" w:sz="0" w:space="0" w:color="auto"/>
      </w:divBdr>
      <w:divsChild>
        <w:div w:id="298731205">
          <w:marLeft w:val="0"/>
          <w:marRight w:val="0"/>
          <w:marTop w:val="0"/>
          <w:marBottom w:val="0"/>
          <w:divBdr>
            <w:top w:val="none" w:sz="0" w:space="0" w:color="auto"/>
            <w:left w:val="none" w:sz="0" w:space="0" w:color="auto"/>
            <w:bottom w:val="none" w:sz="0" w:space="0" w:color="auto"/>
            <w:right w:val="none" w:sz="0" w:space="0" w:color="auto"/>
          </w:divBdr>
          <w:divsChild>
            <w:div w:id="600263642">
              <w:marLeft w:val="0"/>
              <w:marRight w:val="0"/>
              <w:marTop w:val="0"/>
              <w:marBottom w:val="0"/>
              <w:divBdr>
                <w:top w:val="none" w:sz="0" w:space="0" w:color="auto"/>
                <w:left w:val="none" w:sz="0" w:space="0" w:color="auto"/>
                <w:bottom w:val="none" w:sz="0" w:space="0" w:color="auto"/>
                <w:right w:val="none" w:sz="0" w:space="0" w:color="auto"/>
              </w:divBdr>
              <w:divsChild>
                <w:div w:id="53465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704610">
      <w:bodyDiv w:val="1"/>
      <w:marLeft w:val="0"/>
      <w:marRight w:val="0"/>
      <w:marTop w:val="0"/>
      <w:marBottom w:val="0"/>
      <w:divBdr>
        <w:top w:val="none" w:sz="0" w:space="0" w:color="auto"/>
        <w:left w:val="none" w:sz="0" w:space="0" w:color="auto"/>
        <w:bottom w:val="none" w:sz="0" w:space="0" w:color="auto"/>
        <w:right w:val="none" w:sz="0" w:space="0" w:color="auto"/>
      </w:divBdr>
      <w:divsChild>
        <w:div w:id="1726490844">
          <w:marLeft w:val="0"/>
          <w:marRight w:val="0"/>
          <w:marTop w:val="0"/>
          <w:marBottom w:val="0"/>
          <w:divBdr>
            <w:top w:val="none" w:sz="0" w:space="0" w:color="auto"/>
            <w:left w:val="none" w:sz="0" w:space="0" w:color="auto"/>
            <w:bottom w:val="none" w:sz="0" w:space="0" w:color="auto"/>
            <w:right w:val="none" w:sz="0" w:space="0" w:color="auto"/>
          </w:divBdr>
          <w:divsChild>
            <w:div w:id="1630939962">
              <w:marLeft w:val="0"/>
              <w:marRight w:val="0"/>
              <w:marTop w:val="0"/>
              <w:marBottom w:val="0"/>
              <w:divBdr>
                <w:top w:val="none" w:sz="0" w:space="0" w:color="auto"/>
                <w:left w:val="none" w:sz="0" w:space="0" w:color="auto"/>
                <w:bottom w:val="none" w:sz="0" w:space="0" w:color="auto"/>
                <w:right w:val="none" w:sz="0" w:space="0" w:color="auto"/>
              </w:divBdr>
              <w:divsChild>
                <w:div w:id="1445612398">
                  <w:marLeft w:val="0"/>
                  <w:marRight w:val="0"/>
                  <w:marTop w:val="0"/>
                  <w:marBottom w:val="0"/>
                  <w:divBdr>
                    <w:top w:val="none" w:sz="0" w:space="0" w:color="auto"/>
                    <w:left w:val="none" w:sz="0" w:space="0" w:color="auto"/>
                    <w:bottom w:val="none" w:sz="0" w:space="0" w:color="auto"/>
                    <w:right w:val="none" w:sz="0" w:space="0" w:color="auto"/>
                  </w:divBdr>
                  <w:divsChild>
                    <w:div w:id="2084835111">
                      <w:marLeft w:val="0"/>
                      <w:marRight w:val="0"/>
                      <w:marTop w:val="0"/>
                      <w:marBottom w:val="0"/>
                      <w:divBdr>
                        <w:top w:val="none" w:sz="0" w:space="0" w:color="auto"/>
                        <w:left w:val="none" w:sz="0" w:space="0" w:color="auto"/>
                        <w:bottom w:val="none" w:sz="0" w:space="0" w:color="auto"/>
                        <w:right w:val="none" w:sz="0" w:space="0" w:color="auto"/>
                      </w:divBdr>
                    </w:div>
                  </w:divsChild>
                </w:div>
                <w:div w:id="21319558">
                  <w:marLeft w:val="0"/>
                  <w:marRight w:val="0"/>
                  <w:marTop w:val="0"/>
                  <w:marBottom w:val="0"/>
                  <w:divBdr>
                    <w:top w:val="none" w:sz="0" w:space="0" w:color="auto"/>
                    <w:left w:val="none" w:sz="0" w:space="0" w:color="auto"/>
                    <w:bottom w:val="none" w:sz="0" w:space="0" w:color="auto"/>
                    <w:right w:val="none" w:sz="0" w:space="0" w:color="auto"/>
                  </w:divBdr>
                  <w:divsChild>
                    <w:div w:id="140668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125943">
      <w:bodyDiv w:val="1"/>
      <w:marLeft w:val="0"/>
      <w:marRight w:val="0"/>
      <w:marTop w:val="0"/>
      <w:marBottom w:val="0"/>
      <w:divBdr>
        <w:top w:val="none" w:sz="0" w:space="0" w:color="auto"/>
        <w:left w:val="none" w:sz="0" w:space="0" w:color="auto"/>
        <w:bottom w:val="none" w:sz="0" w:space="0" w:color="auto"/>
        <w:right w:val="none" w:sz="0" w:space="0" w:color="auto"/>
      </w:divBdr>
    </w:div>
    <w:div w:id="399443147">
      <w:bodyDiv w:val="1"/>
      <w:marLeft w:val="0"/>
      <w:marRight w:val="0"/>
      <w:marTop w:val="0"/>
      <w:marBottom w:val="0"/>
      <w:divBdr>
        <w:top w:val="none" w:sz="0" w:space="0" w:color="auto"/>
        <w:left w:val="none" w:sz="0" w:space="0" w:color="auto"/>
        <w:bottom w:val="none" w:sz="0" w:space="0" w:color="auto"/>
        <w:right w:val="none" w:sz="0" w:space="0" w:color="auto"/>
      </w:divBdr>
      <w:divsChild>
        <w:div w:id="968901537">
          <w:marLeft w:val="0"/>
          <w:marRight w:val="0"/>
          <w:marTop w:val="0"/>
          <w:marBottom w:val="0"/>
          <w:divBdr>
            <w:top w:val="none" w:sz="0" w:space="0" w:color="auto"/>
            <w:left w:val="none" w:sz="0" w:space="0" w:color="auto"/>
            <w:bottom w:val="none" w:sz="0" w:space="0" w:color="auto"/>
            <w:right w:val="none" w:sz="0" w:space="0" w:color="auto"/>
          </w:divBdr>
          <w:divsChild>
            <w:div w:id="717433563">
              <w:marLeft w:val="0"/>
              <w:marRight w:val="0"/>
              <w:marTop w:val="0"/>
              <w:marBottom w:val="0"/>
              <w:divBdr>
                <w:top w:val="none" w:sz="0" w:space="0" w:color="auto"/>
                <w:left w:val="none" w:sz="0" w:space="0" w:color="auto"/>
                <w:bottom w:val="none" w:sz="0" w:space="0" w:color="auto"/>
                <w:right w:val="none" w:sz="0" w:space="0" w:color="auto"/>
              </w:divBdr>
              <w:divsChild>
                <w:div w:id="89354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945067">
      <w:bodyDiv w:val="1"/>
      <w:marLeft w:val="0"/>
      <w:marRight w:val="0"/>
      <w:marTop w:val="0"/>
      <w:marBottom w:val="0"/>
      <w:divBdr>
        <w:top w:val="none" w:sz="0" w:space="0" w:color="auto"/>
        <w:left w:val="none" w:sz="0" w:space="0" w:color="auto"/>
        <w:bottom w:val="none" w:sz="0" w:space="0" w:color="auto"/>
        <w:right w:val="none" w:sz="0" w:space="0" w:color="auto"/>
      </w:divBdr>
    </w:div>
    <w:div w:id="405495216">
      <w:bodyDiv w:val="1"/>
      <w:marLeft w:val="0"/>
      <w:marRight w:val="0"/>
      <w:marTop w:val="0"/>
      <w:marBottom w:val="0"/>
      <w:divBdr>
        <w:top w:val="none" w:sz="0" w:space="0" w:color="auto"/>
        <w:left w:val="none" w:sz="0" w:space="0" w:color="auto"/>
        <w:bottom w:val="none" w:sz="0" w:space="0" w:color="auto"/>
        <w:right w:val="none" w:sz="0" w:space="0" w:color="auto"/>
      </w:divBdr>
      <w:divsChild>
        <w:div w:id="2134788862">
          <w:marLeft w:val="0"/>
          <w:marRight w:val="0"/>
          <w:marTop w:val="0"/>
          <w:marBottom w:val="0"/>
          <w:divBdr>
            <w:top w:val="none" w:sz="0" w:space="0" w:color="auto"/>
            <w:left w:val="none" w:sz="0" w:space="0" w:color="auto"/>
            <w:bottom w:val="none" w:sz="0" w:space="0" w:color="auto"/>
            <w:right w:val="none" w:sz="0" w:space="0" w:color="auto"/>
          </w:divBdr>
          <w:divsChild>
            <w:div w:id="1489055704">
              <w:marLeft w:val="0"/>
              <w:marRight w:val="0"/>
              <w:marTop w:val="0"/>
              <w:marBottom w:val="0"/>
              <w:divBdr>
                <w:top w:val="none" w:sz="0" w:space="0" w:color="auto"/>
                <w:left w:val="none" w:sz="0" w:space="0" w:color="auto"/>
                <w:bottom w:val="none" w:sz="0" w:space="0" w:color="auto"/>
                <w:right w:val="none" w:sz="0" w:space="0" w:color="auto"/>
              </w:divBdr>
              <w:divsChild>
                <w:div w:id="90657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146887">
      <w:bodyDiv w:val="1"/>
      <w:marLeft w:val="0"/>
      <w:marRight w:val="0"/>
      <w:marTop w:val="0"/>
      <w:marBottom w:val="0"/>
      <w:divBdr>
        <w:top w:val="none" w:sz="0" w:space="0" w:color="auto"/>
        <w:left w:val="none" w:sz="0" w:space="0" w:color="auto"/>
        <w:bottom w:val="none" w:sz="0" w:space="0" w:color="auto"/>
        <w:right w:val="none" w:sz="0" w:space="0" w:color="auto"/>
      </w:divBdr>
    </w:div>
    <w:div w:id="416101592">
      <w:bodyDiv w:val="1"/>
      <w:marLeft w:val="0"/>
      <w:marRight w:val="0"/>
      <w:marTop w:val="0"/>
      <w:marBottom w:val="0"/>
      <w:divBdr>
        <w:top w:val="none" w:sz="0" w:space="0" w:color="auto"/>
        <w:left w:val="none" w:sz="0" w:space="0" w:color="auto"/>
        <w:bottom w:val="none" w:sz="0" w:space="0" w:color="auto"/>
        <w:right w:val="none" w:sz="0" w:space="0" w:color="auto"/>
      </w:divBdr>
    </w:div>
    <w:div w:id="416634731">
      <w:bodyDiv w:val="1"/>
      <w:marLeft w:val="0"/>
      <w:marRight w:val="0"/>
      <w:marTop w:val="0"/>
      <w:marBottom w:val="0"/>
      <w:divBdr>
        <w:top w:val="none" w:sz="0" w:space="0" w:color="auto"/>
        <w:left w:val="none" w:sz="0" w:space="0" w:color="auto"/>
        <w:bottom w:val="none" w:sz="0" w:space="0" w:color="auto"/>
        <w:right w:val="none" w:sz="0" w:space="0" w:color="auto"/>
      </w:divBdr>
      <w:divsChild>
        <w:div w:id="300232825">
          <w:marLeft w:val="0"/>
          <w:marRight w:val="0"/>
          <w:marTop w:val="0"/>
          <w:marBottom w:val="0"/>
          <w:divBdr>
            <w:top w:val="none" w:sz="0" w:space="0" w:color="auto"/>
            <w:left w:val="none" w:sz="0" w:space="0" w:color="auto"/>
            <w:bottom w:val="none" w:sz="0" w:space="0" w:color="auto"/>
            <w:right w:val="none" w:sz="0" w:space="0" w:color="auto"/>
          </w:divBdr>
          <w:divsChild>
            <w:div w:id="2004553269">
              <w:marLeft w:val="0"/>
              <w:marRight w:val="0"/>
              <w:marTop w:val="0"/>
              <w:marBottom w:val="0"/>
              <w:divBdr>
                <w:top w:val="none" w:sz="0" w:space="0" w:color="auto"/>
                <w:left w:val="none" w:sz="0" w:space="0" w:color="auto"/>
                <w:bottom w:val="none" w:sz="0" w:space="0" w:color="auto"/>
                <w:right w:val="none" w:sz="0" w:space="0" w:color="auto"/>
              </w:divBdr>
              <w:divsChild>
                <w:div w:id="1510370011">
                  <w:marLeft w:val="0"/>
                  <w:marRight w:val="0"/>
                  <w:marTop w:val="0"/>
                  <w:marBottom w:val="0"/>
                  <w:divBdr>
                    <w:top w:val="none" w:sz="0" w:space="0" w:color="auto"/>
                    <w:left w:val="none" w:sz="0" w:space="0" w:color="auto"/>
                    <w:bottom w:val="none" w:sz="0" w:space="0" w:color="auto"/>
                    <w:right w:val="none" w:sz="0" w:space="0" w:color="auto"/>
                  </w:divBdr>
                  <w:divsChild>
                    <w:div w:id="96620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7949941">
      <w:bodyDiv w:val="1"/>
      <w:marLeft w:val="0"/>
      <w:marRight w:val="0"/>
      <w:marTop w:val="0"/>
      <w:marBottom w:val="0"/>
      <w:divBdr>
        <w:top w:val="none" w:sz="0" w:space="0" w:color="auto"/>
        <w:left w:val="none" w:sz="0" w:space="0" w:color="auto"/>
        <w:bottom w:val="none" w:sz="0" w:space="0" w:color="auto"/>
        <w:right w:val="none" w:sz="0" w:space="0" w:color="auto"/>
      </w:divBdr>
      <w:divsChild>
        <w:div w:id="996878136">
          <w:marLeft w:val="0"/>
          <w:marRight w:val="0"/>
          <w:marTop w:val="0"/>
          <w:marBottom w:val="0"/>
          <w:divBdr>
            <w:top w:val="none" w:sz="0" w:space="0" w:color="auto"/>
            <w:left w:val="none" w:sz="0" w:space="0" w:color="auto"/>
            <w:bottom w:val="none" w:sz="0" w:space="0" w:color="auto"/>
            <w:right w:val="none" w:sz="0" w:space="0" w:color="auto"/>
          </w:divBdr>
          <w:divsChild>
            <w:div w:id="941913284">
              <w:marLeft w:val="0"/>
              <w:marRight w:val="0"/>
              <w:marTop w:val="0"/>
              <w:marBottom w:val="0"/>
              <w:divBdr>
                <w:top w:val="none" w:sz="0" w:space="0" w:color="auto"/>
                <w:left w:val="none" w:sz="0" w:space="0" w:color="auto"/>
                <w:bottom w:val="none" w:sz="0" w:space="0" w:color="auto"/>
                <w:right w:val="none" w:sz="0" w:space="0" w:color="auto"/>
              </w:divBdr>
              <w:divsChild>
                <w:div w:id="573471223">
                  <w:marLeft w:val="0"/>
                  <w:marRight w:val="0"/>
                  <w:marTop w:val="0"/>
                  <w:marBottom w:val="0"/>
                  <w:divBdr>
                    <w:top w:val="none" w:sz="0" w:space="0" w:color="auto"/>
                    <w:left w:val="none" w:sz="0" w:space="0" w:color="auto"/>
                    <w:bottom w:val="none" w:sz="0" w:space="0" w:color="auto"/>
                    <w:right w:val="none" w:sz="0" w:space="0" w:color="auto"/>
                  </w:divBdr>
                </w:div>
              </w:divsChild>
            </w:div>
            <w:div w:id="960694000">
              <w:marLeft w:val="0"/>
              <w:marRight w:val="0"/>
              <w:marTop w:val="0"/>
              <w:marBottom w:val="0"/>
              <w:divBdr>
                <w:top w:val="none" w:sz="0" w:space="0" w:color="auto"/>
                <w:left w:val="none" w:sz="0" w:space="0" w:color="auto"/>
                <w:bottom w:val="none" w:sz="0" w:space="0" w:color="auto"/>
                <w:right w:val="none" w:sz="0" w:space="0" w:color="auto"/>
              </w:divBdr>
              <w:divsChild>
                <w:div w:id="85369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836988">
      <w:bodyDiv w:val="1"/>
      <w:marLeft w:val="0"/>
      <w:marRight w:val="0"/>
      <w:marTop w:val="0"/>
      <w:marBottom w:val="0"/>
      <w:divBdr>
        <w:top w:val="none" w:sz="0" w:space="0" w:color="auto"/>
        <w:left w:val="none" w:sz="0" w:space="0" w:color="auto"/>
        <w:bottom w:val="none" w:sz="0" w:space="0" w:color="auto"/>
        <w:right w:val="none" w:sz="0" w:space="0" w:color="auto"/>
      </w:divBdr>
      <w:divsChild>
        <w:div w:id="205798732">
          <w:marLeft w:val="0"/>
          <w:marRight w:val="0"/>
          <w:marTop w:val="0"/>
          <w:marBottom w:val="0"/>
          <w:divBdr>
            <w:top w:val="none" w:sz="0" w:space="0" w:color="auto"/>
            <w:left w:val="none" w:sz="0" w:space="0" w:color="auto"/>
            <w:bottom w:val="none" w:sz="0" w:space="0" w:color="auto"/>
            <w:right w:val="none" w:sz="0" w:space="0" w:color="auto"/>
          </w:divBdr>
          <w:divsChild>
            <w:div w:id="564947128">
              <w:marLeft w:val="0"/>
              <w:marRight w:val="0"/>
              <w:marTop w:val="0"/>
              <w:marBottom w:val="0"/>
              <w:divBdr>
                <w:top w:val="none" w:sz="0" w:space="0" w:color="auto"/>
                <w:left w:val="none" w:sz="0" w:space="0" w:color="auto"/>
                <w:bottom w:val="none" w:sz="0" w:space="0" w:color="auto"/>
                <w:right w:val="none" w:sz="0" w:space="0" w:color="auto"/>
              </w:divBdr>
              <w:divsChild>
                <w:div w:id="1902405803">
                  <w:marLeft w:val="0"/>
                  <w:marRight w:val="0"/>
                  <w:marTop w:val="0"/>
                  <w:marBottom w:val="0"/>
                  <w:divBdr>
                    <w:top w:val="none" w:sz="0" w:space="0" w:color="auto"/>
                    <w:left w:val="none" w:sz="0" w:space="0" w:color="auto"/>
                    <w:bottom w:val="none" w:sz="0" w:space="0" w:color="auto"/>
                    <w:right w:val="none" w:sz="0" w:space="0" w:color="auto"/>
                  </w:divBdr>
                  <w:divsChild>
                    <w:div w:id="132797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886990">
      <w:bodyDiv w:val="1"/>
      <w:marLeft w:val="0"/>
      <w:marRight w:val="0"/>
      <w:marTop w:val="0"/>
      <w:marBottom w:val="0"/>
      <w:divBdr>
        <w:top w:val="none" w:sz="0" w:space="0" w:color="auto"/>
        <w:left w:val="none" w:sz="0" w:space="0" w:color="auto"/>
        <w:bottom w:val="none" w:sz="0" w:space="0" w:color="auto"/>
        <w:right w:val="none" w:sz="0" w:space="0" w:color="auto"/>
      </w:divBdr>
      <w:divsChild>
        <w:div w:id="974875129">
          <w:marLeft w:val="0"/>
          <w:marRight w:val="0"/>
          <w:marTop w:val="0"/>
          <w:marBottom w:val="0"/>
          <w:divBdr>
            <w:top w:val="none" w:sz="0" w:space="0" w:color="auto"/>
            <w:left w:val="none" w:sz="0" w:space="0" w:color="auto"/>
            <w:bottom w:val="none" w:sz="0" w:space="0" w:color="auto"/>
            <w:right w:val="none" w:sz="0" w:space="0" w:color="auto"/>
          </w:divBdr>
          <w:divsChild>
            <w:div w:id="1864903151">
              <w:marLeft w:val="0"/>
              <w:marRight w:val="0"/>
              <w:marTop w:val="0"/>
              <w:marBottom w:val="0"/>
              <w:divBdr>
                <w:top w:val="none" w:sz="0" w:space="0" w:color="auto"/>
                <w:left w:val="none" w:sz="0" w:space="0" w:color="auto"/>
                <w:bottom w:val="none" w:sz="0" w:space="0" w:color="auto"/>
                <w:right w:val="none" w:sz="0" w:space="0" w:color="auto"/>
              </w:divBdr>
              <w:divsChild>
                <w:div w:id="2068724209">
                  <w:marLeft w:val="0"/>
                  <w:marRight w:val="0"/>
                  <w:marTop w:val="0"/>
                  <w:marBottom w:val="0"/>
                  <w:divBdr>
                    <w:top w:val="none" w:sz="0" w:space="0" w:color="auto"/>
                    <w:left w:val="none" w:sz="0" w:space="0" w:color="auto"/>
                    <w:bottom w:val="none" w:sz="0" w:space="0" w:color="auto"/>
                    <w:right w:val="none" w:sz="0" w:space="0" w:color="auto"/>
                  </w:divBdr>
                  <w:divsChild>
                    <w:div w:id="78658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786794">
      <w:bodyDiv w:val="1"/>
      <w:marLeft w:val="0"/>
      <w:marRight w:val="0"/>
      <w:marTop w:val="0"/>
      <w:marBottom w:val="0"/>
      <w:divBdr>
        <w:top w:val="none" w:sz="0" w:space="0" w:color="auto"/>
        <w:left w:val="none" w:sz="0" w:space="0" w:color="auto"/>
        <w:bottom w:val="none" w:sz="0" w:space="0" w:color="auto"/>
        <w:right w:val="none" w:sz="0" w:space="0" w:color="auto"/>
      </w:divBdr>
      <w:divsChild>
        <w:div w:id="640378564">
          <w:marLeft w:val="0"/>
          <w:marRight w:val="0"/>
          <w:marTop w:val="0"/>
          <w:marBottom w:val="0"/>
          <w:divBdr>
            <w:top w:val="none" w:sz="0" w:space="0" w:color="auto"/>
            <w:left w:val="none" w:sz="0" w:space="0" w:color="auto"/>
            <w:bottom w:val="none" w:sz="0" w:space="0" w:color="auto"/>
            <w:right w:val="none" w:sz="0" w:space="0" w:color="auto"/>
          </w:divBdr>
          <w:divsChild>
            <w:div w:id="1513453067">
              <w:marLeft w:val="0"/>
              <w:marRight w:val="0"/>
              <w:marTop w:val="0"/>
              <w:marBottom w:val="0"/>
              <w:divBdr>
                <w:top w:val="none" w:sz="0" w:space="0" w:color="auto"/>
                <w:left w:val="none" w:sz="0" w:space="0" w:color="auto"/>
                <w:bottom w:val="none" w:sz="0" w:space="0" w:color="auto"/>
                <w:right w:val="none" w:sz="0" w:space="0" w:color="auto"/>
              </w:divBdr>
              <w:divsChild>
                <w:div w:id="561913330">
                  <w:marLeft w:val="0"/>
                  <w:marRight w:val="0"/>
                  <w:marTop w:val="0"/>
                  <w:marBottom w:val="0"/>
                  <w:divBdr>
                    <w:top w:val="none" w:sz="0" w:space="0" w:color="auto"/>
                    <w:left w:val="none" w:sz="0" w:space="0" w:color="auto"/>
                    <w:bottom w:val="none" w:sz="0" w:space="0" w:color="auto"/>
                    <w:right w:val="none" w:sz="0" w:space="0" w:color="auto"/>
                  </w:divBdr>
                  <w:divsChild>
                    <w:div w:id="206513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792515">
      <w:bodyDiv w:val="1"/>
      <w:marLeft w:val="0"/>
      <w:marRight w:val="0"/>
      <w:marTop w:val="0"/>
      <w:marBottom w:val="0"/>
      <w:divBdr>
        <w:top w:val="none" w:sz="0" w:space="0" w:color="auto"/>
        <w:left w:val="none" w:sz="0" w:space="0" w:color="auto"/>
        <w:bottom w:val="none" w:sz="0" w:space="0" w:color="auto"/>
        <w:right w:val="none" w:sz="0" w:space="0" w:color="auto"/>
      </w:divBdr>
      <w:divsChild>
        <w:div w:id="1530487752">
          <w:marLeft w:val="0"/>
          <w:marRight w:val="0"/>
          <w:marTop w:val="0"/>
          <w:marBottom w:val="0"/>
          <w:divBdr>
            <w:top w:val="none" w:sz="0" w:space="0" w:color="auto"/>
            <w:left w:val="none" w:sz="0" w:space="0" w:color="auto"/>
            <w:bottom w:val="none" w:sz="0" w:space="0" w:color="auto"/>
            <w:right w:val="none" w:sz="0" w:space="0" w:color="auto"/>
          </w:divBdr>
          <w:divsChild>
            <w:div w:id="1983120477">
              <w:marLeft w:val="0"/>
              <w:marRight w:val="0"/>
              <w:marTop w:val="0"/>
              <w:marBottom w:val="0"/>
              <w:divBdr>
                <w:top w:val="none" w:sz="0" w:space="0" w:color="auto"/>
                <w:left w:val="none" w:sz="0" w:space="0" w:color="auto"/>
                <w:bottom w:val="none" w:sz="0" w:space="0" w:color="auto"/>
                <w:right w:val="none" w:sz="0" w:space="0" w:color="auto"/>
              </w:divBdr>
              <w:divsChild>
                <w:div w:id="46978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242841">
      <w:bodyDiv w:val="1"/>
      <w:marLeft w:val="0"/>
      <w:marRight w:val="0"/>
      <w:marTop w:val="0"/>
      <w:marBottom w:val="0"/>
      <w:divBdr>
        <w:top w:val="none" w:sz="0" w:space="0" w:color="auto"/>
        <w:left w:val="none" w:sz="0" w:space="0" w:color="auto"/>
        <w:bottom w:val="none" w:sz="0" w:space="0" w:color="auto"/>
        <w:right w:val="none" w:sz="0" w:space="0" w:color="auto"/>
      </w:divBdr>
    </w:div>
    <w:div w:id="449669689">
      <w:bodyDiv w:val="1"/>
      <w:marLeft w:val="0"/>
      <w:marRight w:val="0"/>
      <w:marTop w:val="0"/>
      <w:marBottom w:val="0"/>
      <w:divBdr>
        <w:top w:val="none" w:sz="0" w:space="0" w:color="auto"/>
        <w:left w:val="none" w:sz="0" w:space="0" w:color="auto"/>
        <w:bottom w:val="none" w:sz="0" w:space="0" w:color="auto"/>
        <w:right w:val="none" w:sz="0" w:space="0" w:color="auto"/>
      </w:divBdr>
      <w:divsChild>
        <w:div w:id="833644542">
          <w:marLeft w:val="0"/>
          <w:marRight w:val="0"/>
          <w:marTop w:val="0"/>
          <w:marBottom w:val="0"/>
          <w:divBdr>
            <w:top w:val="none" w:sz="0" w:space="0" w:color="auto"/>
            <w:left w:val="none" w:sz="0" w:space="0" w:color="auto"/>
            <w:bottom w:val="none" w:sz="0" w:space="0" w:color="auto"/>
            <w:right w:val="none" w:sz="0" w:space="0" w:color="auto"/>
          </w:divBdr>
          <w:divsChild>
            <w:div w:id="24987090">
              <w:marLeft w:val="0"/>
              <w:marRight w:val="0"/>
              <w:marTop w:val="0"/>
              <w:marBottom w:val="0"/>
              <w:divBdr>
                <w:top w:val="none" w:sz="0" w:space="0" w:color="auto"/>
                <w:left w:val="none" w:sz="0" w:space="0" w:color="auto"/>
                <w:bottom w:val="none" w:sz="0" w:space="0" w:color="auto"/>
                <w:right w:val="none" w:sz="0" w:space="0" w:color="auto"/>
              </w:divBdr>
              <w:divsChild>
                <w:div w:id="84787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963788">
      <w:bodyDiv w:val="1"/>
      <w:marLeft w:val="0"/>
      <w:marRight w:val="0"/>
      <w:marTop w:val="0"/>
      <w:marBottom w:val="0"/>
      <w:divBdr>
        <w:top w:val="none" w:sz="0" w:space="0" w:color="auto"/>
        <w:left w:val="none" w:sz="0" w:space="0" w:color="auto"/>
        <w:bottom w:val="none" w:sz="0" w:space="0" w:color="auto"/>
        <w:right w:val="none" w:sz="0" w:space="0" w:color="auto"/>
      </w:divBdr>
    </w:div>
    <w:div w:id="472793599">
      <w:bodyDiv w:val="1"/>
      <w:marLeft w:val="0"/>
      <w:marRight w:val="0"/>
      <w:marTop w:val="0"/>
      <w:marBottom w:val="0"/>
      <w:divBdr>
        <w:top w:val="none" w:sz="0" w:space="0" w:color="auto"/>
        <w:left w:val="none" w:sz="0" w:space="0" w:color="auto"/>
        <w:bottom w:val="none" w:sz="0" w:space="0" w:color="auto"/>
        <w:right w:val="none" w:sz="0" w:space="0" w:color="auto"/>
      </w:divBdr>
      <w:divsChild>
        <w:div w:id="840193134">
          <w:marLeft w:val="0"/>
          <w:marRight w:val="0"/>
          <w:marTop w:val="0"/>
          <w:marBottom w:val="0"/>
          <w:divBdr>
            <w:top w:val="none" w:sz="0" w:space="0" w:color="auto"/>
            <w:left w:val="none" w:sz="0" w:space="0" w:color="auto"/>
            <w:bottom w:val="none" w:sz="0" w:space="0" w:color="auto"/>
            <w:right w:val="none" w:sz="0" w:space="0" w:color="auto"/>
          </w:divBdr>
          <w:divsChild>
            <w:div w:id="85930275">
              <w:marLeft w:val="0"/>
              <w:marRight w:val="0"/>
              <w:marTop w:val="0"/>
              <w:marBottom w:val="0"/>
              <w:divBdr>
                <w:top w:val="none" w:sz="0" w:space="0" w:color="auto"/>
                <w:left w:val="none" w:sz="0" w:space="0" w:color="auto"/>
                <w:bottom w:val="none" w:sz="0" w:space="0" w:color="auto"/>
                <w:right w:val="none" w:sz="0" w:space="0" w:color="auto"/>
              </w:divBdr>
              <w:divsChild>
                <w:div w:id="132523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344594">
      <w:bodyDiv w:val="1"/>
      <w:marLeft w:val="0"/>
      <w:marRight w:val="0"/>
      <w:marTop w:val="0"/>
      <w:marBottom w:val="0"/>
      <w:divBdr>
        <w:top w:val="none" w:sz="0" w:space="0" w:color="auto"/>
        <w:left w:val="none" w:sz="0" w:space="0" w:color="auto"/>
        <w:bottom w:val="none" w:sz="0" w:space="0" w:color="auto"/>
        <w:right w:val="none" w:sz="0" w:space="0" w:color="auto"/>
      </w:divBdr>
      <w:divsChild>
        <w:div w:id="2041468801">
          <w:marLeft w:val="0"/>
          <w:marRight w:val="0"/>
          <w:marTop w:val="0"/>
          <w:marBottom w:val="0"/>
          <w:divBdr>
            <w:top w:val="none" w:sz="0" w:space="0" w:color="auto"/>
            <w:left w:val="none" w:sz="0" w:space="0" w:color="auto"/>
            <w:bottom w:val="none" w:sz="0" w:space="0" w:color="auto"/>
            <w:right w:val="none" w:sz="0" w:space="0" w:color="auto"/>
          </w:divBdr>
          <w:divsChild>
            <w:div w:id="1193694030">
              <w:marLeft w:val="0"/>
              <w:marRight w:val="0"/>
              <w:marTop w:val="0"/>
              <w:marBottom w:val="0"/>
              <w:divBdr>
                <w:top w:val="none" w:sz="0" w:space="0" w:color="auto"/>
                <w:left w:val="none" w:sz="0" w:space="0" w:color="auto"/>
                <w:bottom w:val="none" w:sz="0" w:space="0" w:color="auto"/>
                <w:right w:val="none" w:sz="0" w:space="0" w:color="auto"/>
              </w:divBdr>
              <w:divsChild>
                <w:div w:id="107134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66369">
      <w:bodyDiv w:val="1"/>
      <w:marLeft w:val="0"/>
      <w:marRight w:val="0"/>
      <w:marTop w:val="0"/>
      <w:marBottom w:val="0"/>
      <w:divBdr>
        <w:top w:val="none" w:sz="0" w:space="0" w:color="auto"/>
        <w:left w:val="none" w:sz="0" w:space="0" w:color="auto"/>
        <w:bottom w:val="none" w:sz="0" w:space="0" w:color="auto"/>
        <w:right w:val="none" w:sz="0" w:space="0" w:color="auto"/>
      </w:divBdr>
    </w:div>
    <w:div w:id="494692168">
      <w:bodyDiv w:val="1"/>
      <w:marLeft w:val="0"/>
      <w:marRight w:val="0"/>
      <w:marTop w:val="0"/>
      <w:marBottom w:val="0"/>
      <w:divBdr>
        <w:top w:val="none" w:sz="0" w:space="0" w:color="auto"/>
        <w:left w:val="none" w:sz="0" w:space="0" w:color="auto"/>
        <w:bottom w:val="none" w:sz="0" w:space="0" w:color="auto"/>
        <w:right w:val="none" w:sz="0" w:space="0" w:color="auto"/>
      </w:divBdr>
      <w:divsChild>
        <w:div w:id="1722558047">
          <w:marLeft w:val="0"/>
          <w:marRight w:val="0"/>
          <w:marTop w:val="0"/>
          <w:marBottom w:val="0"/>
          <w:divBdr>
            <w:top w:val="none" w:sz="0" w:space="0" w:color="auto"/>
            <w:left w:val="none" w:sz="0" w:space="0" w:color="auto"/>
            <w:bottom w:val="none" w:sz="0" w:space="0" w:color="auto"/>
            <w:right w:val="none" w:sz="0" w:space="0" w:color="auto"/>
          </w:divBdr>
          <w:divsChild>
            <w:div w:id="671489726">
              <w:marLeft w:val="0"/>
              <w:marRight w:val="0"/>
              <w:marTop w:val="0"/>
              <w:marBottom w:val="0"/>
              <w:divBdr>
                <w:top w:val="none" w:sz="0" w:space="0" w:color="auto"/>
                <w:left w:val="none" w:sz="0" w:space="0" w:color="auto"/>
                <w:bottom w:val="none" w:sz="0" w:space="0" w:color="auto"/>
                <w:right w:val="none" w:sz="0" w:space="0" w:color="auto"/>
              </w:divBdr>
              <w:divsChild>
                <w:div w:id="910969058">
                  <w:marLeft w:val="0"/>
                  <w:marRight w:val="0"/>
                  <w:marTop w:val="0"/>
                  <w:marBottom w:val="0"/>
                  <w:divBdr>
                    <w:top w:val="none" w:sz="0" w:space="0" w:color="auto"/>
                    <w:left w:val="none" w:sz="0" w:space="0" w:color="auto"/>
                    <w:bottom w:val="none" w:sz="0" w:space="0" w:color="auto"/>
                    <w:right w:val="none" w:sz="0" w:space="0" w:color="auto"/>
                  </w:divBdr>
                  <w:divsChild>
                    <w:div w:id="212326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2823346">
      <w:bodyDiv w:val="1"/>
      <w:marLeft w:val="0"/>
      <w:marRight w:val="0"/>
      <w:marTop w:val="0"/>
      <w:marBottom w:val="0"/>
      <w:divBdr>
        <w:top w:val="none" w:sz="0" w:space="0" w:color="auto"/>
        <w:left w:val="none" w:sz="0" w:space="0" w:color="auto"/>
        <w:bottom w:val="none" w:sz="0" w:space="0" w:color="auto"/>
        <w:right w:val="none" w:sz="0" w:space="0" w:color="auto"/>
      </w:divBdr>
      <w:divsChild>
        <w:div w:id="384180654">
          <w:marLeft w:val="0"/>
          <w:marRight w:val="0"/>
          <w:marTop w:val="0"/>
          <w:marBottom w:val="0"/>
          <w:divBdr>
            <w:top w:val="none" w:sz="0" w:space="0" w:color="auto"/>
            <w:left w:val="none" w:sz="0" w:space="0" w:color="auto"/>
            <w:bottom w:val="none" w:sz="0" w:space="0" w:color="auto"/>
            <w:right w:val="none" w:sz="0" w:space="0" w:color="auto"/>
          </w:divBdr>
          <w:divsChild>
            <w:div w:id="748968903">
              <w:marLeft w:val="0"/>
              <w:marRight w:val="0"/>
              <w:marTop w:val="0"/>
              <w:marBottom w:val="0"/>
              <w:divBdr>
                <w:top w:val="none" w:sz="0" w:space="0" w:color="auto"/>
                <w:left w:val="none" w:sz="0" w:space="0" w:color="auto"/>
                <w:bottom w:val="none" w:sz="0" w:space="0" w:color="auto"/>
                <w:right w:val="none" w:sz="0" w:space="0" w:color="auto"/>
              </w:divBdr>
              <w:divsChild>
                <w:div w:id="1736077634">
                  <w:marLeft w:val="0"/>
                  <w:marRight w:val="0"/>
                  <w:marTop w:val="0"/>
                  <w:marBottom w:val="0"/>
                  <w:divBdr>
                    <w:top w:val="none" w:sz="0" w:space="0" w:color="auto"/>
                    <w:left w:val="none" w:sz="0" w:space="0" w:color="auto"/>
                    <w:bottom w:val="none" w:sz="0" w:space="0" w:color="auto"/>
                    <w:right w:val="none" w:sz="0" w:space="0" w:color="auto"/>
                  </w:divBdr>
                  <w:divsChild>
                    <w:div w:id="9229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981814">
      <w:bodyDiv w:val="1"/>
      <w:marLeft w:val="0"/>
      <w:marRight w:val="0"/>
      <w:marTop w:val="0"/>
      <w:marBottom w:val="0"/>
      <w:divBdr>
        <w:top w:val="none" w:sz="0" w:space="0" w:color="auto"/>
        <w:left w:val="none" w:sz="0" w:space="0" w:color="auto"/>
        <w:bottom w:val="none" w:sz="0" w:space="0" w:color="auto"/>
        <w:right w:val="none" w:sz="0" w:space="0" w:color="auto"/>
      </w:divBdr>
      <w:divsChild>
        <w:div w:id="2047832796">
          <w:marLeft w:val="0"/>
          <w:marRight w:val="0"/>
          <w:marTop w:val="0"/>
          <w:marBottom w:val="0"/>
          <w:divBdr>
            <w:top w:val="none" w:sz="0" w:space="0" w:color="auto"/>
            <w:left w:val="none" w:sz="0" w:space="0" w:color="auto"/>
            <w:bottom w:val="none" w:sz="0" w:space="0" w:color="auto"/>
            <w:right w:val="none" w:sz="0" w:space="0" w:color="auto"/>
          </w:divBdr>
          <w:divsChild>
            <w:div w:id="1188720447">
              <w:marLeft w:val="0"/>
              <w:marRight w:val="0"/>
              <w:marTop w:val="0"/>
              <w:marBottom w:val="0"/>
              <w:divBdr>
                <w:top w:val="none" w:sz="0" w:space="0" w:color="auto"/>
                <w:left w:val="none" w:sz="0" w:space="0" w:color="auto"/>
                <w:bottom w:val="none" w:sz="0" w:space="0" w:color="auto"/>
                <w:right w:val="none" w:sz="0" w:space="0" w:color="auto"/>
              </w:divBdr>
              <w:divsChild>
                <w:div w:id="9614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988297">
      <w:bodyDiv w:val="1"/>
      <w:marLeft w:val="0"/>
      <w:marRight w:val="0"/>
      <w:marTop w:val="0"/>
      <w:marBottom w:val="0"/>
      <w:divBdr>
        <w:top w:val="none" w:sz="0" w:space="0" w:color="auto"/>
        <w:left w:val="none" w:sz="0" w:space="0" w:color="auto"/>
        <w:bottom w:val="none" w:sz="0" w:space="0" w:color="auto"/>
        <w:right w:val="none" w:sz="0" w:space="0" w:color="auto"/>
      </w:divBdr>
    </w:div>
    <w:div w:id="525758116">
      <w:bodyDiv w:val="1"/>
      <w:marLeft w:val="0"/>
      <w:marRight w:val="0"/>
      <w:marTop w:val="0"/>
      <w:marBottom w:val="0"/>
      <w:divBdr>
        <w:top w:val="none" w:sz="0" w:space="0" w:color="auto"/>
        <w:left w:val="none" w:sz="0" w:space="0" w:color="auto"/>
        <w:bottom w:val="none" w:sz="0" w:space="0" w:color="auto"/>
        <w:right w:val="none" w:sz="0" w:space="0" w:color="auto"/>
      </w:divBdr>
      <w:divsChild>
        <w:div w:id="1705060162">
          <w:marLeft w:val="0"/>
          <w:marRight w:val="0"/>
          <w:marTop w:val="0"/>
          <w:marBottom w:val="0"/>
          <w:divBdr>
            <w:top w:val="none" w:sz="0" w:space="0" w:color="auto"/>
            <w:left w:val="none" w:sz="0" w:space="0" w:color="auto"/>
            <w:bottom w:val="none" w:sz="0" w:space="0" w:color="auto"/>
            <w:right w:val="none" w:sz="0" w:space="0" w:color="auto"/>
          </w:divBdr>
          <w:divsChild>
            <w:div w:id="633484828">
              <w:marLeft w:val="0"/>
              <w:marRight w:val="0"/>
              <w:marTop w:val="0"/>
              <w:marBottom w:val="0"/>
              <w:divBdr>
                <w:top w:val="none" w:sz="0" w:space="0" w:color="auto"/>
                <w:left w:val="none" w:sz="0" w:space="0" w:color="auto"/>
                <w:bottom w:val="none" w:sz="0" w:space="0" w:color="auto"/>
                <w:right w:val="none" w:sz="0" w:space="0" w:color="auto"/>
              </w:divBdr>
              <w:divsChild>
                <w:div w:id="615596818">
                  <w:marLeft w:val="0"/>
                  <w:marRight w:val="0"/>
                  <w:marTop w:val="0"/>
                  <w:marBottom w:val="0"/>
                  <w:divBdr>
                    <w:top w:val="none" w:sz="0" w:space="0" w:color="auto"/>
                    <w:left w:val="none" w:sz="0" w:space="0" w:color="auto"/>
                    <w:bottom w:val="none" w:sz="0" w:space="0" w:color="auto"/>
                    <w:right w:val="none" w:sz="0" w:space="0" w:color="auto"/>
                  </w:divBdr>
                  <w:divsChild>
                    <w:div w:id="49803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6407008">
      <w:bodyDiv w:val="1"/>
      <w:marLeft w:val="0"/>
      <w:marRight w:val="0"/>
      <w:marTop w:val="0"/>
      <w:marBottom w:val="0"/>
      <w:divBdr>
        <w:top w:val="none" w:sz="0" w:space="0" w:color="auto"/>
        <w:left w:val="none" w:sz="0" w:space="0" w:color="auto"/>
        <w:bottom w:val="none" w:sz="0" w:space="0" w:color="auto"/>
        <w:right w:val="none" w:sz="0" w:space="0" w:color="auto"/>
      </w:divBdr>
    </w:div>
    <w:div w:id="527984211">
      <w:bodyDiv w:val="1"/>
      <w:marLeft w:val="0"/>
      <w:marRight w:val="0"/>
      <w:marTop w:val="0"/>
      <w:marBottom w:val="0"/>
      <w:divBdr>
        <w:top w:val="none" w:sz="0" w:space="0" w:color="auto"/>
        <w:left w:val="none" w:sz="0" w:space="0" w:color="auto"/>
        <w:bottom w:val="none" w:sz="0" w:space="0" w:color="auto"/>
        <w:right w:val="none" w:sz="0" w:space="0" w:color="auto"/>
      </w:divBdr>
      <w:divsChild>
        <w:div w:id="905644881">
          <w:marLeft w:val="0"/>
          <w:marRight w:val="0"/>
          <w:marTop w:val="0"/>
          <w:marBottom w:val="0"/>
          <w:divBdr>
            <w:top w:val="none" w:sz="0" w:space="0" w:color="auto"/>
            <w:left w:val="none" w:sz="0" w:space="0" w:color="auto"/>
            <w:bottom w:val="none" w:sz="0" w:space="0" w:color="auto"/>
            <w:right w:val="none" w:sz="0" w:space="0" w:color="auto"/>
          </w:divBdr>
          <w:divsChild>
            <w:div w:id="1072895382">
              <w:marLeft w:val="0"/>
              <w:marRight w:val="0"/>
              <w:marTop w:val="0"/>
              <w:marBottom w:val="0"/>
              <w:divBdr>
                <w:top w:val="none" w:sz="0" w:space="0" w:color="auto"/>
                <w:left w:val="none" w:sz="0" w:space="0" w:color="auto"/>
                <w:bottom w:val="none" w:sz="0" w:space="0" w:color="auto"/>
                <w:right w:val="none" w:sz="0" w:space="0" w:color="auto"/>
              </w:divBdr>
              <w:divsChild>
                <w:div w:id="766968577">
                  <w:marLeft w:val="0"/>
                  <w:marRight w:val="0"/>
                  <w:marTop w:val="0"/>
                  <w:marBottom w:val="0"/>
                  <w:divBdr>
                    <w:top w:val="none" w:sz="0" w:space="0" w:color="auto"/>
                    <w:left w:val="none" w:sz="0" w:space="0" w:color="auto"/>
                    <w:bottom w:val="none" w:sz="0" w:space="0" w:color="auto"/>
                    <w:right w:val="none" w:sz="0" w:space="0" w:color="auto"/>
                  </w:divBdr>
                  <w:divsChild>
                    <w:div w:id="3357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2362">
      <w:bodyDiv w:val="1"/>
      <w:marLeft w:val="0"/>
      <w:marRight w:val="0"/>
      <w:marTop w:val="0"/>
      <w:marBottom w:val="0"/>
      <w:divBdr>
        <w:top w:val="none" w:sz="0" w:space="0" w:color="auto"/>
        <w:left w:val="none" w:sz="0" w:space="0" w:color="auto"/>
        <w:bottom w:val="none" w:sz="0" w:space="0" w:color="auto"/>
        <w:right w:val="none" w:sz="0" w:space="0" w:color="auto"/>
      </w:divBdr>
      <w:divsChild>
        <w:div w:id="2146316022">
          <w:marLeft w:val="0"/>
          <w:marRight w:val="0"/>
          <w:marTop w:val="0"/>
          <w:marBottom w:val="0"/>
          <w:divBdr>
            <w:top w:val="none" w:sz="0" w:space="0" w:color="auto"/>
            <w:left w:val="none" w:sz="0" w:space="0" w:color="auto"/>
            <w:bottom w:val="none" w:sz="0" w:space="0" w:color="auto"/>
            <w:right w:val="none" w:sz="0" w:space="0" w:color="auto"/>
          </w:divBdr>
          <w:divsChild>
            <w:div w:id="630139743">
              <w:marLeft w:val="0"/>
              <w:marRight w:val="0"/>
              <w:marTop w:val="0"/>
              <w:marBottom w:val="0"/>
              <w:divBdr>
                <w:top w:val="none" w:sz="0" w:space="0" w:color="auto"/>
                <w:left w:val="none" w:sz="0" w:space="0" w:color="auto"/>
                <w:bottom w:val="none" w:sz="0" w:space="0" w:color="auto"/>
                <w:right w:val="none" w:sz="0" w:space="0" w:color="auto"/>
              </w:divBdr>
              <w:divsChild>
                <w:div w:id="870150206">
                  <w:marLeft w:val="0"/>
                  <w:marRight w:val="0"/>
                  <w:marTop w:val="0"/>
                  <w:marBottom w:val="0"/>
                  <w:divBdr>
                    <w:top w:val="none" w:sz="0" w:space="0" w:color="auto"/>
                    <w:left w:val="none" w:sz="0" w:space="0" w:color="auto"/>
                    <w:bottom w:val="none" w:sz="0" w:space="0" w:color="auto"/>
                    <w:right w:val="none" w:sz="0" w:space="0" w:color="auto"/>
                  </w:divBdr>
                  <w:divsChild>
                    <w:div w:id="3566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863281">
      <w:bodyDiv w:val="1"/>
      <w:marLeft w:val="0"/>
      <w:marRight w:val="0"/>
      <w:marTop w:val="0"/>
      <w:marBottom w:val="0"/>
      <w:divBdr>
        <w:top w:val="none" w:sz="0" w:space="0" w:color="auto"/>
        <w:left w:val="none" w:sz="0" w:space="0" w:color="auto"/>
        <w:bottom w:val="none" w:sz="0" w:space="0" w:color="auto"/>
        <w:right w:val="none" w:sz="0" w:space="0" w:color="auto"/>
      </w:divBdr>
      <w:divsChild>
        <w:div w:id="2095277641">
          <w:marLeft w:val="0"/>
          <w:marRight w:val="0"/>
          <w:marTop w:val="0"/>
          <w:marBottom w:val="0"/>
          <w:divBdr>
            <w:top w:val="none" w:sz="0" w:space="0" w:color="auto"/>
            <w:left w:val="none" w:sz="0" w:space="0" w:color="auto"/>
            <w:bottom w:val="none" w:sz="0" w:space="0" w:color="auto"/>
            <w:right w:val="none" w:sz="0" w:space="0" w:color="auto"/>
          </w:divBdr>
          <w:divsChild>
            <w:div w:id="829102589">
              <w:marLeft w:val="0"/>
              <w:marRight w:val="0"/>
              <w:marTop w:val="0"/>
              <w:marBottom w:val="0"/>
              <w:divBdr>
                <w:top w:val="none" w:sz="0" w:space="0" w:color="auto"/>
                <w:left w:val="none" w:sz="0" w:space="0" w:color="auto"/>
                <w:bottom w:val="none" w:sz="0" w:space="0" w:color="auto"/>
                <w:right w:val="none" w:sz="0" w:space="0" w:color="auto"/>
              </w:divBdr>
              <w:divsChild>
                <w:div w:id="1585410881">
                  <w:marLeft w:val="0"/>
                  <w:marRight w:val="0"/>
                  <w:marTop w:val="0"/>
                  <w:marBottom w:val="0"/>
                  <w:divBdr>
                    <w:top w:val="none" w:sz="0" w:space="0" w:color="auto"/>
                    <w:left w:val="none" w:sz="0" w:space="0" w:color="auto"/>
                    <w:bottom w:val="none" w:sz="0" w:space="0" w:color="auto"/>
                    <w:right w:val="none" w:sz="0" w:space="0" w:color="auto"/>
                  </w:divBdr>
                  <w:divsChild>
                    <w:div w:id="6520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362501">
      <w:bodyDiv w:val="1"/>
      <w:marLeft w:val="0"/>
      <w:marRight w:val="0"/>
      <w:marTop w:val="0"/>
      <w:marBottom w:val="0"/>
      <w:divBdr>
        <w:top w:val="none" w:sz="0" w:space="0" w:color="auto"/>
        <w:left w:val="none" w:sz="0" w:space="0" w:color="auto"/>
        <w:bottom w:val="none" w:sz="0" w:space="0" w:color="auto"/>
        <w:right w:val="none" w:sz="0" w:space="0" w:color="auto"/>
      </w:divBdr>
      <w:divsChild>
        <w:div w:id="392969061">
          <w:marLeft w:val="0"/>
          <w:marRight w:val="0"/>
          <w:marTop w:val="0"/>
          <w:marBottom w:val="0"/>
          <w:divBdr>
            <w:top w:val="none" w:sz="0" w:space="0" w:color="auto"/>
            <w:left w:val="none" w:sz="0" w:space="0" w:color="auto"/>
            <w:bottom w:val="none" w:sz="0" w:space="0" w:color="auto"/>
            <w:right w:val="none" w:sz="0" w:space="0" w:color="auto"/>
          </w:divBdr>
          <w:divsChild>
            <w:div w:id="7686498">
              <w:marLeft w:val="0"/>
              <w:marRight w:val="0"/>
              <w:marTop w:val="0"/>
              <w:marBottom w:val="0"/>
              <w:divBdr>
                <w:top w:val="none" w:sz="0" w:space="0" w:color="auto"/>
                <w:left w:val="none" w:sz="0" w:space="0" w:color="auto"/>
                <w:bottom w:val="none" w:sz="0" w:space="0" w:color="auto"/>
                <w:right w:val="none" w:sz="0" w:space="0" w:color="auto"/>
              </w:divBdr>
              <w:divsChild>
                <w:div w:id="724329185">
                  <w:marLeft w:val="0"/>
                  <w:marRight w:val="0"/>
                  <w:marTop w:val="0"/>
                  <w:marBottom w:val="0"/>
                  <w:divBdr>
                    <w:top w:val="none" w:sz="0" w:space="0" w:color="auto"/>
                    <w:left w:val="none" w:sz="0" w:space="0" w:color="auto"/>
                    <w:bottom w:val="none" w:sz="0" w:space="0" w:color="auto"/>
                    <w:right w:val="none" w:sz="0" w:space="0" w:color="auto"/>
                  </w:divBdr>
                </w:div>
              </w:divsChild>
            </w:div>
            <w:div w:id="737166224">
              <w:marLeft w:val="0"/>
              <w:marRight w:val="0"/>
              <w:marTop w:val="0"/>
              <w:marBottom w:val="0"/>
              <w:divBdr>
                <w:top w:val="none" w:sz="0" w:space="0" w:color="auto"/>
                <w:left w:val="none" w:sz="0" w:space="0" w:color="auto"/>
                <w:bottom w:val="none" w:sz="0" w:space="0" w:color="auto"/>
                <w:right w:val="none" w:sz="0" w:space="0" w:color="auto"/>
              </w:divBdr>
              <w:divsChild>
                <w:div w:id="632641623">
                  <w:marLeft w:val="0"/>
                  <w:marRight w:val="0"/>
                  <w:marTop w:val="0"/>
                  <w:marBottom w:val="0"/>
                  <w:divBdr>
                    <w:top w:val="none" w:sz="0" w:space="0" w:color="auto"/>
                    <w:left w:val="none" w:sz="0" w:space="0" w:color="auto"/>
                    <w:bottom w:val="none" w:sz="0" w:space="0" w:color="auto"/>
                    <w:right w:val="none" w:sz="0" w:space="0" w:color="auto"/>
                  </w:divBdr>
                </w:div>
                <w:div w:id="1024407807">
                  <w:marLeft w:val="0"/>
                  <w:marRight w:val="0"/>
                  <w:marTop w:val="0"/>
                  <w:marBottom w:val="0"/>
                  <w:divBdr>
                    <w:top w:val="none" w:sz="0" w:space="0" w:color="auto"/>
                    <w:left w:val="none" w:sz="0" w:space="0" w:color="auto"/>
                    <w:bottom w:val="none" w:sz="0" w:space="0" w:color="auto"/>
                    <w:right w:val="none" w:sz="0" w:space="0" w:color="auto"/>
                  </w:divBdr>
                </w:div>
                <w:div w:id="12716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510203">
      <w:bodyDiv w:val="1"/>
      <w:marLeft w:val="0"/>
      <w:marRight w:val="0"/>
      <w:marTop w:val="0"/>
      <w:marBottom w:val="0"/>
      <w:divBdr>
        <w:top w:val="none" w:sz="0" w:space="0" w:color="auto"/>
        <w:left w:val="none" w:sz="0" w:space="0" w:color="auto"/>
        <w:bottom w:val="none" w:sz="0" w:space="0" w:color="auto"/>
        <w:right w:val="none" w:sz="0" w:space="0" w:color="auto"/>
      </w:divBdr>
    </w:div>
    <w:div w:id="574514313">
      <w:bodyDiv w:val="1"/>
      <w:marLeft w:val="0"/>
      <w:marRight w:val="0"/>
      <w:marTop w:val="0"/>
      <w:marBottom w:val="0"/>
      <w:divBdr>
        <w:top w:val="none" w:sz="0" w:space="0" w:color="auto"/>
        <w:left w:val="none" w:sz="0" w:space="0" w:color="auto"/>
        <w:bottom w:val="none" w:sz="0" w:space="0" w:color="auto"/>
        <w:right w:val="none" w:sz="0" w:space="0" w:color="auto"/>
      </w:divBdr>
      <w:divsChild>
        <w:div w:id="380250379">
          <w:marLeft w:val="0"/>
          <w:marRight w:val="0"/>
          <w:marTop w:val="0"/>
          <w:marBottom w:val="0"/>
          <w:divBdr>
            <w:top w:val="none" w:sz="0" w:space="0" w:color="auto"/>
            <w:left w:val="none" w:sz="0" w:space="0" w:color="auto"/>
            <w:bottom w:val="none" w:sz="0" w:space="0" w:color="auto"/>
            <w:right w:val="none" w:sz="0" w:space="0" w:color="auto"/>
          </w:divBdr>
          <w:divsChild>
            <w:div w:id="153764470">
              <w:marLeft w:val="0"/>
              <w:marRight w:val="0"/>
              <w:marTop w:val="0"/>
              <w:marBottom w:val="0"/>
              <w:divBdr>
                <w:top w:val="none" w:sz="0" w:space="0" w:color="auto"/>
                <w:left w:val="none" w:sz="0" w:space="0" w:color="auto"/>
                <w:bottom w:val="none" w:sz="0" w:space="0" w:color="auto"/>
                <w:right w:val="none" w:sz="0" w:space="0" w:color="auto"/>
              </w:divBdr>
              <w:divsChild>
                <w:div w:id="958101719">
                  <w:marLeft w:val="0"/>
                  <w:marRight w:val="0"/>
                  <w:marTop w:val="0"/>
                  <w:marBottom w:val="0"/>
                  <w:divBdr>
                    <w:top w:val="none" w:sz="0" w:space="0" w:color="auto"/>
                    <w:left w:val="none" w:sz="0" w:space="0" w:color="auto"/>
                    <w:bottom w:val="none" w:sz="0" w:space="0" w:color="auto"/>
                    <w:right w:val="none" w:sz="0" w:space="0" w:color="auto"/>
                  </w:divBdr>
                </w:div>
              </w:divsChild>
            </w:div>
            <w:div w:id="176584791">
              <w:marLeft w:val="0"/>
              <w:marRight w:val="0"/>
              <w:marTop w:val="0"/>
              <w:marBottom w:val="0"/>
              <w:divBdr>
                <w:top w:val="none" w:sz="0" w:space="0" w:color="auto"/>
                <w:left w:val="none" w:sz="0" w:space="0" w:color="auto"/>
                <w:bottom w:val="none" w:sz="0" w:space="0" w:color="auto"/>
                <w:right w:val="none" w:sz="0" w:space="0" w:color="auto"/>
              </w:divBdr>
              <w:divsChild>
                <w:div w:id="1496604395">
                  <w:marLeft w:val="0"/>
                  <w:marRight w:val="0"/>
                  <w:marTop w:val="0"/>
                  <w:marBottom w:val="0"/>
                  <w:divBdr>
                    <w:top w:val="none" w:sz="0" w:space="0" w:color="auto"/>
                    <w:left w:val="none" w:sz="0" w:space="0" w:color="auto"/>
                    <w:bottom w:val="none" w:sz="0" w:space="0" w:color="auto"/>
                    <w:right w:val="none" w:sz="0" w:space="0" w:color="auto"/>
                  </w:divBdr>
                </w:div>
              </w:divsChild>
            </w:div>
            <w:div w:id="244805461">
              <w:marLeft w:val="0"/>
              <w:marRight w:val="0"/>
              <w:marTop w:val="0"/>
              <w:marBottom w:val="0"/>
              <w:divBdr>
                <w:top w:val="none" w:sz="0" w:space="0" w:color="auto"/>
                <w:left w:val="none" w:sz="0" w:space="0" w:color="auto"/>
                <w:bottom w:val="none" w:sz="0" w:space="0" w:color="auto"/>
                <w:right w:val="none" w:sz="0" w:space="0" w:color="auto"/>
              </w:divBdr>
              <w:divsChild>
                <w:div w:id="1251541639">
                  <w:marLeft w:val="0"/>
                  <w:marRight w:val="0"/>
                  <w:marTop w:val="0"/>
                  <w:marBottom w:val="0"/>
                  <w:divBdr>
                    <w:top w:val="none" w:sz="0" w:space="0" w:color="auto"/>
                    <w:left w:val="none" w:sz="0" w:space="0" w:color="auto"/>
                    <w:bottom w:val="none" w:sz="0" w:space="0" w:color="auto"/>
                    <w:right w:val="none" w:sz="0" w:space="0" w:color="auto"/>
                  </w:divBdr>
                </w:div>
              </w:divsChild>
            </w:div>
            <w:div w:id="533733251">
              <w:marLeft w:val="0"/>
              <w:marRight w:val="0"/>
              <w:marTop w:val="0"/>
              <w:marBottom w:val="0"/>
              <w:divBdr>
                <w:top w:val="none" w:sz="0" w:space="0" w:color="auto"/>
                <w:left w:val="none" w:sz="0" w:space="0" w:color="auto"/>
                <w:bottom w:val="none" w:sz="0" w:space="0" w:color="auto"/>
                <w:right w:val="none" w:sz="0" w:space="0" w:color="auto"/>
              </w:divBdr>
              <w:divsChild>
                <w:div w:id="882525677">
                  <w:marLeft w:val="0"/>
                  <w:marRight w:val="0"/>
                  <w:marTop w:val="0"/>
                  <w:marBottom w:val="0"/>
                  <w:divBdr>
                    <w:top w:val="none" w:sz="0" w:space="0" w:color="auto"/>
                    <w:left w:val="none" w:sz="0" w:space="0" w:color="auto"/>
                    <w:bottom w:val="none" w:sz="0" w:space="0" w:color="auto"/>
                    <w:right w:val="none" w:sz="0" w:space="0" w:color="auto"/>
                  </w:divBdr>
                </w:div>
              </w:divsChild>
            </w:div>
            <w:div w:id="696271697">
              <w:marLeft w:val="0"/>
              <w:marRight w:val="0"/>
              <w:marTop w:val="0"/>
              <w:marBottom w:val="0"/>
              <w:divBdr>
                <w:top w:val="none" w:sz="0" w:space="0" w:color="auto"/>
                <w:left w:val="none" w:sz="0" w:space="0" w:color="auto"/>
                <w:bottom w:val="none" w:sz="0" w:space="0" w:color="auto"/>
                <w:right w:val="none" w:sz="0" w:space="0" w:color="auto"/>
              </w:divBdr>
              <w:divsChild>
                <w:div w:id="67970956">
                  <w:marLeft w:val="0"/>
                  <w:marRight w:val="0"/>
                  <w:marTop w:val="0"/>
                  <w:marBottom w:val="0"/>
                  <w:divBdr>
                    <w:top w:val="none" w:sz="0" w:space="0" w:color="auto"/>
                    <w:left w:val="none" w:sz="0" w:space="0" w:color="auto"/>
                    <w:bottom w:val="none" w:sz="0" w:space="0" w:color="auto"/>
                    <w:right w:val="none" w:sz="0" w:space="0" w:color="auto"/>
                  </w:divBdr>
                </w:div>
              </w:divsChild>
            </w:div>
            <w:div w:id="724376317">
              <w:marLeft w:val="0"/>
              <w:marRight w:val="0"/>
              <w:marTop w:val="0"/>
              <w:marBottom w:val="0"/>
              <w:divBdr>
                <w:top w:val="none" w:sz="0" w:space="0" w:color="auto"/>
                <w:left w:val="none" w:sz="0" w:space="0" w:color="auto"/>
                <w:bottom w:val="none" w:sz="0" w:space="0" w:color="auto"/>
                <w:right w:val="none" w:sz="0" w:space="0" w:color="auto"/>
              </w:divBdr>
              <w:divsChild>
                <w:div w:id="1028988024">
                  <w:marLeft w:val="0"/>
                  <w:marRight w:val="0"/>
                  <w:marTop w:val="0"/>
                  <w:marBottom w:val="0"/>
                  <w:divBdr>
                    <w:top w:val="none" w:sz="0" w:space="0" w:color="auto"/>
                    <w:left w:val="none" w:sz="0" w:space="0" w:color="auto"/>
                    <w:bottom w:val="none" w:sz="0" w:space="0" w:color="auto"/>
                    <w:right w:val="none" w:sz="0" w:space="0" w:color="auto"/>
                  </w:divBdr>
                </w:div>
              </w:divsChild>
            </w:div>
            <w:div w:id="800343973">
              <w:marLeft w:val="0"/>
              <w:marRight w:val="0"/>
              <w:marTop w:val="0"/>
              <w:marBottom w:val="0"/>
              <w:divBdr>
                <w:top w:val="none" w:sz="0" w:space="0" w:color="auto"/>
                <w:left w:val="none" w:sz="0" w:space="0" w:color="auto"/>
                <w:bottom w:val="none" w:sz="0" w:space="0" w:color="auto"/>
                <w:right w:val="none" w:sz="0" w:space="0" w:color="auto"/>
              </w:divBdr>
              <w:divsChild>
                <w:div w:id="991907343">
                  <w:marLeft w:val="0"/>
                  <w:marRight w:val="0"/>
                  <w:marTop w:val="0"/>
                  <w:marBottom w:val="0"/>
                  <w:divBdr>
                    <w:top w:val="none" w:sz="0" w:space="0" w:color="auto"/>
                    <w:left w:val="none" w:sz="0" w:space="0" w:color="auto"/>
                    <w:bottom w:val="none" w:sz="0" w:space="0" w:color="auto"/>
                    <w:right w:val="none" w:sz="0" w:space="0" w:color="auto"/>
                  </w:divBdr>
                </w:div>
              </w:divsChild>
            </w:div>
            <w:div w:id="951548641">
              <w:marLeft w:val="0"/>
              <w:marRight w:val="0"/>
              <w:marTop w:val="0"/>
              <w:marBottom w:val="0"/>
              <w:divBdr>
                <w:top w:val="none" w:sz="0" w:space="0" w:color="auto"/>
                <w:left w:val="none" w:sz="0" w:space="0" w:color="auto"/>
                <w:bottom w:val="none" w:sz="0" w:space="0" w:color="auto"/>
                <w:right w:val="none" w:sz="0" w:space="0" w:color="auto"/>
              </w:divBdr>
              <w:divsChild>
                <w:div w:id="789013519">
                  <w:marLeft w:val="0"/>
                  <w:marRight w:val="0"/>
                  <w:marTop w:val="0"/>
                  <w:marBottom w:val="0"/>
                  <w:divBdr>
                    <w:top w:val="none" w:sz="0" w:space="0" w:color="auto"/>
                    <w:left w:val="none" w:sz="0" w:space="0" w:color="auto"/>
                    <w:bottom w:val="none" w:sz="0" w:space="0" w:color="auto"/>
                    <w:right w:val="none" w:sz="0" w:space="0" w:color="auto"/>
                  </w:divBdr>
                </w:div>
              </w:divsChild>
            </w:div>
            <w:div w:id="1486243890">
              <w:marLeft w:val="0"/>
              <w:marRight w:val="0"/>
              <w:marTop w:val="0"/>
              <w:marBottom w:val="0"/>
              <w:divBdr>
                <w:top w:val="none" w:sz="0" w:space="0" w:color="auto"/>
                <w:left w:val="none" w:sz="0" w:space="0" w:color="auto"/>
                <w:bottom w:val="none" w:sz="0" w:space="0" w:color="auto"/>
                <w:right w:val="none" w:sz="0" w:space="0" w:color="auto"/>
              </w:divBdr>
              <w:divsChild>
                <w:div w:id="678586147">
                  <w:marLeft w:val="0"/>
                  <w:marRight w:val="0"/>
                  <w:marTop w:val="0"/>
                  <w:marBottom w:val="0"/>
                  <w:divBdr>
                    <w:top w:val="none" w:sz="0" w:space="0" w:color="auto"/>
                    <w:left w:val="none" w:sz="0" w:space="0" w:color="auto"/>
                    <w:bottom w:val="none" w:sz="0" w:space="0" w:color="auto"/>
                    <w:right w:val="none" w:sz="0" w:space="0" w:color="auto"/>
                  </w:divBdr>
                </w:div>
              </w:divsChild>
            </w:div>
            <w:div w:id="1962760899">
              <w:marLeft w:val="0"/>
              <w:marRight w:val="0"/>
              <w:marTop w:val="0"/>
              <w:marBottom w:val="0"/>
              <w:divBdr>
                <w:top w:val="none" w:sz="0" w:space="0" w:color="auto"/>
                <w:left w:val="none" w:sz="0" w:space="0" w:color="auto"/>
                <w:bottom w:val="none" w:sz="0" w:space="0" w:color="auto"/>
                <w:right w:val="none" w:sz="0" w:space="0" w:color="auto"/>
              </w:divBdr>
              <w:divsChild>
                <w:div w:id="1809932264">
                  <w:marLeft w:val="0"/>
                  <w:marRight w:val="0"/>
                  <w:marTop w:val="0"/>
                  <w:marBottom w:val="0"/>
                  <w:divBdr>
                    <w:top w:val="none" w:sz="0" w:space="0" w:color="auto"/>
                    <w:left w:val="none" w:sz="0" w:space="0" w:color="auto"/>
                    <w:bottom w:val="none" w:sz="0" w:space="0" w:color="auto"/>
                    <w:right w:val="none" w:sz="0" w:space="0" w:color="auto"/>
                  </w:divBdr>
                </w:div>
              </w:divsChild>
            </w:div>
            <w:div w:id="2083529053">
              <w:marLeft w:val="0"/>
              <w:marRight w:val="0"/>
              <w:marTop w:val="0"/>
              <w:marBottom w:val="0"/>
              <w:divBdr>
                <w:top w:val="none" w:sz="0" w:space="0" w:color="auto"/>
                <w:left w:val="none" w:sz="0" w:space="0" w:color="auto"/>
                <w:bottom w:val="none" w:sz="0" w:space="0" w:color="auto"/>
                <w:right w:val="none" w:sz="0" w:space="0" w:color="auto"/>
              </w:divBdr>
              <w:divsChild>
                <w:div w:id="645740024">
                  <w:marLeft w:val="0"/>
                  <w:marRight w:val="0"/>
                  <w:marTop w:val="0"/>
                  <w:marBottom w:val="0"/>
                  <w:divBdr>
                    <w:top w:val="none" w:sz="0" w:space="0" w:color="auto"/>
                    <w:left w:val="none" w:sz="0" w:space="0" w:color="auto"/>
                    <w:bottom w:val="none" w:sz="0" w:space="0" w:color="auto"/>
                    <w:right w:val="none" w:sz="0" w:space="0" w:color="auto"/>
                  </w:divBdr>
                </w:div>
              </w:divsChild>
            </w:div>
            <w:div w:id="2098016335">
              <w:marLeft w:val="0"/>
              <w:marRight w:val="0"/>
              <w:marTop w:val="0"/>
              <w:marBottom w:val="0"/>
              <w:divBdr>
                <w:top w:val="none" w:sz="0" w:space="0" w:color="auto"/>
                <w:left w:val="none" w:sz="0" w:space="0" w:color="auto"/>
                <w:bottom w:val="none" w:sz="0" w:space="0" w:color="auto"/>
                <w:right w:val="none" w:sz="0" w:space="0" w:color="auto"/>
              </w:divBdr>
              <w:divsChild>
                <w:div w:id="197101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844988">
      <w:bodyDiv w:val="1"/>
      <w:marLeft w:val="0"/>
      <w:marRight w:val="0"/>
      <w:marTop w:val="0"/>
      <w:marBottom w:val="0"/>
      <w:divBdr>
        <w:top w:val="none" w:sz="0" w:space="0" w:color="auto"/>
        <w:left w:val="none" w:sz="0" w:space="0" w:color="auto"/>
        <w:bottom w:val="none" w:sz="0" w:space="0" w:color="auto"/>
        <w:right w:val="none" w:sz="0" w:space="0" w:color="auto"/>
      </w:divBdr>
    </w:div>
    <w:div w:id="589854947">
      <w:bodyDiv w:val="1"/>
      <w:marLeft w:val="0"/>
      <w:marRight w:val="0"/>
      <w:marTop w:val="0"/>
      <w:marBottom w:val="0"/>
      <w:divBdr>
        <w:top w:val="none" w:sz="0" w:space="0" w:color="auto"/>
        <w:left w:val="none" w:sz="0" w:space="0" w:color="auto"/>
        <w:bottom w:val="none" w:sz="0" w:space="0" w:color="auto"/>
        <w:right w:val="none" w:sz="0" w:space="0" w:color="auto"/>
      </w:divBdr>
      <w:divsChild>
        <w:div w:id="1730768691">
          <w:marLeft w:val="0"/>
          <w:marRight w:val="0"/>
          <w:marTop w:val="0"/>
          <w:marBottom w:val="0"/>
          <w:divBdr>
            <w:top w:val="none" w:sz="0" w:space="0" w:color="auto"/>
            <w:left w:val="none" w:sz="0" w:space="0" w:color="auto"/>
            <w:bottom w:val="none" w:sz="0" w:space="0" w:color="auto"/>
            <w:right w:val="none" w:sz="0" w:space="0" w:color="auto"/>
          </w:divBdr>
          <w:divsChild>
            <w:div w:id="1830058245">
              <w:marLeft w:val="0"/>
              <w:marRight w:val="0"/>
              <w:marTop w:val="0"/>
              <w:marBottom w:val="0"/>
              <w:divBdr>
                <w:top w:val="none" w:sz="0" w:space="0" w:color="auto"/>
                <w:left w:val="none" w:sz="0" w:space="0" w:color="auto"/>
                <w:bottom w:val="none" w:sz="0" w:space="0" w:color="auto"/>
                <w:right w:val="none" w:sz="0" w:space="0" w:color="auto"/>
              </w:divBdr>
              <w:divsChild>
                <w:div w:id="187623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111361">
      <w:bodyDiv w:val="1"/>
      <w:marLeft w:val="0"/>
      <w:marRight w:val="0"/>
      <w:marTop w:val="0"/>
      <w:marBottom w:val="0"/>
      <w:divBdr>
        <w:top w:val="none" w:sz="0" w:space="0" w:color="auto"/>
        <w:left w:val="none" w:sz="0" w:space="0" w:color="auto"/>
        <w:bottom w:val="none" w:sz="0" w:space="0" w:color="auto"/>
        <w:right w:val="none" w:sz="0" w:space="0" w:color="auto"/>
      </w:divBdr>
    </w:div>
    <w:div w:id="608699514">
      <w:bodyDiv w:val="1"/>
      <w:marLeft w:val="0"/>
      <w:marRight w:val="0"/>
      <w:marTop w:val="0"/>
      <w:marBottom w:val="0"/>
      <w:divBdr>
        <w:top w:val="none" w:sz="0" w:space="0" w:color="auto"/>
        <w:left w:val="none" w:sz="0" w:space="0" w:color="auto"/>
        <w:bottom w:val="none" w:sz="0" w:space="0" w:color="auto"/>
        <w:right w:val="none" w:sz="0" w:space="0" w:color="auto"/>
      </w:divBdr>
    </w:div>
    <w:div w:id="615672428">
      <w:bodyDiv w:val="1"/>
      <w:marLeft w:val="0"/>
      <w:marRight w:val="0"/>
      <w:marTop w:val="0"/>
      <w:marBottom w:val="0"/>
      <w:divBdr>
        <w:top w:val="none" w:sz="0" w:space="0" w:color="auto"/>
        <w:left w:val="none" w:sz="0" w:space="0" w:color="auto"/>
        <w:bottom w:val="none" w:sz="0" w:space="0" w:color="auto"/>
        <w:right w:val="none" w:sz="0" w:space="0" w:color="auto"/>
      </w:divBdr>
      <w:divsChild>
        <w:div w:id="703484051">
          <w:marLeft w:val="0"/>
          <w:marRight w:val="0"/>
          <w:marTop w:val="0"/>
          <w:marBottom w:val="0"/>
          <w:divBdr>
            <w:top w:val="none" w:sz="0" w:space="0" w:color="auto"/>
            <w:left w:val="none" w:sz="0" w:space="0" w:color="auto"/>
            <w:bottom w:val="none" w:sz="0" w:space="0" w:color="auto"/>
            <w:right w:val="none" w:sz="0" w:space="0" w:color="auto"/>
          </w:divBdr>
          <w:divsChild>
            <w:div w:id="279535413">
              <w:marLeft w:val="0"/>
              <w:marRight w:val="0"/>
              <w:marTop w:val="0"/>
              <w:marBottom w:val="0"/>
              <w:divBdr>
                <w:top w:val="none" w:sz="0" w:space="0" w:color="auto"/>
                <w:left w:val="none" w:sz="0" w:space="0" w:color="auto"/>
                <w:bottom w:val="none" w:sz="0" w:space="0" w:color="auto"/>
                <w:right w:val="none" w:sz="0" w:space="0" w:color="auto"/>
              </w:divBdr>
              <w:divsChild>
                <w:div w:id="114064033">
                  <w:marLeft w:val="0"/>
                  <w:marRight w:val="0"/>
                  <w:marTop w:val="0"/>
                  <w:marBottom w:val="0"/>
                  <w:divBdr>
                    <w:top w:val="none" w:sz="0" w:space="0" w:color="auto"/>
                    <w:left w:val="none" w:sz="0" w:space="0" w:color="auto"/>
                    <w:bottom w:val="none" w:sz="0" w:space="0" w:color="auto"/>
                    <w:right w:val="none" w:sz="0" w:space="0" w:color="auto"/>
                  </w:divBdr>
                  <w:divsChild>
                    <w:div w:id="55064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684369">
      <w:bodyDiv w:val="1"/>
      <w:marLeft w:val="0"/>
      <w:marRight w:val="0"/>
      <w:marTop w:val="0"/>
      <w:marBottom w:val="0"/>
      <w:divBdr>
        <w:top w:val="none" w:sz="0" w:space="0" w:color="auto"/>
        <w:left w:val="none" w:sz="0" w:space="0" w:color="auto"/>
        <w:bottom w:val="none" w:sz="0" w:space="0" w:color="auto"/>
        <w:right w:val="none" w:sz="0" w:space="0" w:color="auto"/>
      </w:divBdr>
      <w:divsChild>
        <w:div w:id="959871796">
          <w:marLeft w:val="0"/>
          <w:marRight w:val="0"/>
          <w:marTop w:val="0"/>
          <w:marBottom w:val="0"/>
          <w:divBdr>
            <w:top w:val="none" w:sz="0" w:space="0" w:color="auto"/>
            <w:left w:val="none" w:sz="0" w:space="0" w:color="auto"/>
            <w:bottom w:val="none" w:sz="0" w:space="0" w:color="auto"/>
            <w:right w:val="none" w:sz="0" w:space="0" w:color="auto"/>
          </w:divBdr>
          <w:divsChild>
            <w:div w:id="1119497881">
              <w:marLeft w:val="0"/>
              <w:marRight w:val="0"/>
              <w:marTop w:val="0"/>
              <w:marBottom w:val="0"/>
              <w:divBdr>
                <w:top w:val="none" w:sz="0" w:space="0" w:color="auto"/>
                <w:left w:val="none" w:sz="0" w:space="0" w:color="auto"/>
                <w:bottom w:val="none" w:sz="0" w:space="0" w:color="auto"/>
                <w:right w:val="none" w:sz="0" w:space="0" w:color="auto"/>
              </w:divBdr>
              <w:divsChild>
                <w:div w:id="195528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627018">
      <w:bodyDiv w:val="1"/>
      <w:marLeft w:val="0"/>
      <w:marRight w:val="0"/>
      <w:marTop w:val="0"/>
      <w:marBottom w:val="0"/>
      <w:divBdr>
        <w:top w:val="none" w:sz="0" w:space="0" w:color="auto"/>
        <w:left w:val="none" w:sz="0" w:space="0" w:color="auto"/>
        <w:bottom w:val="none" w:sz="0" w:space="0" w:color="auto"/>
        <w:right w:val="none" w:sz="0" w:space="0" w:color="auto"/>
      </w:divBdr>
      <w:divsChild>
        <w:div w:id="521088157">
          <w:marLeft w:val="0"/>
          <w:marRight w:val="0"/>
          <w:marTop w:val="300"/>
          <w:marBottom w:val="375"/>
          <w:divBdr>
            <w:top w:val="none" w:sz="0" w:space="0" w:color="auto"/>
            <w:left w:val="none" w:sz="0" w:space="0" w:color="auto"/>
            <w:bottom w:val="none" w:sz="0" w:space="0" w:color="auto"/>
            <w:right w:val="none" w:sz="0" w:space="0" w:color="auto"/>
          </w:divBdr>
          <w:divsChild>
            <w:div w:id="730999996">
              <w:marLeft w:val="0"/>
              <w:marRight w:val="0"/>
              <w:marTop w:val="0"/>
              <w:marBottom w:val="0"/>
              <w:divBdr>
                <w:top w:val="none" w:sz="0" w:space="0" w:color="auto"/>
                <w:left w:val="none" w:sz="0" w:space="0" w:color="auto"/>
                <w:bottom w:val="none" w:sz="0" w:space="0" w:color="auto"/>
                <w:right w:val="none" w:sz="0" w:space="0" w:color="auto"/>
              </w:divBdr>
            </w:div>
            <w:div w:id="523251219">
              <w:marLeft w:val="0"/>
              <w:marRight w:val="0"/>
              <w:marTop w:val="0"/>
              <w:marBottom w:val="0"/>
              <w:divBdr>
                <w:top w:val="none" w:sz="0" w:space="0" w:color="auto"/>
                <w:left w:val="none" w:sz="0" w:space="0" w:color="auto"/>
                <w:bottom w:val="none" w:sz="0" w:space="0" w:color="auto"/>
                <w:right w:val="none" w:sz="0" w:space="0" w:color="auto"/>
              </w:divBdr>
              <w:divsChild>
                <w:div w:id="318927914">
                  <w:marLeft w:val="0"/>
                  <w:marRight w:val="0"/>
                  <w:marTop w:val="0"/>
                  <w:marBottom w:val="0"/>
                  <w:divBdr>
                    <w:top w:val="none" w:sz="0" w:space="0" w:color="auto"/>
                    <w:left w:val="none" w:sz="0" w:space="0" w:color="auto"/>
                    <w:bottom w:val="none" w:sz="0" w:space="0" w:color="auto"/>
                    <w:right w:val="none" w:sz="0" w:space="0" w:color="auto"/>
                  </w:divBdr>
                </w:div>
              </w:divsChild>
            </w:div>
            <w:div w:id="427115599">
              <w:marLeft w:val="450"/>
              <w:marRight w:val="0"/>
              <w:marTop w:val="0"/>
              <w:marBottom w:val="0"/>
              <w:divBdr>
                <w:top w:val="none" w:sz="0" w:space="0" w:color="auto"/>
                <w:left w:val="none" w:sz="0" w:space="0" w:color="auto"/>
                <w:bottom w:val="none" w:sz="0" w:space="0" w:color="auto"/>
                <w:right w:val="none" w:sz="0" w:space="0" w:color="auto"/>
              </w:divBdr>
              <w:divsChild>
                <w:div w:id="1164972978">
                  <w:marLeft w:val="300"/>
                  <w:marRight w:val="0"/>
                  <w:marTop w:val="0"/>
                  <w:marBottom w:val="750"/>
                  <w:divBdr>
                    <w:top w:val="none" w:sz="0" w:space="0" w:color="auto"/>
                    <w:left w:val="none" w:sz="0" w:space="0" w:color="auto"/>
                    <w:bottom w:val="none" w:sz="0" w:space="0" w:color="auto"/>
                    <w:right w:val="none" w:sz="0" w:space="0" w:color="auto"/>
                  </w:divBdr>
                  <w:divsChild>
                    <w:div w:id="409162646">
                      <w:marLeft w:val="0"/>
                      <w:marRight w:val="0"/>
                      <w:marTop w:val="0"/>
                      <w:marBottom w:val="300"/>
                      <w:divBdr>
                        <w:top w:val="none" w:sz="0" w:space="0" w:color="auto"/>
                        <w:left w:val="none" w:sz="0" w:space="0" w:color="auto"/>
                        <w:bottom w:val="single" w:sz="12" w:space="0" w:color="EEEEEE"/>
                        <w:right w:val="none" w:sz="0" w:space="0" w:color="auto"/>
                      </w:divBdr>
                    </w:div>
                    <w:div w:id="206912761">
                      <w:marLeft w:val="0"/>
                      <w:marRight w:val="0"/>
                      <w:marTop w:val="0"/>
                      <w:marBottom w:val="225"/>
                      <w:divBdr>
                        <w:top w:val="none" w:sz="0" w:space="0" w:color="auto"/>
                        <w:left w:val="none" w:sz="0" w:space="0" w:color="auto"/>
                        <w:bottom w:val="none" w:sz="0" w:space="0" w:color="auto"/>
                        <w:right w:val="none" w:sz="0" w:space="0" w:color="auto"/>
                      </w:divBdr>
                      <w:divsChild>
                        <w:div w:id="1625501329">
                          <w:marLeft w:val="300"/>
                          <w:marRight w:val="0"/>
                          <w:marTop w:val="0"/>
                          <w:marBottom w:val="750"/>
                          <w:divBdr>
                            <w:top w:val="none" w:sz="0" w:space="0" w:color="auto"/>
                            <w:left w:val="none" w:sz="0" w:space="0" w:color="auto"/>
                            <w:bottom w:val="none" w:sz="0" w:space="0" w:color="auto"/>
                            <w:right w:val="none" w:sz="0" w:space="0" w:color="auto"/>
                          </w:divBdr>
                          <w:divsChild>
                            <w:div w:id="1256090316">
                              <w:marLeft w:val="0"/>
                              <w:marRight w:val="0"/>
                              <w:marTop w:val="0"/>
                              <w:marBottom w:val="300"/>
                              <w:divBdr>
                                <w:top w:val="none" w:sz="0" w:space="0" w:color="auto"/>
                                <w:left w:val="none" w:sz="0" w:space="0" w:color="auto"/>
                                <w:bottom w:val="single" w:sz="12" w:space="0" w:color="EEEEEE"/>
                                <w:right w:val="none" w:sz="0" w:space="0" w:color="auto"/>
                              </w:divBdr>
                            </w:div>
                            <w:div w:id="896743861">
                              <w:marLeft w:val="0"/>
                              <w:marRight w:val="0"/>
                              <w:marTop w:val="0"/>
                              <w:marBottom w:val="0"/>
                              <w:divBdr>
                                <w:top w:val="none" w:sz="0" w:space="0" w:color="auto"/>
                                <w:left w:val="none" w:sz="0" w:space="0" w:color="auto"/>
                                <w:bottom w:val="none" w:sz="0" w:space="0" w:color="auto"/>
                                <w:right w:val="none" w:sz="0" w:space="0" w:color="auto"/>
                              </w:divBdr>
                            </w:div>
                          </w:divsChild>
                        </w:div>
                        <w:div w:id="546574874">
                          <w:marLeft w:val="300"/>
                          <w:marRight w:val="0"/>
                          <w:marTop w:val="0"/>
                          <w:marBottom w:val="750"/>
                          <w:divBdr>
                            <w:top w:val="none" w:sz="0" w:space="0" w:color="auto"/>
                            <w:left w:val="none" w:sz="0" w:space="0" w:color="auto"/>
                            <w:bottom w:val="none" w:sz="0" w:space="0" w:color="auto"/>
                            <w:right w:val="none" w:sz="0" w:space="0" w:color="auto"/>
                          </w:divBdr>
                          <w:divsChild>
                            <w:div w:id="323556722">
                              <w:marLeft w:val="0"/>
                              <w:marRight w:val="0"/>
                              <w:marTop w:val="0"/>
                              <w:marBottom w:val="300"/>
                              <w:divBdr>
                                <w:top w:val="none" w:sz="0" w:space="0" w:color="auto"/>
                                <w:left w:val="none" w:sz="0" w:space="0" w:color="auto"/>
                                <w:bottom w:val="single" w:sz="12" w:space="0" w:color="EEEEEE"/>
                                <w:right w:val="none" w:sz="0" w:space="0" w:color="auto"/>
                              </w:divBdr>
                            </w:div>
                            <w:div w:id="1740397512">
                              <w:marLeft w:val="0"/>
                              <w:marRight w:val="0"/>
                              <w:marTop w:val="0"/>
                              <w:marBottom w:val="225"/>
                              <w:divBdr>
                                <w:top w:val="none" w:sz="0" w:space="0" w:color="auto"/>
                                <w:left w:val="none" w:sz="0" w:space="0" w:color="auto"/>
                                <w:bottom w:val="none" w:sz="0" w:space="0" w:color="auto"/>
                                <w:right w:val="none" w:sz="0" w:space="0" w:color="auto"/>
                              </w:divBdr>
                              <w:divsChild>
                                <w:div w:id="682781639">
                                  <w:marLeft w:val="300"/>
                                  <w:marRight w:val="0"/>
                                  <w:marTop w:val="0"/>
                                  <w:marBottom w:val="750"/>
                                  <w:divBdr>
                                    <w:top w:val="none" w:sz="0" w:space="0" w:color="auto"/>
                                    <w:left w:val="none" w:sz="0" w:space="0" w:color="auto"/>
                                    <w:bottom w:val="none" w:sz="0" w:space="0" w:color="auto"/>
                                    <w:right w:val="none" w:sz="0" w:space="0" w:color="auto"/>
                                  </w:divBdr>
                                  <w:divsChild>
                                    <w:div w:id="1442601816">
                                      <w:marLeft w:val="0"/>
                                      <w:marRight w:val="0"/>
                                      <w:marTop w:val="0"/>
                                      <w:marBottom w:val="300"/>
                                      <w:divBdr>
                                        <w:top w:val="none" w:sz="0" w:space="0" w:color="auto"/>
                                        <w:left w:val="none" w:sz="0" w:space="0" w:color="auto"/>
                                        <w:bottom w:val="single" w:sz="12" w:space="0" w:color="EEEEEE"/>
                                        <w:right w:val="none" w:sz="0" w:space="0" w:color="auto"/>
                                      </w:divBdr>
                                    </w:div>
                                    <w:div w:id="1518545884">
                                      <w:marLeft w:val="300"/>
                                      <w:marRight w:val="0"/>
                                      <w:marTop w:val="0"/>
                                      <w:marBottom w:val="7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5938636">
      <w:bodyDiv w:val="1"/>
      <w:marLeft w:val="0"/>
      <w:marRight w:val="0"/>
      <w:marTop w:val="0"/>
      <w:marBottom w:val="0"/>
      <w:divBdr>
        <w:top w:val="none" w:sz="0" w:space="0" w:color="auto"/>
        <w:left w:val="none" w:sz="0" w:space="0" w:color="auto"/>
        <w:bottom w:val="none" w:sz="0" w:space="0" w:color="auto"/>
        <w:right w:val="none" w:sz="0" w:space="0" w:color="auto"/>
      </w:divBdr>
      <w:divsChild>
        <w:div w:id="807938232">
          <w:marLeft w:val="0"/>
          <w:marRight w:val="0"/>
          <w:marTop w:val="0"/>
          <w:marBottom w:val="0"/>
          <w:divBdr>
            <w:top w:val="none" w:sz="0" w:space="0" w:color="auto"/>
            <w:left w:val="none" w:sz="0" w:space="0" w:color="auto"/>
            <w:bottom w:val="none" w:sz="0" w:space="0" w:color="auto"/>
            <w:right w:val="none" w:sz="0" w:space="0" w:color="auto"/>
          </w:divBdr>
          <w:divsChild>
            <w:div w:id="479540175">
              <w:marLeft w:val="0"/>
              <w:marRight w:val="0"/>
              <w:marTop w:val="0"/>
              <w:marBottom w:val="0"/>
              <w:divBdr>
                <w:top w:val="none" w:sz="0" w:space="0" w:color="auto"/>
                <w:left w:val="none" w:sz="0" w:space="0" w:color="auto"/>
                <w:bottom w:val="none" w:sz="0" w:space="0" w:color="auto"/>
                <w:right w:val="none" w:sz="0" w:space="0" w:color="auto"/>
              </w:divBdr>
              <w:divsChild>
                <w:div w:id="1401902764">
                  <w:marLeft w:val="0"/>
                  <w:marRight w:val="0"/>
                  <w:marTop w:val="0"/>
                  <w:marBottom w:val="0"/>
                  <w:divBdr>
                    <w:top w:val="none" w:sz="0" w:space="0" w:color="auto"/>
                    <w:left w:val="none" w:sz="0" w:space="0" w:color="auto"/>
                    <w:bottom w:val="none" w:sz="0" w:space="0" w:color="auto"/>
                    <w:right w:val="none" w:sz="0" w:space="0" w:color="auto"/>
                  </w:divBdr>
                  <w:divsChild>
                    <w:div w:id="113352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253086">
      <w:bodyDiv w:val="1"/>
      <w:marLeft w:val="0"/>
      <w:marRight w:val="0"/>
      <w:marTop w:val="0"/>
      <w:marBottom w:val="0"/>
      <w:divBdr>
        <w:top w:val="none" w:sz="0" w:space="0" w:color="auto"/>
        <w:left w:val="none" w:sz="0" w:space="0" w:color="auto"/>
        <w:bottom w:val="none" w:sz="0" w:space="0" w:color="auto"/>
        <w:right w:val="none" w:sz="0" w:space="0" w:color="auto"/>
      </w:divBdr>
      <w:divsChild>
        <w:div w:id="1412585522">
          <w:marLeft w:val="0"/>
          <w:marRight w:val="0"/>
          <w:marTop w:val="0"/>
          <w:marBottom w:val="0"/>
          <w:divBdr>
            <w:top w:val="none" w:sz="0" w:space="0" w:color="auto"/>
            <w:left w:val="none" w:sz="0" w:space="0" w:color="auto"/>
            <w:bottom w:val="none" w:sz="0" w:space="0" w:color="auto"/>
            <w:right w:val="none" w:sz="0" w:space="0" w:color="auto"/>
          </w:divBdr>
          <w:divsChild>
            <w:div w:id="875118322">
              <w:marLeft w:val="0"/>
              <w:marRight w:val="0"/>
              <w:marTop w:val="0"/>
              <w:marBottom w:val="0"/>
              <w:divBdr>
                <w:top w:val="none" w:sz="0" w:space="0" w:color="auto"/>
                <w:left w:val="none" w:sz="0" w:space="0" w:color="auto"/>
                <w:bottom w:val="none" w:sz="0" w:space="0" w:color="auto"/>
                <w:right w:val="none" w:sz="0" w:space="0" w:color="auto"/>
              </w:divBdr>
              <w:divsChild>
                <w:div w:id="1389305676">
                  <w:marLeft w:val="0"/>
                  <w:marRight w:val="0"/>
                  <w:marTop w:val="0"/>
                  <w:marBottom w:val="0"/>
                  <w:divBdr>
                    <w:top w:val="none" w:sz="0" w:space="0" w:color="auto"/>
                    <w:left w:val="none" w:sz="0" w:space="0" w:color="auto"/>
                    <w:bottom w:val="none" w:sz="0" w:space="0" w:color="auto"/>
                    <w:right w:val="none" w:sz="0" w:space="0" w:color="auto"/>
                  </w:divBdr>
                  <w:divsChild>
                    <w:div w:id="9460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770819">
      <w:bodyDiv w:val="1"/>
      <w:marLeft w:val="0"/>
      <w:marRight w:val="0"/>
      <w:marTop w:val="0"/>
      <w:marBottom w:val="0"/>
      <w:divBdr>
        <w:top w:val="none" w:sz="0" w:space="0" w:color="auto"/>
        <w:left w:val="none" w:sz="0" w:space="0" w:color="auto"/>
        <w:bottom w:val="none" w:sz="0" w:space="0" w:color="auto"/>
        <w:right w:val="none" w:sz="0" w:space="0" w:color="auto"/>
      </w:divBdr>
      <w:divsChild>
        <w:div w:id="801964800">
          <w:marLeft w:val="0"/>
          <w:marRight w:val="0"/>
          <w:marTop w:val="0"/>
          <w:marBottom w:val="0"/>
          <w:divBdr>
            <w:top w:val="none" w:sz="0" w:space="0" w:color="auto"/>
            <w:left w:val="none" w:sz="0" w:space="0" w:color="auto"/>
            <w:bottom w:val="none" w:sz="0" w:space="0" w:color="auto"/>
            <w:right w:val="none" w:sz="0" w:space="0" w:color="auto"/>
          </w:divBdr>
          <w:divsChild>
            <w:div w:id="781150350">
              <w:marLeft w:val="0"/>
              <w:marRight w:val="0"/>
              <w:marTop w:val="0"/>
              <w:marBottom w:val="0"/>
              <w:divBdr>
                <w:top w:val="none" w:sz="0" w:space="0" w:color="auto"/>
                <w:left w:val="none" w:sz="0" w:space="0" w:color="auto"/>
                <w:bottom w:val="none" w:sz="0" w:space="0" w:color="auto"/>
                <w:right w:val="none" w:sz="0" w:space="0" w:color="auto"/>
              </w:divBdr>
              <w:divsChild>
                <w:div w:id="1723750751">
                  <w:marLeft w:val="0"/>
                  <w:marRight w:val="0"/>
                  <w:marTop w:val="0"/>
                  <w:marBottom w:val="0"/>
                  <w:divBdr>
                    <w:top w:val="none" w:sz="0" w:space="0" w:color="auto"/>
                    <w:left w:val="none" w:sz="0" w:space="0" w:color="auto"/>
                    <w:bottom w:val="none" w:sz="0" w:space="0" w:color="auto"/>
                    <w:right w:val="none" w:sz="0" w:space="0" w:color="auto"/>
                  </w:divBdr>
                  <w:divsChild>
                    <w:div w:id="1354454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554547">
      <w:bodyDiv w:val="1"/>
      <w:marLeft w:val="0"/>
      <w:marRight w:val="0"/>
      <w:marTop w:val="0"/>
      <w:marBottom w:val="0"/>
      <w:divBdr>
        <w:top w:val="none" w:sz="0" w:space="0" w:color="auto"/>
        <w:left w:val="none" w:sz="0" w:space="0" w:color="auto"/>
        <w:bottom w:val="none" w:sz="0" w:space="0" w:color="auto"/>
        <w:right w:val="none" w:sz="0" w:space="0" w:color="auto"/>
      </w:divBdr>
      <w:divsChild>
        <w:div w:id="273440405">
          <w:marLeft w:val="0"/>
          <w:marRight w:val="0"/>
          <w:marTop w:val="0"/>
          <w:marBottom w:val="0"/>
          <w:divBdr>
            <w:top w:val="none" w:sz="0" w:space="0" w:color="auto"/>
            <w:left w:val="none" w:sz="0" w:space="0" w:color="auto"/>
            <w:bottom w:val="none" w:sz="0" w:space="0" w:color="auto"/>
            <w:right w:val="none" w:sz="0" w:space="0" w:color="auto"/>
          </w:divBdr>
          <w:divsChild>
            <w:div w:id="580025933">
              <w:marLeft w:val="0"/>
              <w:marRight w:val="0"/>
              <w:marTop w:val="0"/>
              <w:marBottom w:val="0"/>
              <w:divBdr>
                <w:top w:val="none" w:sz="0" w:space="0" w:color="auto"/>
                <w:left w:val="none" w:sz="0" w:space="0" w:color="auto"/>
                <w:bottom w:val="none" w:sz="0" w:space="0" w:color="auto"/>
                <w:right w:val="none" w:sz="0" w:space="0" w:color="auto"/>
              </w:divBdr>
              <w:divsChild>
                <w:div w:id="88244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779995">
      <w:bodyDiv w:val="1"/>
      <w:marLeft w:val="0"/>
      <w:marRight w:val="0"/>
      <w:marTop w:val="0"/>
      <w:marBottom w:val="0"/>
      <w:divBdr>
        <w:top w:val="none" w:sz="0" w:space="0" w:color="auto"/>
        <w:left w:val="none" w:sz="0" w:space="0" w:color="auto"/>
        <w:bottom w:val="none" w:sz="0" w:space="0" w:color="auto"/>
        <w:right w:val="none" w:sz="0" w:space="0" w:color="auto"/>
      </w:divBdr>
    </w:div>
    <w:div w:id="663243370">
      <w:bodyDiv w:val="1"/>
      <w:marLeft w:val="0"/>
      <w:marRight w:val="0"/>
      <w:marTop w:val="0"/>
      <w:marBottom w:val="0"/>
      <w:divBdr>
        <w:top w:val="none" w:sz="0" w:space="0" w:color="auto"/>
        <w:left w:val="none" w:sz="0" w:space="0" w:color="auto"/>
        <w:bottom w:val="none" w:sz="0" w:space="0" w:color="auto"/>
        <w:right w:val="none" w:sz="0" w:space="0" w:color="auto"/>
      </w:divBdr>
      <w:divsChild>
        <w:div w:id="1685010934">
          <w:marLeft w:val="0"/>
          <w:marRight w:val="0"/>
          <w:marTop w:val="0"/>
          <w:marBottom w:val="0"/>
          <w:divBdr>
            <w:top w:val="none" w:sz="0" w:space="0" w:color="auto"/>
            <w:left w:val="none" w:sz="0" w:space="0" w:color="auto"/>
            <w:bottom w:val="none" w:sz="0" w:space="0" w:color="auto"/>
            <w:right w:val="none" w:sz="0" w:space="0" w:color="auto"/>
          </w:divBdr>
          <w:divsChild>
            <w:div w:id="144784995">
              <w:marLeft w:val="0"/>
              <w:marRight w:val="0"/>
              <w:marTop w:val="0"/>
              <w:marBottom w:val="0"/>
              <w:divBdr>
                <w:top w:val="none" w:sz="0" w:space="0" w:color="auto"/>
                <w:left w:val="none" w:sz="0" w:space="0" w:color="auto"/>
                <w:bottom w:val="none" w:sz="0" w:space="0" w:color="auto"/>
                <w:right w:val="none" w:sz="0" w:space="0" w:color="auto"/>
              </w:divBdr>
              <w:divsChild>
                <w:div w:id="209100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560056">
      <w:bodyDiv w:val="1"/>
      <w:marLeft w:val="0"/>
      <w:marRight w:val="0"/>
      <w:marTop w:val="0"/>
      <w:marBottom w:val="0"/>
      <w:divBdr>
        <w:top w:val="none" w:sz="0" w:space="0" w:color="auto"/>
        <w:left w:val="none" w:sz="0" w:space="0" w:color="auto"/>
        <w:bottom w:val="none" w:sz="0" w:space="0" w:color="auto"/>
        <w:right w:val="none" w:sz="0" w:space="0" w:color="auto"/>
      </w:divBdr>
      <w:divsChild>
        <w:div w:id="1297759611">
          <w:marLeft w:val="0"/>
          <w:marRight w:val="0"/>
          <w:marTop w:val="0"/>
          <w:marBottom w:val="0"/>
          <w:divBdr>
            <w:top w:val="none" w:sz="0" w:space="0" w:color="auto"/>
            <w:left w:val="none" w:sz="0" w:space="0" w:color="auto"/>
            <w:bottom w:val="none" w:sz="0" w:space="0" w:color="auto"/>
            <w:right w:val="none" w:sz="0" w:space="0" w:color="auto"/>
          </w:divBdr>
          <w:divsChild>
            <w:div w:id="1240559966">
              <w:marLeft w:val="0"/>
              <w:marRight w:val="0"/>
              <w:marTop w:val="0"/>
              <w:marBottom w:val="0"/>
              <w:divBdr>
                <w:top w:val="none" w:sz="0" w:space="0" w:color="auto"/>
                <w:left w:val="none" w:sz="0" w:space="0" w:color="auto"/>
                <w:bottom w:val="none" w:sz="0" w:space="0" w:color="auto"/>
                <w:right w:val="none" w:sz="0" w:space="0" w:color="auto"/>
              </w:divBdr>
              <w:divsChild>
                <w:div w:id="1881747151">
                  <w:marLeft w:val="0"/>
                  <w:marRight w:val="0"/>
                  <w:marTop w:val="0"/>
                  <w:marBottom w:val="0"/>
                  <w:divBdr>
                    <w:top w:val="none" w:sz="0" w:space="0" w:color="auto"/>
                    <w:left w:val="none" w:sz="0" w:space="0" w:color="auto"/>
                    <w:bottom w:val="none" w:sz="0" w:space="0" w:color="auto"/>
                    <w:right w:val="none" w:sz="0" w:space="0" w:color="auto"/>
                  </w:divBdr>
                  <w:divsChild>
                    <w:div w:id="143039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867805">
      <w:bodyDiv w:val="1"/>
      <w:marLeft w:val="0"/>
      <w:marRight w:val="0"/>
      <w:marTop w:val="0"/>
      <w:marBottom w:val="0"/>
      <w:divBdr>
        <w:top w:val="none" w:sz="0" w:space="0" w:color="auto"/>
        <w:left w:val="none" w:sz="0" w:space="0" w:color="auto"/>
        <w:bottom w:val="none" w:sz="0" w:space="0" w:color="auto"/>
        <w:right w:val="none" w:sz="0" w:space="0" w:color="auto"/>
      </w:divBdr>
      <w:divsChild>
        <w:div w:id="1259561999">
          <w:marLeft w:val="0"/>
          <w:marRight w:val="0"/>
          <w:marTop w:val="0"/>
          <w:marBottom w:val="0"/>
          <w:divBdr>
            <w:top w:val="none" w:sz="0" w:space="0" w:color="auto"/>
            <w:left w:val="none" w:sz="0" w:space="0" w:color="auto"/>
            <w:bottom w:val="none" w:sz="0" w:space="0" w:color="auto"/>
            <w:right w:val="none" w:sz="0" w:space="0" w:color="auto"/>
          </w:divBdr>
          <w:divsChild>
            <w:div w:id="2114394930">
              <w:marLeft w:val="0"/>
              <w:marRight w:val="0"/>
              <w:marTop w:val="0"/>
              <w:marBottom w:val="0"/>
              <w:divBdr>
                <w:top w:val="none" w:sz="0" w:space="0" w:color="auto"/>
                <w:left w:val="none" w:sz="0" w:space="0" w:color="auto"/>
                <w:bottom w:val="none" w:sz="0" w:space="0" w:color="auto"/>
                <w:right w:val="none" w:sz="0" w:space="0" w:color="auto"/>
              </w:divBdr>
              <w:divsChild>
                <w:div w:id="800458052">
                  <w:marLeft w:val="0"/>
                  <w:marRight w:val="0"/>
                  <w:marTop w:val="0"/>
                  <w:marBottom w:val="0"/>
                  <w:divBdr>
                    <w:top w:val="none" w:sz="0" w:space="0" w:color="auto"/>
                    <w:left w:val="none" w:sz="0" w:space="0" w:color="auto"/>
                    <w:bottom w:val="none" w:sz="0" w:space="0" w:color="auto"/>
                    <w:right w:val="none" w:sz="0" w:space="0" w:color="auto"/>
                  </w:divBdr>
                  <w:divsChild>
                    <w:div w:id="92295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304963">
      <w:bodyDiv w:val="1"/>
      <w:marLeft w:val="0"/>
      <w:marRight w:val="0"/>
      <w:marTop w:val="0"/>
      <w:marBottom w:val="0"/>
      <w:divBdr>
        <w:top w:val="none" w:sz="0" w:space="0" w:color="auto"/>
        <w:left w:val="none" w:sz="0" w:space="0" w:color="auto"/>
        <w:bottom w:val="none" w:sz="0" w:space="0" w:color="auto"/>
        <w:right w:val="none" w:sz="0" w:space="0" w:color="auto"/>
      </w:divBdr>
    </w:div>
    <w:div w:id="676465801">
      <w:bodyDiv w:val="1"/>
      <w:marLeft w:val="0"/>
      <w:marRight w:val="0"/>
      <w:marTop w:val="0"/>
      <w:marBottom w:val="0"/>
      <w:divBdr>
        <w:top w:val="none" w:sz="0" w:space="0" w:color="auto"/>
        <w:left w:val="none" w:sz="0" w:space="0" w:color="auto"/>
        <w:bottom w:val="none" w:sz="0" w:space="0" w:color="auto"/>
        <w:right w:val="none" w:sz="0" w:space="0" w:color="auto"/>
      </w:divBdr>
    </w:div>
    <w:div w:id="694118492">
      <w:bodyDiv w:val="1"/>
      <w:marLeft w:val="0"/>
      <w:marRight w:val="0"/>
      <w:marTop w:val="0"/>
      <w:marBottom w:val="0"/>
      <w:divBdr>
        <w:top w:val="none" w:sz="0" w:space="0" w:color="auto"/>
        <w:left w:val="none" w:sz="0" w:space="0" w:color="auto"/>
        <w:bottom w:val="none" w:sz="0" w:space="0" w:color="auto"/>
        <w:right w:val="none" w:sz="0" w:space="0" w:color="auto"/>
      </w:divBdr>
      <w:divsChild>
        <w:div w:id="1627731729">
          <w:marLeft w:val="0"/>
          <w:marRight w:val="0"/>
          <w:marTop w:val="0"/>
          <w:marBottom w:val="0"/>
          <w:divBdr>
            <w:top w:val="none" w:sz="0" w:space="0" w:color="auto"/>
            <w:left w:val="none" w:sz="0" w:space="0" w:color="auto"/>
            <w:bottom w:val="none" w:sz="0" w:space="0" w:color="auto"/>
            <w:right w:val="none" w:sz="0" w:space="0" w:color="auto"/>
          </w:divBdr>
          <w:divsChild>
            <w:div w:id="958027664">
              <w:marLeft w:val="0"/>
              <w:marRight w:val="0"/>
              <w:marTop w:val="0"/>
              <w:marBottom w:val="0"/>
              <w:divBdr>
                <w:top w:val="none" w:sz="0" w:space="0" w:color="auto"/>
                <w:left w:val="none" w:sz="0" w:space="0" w:color="auto"/>
                <w:bottom w:val="none" w:sz="0" w:space="0" w:color="auto"/>
                <w:right w:val="none" w:sz="0" w:space="0" w:color="auto"/>
              </w:divBdr>
              <w:divsChild>
                <w:div w:id="190467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431369">
      <w:bodyDiv w:val="1"/>
      <w:marLeft w:val="0"/>
      <w:marRight w:val="0"/>
      <w:marTop w:val="0"/>
      <w:marBottom w:val="0"/>
      <w:divBdr>
        <w:top w:val="none" w:sz="0" w:space="0" w:color="auto"/>
        <w:left w:val="none" w:sz="0" w:space="0" w:color="auto"/>
        <w:bottom w:val="none" w:sz="0" w:space="0" w:color="auto"/>
        <w:right w:val="none" w:sz="0" w:space="0" w:color="auto"/>
      </w:divBdr>
    </w:div>
    <w:div w:id="703210037">
      <w:bodyDiv w:val="1"/>
      <w:marLeft w:val="0"/>
      <w:marRight w:val="0"/>
      <w:marTop w:val="0"/>
      <w:marBottom w:val="0"/>
      <w:divBdr>
        <w:top w:val="none" w:sz="0" w:space="0" w:color="auto"/>
        <w:left w:val="none" w:sz="0" w:space="0" w:color="auto"/>
        <w:bottom w:val="none" w:sz="0" w:space="0" w:color="auto"/>
        <w:right w:val="none" w:sz="0" w:space="0" w:color="auto"/>
      </w:divBdr>
      <w:divsChild>
        <w:div w:id="1596743895">
          <w:marLeft w:val="0"/>
          <w:marRight w:val="0"/>
          <w:marTop w:val="0"/>
          <w:marBottom w:val="0"/>
          <w:divBdr>
            <w:top w:val="none" w:sz="0" w:space="0" w:color="auto"/>
            <w:left w:val="none" w:sz="0" w:space="0" w:color="auto"/>
            <w:bottom w:val="none" w:sz="0" w:space="0" w:color="auto"/>
            <w:right w:val="none" w:sz="0" w:space="0" w:color="auto"/>
          </w:divBdr>
          <w:divsChild>
            <w:div w:id="775560597">
              <w:marLeft w:val="0"/>
              <w:marRight w:val="0"/>
              <w:marTop w:val="0"/>
              <w:marBottom w:val="0"/>
              <w:divBdr>
                <w:top w:val="none" w:sz="0" w:space="0" w:color="auto"/>
                <w:left w:val="none" w:sz="0" w:space="0" w:color="auto"/>
                <w:bottom w:val="none" w:sz="0" w:space="0" w:color="auto"/>
                <w:right w:val="none" w:sz="0" w:space="0" w:color="auto"/>
              </w:divBdr>
              <w:divsChild>
                <w:div w:id="145602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060093">
      <w:bodyDiv w:val="1"/>
      <w:marLeft w:val="0"/>
      <w:marRight w:val="0"/>
      <w:marTop w:val="0"/>
      <w:marBottom w:val="0"/>
      <w:divBdr>
        <w:top w:val="none" w:sz="0" w:space="0" w:color="auto"/>
        <w:left w:val="none" w:sz="0" w:space="0" w:color="auto"/>
        <w:bottom w:val="none" w:sz="0" w:space="0" w:color="auto"/>
        <w:right w:val="none" w:sz="0" w:space="0" w:color="auto"/>
      </w:divBdr>
      <w:divsChild>
        <w:div w:id="1649242668">
          <w:marLeft w:val="0"/>
          <w:marRight w:val="0"/>
          <w:marTop w:val="0"/>
          <w:marBottom w:val="0"/>
          <w:divBdr>
            <w:top w:val="none" w:sz="0" w:space="0" w:color="auto"/>
            <w:left w:val="none" w:sz="0" w:space="0" w:color="auto"/>
            <w:bottom w:val="none" w:sz="0" w:space="0" w:color="auto"/>
            <w:right w:val="none" w:sz="0" w:space="0" w:color="auto"/>
          </w:divBdr>
          <w:divsChild>
            <w:div w:id="58938944">
              <w:marLeft w:val="0"/>
              <w:marRight w:val="0"/>
              <w:marTop w:val="0"/>
              <w:marBottom w:val="0"/>
              <w:divBdr>
                <w:top w:val="none" w:sz="0" w:space="0" w:color="auto"/>
                <w:left w:val="none" w:sz="0" w:space="0" w:color="auto"/>
                <w:bottom w:val="none" w:sz="0" w:space="0" w:color="auto"/>
                <w:right w:val="none" w:sz="0" w:space="0" w:color="auto"/>
              </w:divBdr>
              <w:divsChild>
                <w:div w:id="401686269">
                  <w:marLeft w:val="0"/>
                  <w:marRight w:val="0"/>
                  <w:marTop w:val="0"/>
                  <w:marBottom w:val="0"/>
                  <w:divBdr>
                    <w:top w:val="none" w:sz="0" w:space="0" w:color="auto"/>
                    <w:left w:val="none" w:sz="0" w:space="0" w:color="auto"/>
                    <w:bottom w:val="none" w:sz="0" w:space="0" w:color="auto"/>
                    <w:right w:val="none" w:sz="0" w:space="0" w:color="auto"/>
                  </w:divBdr>
                </w:div>
              </w:divsChild>
            </w:div>
            <w:div w:id="935558231">
              <w:marLeft w:val="0"/>
              <w:marRight w:val="0"/>
              <w:marTop w:val="0"/>
              <w:marBottom w:val="0"/>
              <w:divBdr>
                <w:top w:val="none" w:sz="0" w:space="0" w:color="auto"/>
                <w:left w:val="none" w:sz="0" w:space="0" w:color="auto"/>
                <w:bottom w:val="none" w:sz="0" w:space="0" w:color="auto"/>
                <w:right w:val="none" w:sz="0" w:space="0" w:color="auto"/>
              </w:divBdr>
              <w:divsChild>
                <w:div w:id="1525091897">
                  <w:marLeft w:val="0"/>
                  <w:marRight w:val="0"/>
                  <w:marTop w:val="0"/>
                  <w:marBottom w:val="0"/>
                  <w:divBdr>
                    <w:top w:val="none" w:sz="0" w:space="0" w:color="auto"/>
                    <w:left w:val="none" w:sz="0" w:space="0" w:color="auto"/>
                    <w:bottom w:val="none" w:sz="0" w:space="0" w:color="auto"/>
                    <w:right w:val="none" w:sz="0" w:space="0" w:color="auto"/>
                  </w:divBdr>
                </w:div>
              </w:divsChild>
            </w:div>
            <w:div w:id="1148984086">
              <w:marLeft w:val="0"/>
              <w:marRight w:val="0"/>
              <w:marTop w:val="0"/>
              <w:marBottom w:val="0"/>
              <w:divBdr>
                <w:top w:val="none" w:sz="0" w:space="0" w:color="auto"/>
                <w:left w:val="none" w:sz="0" w:space="0" w:color="auto"/>
                <w:bottom w:val="none" w:sz="0" w:space="0" w:color="auto"/>
                <w:right w:val="none" w:sz="0" w:space="0" w:color="auto"/>
              </w:divBdr>
              <w:divsChild>
                <w:div w:id="213153639">
                  <w:marLeft w:val="0"/>
                  <w:marRight w:val="0"/>
                  <w:marTop w:val="0"/>
                  <w:marBottom w:val="0"/>
                  <w:divBdr>
                    <w:top w:val="none" w:sz="0" w:space="0" w:color="auto"/>
                    <w:left w:val="none" w:sz="0" w:space="0" w:color="auto"/>
                    <w:bottom w:val="none" w:sz="0" w:space="0" w:color="auto"/>
                    <w:right w:val="none" w:sz="0" w:space="0" w:color="auto"/>
                  </w:divBdr>
                </w:div>
              </w:divsChild>
            </w:div>
            <w:div w:id="1235160668">
              <w:marLeft w:val="0"/>
              <w:marRight w:val="0"/>
              <w:marTop w:val="0"/>
              <w:marBottom w:val="0"/>
              <w:divBdr>
                <w:top w:val="none" w:sz="0" w:space="0" w:color="auto"/>
                <w:left w:val="none" w:sz="0" w:space="0" w:color="auto"/>
                <w:bottom w:val="none" w:sz="0" w:space="0" w:color="auto"/>
                <w:right w:val="none" w:sz="0" w:space="0" w:color="auto"/>
              </w:divBdr>
              <w:divsChild>
                <w:div w:id="350038061">
                  <w:marLeft w:val="0"/>
                  <w:marRight w:val="0"/>
                  <w:marTop w:val="0"/>
                  <w:marBottom w:val="0"/>
                  <w:divBdr>
                    <w:top w:val="none" w:sz="0" w:space="0" w:color="auto"/>
                    <w:left w:val="none" w:sz="0" w:space="0" w:color="auto"/>
                    <w:bottom w:val="none" w:sz="0" w:space="0" w:color="auto"/>
                    <w:right w:val="none" w:sz="0" w:space="0" w:color="auto"/>
                  </w:divBdr>
                </w:div>
              </w:divsChild>
            </w:div>
            <w:div w:id="1244922685">
              <w:marLeft w:val="0"/>
              <w:marRight w:val="0"/>
              <w:marTop w:val="0"/>
              <w:marBottom w:val="0"/>
              <w:divBdr>
                <w:top w:val="none" w:sz="0" w:space="0" w:color="auto"/>
                <w:left w:val="none" w:sz="0" w:space="0" w:color="auto"/>
                <w:bottom w:val="none" w:sz="0" w:space="0" w:color="auto"/>
                <w:right w:val="none" w:sz="0" w:space="0" w:color="auto"/>
              </w:divBdr>
              <w:divsChild>
                <w:div w:id="817916517">
                  <w:marLeft w:val="0"/>
                  <w:marRight w:val="0"/>
                  <w:marTop w:val="0"/>
                  <w:marBottom w:val="0"/>
                  <w:divBdr>
                    <w:top w:val="none" w:sz="0" w:space="0" w:color="auto"/>
                    <w:left w:val="none" w:sz="0" w:space="0" w:color="auto"/>
                    <w:bottom w:val="none" w:sz="0" w:space="0" w:color="auto"/>
                    <w:right w:val="none" w:sz="0" w:space="0" w:color="auto"/>
                  </w:divBdr>
                </w:div>
              </w:divsChild>
            </w:div>
            <w:div w:id="1266376942">
              <w:marLeft w:val="0"/>
              <w:marRight w:val="0"/>
              <w:marTop w:val="0"/>
              <w:marBottom w:val="0"/>
              <w:divBdr>
                <w:top w:val="none" w:sz="0" w:space="0" w:color="auto"/>
                <w:left w:val="none" w:sz="0" w:space="0" w:color="auto"/>
                <w:bottom w:val="none" w:sz="0" w:space="0" w:color="auto"/>
                <w:right w:val="none" w:sz="0" w:space="0" w:color="auto"/>
              </w:divBdr>
              <w:divsChild>
                <w:div w:id="942343040">
                  <w:marLeft w:val="0"/>
                  <w:marRight w:val="0"/>
                  <w:marTop w:val="0"/>
                  <w:marBottom w:val="0"/>
                  <w:divBdr>
                    <w:top w:val="none" w:sz="0" w:space="0" w:color="auto"/>
                    <w:left w:val="none" w:sz="0" w:space="0" w:color="auto"/>
                    <w:bottom w:val="none" w:sz="0" w:space="0" w:color="auto"/>
                    <w:right w:val="none" w:sz="0" w:space="0" w:color="auto"/>
                  </w:divBdr>
                </w:div>
              </w:divsChild>
            </w:div>
            <w:div w:id="1348217495">
              <w:marLeft w:val="0"/>
              <w:marRight w:val="0"/>
              <w:marTop w:val="0"/>
              <w:marBottom w:val="0"/>
              <w:divBdr>
                <w:top w:val="none" w:sz="0" w:space="0" w:color="auto"/>
                <w:left w:val="none" w:sz="0" w:space="0" w:color="auto"/>
                <w:bottom w:val="none" w:sz="0" w:space="0" w:color="auto"/>
                <w:right w:val="none" w:sz="0" w:space="0" w:color="auto"/>
              </w:divBdr>
              <w:divsChild>
                <w:div w:id="1433236664">
                  <w:marLeft w:val="0"/>
                  <w:marRight w:val="0"/>
                  <w:marTop w:val="0"/>
                  <w:marBottom w:val="0"/>
                  <w:divBdr>
                    <w:top w:val="none" w:sz="0" w:space="0" w:color="auto"/>
                    <w:left w:val="none" w:sz="0" w:space="0" w:color="auto"/>
                    <w:bottom w:val="none" w:sz="0" w:space="0" w:color="auto"/>
                    <w:right w:val="none" w:sz="0" w:space="0" w:color="auto"/>
                  </w:divBdr>
                </w:div>
              </w:divsChild>
            </w:div>
            <w:div w:id="1490629482">
              <w:marLeft w:val="0"/>
              <w:marRight w:val="0"/>
              <w:marTop w:val="0"/>
              <w:marBottom w:val="0"/>
              <w:divBdr>
                <w:top w:val="none" w:sz="0" w:space="0" w:color="auto"/>
                <w:left w:val="none" w:sz="0" w:space="0" w:color="auto"/>
                <w:bottom w:val="none" w:sz="0" w:space="0" w:color="auto"/>
                <w:right w:val="none" w:sz="0" w:space="0" w:color="auto"/>
              </w:divBdr>
              <w:divsChild>
                <w:div w:id="1064839487">
                  <w:marLeft w:val="0"/>
                  <w:marRight w:val="0"/>
                  <w:marTop w:val="0"/>
                  <w:marBottom w:val="0"/>
                  <w:divBdr>
                    <w:top w:val="none" w:sz="0" w:space="0" w:color="auto"/>
                    <w:left w:val="none" w:sz="0" w:space="0" w:color="auto"/>
                    <w:bottom w:val="none" w:sz="0" w:space="0" w:color="auto"/>
                    <w:right w:val="none" w:sz="0" w:space="0" w:color="auto"/>
                  </w:divBdr>
                </w:div>
              </w:divsChild>
            </w:div>
            <w:div w:id="1631859626">
              <w:marLeft w:val="0"/>
              <w:marRight w:val="0"/>
              <w:marTop w:val="0"/>
              <w:marBottom w:val="0"/>
              <w:divBdr>
                <w:top w:val="none" w:sz="0" w:space="0" w:color="auto"/>
                <w:left w:val="none" w:sz="0" w:space="0" w:color="auto"/>
                <w:bottom w:val="none" w:sz="0" w:space="0" w:color="auto"/>
                <w:right w:val="none" w:sz="0" w:space="0" w:color="auto"/>
              </w:divBdr>
              <w:divsChild>
                <w:div w:id="2028170547">
                  <w:marLeft w:val="0"/>
                  <w:marRight w:val="0"/>
                  <w:marTop w:val="0"/>
                  <w:marBottom w:val="0"/>
                  <w:divBdr>
                    <w:top w:val="none" w:sz="0" w:space="0" w:color="auto"/>
                    <w:left w:val="none" w:sz="0" w:space="0" w:color="auto"/>
                    <w:bottom w:val="none" w:sz="0" w:space="0" w:color="auto"/>
                    <w:right w:val="none" w:sz="0" w:space="0" w:color="auto"/>
                  </w:divBdr>
                </w:div>
              </w:divsChild>
            </w:div>
            <w:div w:id="1680892653">
              <w:marLeft w:val="0"/>
              <w:marRight w:val="0"/>
              <w:marTop w:val="0"/>
              <w:marBottom w:val="0"/>
              <w:divBdr>
                <w:top w:val="none" w:sz="0" w:space="0" w:color="auto"/>
                <w:left w:val="none" w:sz="0" w:space="0" w:color="auto"/>
                <w:bottom w:val="none" w:sz="0" w:space="0" w:color="auto"/>
                <w:right w:val="none" w:sz="0" w:space="0" w:color="auto"/>
              </w:divBdr>
              <w:divsChild>
                <w:div w:id="1356272047">
                  <w:marLeft w:val="0"/>
                  <w:marRight w:val="0"/>
                  <w:marTop w:val="0"/>
                  <w:marBottom w:val="0"/>
                  <w:divBdr>
                    <w:top w:val="none" w:sz="0" w:space="0" w:color="auto"/>
                    <w:left w:val="none" w:sz="0" w:space="0" w:color="auto"/>
                    <w:bottom w:val="none" w:sz="0" w:space="0" w:color="auto"/>
                    <w:right w:val="none" w:sz="0" w:space="0" w:color="auto"/>
                  </w:divBdr>
                </w:div>
              </w:divsChild>
            </w:div>
            <w:div w:id="2014455905">
              <w:marLeft w:val="0"/>
              <w:marRight w:val="0"/>
              <w:marTop w:val="0"/>
              <w:marBottom w:val="0"/>
              <w:divBdr>
                <w:top w:val="none" w:sz="0" w:space="0" w:color="auto"/>
                <w:left w:val="none" w:sz="0" w:space="0" w:color="auto"/>
                <w:bottom w:val="none" w:sz="0" w:space="0" w:color="auto"/>
                <w:right w:val="none" w:sz="0" w:space="0" w:color="auto"/>
              </w:divBdr>
              <w:divsChild>
                <w:div w:id="21051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912723">
      <w:bodyDiv w:val="1"/>
      <w:marLeft w:val="0"/>
      <w:marRight w:val="0"/>
      <w:marTop w:val="0"/>
      <w:marBottom w:val="0"/>
      <w:divBdr>
        <w:top w:val="none" w:sz="0" w:space="0" w:color="auto"/>
        <w:left w:val="none" w:sz="0" w:space="0" w:color="auto"/>
        <w:bottom w:val="none" w:sz="0" w:space="0" w:color="auto"/>
        <w:right w:val="none" w:sz="0" w:space="0" w:color="auto"/>
      </w:divBdr>
      <w:divsChild>
        <w:div w:id="1012993346">
          <w:marLeft w:val="0"/>
          <w:marRight w:val="0"/>
          <w:marTop w:val="0"/>
          <w:marBottom w:val="0"/>
          <w:divBdr>
            <w:top w:val="none" w:sz="0" w:space="0" w:color="auto"/>
            <w:left w:val="none" w:sz="0" w:space="0" w:color="auto"/>
            <w:bottom w:val="none" w:sz="0" w:space="0" w:color="auto"/>
            <w:right w:val="none" w:sz="0" w:space="0" w:color="auto"/>
          </w:divBdr>
          <w:divsChild>
            <w:div w:id="1449667422">
              <w:marLeft w:val="0"/>
              <w:marRight w:val="0"/>
              <w:marTop w:val="0"/>
              <w:marBottom w:val="0"/>
              <w:divBdr>
                <w:top w:val="none" w:sz="0" w:space="0" w:color="auto"/>
                <w:left w:val="none" w:sz="0" w:space="0" w:color="auto"/>
                <w:bottom w:val="none" w:sz="0" w:space="0" w:color="auto"/>
                <w:right w:val="none" w:sz="0" w:space="0" w:color="auto"/>
              </w:divBdr>
              <w:divsChild>
                <w:div w:id="878980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563281">
      <w:bodyDiv w:val="1"/>
      <w:marLeft w:val="0"/>
      <w:marRight w:val="0"/>
      <w:marTop w:val="0"/>
      <w:marBottom w:val="0"/>
      <w:divBdr>
        <w:top w:val="none" w:sz="0" w:space="0" w:color="auto"/>
        <w:left w:val="none" w:sz="0" w:space="0" w:color="auto"/>
        <w:bottom w:val="none" w:sz="0" w:space="0" w:color="auto"/>
        <w:right w:val="none" w:sz="0" w:space="0" w:color="auto"/>
      </w:divBdr>
      <w:divsChild>
        <w:div w:id="325015189">
          <w:marLeft w:val="0"/>
          <w:marRight w:val="0"/>
          <w:marTop w:val="0"/>
          <w:marBottom w:val="0"/>
          <w:divBdr>
            <w:top w:val="none" w:sz="0" w:space="0" w:color="auto"/>
            <w:left w:val="none" w:sz="0" w:space="0" w:color="auto"/>
            <w:bottom w:val="none" w:sz="0" w:space="0" w:color="auto"/>
            <w:right w:val="none" w:sz="0" w:space="0" w:color="auto"/>
          </w:divBdr>
          <w:divsChild>
            <w:div w:id="785000501">
              <w:marLeft w:val="0"/>
              <w:marRight w:val="0"/>
              <w:marTop w:val="0"/>
              <w:marBottom w:val="0"/>
              <w:divBdr>
                <w:top w:val="none" w:sz="0" w:space="0" w:color="auto"/>
                <w:left w:val="none" w:sz="0" w:space="0" w:color="auto"/>
                <w:bottom w:val="none" w:sz="0" w:space="0" w:color="auto"/>
                <w:right w:val="none" w:sz="0" w:space="0" w:color="auto"/>
              </w:divBdr>
              <w:divsChild>
                <w:div w:id="143670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719925">
      <w:bodyDiv w:val="1"/>
      <w:marLeft w:val="0"/>
      <w:marRight w:val="0"/>
      <w:marTop w:val="0"/>
      <w:marBottom w:val="0"/>
      <w:divBdr>
        <w:top w:val="none" w:sz="0" w:space="0" w:color="auto"/>
        <w:left w:val="none" w:sz="0" w:space="0" w:color="auto"/>
        <w:bottom w:val="none" w:sz="0" w:space="0" w:color="auto"/>
        <w:right w:val="none" w:sz="0" w:space="0" w:color="auto"/>
      </w:divBdr>
    </w:div>
    <w:div w:id="712118565">
      <w:bodyDiv w:val="1"/>
      <w:marLeft w:val="0"/>
      <w:marRight w:val="0"/>
      <w:marTop w:val="0"/>
      <w:marBottom w:val="0"/>
      <w:divBdr>
        <w:top w:val="none" w:sz="0" w:space="0" w:color="auto"/>
        <w:left w:val="none" w:sz="0" w:space="0" w:color="auto"/>
        <w:bottom w:val="none" w:sz="0" w:space="0" w:color="auto"/>
        <w:right w:val="none" w:sz="0" w:space="0" w:color="auto"/>
      </w:divBdr>
      <w:divsChild>
        <w:div w:id="429475612">
          <w:marLeft w:val="0"/>
          <w:marRight w:val="0"/>
          <w:marTop w:val="0"/>
          <w:marBottom w:val="0"/>
          <w:divBdr>
            <w:top w:val="none" w:sz="0" w:space="0" w:color="auto"/>
            <w:left w:val="none" w:sz="0" w:space="0" w:color="auto"/>
            <w:bottom w:val="none" w:sz="0" w:space="0" w:color="auto"/>
            <w:right w:val="none" w:sz="0" w:space="0" w:color="auto"/>
          </w:divBdr>
          <w:divsChild>
            <w:div w:id="1926114424">
              <w:marLeft w:val="0"/>
              <w:marRight w:val="0"/>
              <w:marTop w:val="0"/>
              <w:marBottom w:val="0"/>
              <w:divBdr>
                <w:top w:val="none" w:sz="0" w:space="0" w:color="auto"/>
                <w:left w:val="none" w:sz="0" w:space="0" w:color="auto"/>
                <w:bottom w:val="none" w:sz="0" w:space="0" w:color="auto"/>
                <w:right w:val="none" w:sz="0" w:space="0" w:color="auto"/>
              </w:divBdr>
              <w:divsChild>
                <w:div w:id="148184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609730">
      <w:bodyDiv w:val="1"/>
      <w:marLeft w:val="0"/>
      <w:marRight w:val="0"/>
      <w:marTop w:val="0"/>
      <w:marBottom w:val="0"/>
      <w:divBdr>
        <w:top w:val="none" w:sz="0" w:space="0" w:color="auto"/>
        <w:left w:val="none" w:sz="0" w:space="0" w:color="auto"/>
        <w:bottom w:val="none" w:sz="0" w:space="0" w:color="auto"/>
        <w:right w:val="none" w:sz="0" w:space="0" w:color="auto"/>
      </w:divBdr>
      <w:divsChild>
        <w:div w:id="706561460">
          <w:marLeft w:val="0"/>
          <w:marRight w:val="0"/>
          <w:marTop w:val="0"/>
          <w:marBottom w:val="0"/>
          <w:divBdr>
            <w:top w:val="none" w:sz="0" w:space="0" w:color="auto"/>
            <w:left w:val="none" w:sz="0" w:space="0" w:color="auto"/>
            <w:bottom w:val="none" w:sz="0" w:space="0" w:color="auto"/>
            <w:right w:val="none" w:sz="0" w:space="0" w:color="auto"/>
          </w:divBdr>
          <w:divsChild>
            <w:div w:id="131406120">
              <w:marLeft w:val="0"/>
              <w:marRight w:val="0"/>
              <w:marTop w:val="0"/>
              <w:marBottom w:val="0"/>
              <w:divBdr>
                <w:top w:val="none" w:sz="0" w:space="0" w:color="auto"/>
                <w:left w:val="none" w:sz="0" w:space="0" w:color="auto"/>
                <w:bottom w:val="none" w:sz="0" w:space="0" w:color="auto"/>
                <w:right w:val="none" w:sz="0" w:space="0" w:color="auto"/>
              </w:divBdr>
              <w:divsChild>
                <w:div w:id="599531572">
                  <w:marLeft w:val="0"/>
                  <w:marRight w:val="0"/>
                  <w:marTop w:val="0"/>
                  <w:marBottom w:val="0"/>
                  <w:divBdr>
                    <w:top w:val="none" w:sz="0" w:space="0" w:color="auto"/>
                    <w:left w:val="none" w:sz="0" w:space="0" w:color="auto"/>
                    <w:bottom w:val="none" w:sz="0" w:space="0" w:color="auto"/>
                    <w:right w:val="none" w:sz="0" w:space="0" w:color="auto"/>
                  </w:divBdr>
                  <w:divsChild>
                    <w:div w:id="136794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602151">
      <w:bodyDiv w:val="1"/>
      <w:marLeft w:val="0"/>
      <w:marRight w:val="0"/>
      <w:marTop w:val="0"/>
      <w:marBottom w:val="0"/>
      <w:divBdr>
        <w:top w:val="none" w:sz="0" w:space="0" w:color="auto"/>
        <w:left w:val="none" w:sz="0" w:space="0" w:color="auto"/>
        <w:bottom w:val="none" w:sz="0" w:space="0" w:color="auto"/>
        <w:right w:val="none" w:sz="0" w:space="0" w:color="auto"/>
      </w:divBdr>
    </w:div>
    <w:div w:id="750781872">
      <w:bodyDiv w:val="1"/>
      <w:marLeft w:val="0"/>
      <w:marRight w:val="0"/>
      <w:marTop w:val="0"/>
      <w:marBottom w:val="0"/>
      <w:divBdr>
        <w:top w:val="none" w:sz="0" w:space="0" w:color="auto"/>
        <w:left w:val="none" w:sz="0" w:space="0" w:color="auto"/>
        <w:bottom w:val="none" w:sz="0" w:space="0" w:color="auto"/>
        <w:right w:val="none" w:sz="0" w:space="0" w:color="auto"/>
      </w:divBdr>
      <w:divsChild>
        <w:div w:id="121195536">
          <w:marLeft w:val="0"/>
          <w:marRight w:val="0"/>
          <w:marTop w:val="0"/>
          <w:marBottom w:val="0"/>
          <w:divBdr>
            <w:top w:val="none" w:sz="0" w:space="0" w:color="auto"/>
            <w:left w:val="none" w:sz="0" w:space="0" w:color="auto"/>
            <w:bottom w:val="none" w:sz="0" w:space="0" w:color="auto"/>
            <w:right w:val="none" w:sz="0" w:space="0" w:color="auto"/>
          </w:divBdr>
          <w:divsChild>
            <w:div w:id="437602202">
              <w:marLeft w:val="0"/>
              <w:marRight w:val="0"/>
              <w:marTop w:val="0"/>
              <w:marBottom w:val="0"/>
              <w:divBdr>
                <w:top w:val="none" w:sz="0" w:space="0" w:color="auto"/>
                <w:left w:val="none" w:sz="0" w:space="0" w:color="auto"/>
                <w:bottom w:val="none" w:sz="0" w:space="0" w:color="auto"/>
                <w:right w:val="none" w:sz="0" w:space="0" w:color="auto"/>
              </w:divBdr>
              <w:divsChild>
                <w:div w:id="142522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744187">
      <w:bodyDiv w:val="1"/>
      <w:marLeft w:val="0"/>
      <w:marRight w:val="0"/>
      <w:marTop w:val="0"/>
      <w:marBottom w:val="0"/>
      <w:divBdr>
        <w:top w:val="none" w:sz="0" w:space="0" w:color="auto"/>
        <w:left w:val="none" w:sz="0" w:space="0" w:color="auto"/>
        <w:bottom w:val="none" w:sz="0" w:space="0" w:color="auto"/>
        <w:right w:val="none" w:sz="0" w:space="0" w:color="auto"/>
      </w:divBdr>
      <w:divsChild>
        <w:div w:id="230508710">
          <w:marLeft w:val="0"/>
          <w:marRight w:val="0"/>
          <w:marTop w:val="0"/>
          <w:marBottom w:val="0"/>
          <w:divBdr>
            <w:top w:val="none" w:sz="0" w:space="0" w:color="auto"/>
            <w:left w:val="none" w:sz="0" w:space="0" w:color="auto"/>
            <w:bottom w:val="none" w:sz="0" w:space="0" w:color="auto"/>
            <w:right w:val="none" w:sz="0" w:space="0" w:color="auto"/>
          </w:divBdr>
          <w:divsChild>
            <w:div w:id="1904217860">
              <w:marLeft w:val="0"/>
              <w:marRight w:val="0"/>
              <w:marTop w:val="0"/>
              <w:marBottom w:val="0"/>
              <w:divBdr>
                <w:top w:val="none" w:sz="0" w:space="0" w:color="auto"/>
                <w:left w:val="none" w:sz="0" w:space="0" w:color="auto"/>
                <w:bottom w:val="none" w:sz="0" w:space="0" w:color="auto"/>
                <w:right w:val="none" w:sz="0" w:space="0" w:color="auto"/>
              </w:divBdr>
              <w:divsChild>
                <w:div w:id="188915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825510">
      <w:bodyDiv w:val="1"/>
      <w:marLeft w:val="0"/>
      <w:marRight w:val="0"/>
      <w:marTop w:val="0"/>
      <w:marBottom w:val="0"/>
      <w:divBdr>
        <w:top w:val="none" w:sz="0" w:space="0" w:color="auto"/>
        <w:left w:val="none" w:sz="0" w:space="0" w:color="auto"/>
        <w:bottom w:val="none" w:sz="0" w:space="0" w:color="auto"/>
        <w:right w:val="none" w:sz="0" w:space="0" w:color="auto"/>
      </w:divBdr>
      <w:divsChild>
        <w:div w:id="1651905402">
          <w:marLeft w:val="0"/>
          <w:marRight w:val="0"/>
          <w:marTop w:val="0"/>
          <w:marBottom w:val="0"/>
          <w:divBdr>
            <w:top w:val="none" w:sz="0" w:space="0" w:color="auto"/>
            <w:left w:val="none" w:sz="0" w:space="0" w:color="auto"/>
            <w:bottom w:val="none" w:sz="0" w:space="0" w:color="auto"/>
            <w:right w:val="none" w:sz="0" w:space="0" w:color="auto"/>
          </w:divBdr>
          <w:divsChild>
            <w:div w:id="297035152">
              <w:marLeft w:val="0"/>
              <w:marRight w:val="0"/>
              <w:marTop w:val="0"/>
              <w:marBottom w:val="0"/>
              <w:divBdr>
                <w:top w:val="none" w:sz="0" w:space="0" w:color="auto"/>
                <w:left w:val="none" w:sz="0" w:space="0" w:color="auto"/>
                <w:bottom w:val="none" w:sz="0" w:space="0" w:color="auto"/>
                <w:right w:val="none" w:sz="0" w:space="0" w:color="auto"/>
              </w:divBdr>
              <w:divsChild>
                <w:div w:id="1960866794">
                  <w:marLeft w:val="0"/>
                  <w:marRight w:val="0"/>
                  <w:marTop w:val="0"/>
                  <w:marBottom w:val="0"/>
                  <w:divBdr>
                    <w:top w:val="none" w:sz="0" w:space="0" w:color="auto"/>
                    <w:left w:val="none" w:sz="0" w:space="0" w:color="auto"/>
                    <w:bottom w:val="none" w:sz="0" w:space="0" w:color="auto"/>
                    <w:right w:val="none" w:sz="0" w:space="0" w:color="auto"/>
                  </w:divBdr>
                  <w:divsChild>
                    <w:div w:id="1246305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2797707">
      <w:bodyDiv w:val="1"/>
      <w:marLeft w:val="0"/>
      <w:marRight w:val="0"/>
      <w:marTop w:val="0"/>
      <w:marBottom w:val="0"/>
      <w:divBdr>
        <w:top w:val="none" w:sz="0" w:space="0" w:color="auto"/>
        <w:left w:val="none" w:sz="0" w:space="0" w:color="auto"/>
        <w:bottom w:val="none" w:sz="0" w:space="0" w:color="auto"/>
        <w:right w:val="none" w:sz="0" w:space="0" w:color="auto"/>
      </w:divBdr>
    </w:div>
    <w:div w:id="777599402">
      <w:bodyDiv w:val="1"/>
      <w:marLeft w:val="0"/>
      <w:marRight w:val="0"/>
      <w:marTop w:val="0"/>
      <w:marBottom w:val="0"/>
      <w:divBdr>
        <w:top w:val="none" w:sz="0" w:space="0" w:color="auto"/>
        <w:left w:val="none" w:sz="0" w:space="0" w:color="auto"/>
        <w:bottom w:val="none" w:sz="0" w:space="0" w:color="auto"/>
        <w:right w:val="none" w:sz="0" w:space="0" w:color="auto"/>
      </w:divBdr>
      <w:divsChild>
        <w:div w:id="1501000650">
          <w:marLeft w:val="0"/>
          <w:marRight w:val="0"/>
          <w:marTop w:val="0"/>
          <w:marBottom w:val="0"/>
          <w:divBdr>
            <w:top w:val="none" w:sz="0" w:space="0" w:color="auto"/>
            <w:left w:val="none" w:sz="0" w:space="0" w:color="auto"/>
            <w:bottom w:val="none" w:sz="0" w:space="0" w:color="auto"/>
            <w:right w:val="none" w:sz="0" w:space="0" w:color="auto"/>
          </w:divBdr>
          <w:divsChild>
            <w:div w:id="743263640">
              <w:marLeft w:val="0"/>
              <w:marRight w:val="0"/>
              <w:marTop w:val="0"/>
              <w:marBottom w:val="0"/>
              <w:divBdr>
                <w:top w:val="none" w:sz="0" w:space="0" w:color="auto"/>
                <w:left w:val="none" w:sz="0" w:space="0" w:color="auto"/>
                <w:bottom w:val="none" w:sz="0" w:space="0" w:color="auto"/>
                <w:right w:val="none" w:sz="0" w:space="0" w:color="auto"/>
              </w:divBdr>
              <w:divsChild>
                <w:div w:id="52293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277025">
      <w:bodyDiv w:val="1"/>
      <w:marLeft w:val="0"/>
      <w:marRight w:val="0"/>
      <w:marTop w:val="0"/>
      <w:marBottom w:val="0"/>
      <w:divBdr>
        <w:top w:val="none" w:sz="0" w:space="0" w:color="auto"/>
        <w:left w:val="none" w:sz="0" w:space="0" w:color="auto"/>
        <w:bottom w:val="none" w:sz="0" w:space="0" w:color="auto"/>
        <w:right w:val="none" w:sz="0" w:space="0" w:color="auto"/>
      </w:divBdr>
      <w:divsChild>
        <w:div w:id="989098994">
          <w:marLeft w:val="0"/>
          <w:marRight w:val="0"/>
          <w:marTop w:val="0"/>
          <w:marBottom w:val="0"/>
          <w:divBdr>
            <w:top w:val="none" w:sz="0" w:space="0" w:color="auto"/>
            <w:left w:val="none" w:sz="0" w:space="0" w:color="auto"/>
            <w:bottom w:val="none" w:sz="0" w:space="0" w:color="auto"/>
            <w:right w:val="none" w:sz="0" w:space="0" w:color="auto"/>
          </w:divBdr>
          <w:divsChild>
            <w:div w:id="1996448062">
              <w:marLeft w:val="0"/>
              <w:marRight w:val="0"/>
              <w:marTop w:val="0"/>
              <w:marBottom w:val="0"/>
              <w:divBdr>
                <w:top w:val="none" w:sz="0" w:space="0" w:color="auto"/>
                <w:left w:val="none" w:sz="0" w:space="0" w:color="auto"/>
                <w:bottom w:val="none" w:sz="0" w:space="0" w:color="auto"/>
                <w:right w:val="none" w:sz="0" w:space="0" w:color="auto"/>
              </w:divBdr>
              <w:divsChild>
                <w:div w:id="134925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422280">
      <w:bodyDiv w:val="1"/>
      <w:marLeft w:val="0"/>
      <w:marRight w:val="0"/>
      <w:marTop w:val="0"/>
      <w:marBottom w:val="0"/>
      <w:divBdr>
        <w:top w:val="none" w:sz="0" w:space="0" w:color="auto"/>
        <w:left w:val="none" w:sz="0" w:space="0" w:color="auto"/>
        <w:bottom w:val="none" w:sz="0" w:space="0" w:color="auto"/>
        <w:right w:val="none" w:sz="0" w:space="0" w:color="auto"/>
      </w:divBdr>
      <w:divsChild>
        <w:div w:id="1060127793">
          <w:marLeft w:val="0"/>
          <w:marRight w:val="0"/>
          <w:marTop w:val="0"/>
          <w:marBottom w:val="0"/>
          <w:divBdr>
            <w:top w:val="none" w:sz="0" w:space="0" w:color="auto"/>
            <w:left w:val="none" w:sz="0" w:space="0" w:color="auto"/>
            <w:bottom w:val="none" w:sz="0" w:space="0" w:color="auto"/>
            <w:right w:val="none" w:sz="0" w:space="0" w:color="auto"/>
          </w:divBdr>
          <w:divsChild>
            <w:div w:id="1704597030">
              <w:marLeft w:val="0"/>
              <w:marRight w:val="0"/>
              <w:marTop w:val="0"/>
              <w:marBottom w:val="0"/>
              <w:divBdr>
                <w:top w:val="none" w:sz="0" w:space="0" w:color="auto"/>
                <w:left w:val="none" w:sz="0" w:space="0" w:color="auto"/>
                <w:bottom w:val="none" w:sz="0" w:space="0" w:color="auto"/>
                <w:right w:val="none" w:sz="0" w:space="0" w:color="auto"/>
              </w:divBdr>
              <w:divsChild>
                <w:div w:id="97977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105433">
      <w:bodyDiv w:val="1"/>
      <w:marLeft w:val="0"/>
      <w:marRight w:val="0"/>
      <w:marTop w:val="0"/>
      <w:marBottom w:val="0"/>
      <w:divBdr>
        <w:top w:val="none" w:sz="0" w:space="0" w:color="auto"/>
        <w:left w:val="none" w:sz="0" w:space="0" w:color="auto"/>
        <w:bottom w:val="none" w:sz="0" w:space="0" w:color="auto"/>
        <w:right w:val="none" w:sz="0" w:space="0" w:color="auto"/>
      </w:divBdr>
    </w:div>
    <w:div w:id="815033047">
      <w:bodyDiv w:val="1"/>
      <w:marLeft w:val="0"/>
      <w:marRight w:val="0"/>
      <w:marTop w:val="0"/>
      <w:marBottom w:val="0"/>
      <w:divBdr>
        <w:top w:val="none" w:sz="0" w:space="0" w:color="auto"/>
        <w:left w:val="none" w:sz="0" w:space="0" w:color="auto"/>
        <w:bottom w:val="none" w:sz="0" w:space="0" w:color="auto"/>
        <w:right w:val="none" w:sz="0" w:space="0" w:color="auto"/>
      </w:divBdr>
    </w:div>
    <w:div w:id="817454538">
      <w:bodyDiv w:val="1"/>
      <w:marLeft w:val="0"/>
      <w:marRight w:val="0"/>
      <w:marTop w:val="0"/>
      <w:marBottom w:val="0"/>
      <w:divBdr>
        <w:top w:val="none" w:sz="0" w:space="0" w:color="auto"/>
        <w:left w:val="none" w:sz="0" w:space="0" w:color="auto"/>
        <w:bottom w:val="none" w:sz="0" w:space="0" w:color="auto"/>
        <w:right w:val="none" w:sz="0" w:space="0" w:color="auto"/>
      </w:divBdr>
      <w:divsChild>
        <w:div w:id="1157844829">
          <w:marLeft w:val="0"/>
          <w:marRight w:val="0"/>
          <w:marTop w:val="0"/>
          <w:marBottom w:val="0"/>
          <w:divBdr>
            <w:top w:val="none" w:sz="0" w:space="0" w:color="auto"/>
            <w:left w:val="none" w:sz="0" w:space="0" w:color="auto"/>
            <w:bottom w:val="none" w:sz="0" w:space="0" w:color="auto"/>
            <w:right w:val="none" w:sz="0" w:space="0" w:color="auto"/>
          </w:divBdr>
          <w:divsChild>
            <w:div w:id="68697307">
              <w:marLeft w:val="0"/>
              <w:marRight w:val="0"/>
              <w:marTop w:val="0"/>
              <w:marBottom w:val="0"/>
              <w:divBdr>
                <w:top w:val="none" w:sz="0" w:space="0" w:color="auto"/>
                <w:left w:val="none" w:sz="0" w:space="0" w:color="auto"/>
                <w:bottom w:val="none" w:sz="0" w:space="0" w:color="auto"/>
                <w:right w:val="none" w:sz="0" w:space="0" w:color="auto"/>
              </w:divBdr>
              <w:divsChild>
                <w:div w:id="313872473">
                  <w:marLeft w:val="0"/>
                  <w:marRight w:val="0"/>
                  <w:marTop w:val="0"/>
                  <w:marBottom w:val="0"/>
                  <w:divBdr>
                    <w:top w:val="none" w:sz="0" w:space="0" w:color="auto"/>
                    <w:left w:val="none" w:sz="0" w:space="0" w:color="auto"/>
                    <w:bottom w:val="none" w:sz="0" w:space="0" w:color="auto"/>
                    <w:right w:val="none" w:sz="0" w:space="0" w:color="auto"/>
                  </w:divBdr>
                  <w:divsChild>
                    <w:div w:id="266351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7959440">
      <w:bodyDiv w:val="1"/>
      <w:marLeft w:val="0"/>
      <w:marRight w:val="0"/>
      <w:marTop w:val="0"/>
      <w:marBottom w:val="0"/>
      <w:divBdr>
        <w:top w:val="none" w:sz="0" w:space="0" w:color="auto"/>
        <w:left w:val="none" w:sz="0" w:space="0" w:color="auto"/>
        <w:bottom w:val="none" w:sz="0" w:space="0" w:color="auto"/>
        <w:right w:val="none" w:sz="0" w:space="0" w:color="auto"/>
      </w:divBdr>
      <w:divsChild>
        <w:div w:id="260602002">
          <w:marLeft w:val="0"/>
          <w:marRight w:val="0"/>
          <w:marTop w:val="0"/>
          <w:marBottom w:val="0"/>
          <w:divBdr>
            <w:top w:val="none" w:sz="0" w:space="0" w:color="auto"/>
            <w:left w:val="none" w:sz="0" w:space="0" w:color="auto"/>
            <w:bottom w:val="none" w:sz="0" w:space="0" w:color="auto"/>
            <w:right w:val="none" w:sz="0" w:space="0" w:color="auto"/>
          </w:divBdr>
          <w:divsChild>
            <w:div w:id="1984580710">
              <w:marLeft w:val="0"/>
              <w:marRight w:val="0"/>
              <w:marTop w:val="0"/>
              <w:marBottom w:val="0"/>
              <w:divBdr>
                <w:top w:val="none" w:sz="0" w:space="0" w:color="auto"/>
                <w:left w:val="none" w:sz="0" w:space="0" w:color="auto"/>
                <w:bottom w:val="none" w:sz="0" w:space="0" w:color="auto"/>
                <w:right w:val="none" w:sz="0" w:space="0" w:color="auto"/>
              </w:divBdr>
              <w:divsChild>
                <w:div w:id="928319578">
                  <w:marLeft w:val="0"/>
                  <w:marRight w:val="0"/>
                  <w:marTop w:val="0"/>
                  <w:marBottom w:val="0"/>
                  <w:divBdr>
                    <w:top w:val="none" w:sz="0" w:space="0" w:color="auto"/>
                    <w:left w:val="none" w:sz="0" w:space="0" w:color="auto"/>
                    <w:bottom w:val="none" w:sz="0" w:space="0" w:color="auto"/>
                    <w:right w:val="none" w:sz="0" w:space="0" w:color="auto"/>
                  </w:divBdr>
                  <w:divsChild>
                    <w:div w:id="102578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0658728">
      <w:bodyDiv w:val="1"/>
      <w:marLeft w:val="0"/>
      <w:marRight w:val="0"/>
      <w:marTop w:val="0"/>
      <w:marBottom w:val="0"/>
      <w:divBdr>
        <w:top w:val="none" w:sz="0" w:space="0" w:color="auto"/>
        <w:left w:val="none" w:sz="0" w:space="0" w:color="auto"/>
        <w:bottom w:val="none" w:sz="0" w:space="0" w:color="auto"/>
        <w:right w:val="none" w:sz="0" w:space="0" w:color="auto"/>
      </w:divBdr>
      <w:divsChild>
        <w:div w:id="1960644163">
          <w:marLeft w:val="0"/>
          <w:marRight w:val="0"/>
          <w:marTop w:val="0"/>
          <w:marBottom w:val="0"/>
          <w:divBdr>
            <w:top w:val="none" w:sz="0" w:space="0" w:color="auto"/>
            <w:left w:val="none" w:sz="0" w:space="0" w:color="auto"/>
            <w:bottom w:val="none" w:sz="0" w:space="0" w:color="auto"/>
            <w:right w:val="none" w:sz="0" w:space="0" w:color="auto"/>
          </w:divBdr>
          <w:divsChild>
            <w:div w:id="1348630803">
              <w:marLeft w:val="0"/>
              <w:marRight w:val="0"/>
              <w:marTop w:val="0"/>
              <w:marBottom w:val="0"/>
              <w:divBdr>
                <w:top w:val="none" w:sz="0" w:space="0" w:color="auto"/>
                <w:left w:val="none" w:sz="0" w:space="0" w:color="auto"/>
                <w:bottom w:val="none" w:sz="0" w:space="0" w:color="auto"/>
                <w:right w:val="none" w:sz="0" w:space="0" w:color="auto"/>
              </w:divBdr>
              <w:divsChild>
                <w:div w:id="1176262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483651">
      <w:bodyDiv w:val="1"/>
      <w:marLeft w:val="0"/>
      <w:marRight w:val="0"/>
      <w:marTop w:val="0"/>
      <w:marBottom w:val="0"/>
      <w:divBdr>
        <w:top w:val="none" w:sz="0" w:space="0" w:color="auto"/>
        <w:left w:val="none" w:sz="0" w:space="0" w:color="auto"/>
        <w:bottom w:val="none" w:sz="0" w:space="0" w:color="auto"/>
        <w:right w:val="none" w:sz="0" w:space="0" w:color="auto"/>
      </w:divBdr>
      <w:divsChild>
        <w:div w:id="655064628">
          <w:marLeft w:val="0"/>
          <w:marRight w:val="0"/>
          <w:marTop w:val="0"/>
          <w:marBottom w:val="0"/>
          <w:divBdr>
            <w:top w:val="none" w:sz="0" w:space="0" w:color="auto"/>
            <w:left w:val="none" w:sz="0" w:space="0" w:color="auto"/>
            <w:bottom w:val="none" w:sz="0" w:space="0" w:color="auto"/>
            <w:right w:val="none" w:sz="0" w:space="0" w:color="auto"/>
          </w:divBdr>
          <w:divsChild>
            <w:div w:id="1335034541">
              <w:marLeft w:val="0"/>
              <w:marRight w:val="0"/>
              <w:marTop w:val="0"/>
              <w:marBottom w:val="0"/>
              <w:divBdr>
                <w:top w:val="none" w:sz="0" w:space="0" w:color="auto"/>
                <w:left w:val="none" w:sz="0" w:space="0" w:color="auto"/>
                <w:bottom w:val="none" w:sz="0" w:space="0" w:color="auto"/>
                <w:right w:val="none" w:sz="0" w:space="0" w:color="auto"/>
              </w:divBdr>
              <w:divsChild>
                <w:div w:id="6719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524799">
      <w:bodyDiv w:val="1"/>
      <w:marLeft w:val="0"/>
      <w:marRight w:val="0"/>
      <w:marTop w:val="0"/>
      <w:marBottom w:val="0"/>
      <w:divBdr>
        <w:top w:val="none" w:sz="0" w:space="0" w:color="auto"/>
        <w:left w:val="none" w:sz="0" w:space="0" w:color="auto"/>
        <w:bottom w:val="none" w:sz="0" w:space="0" w:color="auto"/>
        <w:right w:val="none" w:sz="0" w:space="0" w:color="auto"/>
      </w:divBdr>
      <w:divsChild>
        <w:div w:id="799349513">
          <w:marLeft w:val="0"/>
          <w:marRight w:val="0"/>
          <w:marTop w:val="0"/>
          <w:marBottom w:val="0"/>
          <w:divBdr>
            <w:top w:val="none" w:sz="0" w:space="0" w:color="auto"/>
            <w:left w:val="none" w:sz="0" w:space="0" w:color="auto"/>
            <w:bottom w:val="none" w:sz="0" w:space="0" w:color="auto"/>
            <w:right w:val="none" w:sz="0" w:space="0" w:color="auto"/>
          </w:divBdr>
          <w:divsChild>
            <w:div w:id="682166237">
              <w:marLeft w:val="0"/>
              <w:marRight w:val="0"/>
              <w:marTop w:val="0"/>
              <w:marBottom w:val="0"/>
              <w:divBdr>
                <w:top w:val="none" w:sz="0" w:space="0" w:color="auto"/>
                <w:left w:val="none" w:sz="0" w:space="0" w:color="auto"/>
                <w:bottom w:val="none" w:sz="0" w:space="0" w:color="auto"/>
                <w:right w:val="none" w:sz="0" w:space="0" w:color="auto"/>
              </w:divBdr>
              <w:divsChild>
                <w:div w:id="103639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4757736">
      <w:bodyDiv w:val="1"/>
      <w:marLeft w:val="0"/>
      <w:marRight w:val="0"/>
      <w:marTop w:val="0"/>
      <w:marBottom w:val="0"/>
      <w:divBdr>
        <w:top w:val="none" w:sz="0" w:space="0" w:color="auto"/>
        <w:left w:val="none" w:sz="0" w:space="0" w:color="auto"/>
        <w:bottom w:val="none" w:sz="0" w:space="0" w:color="auto"/>
        <w:right w:val="none" w:sz="0" w:space="0" w:color="auto"/>
      </w:divBdr>
      <w:divsChild>
        <w:div w:id="1820027909">
          <w:marLeft w:val="0"/>
          <w:marRight w:val="0"/>
          <w:marTop w:val="0"/>
          <w:marBottom w:val="0"/>
          <w:divBdr>
            <w:top w:val="none" w:sz="0" w:space="0" w:color="auto"/>
            <w:left w:val="none" w:sz="0" w:space="0" w:color="auto"/>
            <w:bottom w:val="none" w:sz="0" w:space="0" w:color="auto"/>
            <w:right w:val="none" w:sz="0" w:space="0" w:color="auto"/>
          </w:divBdr>
          <w:divsChild>
            <w:div w:id="217281230">
              <w:marLeft w:val="0"/>
              <w:marRight w:val="0"/>
              <w:marTop w:val="0"/>
              <w:marBottom w:val="0"/>
              <w:divBdr>
                <w:top w:val="none" w:sz="0" w:space="0" w:color="auto"/>
                <w:left w:val="none" w:sz="0" w:space="0" w:color="auto"/>
                <w:bottom w:val="none" w:sz="0" w:space="0" w:color="auto"/>
                <w:right w:val="none" w:sz="0" w:space="0" w:color="auto"/>
              </w:divBdr>
              <w:divsChild>
                <w:div w:id="114951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268891">
      <w:bodyDiv w:val="1"/>
      <w:marLeft w:val="0"/>
      <w:marRight w:val="0"/>
      <w:marTop w:val="0"/>
      <w:marBottom w:val="0"/>
      <w:divBdr>
        <w:top w:val="none" w:sz="0" w:space="0" w:color="auto"/>
        <w:left w:val="none" w:sz="0" w:space="0" w:color="auto"/>
        <w:bottom w:val="none" w:sz="0" w:space="0" w:color="auto"/>
        <w:right w:val="none" w:sz="0" w:space="0" w:color="auto"/>
      </w:divBdr>
      <w:divsChild>
        <w:div w:id="603995338">
          <w:marLeft w:val="0"/>
          <w:marRight w:val="0"/>
          <w:marTop w:val="0"/>
          <w:marBottom w:val="0"/>
          <w:divBdr>
            <w:top w:val="none" w:sz="0" w:space="0" w:color="auto"/>
            <w:left w:val="none" w:sz="0" w:space="0" w:color="auto"/>
            <w:bottom w:val="none" w:sz="0" w:space="0" w:color="auto"/>
            <w:right w:val="none" w:sz="0" w:space="0" w:color="auto"/>
          </w:divBdr>
          <w:divsChild>
            <w:div w:id="1850019995">
              <w:marLeft w:val="0"/>
              <w:marRight w:val="0"/>
              <w:marTop w:val="0"/>
              <w:marBottom w:val="0"/>
              <w:divBdr>
                <w:top w:val="none" w:sz="0" w:space="0" w:color="auto"/>
                <w:left w:val="none" w:sz="0" w:space="0" w:color="auto"/>
                <w:bottom w:val="none" w:sz="0" w:space="0" w:color="auto"/>
                <w:right w:val="none" w:sz="0" w:space="0" w:color="auto"/>
              </w:divBdr>
              <w:divsChild>
                <w:div w:id="1938440820">
                  <w:marLeft w:val="0"/>
                  <w:marRight w:val="0"/>
                  <w:marTop w:val="0"/>
                  <w:marBottom w:val="0"/>
                  <w:divBdr>
                    <w:top w:val="none" w:sz="0" w:space="0" w:color="auto"/>
                    <w:left w:val="none" w:sz="0" w:space="0" w:color="auto"/>
                    <w:bottom w:val="none" w:sz="0" w:space="0" w:color="auto"/>
                    <w:right w:val="none" w:sz="0" w:space="0" w:color="auto"/>
                  </w:divBdr>
                  <w:divsChild>
                    <w:div w:id="191936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055401">
      <w:bodyDiv w:val="1"/>
      <w:marLeft w:val="0"/>
      <w:marRight w:val="0"/>
      <w:marTop w:val="0"/>
      <w:marBottom w:val="0"/>
      <w:divBdr>
        <w:top w:val="none" w:sz="0" w:space="0" w:color="auto"/>
        <w:left w:val="none" w:sz="0" w:space="0" w:color="auto"/>
        <w:bottom w:val="none" w:sz="0" w:space="0" w:color="auto"/>
        <w:right w:val="none" w:sz="0" w:space="0" w:color="auto"/>
      </w:divBdr>
    </w:div>
    <w:div w:id="847670728">
      <w:bodyDiv w:val="1"/>
      <w:marLeft w:val="0"/>
      <w:marRight w:val="0"/>
      <w:marTop w:val="0"/>
      <w:marBottom w:val="0"/>
      <w:divBdr>
        <w:top w:val="none" w:sz="0" w:space="0" w:color="auto"/>
        <w:left w:val="none" w:sz="0" w:space="0" w:color="auto"/>
        <w:bottom w:val="none" w:sz="0" w:space="0" w:color="auto"/>
        <w:right w:val="none" w:sz="0" w:space="0" w:color="auto"/>
      </w:divBdr>
      <w:divsChild>
        <w:div w:id="1802264654">
          <w:marLeft w:val="0"/>
          <w:marRight w:val="0"/>
          <w:marTop w:val="0"/>
          <w:marBottom w:val="0"/>
          <w:divBdr>
            <w:top w:val="none" w:sz="0" w:space="0" w:color="auto"/>
            <w:left w:val="none" w:sz="0" w:space="0" w:color="auto"/>
            <w:bottom w:val="none" w:sz="0" w:space="0" w:color="auto"/>
            <w:right w:val="none" w:sz="0" w:space="0" w:color="auto"/>
          </w:divBdr>
          <w:divsChild>
            <w:div w:id="1268586937">
              <w:marLeft w:val="0"/>
              <w:marRight w:val="0"/>
              <w:marTop w:val="0"/>
              <w:marBottom w:val="0"/>
              <w:divBdr>
                <w:top w:val="none" w:sz="0" w:space="0" w:color="auto"/>
                <w:left w:val="none" w:sz="0" w:space="0" w:color="auto"/>
                <w:bottom w:val="none" w:sz="0" w:space="0" w:color="auto"/>
                <w:right w:val="none" w:sz="0" w:space="0" w:color="auto"/>
              </w:divBdr>
              <w:divsChild>
                <w:div w:id="98863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8056542">
      <w:bodyDiv w:val="1"/>
      <w:marLeft w:val="0"/>
      <w:marRight w:val="0"/>
      <w:marTop w:val="0"/>
      <w:marBottom w:val="0"/>
      <w:divBdr>
        <w:top w:val="none" w:sz="0" w:space="0" w:color="auto"/>
        <w:left w:val="none" w:sz="0" w:space="0" w:color="auto"/>
        <w:bottom w:val="none" w:sz="0" w:space="0" w:color="auto"/>
        <w:right w:val="none" w:sz="0" w:space="0" w:color="auto"/>
      </w:divBdr>
      <w:divsChild>
        <w:div w:id="1010065159">
          <w:marLeft w:val="0"/>
          <w:marRight w:val="0"/>
          <w:marTop w:val="0"/>
          <w:marBottom w:val="0"/>
          <w:divBdr>
            <w:top w:val="none" w:sz="0" w:space="0" w:color="auto"/>
            <w:left w:val="none" w:sz="0" w:space="0" w:color="auto"/>
            <w:bottom w:val="none" w:sz="0" w:space="0" w:color="auto"/>
            <w:right w:val="none" w:sz="0" w:space="0" w:color="auto"/>
          </w:divBdr>
          <w:divsChild>
            <w:div w:id="2029258097">
              <w:marLeft w:val="0"/>
              <w:marRight w:val="0"/>
              <w:marTop w:val="0"/>
              <w:marBottom w:val="0"/>
              <w:divBdr>
                <w:top w:val="none" w:sz="0" w:space="0" w:color="auto"/>
                <w:left w:val="none" w:sz="0" w:space="0" w:color="auto"/>
                <w:bottom w:val="none" w:sz="0" w:space="0" w:color="auto"/>
                <w:right w:val="none" w:sz="0" w:space="0" w:color="auto"/>
              </w:divBdr>
              <w:divsChild>
                <w:div w:id="621569705">
                  <w:marLeft w:val="0"/>
                  <w:marRight w:val="0"/>
                  <w:marTop w:val="0"/>
                  <w:marBottom w:val="0"/>
                  <w:divBdr>
                    <w:top w:val="none" w:sz="0" w:space="0" w:color="auto"/>
                    <w:left w:val="none" w:sz="0" w:space="0" w:color="auto"/>
                    <w:bottom w:val="none" w:sz="0" w:space="0" w:color="auto"/>
                    <w:right w:val="none" w:sz="0" w:space="0" w:color="auto"/>
                  </w:divBdr>
                  <w:divsChild>
                    <w:div w:id="1118065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6965879">
      <w:bodyDiv w:val="1"/>
      <w:marLeft w:val="0"/>
      <w:marRight w:val="0"/>
      <w:marTop w:val="0"/>
      <w:marBottom w:val="0"/>
      <w:divBdr>
        <w:top w:val="none" w:sz="0" w:space="0" w:color="auto"/>
        <w:left w:val="none" w:sz="0" w:space="0" w:color="auto"/>
        <w:bottom w:val="none" w:sz="0" w:space="0" w:color="auto"/>
        <w:right w:val="none" w:sz="0" w:space="0" w:color="auto"/>
      </w:divBdr>
      <w:divsChild>
        <w:div w:id="24643789">
          <w:marLeft w:val="0"/>
          <w:marRight w:val="0"/>
          <w:marTop w:val="0"/>
          <w:marBottom w:val="0"/>
          <w:divBdr>
            <w:top w:val="none" w:sz="0" w:space="0" w:color="auto"/>
            <w:left w:val="none" w:sz="0" w:space="0" w:color="auto"/>
            <w:bottom w:val="none" w:sz="0" w:space="0" w:color="auto"/>
            <w:right w:val="none" w:sz="0" w:space="0" w:color="auto"/>
          </w:divBdr>
          <w:divsChild>
            <w:div w:id="1585383047">
              <w:marLeft w:val="0"/>
              <w:marRight w:val="0"/>
              <w:marTop w:val="0"/>
              <w:marBottom w:val="0"/>
              <w:divBdr>
                <w:top w:val="none" w:sz="0" w:space="0" w:color="auto"/>
                <w:left w:val="none" w:sz="0" w:space="0" w:color="auto"/>
                <w:bottom w:val="none" w:sz="0" w:space="0" w:color="auto"/>
                <w:right w:val="none" w:sz="0" w:space="0" w:color="auto"/>
              </w:divBdr>
              <w:divsChild>
                <w:div w:id="15141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663839">
      <w:bodyDiv w:val="1"/>
      <w:marLeft w:val="0"/>
      <w:marRight w:val="0"/>
      <w:marTop w:val="0"/>
      <w:marBottom w:val="0"/>
      <w:divBdr>
        <w:top w:val="none" w:sz="0" w:space="0" w:color="auto"/>
        <w:left w:val="none" w:sz="0" w:space="0" w:color="auto"/>
        <w:bottom w:val="none" w:sz="0" w:space="0" w:color="auto"/>
        <w:right w:val="none" w:sz="0" w:space="0" w:color="auto"/>
      </w:divBdr>
      <w:divsChild>
        <w:div w:id="1026368826">
          <w:marLeft w:val="0"/>
          <w:marRight w:val="0"/>
          <w:marTop w:val="0"/>
          <w:marBottom w:val="0"/>
          <w:divBdr>
            <w:top w:val="none" w:sz="0" w:space="0" w:color="auto"/>
            <w:left w:val="none" w:sz="0" w:space="0" w:color="auto"/>
            <w:bottom w:val="none" w:sz="0" w:space="0" w:color="auto"/>
            <w:right w:val="none" w:sz="0" w:space="0" w:color="auto"/>
          </w:divBdr>
          <w:divsChild>
            <w:div w:id="959651016">
              <w:marLeft w:val="0"/>
              <w:marRight w:val="0"/>
              <w:marTop w:val="0"/>
              <w:marBottom w:val="0"/>
              <w:divBdr>
                <w:top w:val="none" w:sz="0" w:space="0" w:color="auto"/>
                <w:left w:val="none" w:sz="0" w:space="0" w:color="auto"/>
                <w:bottom w:val="none" w:sz="0" w:space="0" w:color="auto"/>
                <w:right w:val="none" w:sz="0" w:space="0" w:color="auto"/>
              </w:divBdr>
              <w:divsChild>
                <w:div w:id="207639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866360">
      <w:bodyDiv w:val="1"/>
      <w:marLeft w:val="0"/>
      <w:marRight w:val="0"/>
      <w:marTop w:val="0"/>
      <w:marBottom w:val="0"/>
      <w:divBdr>
        <w:top w:val="none" w:sz="0" w:space="0" w:color="auto"/>
        <w:left w:val="none" w:sz="0" w:space="0" w:color="auto"/>
        <w:bottom w:val="none" w:sz="0" w:space="0" w:color="auto"/>
        <w:right w:val="none" w:sz="0" w:space="0" w:color="auto"/>
      </w:divBdr>
      <w:divsChild>
        <w:div w:id="1148277947">
          <w:marLeft w:val="806"/>
          <w:marRight w:val="0"/>
          <w:marTop w:val="0"/>
          <w:marBottom w:val="0"/>
          <w:divBdr>
            <w:top w:val="none" w:sz="0" w:space="0" w:color="auto"/>
            <w:left w:val="none" w:sz="0" w:space="0" w:color="auto"/>
            <w:bottom w:val="none" w:sz="0" w:space="0" w:color="auto"/>
            <w:right w:val="none" w:sz="0" w:space="0" w:color="auto"/>
          </w:divBdr>
        </w:div>
      </w:divsChild>
    </w:div>
    <w:div w:id="869032724">
      <w:bodyDiv w:val="1"/>
      <w:marLeft w:val="0"/>
      <w:marRight w:val="0"/>
      <w:marTop w:val="0"/>
      <w:marBottom w:val="0"/>
      <w:divBdr>
        <w:top w:val="none" w:sz="0" w:space="0" w:color="auto"/>
        <w:left w:val="none" w:sz="0" w:space="0" w:color="auto"/>
        <w:bottom w:val="none" w:sz="0" w:space="0" w:color="auto"/>
        <w:right w:val="none" w:sz="0" w:space="0" w:color="auto"/>
      </w:divBdr>
    </w:div>
    <w:div w:id="884413730">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sChild>
            <w:div w:id="1603605636">
              <w:marLeft w:val="0"/>
              <w:marRight w:val="0"/>
              <w:marTop w:val="0"/>
              <w:marBottom w:val="0"/>
              <w:divBdr>
                <w:top w:val="none" w:sz="0" w:space="0" w:color="auto"/>
                <w:left w:val="none" w:sz="0" w:space="0" w:color="auto"/>
                <w:bottom w:val="none" w:sz="0" w:space="0" w:color="auto"/>
                <w:right w:val="none" w:sz="0" w:space="0" w:color="auto"/>
              </w:divBdr>
              <w:divsChild>
                <w:div w:id="501237601">
                  <w:marLeft w:val="0"/>
                  <w:marRight w:val="0"/>
                  <w:marTop w:val="0"/>
                  <w:marBottom w:val="0"/>
                  <w:divBdr>
                    <w:top w:val="none" w:sz="0" w:space="0" w:color="auto"/>
                    <w:left w:val="none" w:sz="0" w:space="0" w:color="auto"/>
                    <w:bottom w:val="none" w:sz="0" w:space="0" w:color="auto"/>
                    <w:right w:val="none" w:sz="0" w:space="0" w:color="auto"/>
                  </w:divBdr>
                  <w:divsChild>
                    <w:div w:id="48282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5630899">
      <w:bodyDiv w:val="1"/>
      <w:marLeft w:val="0"/>
      <w:marRight w:val="0"/>
      <w:marTop w:val="0"/>
      <w:marBottom w:val="0"/>
      <w:divBdr>
        <w:top w:val="none" w:sz="0" w:space="0" w:color="auto"/>
        <w:left w:val="none" w:sz="0" w:space="0" w:color="auto"/>
        <w:bottom w:val="none" w:sz="0" w:space="0" w:color="auto"/>
        <w:right w:val="none" w:sz="0" w:space="0" w:color="auto"/>
      </w:divBdr>
      <w:divsChild>
        <w:div w:id="316736714">
          <w:marLeft w:val="0"/>
          <w:marRight w:val="0"/>
          <w:marTop w:val="0"/>
          <w:marBottom w:val="0"/>
          <w:divBdr>
            <w:top w:val="none" w:sz="0" w:space="0" w:color="auto"/>
            <w:left w:val="none" w:sz="0" w:space="0" w:color="auto"/>
            <w:bottom w:val="none" w:sz="0" w:space="0" w:color="auto"/>
            <w:right w:val="none" w:sz="0" w:space="0" w:color="auto"/>
          </w:divBdr>
          <w:divsChild>
            <w:div w:id="626086084">
              <w:marLeft w:val="0"/>
              <w:marRight w:val="0"/>
              <w:marTop w:val="0"/>
              <w:marBottom w:val="0"/>
              <w:divBdr>
                <w:top w:val="none" w:sz="0" w:space="0" w:color="auto"/>
                <w:left w:val="none" w:sz="0" w:space="0" w:color="auto"/>
                <w:bottom w:val="none" w:sz="0" w:space="0" w:color="auto"/>
                <w:right w:val="none" w:sz="0" w:space="0" w:color="auto"/>
              </w:divBdr>
              <w:divsChild>
                <w:div w:id="566384493">
                  <w:marLeft w:val="0"/>
                  <w:marRight w:val="0"/>
                  <w:marTop w:val="0"/>
                  <w:marBottom w:val="0"/>
                  <w:divBdr>
                    <w:top w:val="none" w:sz="0" w:space="0" w:color="auto"/>
                    <w:left w:val="none" w:sz="0" w:space="0" w:color="auto"/>
                    <w:bottom w:val="none" w:sz="0" w:space="0" w:color="auto"/>
                    <w:right w:val="none" w:sz="0" w:space="0" w:color="auto"/>
                  </w:divBdr>
                  <w:divsChild>
                    <w:div w:id="179159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4141375">
      <w:bodyDiv w:val="1"/>
      <w:marLeft w:val="0"/>
      <w:marRight w:val="0"/>
      <w:marTop w:val="0"/>
      <w:marBottom w:val="0"/>
      <w:divBdr>
        <w:top w:val="none" w:sz="0" w:space="0" w:color="auto"/>
        <w:left w:val="none" w:sz="0" w:space="0" w:color="auto"/>
        <w:bottom w:val="none" w:sz="0" w:space="0" w:color="auto"/>
        <w:right w:val="none" w:sz="0" w:space="0" w:color="auto"/>
      </w:divBdr>
      <w:divsChild>
        <w:div w:id="1828202226">
          <w:marLeft w:val="0"/>
          <w:marRight w:val="0"/>
          <w:marTop w:val="0"/>
          <w:marBottom w:val="0"/>
          <w:divBdr>
            <w:top w:val="none" w:sz="0" w:space="0" w:color="auto"/>
            <w:left w:val="none" w:sz="0" w:space="0" w:color="auto"/>
            <w:bottom w:val="none" w:sz="0" w:space="0" w:color="auto"/>
            <w:right w:val="none" w:sz="0" w:space="0" w:color="auto"/>
          </w:divBdr>
          <w:divsChild>
            <w:div w:id="792596857">
              <w:marLeft w:val="0"/>
              <w:marRight w:val="0"/>
              <w:marTop w:val="0"/>
              <w:marBottom w:val="0"/>
              <w:divBdr>
                <w:top w:val="none" w:sz="0" w:space="0" w:color="auto"/>
                <w:left w:val="none" w:sz="0" w:space="0" w:color="auto"/>
                <w:bottom w:val="none" w:sz="0" w:space="0" w:color="auto"/>
                <w:right w:val="none" w:sz="0" w:space="0" w:color="auto"/>
              </w:divBdr>
              <w:divsChild>
                <w:div w:id="657878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266896">
      <w:bodyDiv w:val="1"/>
      <w:marLeft w:val="0"/>
      <w:marRight w:val="0"/>
      <w:marTop w:val="0"/>
      <w:marBottom w:val="0"/>
      <w:divBdr>
        <w:top w:val="none" w:sz="0" w:space="0" w:color="auto"/>
        <w:left w:val="none" w:sz="0" w:space="0" w:color="auto"/>
        <w:bottom w:val="none" w:sz="0" w:space="0" w:color="auto"/>
        <w:right w:val="none" w:sz="0" w:space="0" w:color="auto"/>
      </w:divBdr>
      <w:divsChild>
        <w:div w:id="1404454718">
          <w:marLeft w:val="0"/>
          <w:marRight w:val="0"/>
          <w:marTop w:val="0"/>
          <w:marBottom w:val="0"/>
          <w:divBdr>
            <w:top w:val="none" w:sz="0" w:space="0" w:color="auto"/>
            <w:left w:val="none" w:sz="0" w:space="0" w:color="auto"/>
            <w:bottom w:val="none" w:sz="0" w:space="0" w:color="auto"/>
            <w:right w:val="none" w:sz="0" w:space="0" w:color="auto"/>
          </w:divBdr>
          <w:divsChild>
            <w:div w:id="2143300760">
              <w:marLeft w:val="0"/>
              <w:marRight w:val="0"/>
              <w:marTop w:val="0"/>
              <w:marBottom w:val="0"/>
              <w:divBdr>
                <w:top w:val="none" w:sz="0" w:space="0" w:color="auto"/>
                <w:left w:val="none" w:sz="0" w:space="0" w:color="auto"/>
                <w:bottom w:val="none" w:sz="0" w:space="0" w:color="auto"/>
                <w:right w:val="none" w:sz="0" w:space="0" w:color="auto"/>
              </w:divBdr>
              <w:divsChild>
                <w:div w:id="214041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796150">
      <w:bodyDiv w:val="1"/>
      <w:marLeft w:val="0"/>
      <w:marRight w:val="0"/>
      <w:marTop w:val="0"/>
      <w:marBottom w:val="0"/>
      <w:divBdr>
        <w:top w:val="none" w:sz="0" w:space="0" w:color="auto"/>
        <w:left w:val="none" w:sz="0" w:space="0" w:color="auto"/>
        <w:bottom w:val="none" w:sz="0" w:space="0" w:color="auto"/>
        <w:right w:val="none" w:sz="0" w:space="0" w:color="auto"/>
      </w:divBdr>
    </w:div>
    <w:div w:id="907106295">
      <w:bodyDiv w:val="1"/>
      <w:marLeft w:val="0"/>
      <w:marRight w:val="0"/>
      <w:marTop w:val="0"/>
      <w:marBottom w:val="0"/>
      <w:divBdr>
        <w:top w:val="none" w:sz="0" w:space="0" w:color="auto"/>
        <w:left w:val="none" w:sz="0" w:space="0" w:color="auto"/>
        <w:bottom w:val="none" w:sz="0" w:space="0" w:color="auto"/>
        <w:right w:val="none" w:sz="0" w:space="0" w:color="auto"/>
      </w:divBdr>
      <w:divsChild>
        <w:div w:id="582763026">
          <w:marLeft w:val="0"/>
          <w:marRight w:val="0"/>
          <w:marTop w:val="0"/>
          <w:marBottom w:val="0"/>
          <w:divBdr>
            <w:top w:val="none" w:sz="0" w:space="0" w:color="auto"/>
            <w:left w:val="none" w:sz="0" w:space="0" w:color="auto"/>
            <w:bottom w:val="none" w:sz="0" w:space="0" w:color="auto"/>
            <w:right w:val="none" w:sz="0" w:space="0" w:color="auto"/>
          </w:divBdr>
          <w:divsChild>
            <w:div w:id="924605554">
              <w:marLeft w:val="0"/>
              <w:marRight w:val="0"/>
              <w:marTop w:val="0"/>
              <w:marBottom w:val="0"/>
              <w:divBdr>
                <w:top w:val="none" w:sz="0" w:space="0" w:color="auto"/>
                <w:left w:val="none" w:sz="0" w:space="0" w:color="auto"/>
                <w:bottom w:val="none" w:sz="0" w:space="0" w:color="auto"/>
                <w:right w:val="none" w:sz="0" w:space="0" w:color="auto"/>
              </w:divBdr>
              <w:divsChild>
                <w:div w:id="638994382">
                  <w:marLeft w:val="0"/>
                  <w:marRight w:val="0"/>
                  <w:marTop w:val="0"/>
                  <w:marBottom w:val="0"/>
                  <w:divBdr>
                    <w:top w:val="none" w:sz="0" w:space="0" w:color="auto"/>
                    <w:left w:val="none" w:sz="0" w:space="0" w:color="auto"/>
                    <w:bottom w:val="none" w:sz="0" w:space="0" w:color="auto"/>
                    <w:right w:val="none" w:sz="0" w:space="0" w:color="auto"/>
                  </w:divBdr>
                  <w:divsChild>
                    <w:div w:id="15637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2664658">
      <w:bodyDiv w:val="1"/>
      <w:marLeft w:val="0"/>
      <w:marRight w:val="0"/>
      <w:marTop w:val="0"/>
      <w:marBottom w:val="0"/>
      <w:divBdr>
        <w:top w:val="none" w:sz="0" w:space="0" w:color="auto"/>
        <w:left w:val="none" w:sz="0" w:space="0" w:color="auto"/>
        <w:bottom w:val="none" w:sz="0" w:space="0" w:color="auto"/>
        <w:right w:val="none" w:sz="0" w:space="0" w:color="auto"/>
      </w:divBdr>
      <w:divsChild>
        <w:div w:id="1074550641">
          <w:marLeft w:val="0"/>
          <w:marRight w:val="0"/>
          <w:marTop w:val="0"/>
          <w:marBottom w:val="0"/>
          <w:divBdr>
            <w:top w:val="none" w:sz="0" w:space="0" w:color="auto"/>
            <w:left w:val="none" w:sz="0" w:space="0" w:color="auto"/>
            <w:bottom w:val="none" w:sz="0" w:space="0" w:color="auto"/>
            <w:right w:val="none" w:sz="0" w:space="0" w:color="auto"/>
          </w:divBdr>
          <w:divsChild>
            <w:div w:id="760223340">
              <w:marLeft w:val="0"/>
              <w:marRight w:val="0"/>
              <w:marTop w:val="0"/>
              <w:marBottom w:val="0"/>
              <w:divBdr>
                <w:top w:val="none" w:sz="0" w:space="0" w:color="auto"/>
                <w:left w:val="none" w:sz="0" w:space="0" w:color="auto"/>
                <w:bottom w:val="none" w:sz="0" w:space="0" w:color="auto"/>
                <w:right w:val="none" w:sz="0" w:space="0" w:color="auto"/>
              </w:divBdr>
              <w:divsChild>
                <w:div w:id="3703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973015">
      <w:bodyDiv w:val="1"/>
      <w:marLeft w:val="0"/>
      <w:marRight w:val="0"/>
      <w:marTop w:val="0"/>
      <w:marBottom w:val="0"/>
      <w:divBdr>
        <w:top w:val="none" w:sz="0" w:space="0" w:color="auto"/>
        <w:left w:val="none" w:sz="0" w:space="0" w:color="auto"/>
        <w:bottom w:val="none" w:sz="0" w:space="0" w:color="auto"/>
        <w:right w:val="none" w:sz="0" w:space="0" w:color="auto"/>
      </w:divBdr>
    </w:div>
    <w:div w:id="936211501">
      <w:bodyDiv w:val="1"/>
      <w:marLeft w:val="0"/>
      <w:marRight w:val="0"/>
      <w:marTop w:val="0"/>
      <w:marBottom w:val="0"/>
      <w:divBdr>
        <w:top w:val="none" w:sz="0" w:space="0" w:color="auto"/>
        <w:left w:val="none" w:sz="0" w:space="0" w:color="auto"/>
        <w:bottom w:val="none" w:sz="0" w:space="0" w:color="auto"/>
        <w:right w:val="none" w:sz="0" w:space="0" w:color="auto"/>
      </w:divBdr>
      <w:divsChild>
        <w:div w:id="851455137">
          <w:marLeft w:val="0"/>
          <w:marRight w:val="0"/>
          <w:marTop w:val="0"/>
          <w:marBottom w:val="0"/>
          <w:divBdr>
            <w:top w:val="none" w:sz="0" w:space="0" w:color="auto"/>
            <w:left w:val="none" w:sz="0" w:space="0" w:color="auto"/>
            <w:bottom w:val="none" w:sz="0" w:space="0" w:color="auto"/>
            <w:right w:val="none" w:sz="0" w:space="0" w:color="auto"/>
          </w:divBdr>
          <w:divsChild>
            <w:div w:id="1436948276">
              <w:marLeft w:val="0"/>
              <w:marRight w:val="0"/>
              <w:marTop w:val="0"/>
              <w:marBottom w:val="0"/>
              <w:divBdr>
                <w:top w:val="none" w:sz="0" w:space="0" w:color="auto"/>
                <w:left w:val="none" w:sz="0" w:space="0" w:color="auto"/>
                <w:bottom w:val="none" w:sz="0" w:space="0" w:color="auto"/>
                <w:right w:val="none" w:sz="0" w:space="0" w:color="auto"/>
              </w:divBdr>
              <w:divsChild>
                <w:div w:id="160938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191296">
      <w:bodyDiv w:val="1"/>
      <w:marLeft w:val="0"/>
      <w:marRight w:val="0"/>
      <w:marTop w:val="0"/>
      <w:marBottom w:val="0"/>
      <w:divBdr>
        <w:top w:val="none" w:sz="0" w:space="0" w:color="auto"/>
        <w:left w:val="none" w:sz="0" w:space="0" w:color="auto"/>
        <w:bottom w:val="none" w:sz="0" w:space="0" w:color="auto"/>
        <w:right w:val="none" w:sz="0" w:space="0" w:color="auto"/>
      </w:divBdr>
    </w:div>
    <w:div w:id="947540884">
      <w:bodyDiv w:val="1"/>
      <w:marLeft w:val="0"/>
      <w:marRight w:val="0"/>
      <w:marTop w:val="0"/>
      <w:marBottom w:val="0"/>
      <w:divBdr>
        <w:top w:val="none" w:sz="0" w:space="0" w:color="auto"/>
        <w:left w:val="none" w:sz="0" w:space="0" w:color="auto"/>
        <w:bottom w:val="none" w:sz="0" w:space="0" w:color="auto"/>
        <w:right w:val="none" w:sz="0" w:space="0" w:color="auto"/>
      </w:divBdr>
      <w:divsChild>
        <w:div w:id="1751736305">
          <w:marLeft w:val="0"/>
          <w:marRight w:val="0"/>
          <w:marTop w:val="0"/>
          <w:marBottom w:val="0"/>
          <w:divBdr>
            <w:top w:val="none" w:sz="0" w:space="0" w:color="auto"/>
            <w:left w:val="none" w:sz="0" w:space="0" w:color="auto"/>
            <w:bottom w:val="none" w:sz="0" w:space="0" w:color="auto"/>
            <w:right w:val="none" w:sz="0" w:space="0" w:color="auto"/>
          </w:divBdr>
          <w:divsChild>
            <w:div w:id="14119566">
              <w:marLeft w:val="0"/>
              <w:marRight w:val="0"/>
              <w:marTop w:val="0"/>
              <w:marBottom w:val="0"/>
              <w:divBdr>
                <w:top w:val="none" w:sz="0" w:space="0" w:color="auto"/>
                <w:left w:val="none" w:sz="0" w:space="0" w:color="auto"/>
                <w:bottom w:val="none" w:sz="0" w:space="0" w:color="auto"/>
                <w:right w:val="none" w:sz="0" w:space="0" w:color="auto"/>
              </w:divBdr>
              <w:divsChild>
                <w:div w:id="913129943">
                  <w:marLeft w:val="0"/>
                  <w:marRight w:val="0"/>
                  <w:marTop w:val="0"/>
                  <w:marBottom w:val="0"/>
                  <w:divBdr>
                    <w:top w:val="none" w:sz="0" w:space="0" w:color="auto"/>
                    <w:left w:val="none" w:sz="0" w:space="0" w:color="auto"/>
                    <w:bottom w:val="none" w:sz="0" w:space="0" w:color="auto"/>
                    <w:right w:val="none" w:sz="0" w:space="0" w:color="auto"/>
                  </w:divBdr>
                  <w:divsChild>
                    <w:div w:id="141362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1938625">
      <w:bodyDiv w:val="1"/>
      <w:marLeft w:val="0"/>
      <w:marRight w:val="0"/>
      <w:marTop w:val="0"/>
      <w:marBottom w:val="0"/>
      <w:divBdr>
        <w:top w:val="none" w:sz="0" w:space="0" w:color="auto"/>
        <w:left w:val="none" w:sz="0" w:space="0" w:color="auto"/>
        <w:bottom w:val="none" w:sz="0" w:space="0" w:color="auto"/>
        <w:right w:val="none" w:sz="0" w:space="0" w:color="auto"/>
      </w:divBdr>
      <w:divsChild>
        <w:div w:id="378479033">
          <w:marLeft w:val="0"/>
          <w:marRight w:val="0"/>
          <w:marTop w:val="0"/>
          <w:marBottom w:val="0"/>
          <w:divBdr>
            <w:top w:val="none" w:sz="0" w:space="0" w:color="auto"/>
            <w:left w:val="none" w:sz="0" w:space="0" w:color="auto"/>
            <w:bottom w:val="none" w:sz="0" w:space="0" w:color="auto"/>
            <w:right w:val="none" w:sz="0" w:space="0" w:color="auto"/>
          </w:divBdr>
          <w:divsChild>
            <w:div w:id="1530608261">
              <w:marLeft w:val="0"/>
              <w:marRight w:val="0"/>
              <w:marTop w:val="0"/>
              <w:marBottom w:val="0"/>
              <w:divBdr>
                <w:top w:val="none" w:sz="0" w:space="0" w:color="auto"/>
                <w:left w:val="none" w:sz="0" w:space="0" w:color="auto"/>
                <w:bottom w:val="none" w:sz="0" w:space="0" w:color="auto"/>
                <w:right w:val="none" w:sz="0" w:space="0" w:color="auto"/>
              </w:divBdr>
              <w:divsChild>
                <w:div w:id="184211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056525">
      <w:bodyDiv w:val="1"/>
      <w:marLeft w:val="0"/>
      <w:marRight w:val="0"/>
      <w:marTop w:val="0"/>
      <w:marBottom w:val="0"/>
      <w:divBdr>
        <w:top w:val="none" w:sz="0" w:space="0" w:color="auto"/>
        <w:left w:val="none" w:sz="0" w:space="0" w:color="auto"/>
        <w:bottom w:val="none" w:sz="0" w:space="0" w:color="auto"/>
        <w:right w:val="none" w:sz="0" w:space="0" w:color="auto"/>
      </w:divBdr>
    </w:div>
    <w:div w:id="960652879">
      <w:bodyDiv w:val="1"/>
      <w:marLeft w:val="0"/>
      <w:marRight w:val="0"/>
      <w:marTop w:val="0"/>
      <w:marBottom w:val="0"/>
      <w:divBdr>
        <w:top w:val="none" w:sz="0" w:space="0" w:color="auto"/>
        <w:left w:val="none" w:sz="0" w:space="0" w:color="auto"/>
        <w:bottom w:val="none" w:sz="0" w:space="0" w:color="auto"/>
        <w:right w:val="none" w:sz="0" w:space="0" w:color="auto"/>
      </w:divBdr>
      <w:divsChild>
        <w:div w:id="841552635">
          <w:marLeft w:val="0"/>
          <w:marRight w:val="0"/>
          <w:marTop w:val="0"/>
          <w:marBottom w:val="0"/>
          <w:divBdr>
            <w:top w:val="none" w:sz="0" w:space="0" w:color="auto"/>
            <w:left w:val="none" w:sz="0" w:space="0" w:color="auto"/>
            <w:bottom w:val="none" w:sz="0" w:space="0" w:color="auto"/>
            <w:right w:val="none" w:sz="0" w:space="0" w:color="auto"/>
          </w:divBdr>
          <w:divsChild>
            <w:div w:id="2027055012">
              <w:marLeft w:val="0"/>
              <w:marRight w:val="0"/>
              <w:marTop w:val="0"/>
              <w:marBottom w:val="0"/>
              <w:divBdr>
                <w:top w:val="none" w:sz="0" w:space="0" w:color="auto"/>
                <w:left w:val="none" w:sz="0" w:space="0" w:color="auto"/>
                <w:bottom w:val="none" w:sz="0" w:space="0" w:color="auto"/>
                <w:right w:val="none" w:sz="0" w:space="0" w:color="auto"/>
              </w:divBdr>
              <w:divsChild>
                <w:div w:id="977613283">
                  <w:marLeft w:val="0"/>
                  <w:marRight w:val="0"/>
                  <w:marTop w:val="0"/>
                  <w:marBottom w:val="0"/>
                  <w:divBdr>
                    <w:top w:val="none" w:sz="0" w:space="0" w:color="auto"/>
                    <w:left w:val="none" w:sz="0" w:space="0" w:color="auto"/>
                    <w:bottom w:val="none" w:sz="0" w:space="0" w:color="auto"/>
                    <w:right w:val="none" w:sz="0" w:space="0" w:color="auto"/>
                  </w:divBdr>
                  <w:divsChild>
                    <w:div w:id="189854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0328434">
      <w:bodyDiv w:val="1"/>
      <w:marLeft w:val="0"/>
      <w:marRight w:val="0"/>
      <w:marTop w:val="0"/>
      <w:marBottom w:val="0"/>
      <w:divBdr>
        <w:top w:val="none" w:sz="0" w:space="0" w:color="auto"/>
        <w:left w:val="none" w:sz="0" w:space="0" w:color="auto"/>
        <w:bottom w:val="none" w:sz="0" w:space="0" w:color="auto"/>
        <w:right w:val="none" w:sz="0" w:space="0" w:color="auto"/>
      </w:divBdr>
      <w:divsChild>
        <w:div w:id="1571043507">
          <w:marLeft w:val="0"/>
          <w:marRight w:val="0"/>
          <w:marTop w:val="0"/>
          <w:marBottom w:val="0"/>
          <w:divBdr>
            <w:top w:val="none" w:sz="0" w:space="0" w:color="auto"/>
            <w:left w:val="none" w:sz="0" w:space="0" w:color="auto"/>
            <w:bottom w:val="none" w:sz="0" w:space="0" w:color="auto"/>
            <w:right w:val="none" w:sz="0" w:space="0" w:color="auto"/>
          </w:divBdr>
          <w:divsChild>
            <w:div w:id="981497697">
              <w:marLeft w:val="0"/>
              <w:marRight w:val="0"/>
              <w:marTop w:val="0"/>
              <w:marBottom w:val="0"/>
              <w:divBdr>
                <w:top w:val="none" w:sz="0" w:space="0" w:color="auto"/>
                <w:left w:val="none" w:sz="0" w:space="0" w:color="auto"/>
                <w:bottom w:val="none" w:sz="0" w:space="0" w:color="auto"/>
                <w:right w:val="none" w:sz="0" w:space="0" w:color="auto"/>
              </w:divBdr>
              <w:divsChild>
                <w:div w:id="15029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365431">
      <w:bodyDiv w:val="1"/>
      <w:marLeft w:val="0"/>
      <w:marRight w:val="0"/>
      <w:marTop w:val="0"/>
      <w:marBottom w:val="0"/>
      <w:divBdr>
        <w:top w:val="none" w:sz="0" w:space="0" w:color="auto"/>
        <w:left w:val="none" w:sz="0" w:space="0" w:color="auto"/>
        <w:bottom w:val="none" w:sz="0" w:space="0" w:color="auto"/>
        <w:right w:val="none" w:sz="0" w:space="0" w:color="auto"/>
      </w:divBdr>
      <w:divsChild>
        <w:div w:id="1955287514">
          <w:marLeft w:val="0"/>
          <w:marRight w:val="0"/>
          <w:marTop w:val="0"/>
          <w:marBottom w:val="0"/>
          <w:divBdr>
            <w:top w:val="none" w:sz="0" w:space="0" w:color="auto"/>
            <w:left w:val="none" w:sz="0" w:space="0" w:color="auto"/>
            <w:bottom w:val="none" w:sz="0" w:space="0" w:color="auto"/>
            <w:right w:val="none" w:sz="0" w:space="0" w:color="auto"/>
          </w:divBdr>
          <w:divsChild>
            <w:div w:id="552883656">
              <w:marLeft w:val="0"/>
              <w:marRight w:val="0"/>
              <w:marTop w:val="0"/>
              <w:marBottom w:val="0"/>
              <w:divBdr>
                <w:top w:val="none" w:sz="0" w:space="0" w:color="auto"/>
                <w:left w:val="none" w:sz="0" w:space="0" w:color="auto"/>
                <w:bottom w:val="none" w:sz="0" w:space="0" w:color="auto"/>
                <w:right w:val="none" w:sz="0" w:space="0" w:color="auto"/>
              </w:divBdr>
              <w:divsChild>
                <w:div w:id="1724518098">
                  <w:marLeft w:val="0"/>
                  <w:marRight w:val="0"/>
                  <w:marTop w:val="0"/>
                  <w:marBottom w:val="0"/>
                  <w:divBdr>
                    <w:top w:val="none" w:sz="0" w:space="0" w:color="auto"/>
                    <w:left w:val="none" w:sz="0" w:space="0" w:color="auto"/>
                    <w:bottom w:val="none" w:sz="0" w:space="0" w:color="auto"/>
                    <w:right w:val="none" w:sz="0" w:space="0" w:color="auto"/>
                  </w:divBdr>
                  <w:divsChild>
                    <w:div w:id="52409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6104158">
      <w:bodyDiv w:val="1"/>
      <w:marLeft w:val="0"/>
      <w:marRight w:val="0"/>
      <w:marTop w:val="0"/>
      <w:marBottom w:val="0"/>
      <w:divBdr>
        <w:top w:val="none" w:sz="0" w:space="0" w:color="auto"/>
        <w:left w:val="none" w:sz="0" w:space="0" w:color="auto"/>
        <w:bottom w:val="none" w:sz="0" w:space="0" w:color="auto"/>
        <w:right w:val="none" w:sz="0" w:space="0" w:color="auto"/>
      </w:divBdr>
      <w:divsChild>
        <w:div w:id="549153260">
          <w:marLeft w:val="0"/>
          <w:marRight w:val="0"/>
          <w:marTop w:val="0"/>
          <w:marBottom w:val="0"/>
          <w:divBdr>
            <w:top w:val="none" w:sz="0" w:space="0" w:color="auto"/>
            <w:left w:val="none" w:sz="0" w:space="0" w:color="auto"/>
            <w:bottom w:val="none" w:sz="0" w:space="0" w:color="auto"/>
            <w:right w:val="none" w:sz="0" w:space="0" w:color="auto"/>
          </w:divBdr>
          <w:divsChild>
            <w:div w:id="490366423">
              <w:marLeft w:val="0"/>
              <w:marRight w:val="0"/>
              <w:marTop w:val="0"/>
              <w:marBottom w:val="0"/>
              <w:divBdr>
                <w:top w:val="none" w:sz="0" w:space="0" w:color="auto"/>
                <w:left w:val="none" w:sz="0" w:space="0" w:color="auto"/>
                <w:bottom w:val="none" w:sz="0" w:space="0" w:color="auto"/>
                <w:right w:val="none" w:sz="0" w:space="0" w:color="auto"/>
              </w:divBdr>
              <w:divsChild>
                <w:div w:id="708726206">
                  <w:marLeft w:val="0"/>
                  <w:marRight w:val="0"/>
                  <w:marTop w:val="0"/>
                  <w:marBottom w:val="0"/>
                  <w:divBdr>
                    <w:top w:val="none" w:sz="0" w:space="0" w:color="auto"/>
                    <w:left w:val="none" w:sz="0" w:space="0" w:color="auto"/>
                    <w:bottom w:val="none" w:sz="0" w:space="0" w:color="auto"/>
                    <w:right w:val="none" w:sz="0" w:space="0" w:color="auto"/>
                  </w:divBdr>
                  <w:divsChild>
                    <w:div w:id="59717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9379010">
      <w:bodyDiv w:val="1"/>
      <w:marLeft w:val="0"/>
      <w:marRight w:val="0"/>
      <w:marTop w:val="0"/>
      <w:marBottom w:val="0"/>
      <w:divBdr>
        <w:top w:val="none" w:sz="0" w:space="0" w:color="auto"/>
        <w:left w:val="none" w:sz="0" w:space="0" w:color="auto"/>
        <w:bottom w:val="none" w:sz="0" w:space="0" w:color="auto"/>
        <w:right w:val="none" w:sz="0" w:space="0" w:color="auto"/>
      </w:divBdr>
      <w:divsChild>
        <w:div w:id="1071390577">
          <w:marLeft w:val="0"/>
          <w:marRight w:val="0"/>
          <w:marTop w:val="0"/>
          <w:marBottom w:val="0"/>
          <w:divBdr>
            <w:top w:val="none" w:sz="0" w:space="0" w:color="auto"/>
            <w:left w:val="none" w:sz="0" w:space="0" w:color="auto"/>
            <w:bottom w:val="none" w:sz="0" w:space="0" w:color="auto"/>
            <w:right w:val="none" w:sz="0" w:space="0" w:color="auto"/>
          </w:divBdr>
          <w:divsChild>
            <w:div w:id="1788084979">
              <w:marLeft w:val="0"/>
              <w:marRight w:val="0"/>
              <w:marTop w:val="0"/>
              <w:marBottom w:val="0"/>
              <w:divBdr>
                <w:top w:val="none" w:sz="0" w:space="0" w:color="auto"/>
                <w:left w:val="none" w:sz="0" w:space="0" w:color="auto"/>
                <w:bottom w:val="none" w:sz="0" w:space="0" w:color="auto"/>
                <w:right w:val="none" w:sz="0" w:space="0" w:color="auto"/>
              </w:divBdr>
              <w:divsChild>
                <w:div w:id="78400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3504265">
      <w:bodyDiv w:val="1"/>
      <w:marLeft w:val="0"/>
      <w:marRight w:val="0"/>
      <w:marTop w:val="0"/>
      <w:marBottom w:val="0"/>
      <w:divBdr>
        <w:top w:val="none" w:sz="0" w:space="0" w:color="auto"/>
        <w:left w:val="none" w:sz="0" w:space="0" w:color="auto"/>
        <w:bottom w:val="none" w:sz="0" w:space="0" w:color="auto"/>
        <w:right w:val="none" w:sz="0" w:space="0" w:color="auto"/>
      </w:divBdr>
    </w:div>
    <w:div w:id="985743986">
      <w:bodyDiv w:val="1"/>
      <w:marLeft w:val="0"/>
      <w:marRight w:val="0"/>
      <w:marTop w:val="0"/>
      <w:marBottom w:val="0"/>
      <w:divBdr>
        <w:top w:val="none" w:sz="0" w:space="0" w:color="auto"/>
        <w:left w:val="none" w:sz="0" w:space="0" w:color="auto"/>
        <w:bottom w:val="none" w:sz="0" w:space="0" w:color="auto"/>
        <w:right w:val="none" w:sz="0" w:space="0" w:color="auto"/>
      </w:divBdr>
    </w:div>
    <w:div w:id="1000699440">
      <w:bodyDiv w:val="1"/>
      <w:marLeft w:val="0"/>
      <w:marRight w:val="0"/>
      <w:marTop w:val="0"/>
      <w:marBottom w:val="0"/>
      <w:divBdr>
        <w:top w:val="none" w:sz="0" w:space="0" w:color="auto"/>
        <w:left w:val="none" w:sz="0" w:space="0" w:color="auto"/>
        <w:bottom w:val="none" w:sz="0" w:space="0" w:color="auto"/>
        <w:right w:val="none" w:sz="0" w:space="0" w:color="auto"/>
      </w:divBdr>
    </w:div>
    <w:div w:id="1002665169">
      <w:bodyDiv w:val="1"/>
      <w:marLeft w:val="0"/>
      <w:marRight w:val="0"/>
      <w:marTop w:val="0"/>
      <w:marBottom w:val="0"/>
      <w:divBdr>
        <w:top w:val="none" w:sz="0" w:space="0" w:color="auto"/>
        <w:left w:val="none" w:sz="0" w:space="0" w:color="auto"/>
        <w:bottom w:val="none" w:sz="0" w:space="0" w:color="auto"/>
        <w:right w:val="none" w:sz="0" w:space="0" w:color="auto"/>
      </w:divBdr>
      <w:divsChild>
        <w:div w:id="157230721">
          <w:marLeft w:val="0"/>
          <w:marRight w:val="0"/>
          <w:marTop w:val="0"/>
          <w:marBottom w:val="0"/>
          <w:divBdr>
            <w:top w:val="none" w:sz="0" w:space="0" w:color="auto"/>
            <w:left w:val="none" w:sz="0" w:space="0" w:color="auto"/>
            <w:bottom w:val="none" w:sz="0" w:space="0" w:color="auto"/>
            <w:right w:val="none" w:sz="0" w:space="0" w:color="auto"/>
          </w:divBdr>
          <w:divsChild>
            <w:div w:id="674570412">
              <w:marLeft w:val="0"/>
              <w:marRight w:val="0"/>
              <w:marTop w:val="0"/>
              <w:marBottom w:val="0"/>
              <w:divBdr>
                <w:top w:val="none" w:sz="0" w:space="0" w:color="auto"/>
                <w:left w:val="none" w:sz="0" w:space="0" w:color="auto"/>
                <w:bottom w:val="none" w:sz="0" w:space="0" w:color="auto"/>
                <w:right w:val="none" w:sz="0" w:space="0" w:color="auto"/>
              </w:divBdr>
              <w:divsChild>
                <w:div w:id="1770076732">
                  <w:marLeft w:val="0"/>
                  <w:marRight w:val="0"/>
                  <w:marTop w:val="0"/>
                  <w:marBottom w:val="0"/>
                  <w:divBdr>
                    <w:top w:val="none" w:sz="0" w:space="0" w:color="auto"/>
                    <w:left w:val="none" w:sz="0" w:space="0" w:color="auto"/>
                    <w:bottom w:val="none" w:sz="0" w:space="0" w:color="auto"/>
                    <w:right w:val="none" w:sz="0" w:space="0" w:color="auto"/>
                  </w:divBdr>
                  <w:divsChild>
                    <w:div w:id="68590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162499">
      <w:bodyDiv w:val="1"/>
      <w:marLeft w:val="0"/>
      <w:marRight w:val="0"/>
      <w:marTop w:val="0"/>
      <w:marBottom w:val="0"/>
      <w:divBdr>
        <w:top w:val="none" w:sz="0" w:space="0" w:color="auto"/>
        <w:left w:val="none" w:sz="0" w:space="0" w:color="auto"/>
        <w:bottom w:val="none" w:sz="0" w:space="0" w:color="auto"/>
        <w:right w:val="none" w:sz="0" w:space="0" w:color="auto"/>
      </w:divBdr>
      <w:divsChild>
        <w:div w:id="445318119">
          <w:marLeft w:val="0"/>
          <w:marRight w:val="0"/>
          <w:marTop w:val="0"/>
          <w:marBottom w:val="0"/>
          <w:divBdr>
            <w:top w:val="none" w:sz="0" w:space="0" w:color="auto"/>
            <w:left w:val="none" w:sz="0" w:space="0" w:color="auto"/>
            <w:bottom w:val="none" w:sz="0" w:space="0" w:color="auto"/>
            <w:right w:val="none" w:sz="0" w:space="0" w:color="auto"/>
          </w:divBdr>
          <w:divsChild>
            <w:div w:id="485512816">
              <w:marLeft w:val="0"/>
              <w:marRight w:val="0"/>
              <w:marTop w:val="0"/>
              <w:marBottom w:val="0"/>
              <w:divBdr>
                <w:top w:val="none" w:sz="0" w:space="0" w:color="auto"/>
                <w:left w:val="none" w:sz="0" w:space="0" w:color="auto"/>
                <w:bottom w:val="none" w:sz="0" w:space="0" w:color="auto"/>
                <w:right w:val="none" w:sz="0" w:space="0" w:color="auto"/>
              </w:divBdr>
              <w:divsChild>
                <w:div w:id="78396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479632">
      <w:bodyDiv w:val="1"/>
      <w:marLeft w:val="0"/>
      <w:marRight w:val="0"/>
      <w:marTop w:val="0"/>
      <w:marBottom w:val="0"/>
      <w:divBdr>
        <w:top w:val="none" w:sz="0" w:space="0" w:color="auto"/>
        <w:left w:val="none" w:sz="0" w:space="0" w:color="auto"/>
        <w:bottom w:val="none" w:sz="0" w:space="0" w:color="auto"/>
        <w:right w:val="none" w:sz="0" w:space="0" w:color="auto"/>
      </w:divBdr>
      <w:divsChild>
        <w:div w:id="2020572527">
          <w:marLeft w:val="0"/>
          <w:marRight w:val="0"/>
          <w:marTop w:val="0"/>
          <w:marBottom w:val="0"/>
          <w:divBdr>
            <w:top w:val="none" w:sz="0" w:space="0" w:color="auto"/>
            <w:left w:val="none" w:sz="0" w:space="0" w:color="auto"/>
            <w:bottom w:val="none" w:sz="0" w:space="0" w:color="auto"/>
            <w:right w:val="none" w:sz="0" w:space="0" w:color="auto"/>
          </w:divBdr>
          <w:divsChild>
            <w:div w:id="1424301435">
              <w:marLeft w:val="0"/>
              <w:marRight w:val="0"/>
              <w:marTop w:val="0"/>
              <w:marBottom w:val="0"/>
              <w:divBdr>
                <w:top w:val="none" w:sz="0" w:space="0" w:color="auto"/>
                <w:left w:val="none" w:sz="0" w:space="0" w:color="auto"/>
                <w:bottom w:val="none" w:sz="0" w:space="0" w:color="auto"/>
                <w:right w:val="none" w:sz="0" w:space="0" w:color="auto"/>
              </w:divBdr>
              <w:divsChild>
                <w:div w:id="173107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365268">
      <w:bodyDiv w:val="1"/>
      <w:marLeft w:val="0"/>
      <w:marRight w:val="0"/>
      <w:marTop w:val="0"/>
      <w:marBottom w:val="0"/>
      <w:divBdr>
        <w:top w:val="none" w:sz="0" w:space="0" w:color="auto"/>
        <w:left w:val="none" w:sz="0" w:space="0" w:color="auto"/>
        <w:bottom w:val="none" w:sz="0" w:space="0" w:color="auto"/>
        <w:right w:val="none" w:sz="0" w:space="0" w:color="auto"/>
      </w:divBdr>
      <w:divsChild>
        <w:div w:id="903637791">
          <w:marLeft w:val="0"/>
          <w:marRight w:val="0"/>
          <w:marTop w:val="0"/>
          <w:marBottom w:val="0"/>
          <w:divBdr>
            <w:top w:val="none" w:sz="0" w:space="0" w:color="auto"/>
            <w:left w:val="none" w:sz="0" w:space="0" w:color="auto"/>
            <w:bottom w:val="none" w:sz="0" w:space="0" w:color="auto"/>
            <w:right w:val="none" w:sz="0" w:space="0" w:color="auto"/>
          </w:divBdr>
          <w:divsChild>
            <w:div w:id="1456025708">
              <w:marLeft w:val="0"/>
              <w:marRight w:val="0"/>
              <w:marTop w:val="0"/>
              <w:marBottom w:val="0"/>
              <w:divBdr>
                <w:top w:val="none" w:sz="0" w:space="0" w:color="auto"/>
                <w:left w:val="none" w:sz="0" w:space="0" w:color="auto"/>
                <w:bottom w:val="none" w:sz="0" w:space="0" w:color="auto"/>
                <w:right w:val="none" w:sz="0" w:space="0" w:color="auto"/>
              </w:divBdr>
              <w:divsChild>
                <w:div w:id="174132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693878">
      <w:bodyDiv w:val="1"/>
      <w:marLeft w:val="0"/>
      <w:marRight w:val="0"/>
      <w:marTop w:val="0"/>
      <w:marBottom w:val="0"/>
      <w:divBdr>
        <w:top w:val="none" w:sz="0" w:space="0" w:color="auto"/>
        <w:left w:val="none" w:sz="0" w:space="0" w:color="auto"/>
        <w:bottom w:val="none" w:sz="0" w:space="0" w:color="auto"/>
        <w:right w:val="none" w:sz="0" w:space="0" w:color="auto"/>
      </w:divBdr>
      <w:divsChild>
        <w:div w:id="1762335447">
          <w:marLeft w:val="0"/>
          <w:marRight w:val="0"/>
          <w:marTop w:val="0"/>
          <w:marBottom w:val="0"/>
          <w:divBdr>
            <w:top w:val="none" w:sz="0" w:space="0" w:color="auto"/>
            <w:left w:val="none" w:sz="0" w:space="0" w:color="auto"/>
            <w:bottom w:val="none" w:sz="0" w:space="0" w:color="auto"/>
            <w:right w:val="none" w:sz="0" w:space="0" w:color="auto"/>
          </w:divBdr>
          <w:divsChild>
            <w:div w:id="980384579">
              <w:marLeft w:val="0"/>
              <w:marRight w:val="0"/>
              <w:marTop w:val="0"/>
              <w:marBottom w:val="0"/>
              <w:divBdr>
                <w:top w:val="none" w:sz="0" w:space="0" w:color="auto"/>
                <w:left w:val="none" w:sz="0" w:space="0" w:color="auto"/>
                <w:bottom w:val="none" w:sz="0" w:space="0" w:color="auto"/>
                <w:right w:val="none" w:sz="0" w:space="0" w:color="auto"/>
              </w:divBdr>
              <w:divsChild>
                <w:div w:id="95899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197535">
      <w:bodyDiv w:val="1"/>
      <w:marLeft w:val="0"/>
      <w:marRight w:val="0"/>
      <w:marTop w:val="0"/>
      <w:marBottom w:val="0"/>
      <w:divBdr>
        <w:top w:val="none" w:sz="0" w:space="0" w:color="auto"/>
        <w:left w:val="none" w:sz="0" w:space="0" w:color="auto"/>
        <w:bottom w:val="none" w:sz="0" w:space="0" w:color="auto"/>
        <w:right w:val="none" w:sz="0" w:space="0" w:color="auto"/>
      </w:divBdr>
      <w:divsChild>
        <w:div w:id="469982396">
          <w:marLeft w:val="0"/>
          <w:marRight w:val="0"/>
          <w:marTop w:val="0"/>
          <w:marBottom w:val="0"/>
          <w:divBdr>
            <w:top w:val="none" w:sz="0" w:space="0" w:color="auto"/>
            <w:left w:val="none" w:sz="0" w:space="0" w:color="auto"/>
            <w:bottom w:val="none" w:sz="0" w:space="0" w:color="auto"/>
            <w:right w:val="none" w:sz="0" w:space="0" w:color="auto"/>
          </w:divBdr>
          <w:divsChild>
            <w:div w:id="668027146">
              <w:marLeft w:val="0"/>
              <w:marRight w:val="0"/>
              <w:marTop w:val="0"/>
              <w:marBottom w:val="0"/>
              <w:divBdr>
                <w:top w:val="none" w:sz="0" w:space="0" w:color="auto"/>
                <w:left w:val="none" w:sz="0" w:space="0" w:color="auto"/>
                <w:bottom w:val="none" w:sz="0" w:space="0" w:color="auto"/>
                <w:right w:val="none" w:sz="0" w:space="0" w:color="auto"/>
              </w:divBdr>
              <w:divsChild>
                <w:div w:id="462041797">
                  <w:marLeft w:val="0"/>
                  <w:marRight w:val="0"/>
                  <w:marTop w:val="0"/>
                  <w:marBottom w:val="0"/>
                  <w:divBdr>
                    <w:top w:val="none" w:sz="0" w:space="0" w:color="auto"/>
                    <w:left w:val="none" w:sz="0" w:space="0" w:color="auto"/>
                    <w:bottom w:val="none" w:sz="0" w:space="0" w:color="auto"/>
                    <w:right w:val="none" w:sz="0" w:space="0" w:color="auto"/>
                  </w:divBdr>
                  <w:divsChild>
                    <w:div w:id="1385248916">
                      <w:marLeft w:val="0"/>
                      <w:marRight w:val="0"/>
                      <w:marTop w:val="0"/>
                      <w:marBottom w:val="0"/>
                      <w:divBdr>
                        <w:top w:val="none" w:sz="0" w:space="0" w:color="auto"/>
                        <w:left w:val="none" w:sz="0" w:space="0" w:color="auto"/>
                        <w:bottom w:val="none" w:sz="0" w:space="0" w:color="auto"/>
                        <w:right w:val="none" w:sz="0" w:space="0" w:color="auto"/>
                      </w:divBdr>
                    </w:div>
                  </w:divsChild>
                </w:div>
                <w:div w:id="1874074660">
                  <w:marLeft w:val="0"/>
                  <w:marRight w:val="0"/>
                  <w:marTop w:val="0"/>
                  <w:marBottom w:val="0"/>
                  <w:divBdr>
                    <w:top w:val="none" w:sz="0" w:space="0" w:color="auto"/>
                    <w:left w:val="none" w:sz="0" w:space="0" w:color="auto"/>
                    <w:bottom w:val="none" w:sz="0" w:space="0" w:color="auto"/>
                    <w:right w:val="none" w:sz="0" w:space="0" w:color="auto"/>
                  </w:divBdr>
                  <w:divsChild>
                    <w:div w:id="124310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772244">
      <w:bodyDiv w:val="1"/>
      <w:marLeft w:val="0"/>
      <w:marRight w:val="0"/>
      <w:marTop w:val="0"/>
      <w:marBottom w:val="0"/>
      <w:divBdr>
        <w:top w:val="none" w:sz="0" w:space="0" w:color="auto"/>
        <w:left w:val="none" w:sz="0" w:space="0" w:color="auto"/>
        <w:bottom w:val="none" w:sz="0" w:space="0" w:color="auto"/>
        <w:right w:val="none" w:sz="0" w:space="0" w:color="auto"/>
      </w:divBdr>
      <w:divsChild>
        <w:div w:id="492067417">
          <w:marLeft w:val="0"/>
          <w:marRight w:val="0"/>
          <w:marTop w:val="0"/>
          <w:marBottom w:val="0"/>
          <w:divBdr>
            <w:top w:val="none" w:sz="0" w:space="0" w:color="auto"/>
            <w:left w:val="none" w:sz="0" w:space="0" w:color="auto"/>
            <w:bottom w:val="none" w:sz="0" w:space="0" w:color="auto"/>
            <w:right w:val="none" w:sz="0" w:space="0" w:color="auto"/>
          </w:divBdr>
          <w:divsChild>
            <w:div w:id="1571698769">
              <w:marLeft w:val="0"/>
              <w:marRight w:val="0"/>
              <w:marTop w:val="0"/>
              <w:marBottom w:val="0"/>
              <w:divBdr>
                <w:top w:val="none" w:sz="0" w:space="0" w:color="auto"/>
                <w:left w:val="none" w:sz="0" w:space="0" w:color="auto"/>
                <w:bottom w:val="none" w:sz="0" w:space="0" w:color="auto"/>
                <w:right w:val="none" w:sz="0" w:space="0" w:color="auto"/>
              </w:divBdr>
              <w:divsChild>
                <w:div w:id="716392155">
                  <w:marLeft w:val="0"/>
                  <w:marRight w:val="0"/>
                  <w:marTop w:val="0"/>
                  <w:marBottom w:val="0"/>
                  <w:divBdr>
                    <w:top w:val="none" w:sz="0" w:space="0" w:color="auto"/>
                    <w:left w:val="none" w:sz="0" w:space="0" w:color="auto"/>
                    <w:bottom w:val="none" w:sz="0" w:space="0" w:color="auto"/>
                    <w:right w:val="none" w:sz="0" w:space="0" w:color="auto"/>
                  </w:divBdr>
                  <w:divsChild>
                    <w:div w:id="104729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3094130">
      <w:bodyDiv w:val="1"/>
      <w:marLeft w:val="0"/>
      <w:marRight w:val="0"/>
      <w:marTop w:val="0"/>
      <w:marBottom w:val="0"/>
      <w:divBdr>
        <w:top w:val="none" w:sz="0" w:space="0" w:color="auto"/>
        <w:left w:val="none" w:sz="0" w:space="0" w:color="auto"/>
        <w:bottom w:val="none" w:sz="0" w:space="0" w:color="auto"/>
        <w:right w:val="none" w:sz="0" w:space="0" w:color="auto"/>
      </w:divBdr>
      <w:divsChild>
        <w:div w:id="1849364316">
          <w:marLeft w:val="0"/>
          <w:marRight w:val="0"/>
          <w:marTop w:val="0"/>
          <w:marBottom w:val="0"/>
          <w:divBdr>
            <w:top w:val="none" w:sz="0" w:space="0" w:color="auto"/>
            <w:left w:val="none" w:sz="0" w:space="0" w:color="auto"/>
            <w:bottom w:val="none" w:sz="0" w:space="0" w:color="auto"/>
            <w:right w:val="none" w:sz="0" w:space="0" w:color="auto"/>
          </w:divBdr>
          <w:divsChild>
            <w:div w:id="148985151">
              <w:marLeft w:val="0"/>
              <w:marRight w:val="0"/>
              <w:marTop w:val="0"/>
              <w:marBottom w:val="0"/>
              <w:divBdr>
                <w:top w:val="none" w:sz="0" w:space="0" w:color="auto"/>
                <w:left w:val="none" w:sz="0" w:space="0" w:color="auto"/>
                <w:bottom w:val="none" w:sz="0" w:space="0" w:color="auto"/>
                <w:right w:val="none" w:sz="0" w:space="0" w:color="auto"/>
              </w:divBdr>
              <w:divsChild>
                <w:div w:id="2016955541">
                  <w:marLeft w:val="0"/>
                  <w:marRight w:val="0"/>
                  <w:marTop w:val="0"/>
                  <w:marBottom w:val="0"/>
                  <w:divBdr>
                    <w:top w:val="none" w:sz="0" w:space="0" w:color="auto"/>
                    <w:left w:val="none" w:sz="0" w:space="0" w:color="auto"/>
                    <w:bottom w:val="none" w:sz="0" w:space="0" w:color="auto"/>
                    <w:right w:val="none" w:sz="0" w:space="0" w:color="auto"/>
                  </w:divBdr>
                  <w:divsChild>
                    <w:div w:id="192429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242107">
      <w:bodyDiv w:val="1"/>
      <w:marLeft w:val="0"/>
      <w:marRight w:val="0"/>
      <w:marTop w:val="0"/>
      <w:marBottom w:val="0"/>
      <w:divBdr>
        <w:top w:val="none" w:sz="0" w:space="0" w:color="auto"/>
        <w:left w:val="none" w:sz="0" w:space="0" w:color="auto"/>
        <w:bottom w:val="none" w:sz="0" w:space="0" w:color="auto"/>
        <w:right w:val="none" w:sz="0" w:space="0" w:color="auto"/>
      </w:divBdr>
      <w:divsChild>
        <w:div w:id="425268227">
          <w:marLeft w:val="0"/>
          <w:marRight w:val="0"/>
          <w:marTop w:val="0"/>
          <w:marBottom w:val="0"/>
          <w:divBdr>
            <w:top w:val="none" w:sz="0" w:space="0" w:color="auto"/>
            <w:left w:val="none" w:sz="0" w:space="0" w:color="auto"/>
            <w:bottom w:val="none" w:sz="0" w:space="0" w:color="auto"/>
            <w:right w:val="none" w:sz="0" w:space="0" w:color="auto"/>
          </w:divBdr>
          <w:divsChild>
            <w:div w:id="181213029">
              <w:marLeft w:val="0"/>
              <w:marRight w:val="0"/>
              <w:marTop w:val="0"/>
              <w:marBottom w:val="0"/>
              <w:divBdr>
                <w:top w:val="none" w:sz="0" w:space="0" w:color="auto"/>
                <w:left w:val="none" w:sz="0" w:space="0" w:color="auto"/>
                <w:bottom w:val="none" w:sz="0" w:space="0" w:color="auto"/>
                <w:right w:val="none" w:sz="0" w:space="0" w:color="auto"/>
              </w:divBdr>
              <w:divsChild>
                <w:div w:id="1252199905">
                  <w:marLeft w:val="0"/>
                  <w:marRight w:val="0"/>
                  <w:marTop w:val="0"/>
                  <w:marBottom w:val="0"/>
                  <w:divBdr>
                    <w:top w:val="none" w:sz="0" w:space="0" w:color="auto"/>
                    <w:left w:val="none" w:sz="0" w:space="0" w:color="auto"/>
                    <w:bottom w:val="none" w:sz="0" w:space="0" w:color="auto"/>
                    <w:right w:val="none" w:sz="0" w:space="0" w:color="auto"/>
                  </w:divBdr>
                  <w:divsChild>
                    <w:div w:id="189858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055105">
      <w:bodyDiv w:val="1"/>
      <w:marLeft w:val="0"/>
      <w:marRight w:val="0"/>
      <w:marTop w:val="0"/>
      <w:marBottom w:val="0"/>
      <w:divBdr>
        <w:top w:val="none" w:sz="0" w:space="0" w:color="auto"/>
        <w:left w:val="none" w:sz="0" w:space="0" w:color="auto"/>
        <w:bottom w:val="none" w:sz="0" w:space="0" w:color="auto"/>
        <w:right w:val="none" w:sz="0" w:space="0" w:color="auto"/>
      </w:divBdr>
      <w:divsChild>
        <w:div w:id="244608553">
          <w:marLeft w:val="0"/>
          <w:marRight w:val="0"/>
          <w:marTop w:val="0"/>
          <w:marBottom w:val="0"/>
          <w:divBdr>
            <w:top w:val="none" w:sz="0" w:space="0" w:color="auto"/>
            <w:left w:val="none" w:sz="0" w:space="0" w:color="auto"/>
            <w:bottom w:val="none" w:sz="0" w:space="0" w:color="auto"/>
            <w:right w:val="none" w:sz="0" w:space="0" w:color="auto"/>
          </w:divBdr>
          <w:divsChild>
            <w:div w:id="1514226149">
              <w:marLeft w:val="0"/>
              <w:marRight w:val="0"/>
              <w:marTop w:val="0"/>
              <w:marBottom w:val="0"/>
              <w:divBdr>
                <w:top w:val="none" w:sz="0" w:space="0" w:color="auto"/>
                <w:left w:val="none" w:sz="0" w:space="0" w:color="auto"/>
                <w:bottom w:val="none" w:sz="0" w:space="0" w:color="auto"/>
                <w:right w:val="none" w:sz="0" w:space="0" w:color="auto"/>
              </w:divBdr>
              <w:divsChild>
                <w:div w:id="241186001">
                  <w:marLeft w:val="0"/>
                  <w:marRight w:val="0"/>
                  <w:marTop w:val="0"/>
                  <w:marBottom w:val="0"/>
                  <w:divBdr>
                    <w:top w:val="none" w:sz="0" w:space="0" w:color="auto"/>
                    <w:left w:val="none" w:sz="0" w:space="0" w:color="auto"/>
                    <w:bottom w:val="none" w:sz="0" w:space="0" w:color="auto"/>
                    <w:right w:val="none" w:sz="0" w:space="0" w:color="auto"/>
                  </w:divBdr>
                  <w:divsChild>
                    <w:div w:id="19111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3865552">
      <w:bodyDiv w:val="1"/>
      <w:marLeft w:val="0"/>
      <w:marRight w:val="0"/>
      <w:marTop w:val="0"/>
      <w:marBottom w:val="0"/>
      <w:divBdr>
        <w:top w:val="none" w:sz="0" w:space="0" w:color="auto"/>
        <w:left w:val="none" w:sz="0" w:space="0" w:color="auto"/>
        <w:bottom w:val="none" w:sz="0" w:space="0" w:color="auto"/>
        <w:right w:val="none" w:sz="0" w:space="0" w:color="auto"/>
      </w:divBdr>
      <w:divsChild>
        <w:div w:id="346323815">
          <w:marLeft w:val="0"/>
          <w:marRight w:val="0"/>
          <w:marTop w:val="0"/>
          <w:marBottom w:val="0"/>
          <w:divBdr>
            <w:top w:val="none" w:sz="0" w:space="0" w:color="auto"/>
            <w:left w:val="none" w:sz="0" w:space="0" w:color="auto"/>
            <w:bottom w:val="none" w:sz="0" w:space="0" w:color="auto"/>
            <w:right w:val="none" w:sz="0" w:space="0" w:color="auto"/>
          </w:divBdr>
          <w:divsChild>
            <w:div w:id="1072773882">
              <w:marLeft w:val="0"/>
              <w:marRight w:val="0"/>
              <w:marTop w:val="0"/>
              <w:marBottom w:val="0"/>
              <w:divBdr>
                <w:top w:val="none" w:sz="0" w:space="0" w:color="auto"/>
                <w:left w:val="none" w:sz="0" w:space="0" w:color="auto"/>
                <w:bottom w:val="none" w:sz="0" w:space="0" w:color="auto"/>
                <w:right w:val="none" w:sz="0" w:space="0" w:color="auto"/>
              </w:divBdr>
              <w:divsChild>
                <w:div w:id="203287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945863">
      <w:bodyDiv w:val="1"/>
      <w:marLeft w:val="0"/>
      <w:marRight w:val="0"/>
      <w:marTop w:val="0"/>
      <w:marBottom w:val="0"/>
      <w:divBdr>
        <w:top w:val="none" w:sz="0" w:space="0" w:color="auto"/>
        <w:left w:val="none" w:sz="0" w:space="0" w:color="auto"/>
        <w:bottom w:val="none" w:sz="0" w:space="0" w:color="auto"/>
        <w:right w:val="none" w:sz="0" w:space="0" w:color="auto"/>
      </w:divBdr>
    </w:div>
    <w:div w:id="1048139251">
      <w:bodyDiv w:val="1"/>
      <w:marLeft w:val="0"/>
      <w:marRight w:val="0"/>
      <w:marTop w:val="0"/>
      <w:marBottom w:val="0"/>
      <w:divBdr>
        <w:top w:val="none" w:sz="0" w:space="0" w:color="auto"/>
        <w:left w:val="none" w:sz="0" w:space="0" w:color="auto"/>
        <w:bottom w:val="none" w:sz="0" w:space="0" w:color="auto"/>
        <w:right w:val="none" w:sz="0" w:space="0" w:color="auto"/>
      </w:divBdr>
    </w:div>
    <w:div w:id="1060589317">
      <w:bodyDiv w:val="1"/>
      <w:marLeft w:val="0"/>
      <w:marRight w:val="0"/>
      <w:marTop w:val="0"/>
      <w:marBottom w:val="0"/>
      <w:divBdr>
        <w:top w:val="none" w:sz="0" w:space="0" w:color="auto"/>
        <w:left w:val="none" w:sz="0" w:space="0" w:color="auto"/>
        <w:bottom w:val="none" w:sz="0" w:space="0" w:color="auto"/>
        <w:right w:val="none" w:sz="0" w:space="0" w:color="auto"/>
      </w:divBdr>
      <w:divsChild>
        <w:div w:id="476344359">
          <w:marLeft w:val="0"/>
          <w:marRight w:val="0"/>
          <w:marTop w:val="0"/>
          <w:marBottom w:val="0"/>
          <w:divBdr>
            <w:top w:val="none" w:sz="0" w:space="0" w:color="auto"/>
            <w:left w:val="none" w:sz="0" w:space="0" w:color="auto"/>
            <w:bottom w:val="none" w:sz="0" w:space="0" w:color="auto"/>
            <w:right w:val="none" w:sz="0" w:space="0" w:color="auto"/>
          </w:divBdr>
          <w:divsChild>
            <w:div w:id="1360082632">
              <w:marLeft w:val="0"/>
              <w:marRight w:val="0"/>
              <w:marTop w:val="0"/>
              <w:marBottom w:val="0"/>
              <w:divBdr>
                <w:top w:val="none" w:sz="0" w:space="0" w:color="auto"/>
                <w:left w:val="none" w:sz="0" w:space="0" w:color="auto"/>
                <w:bottom w:val="none" w:sz="0" w:space="0" w:color="auto"/>
                <w:right w:val="none" w:sz="0" w:space="0" w:color="auto"/>
              </w:divBdr>
              <w:divsChild>
                <w:div w:id="29133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6344582">
      <w:bodyDiv w:val="1"/>
      <w:marLeft w:val="0"/>
      <w:marRight w:val="0"/>
      <w:marTop w:val="0"/>
      <w:marBottom w:val="0"/>
      <w:divBdr>
        <w:top w:val="none" w:sz="0" w:space="0" w:color="auto"/>
        <w:left w:val="none" w:sz="0" w:space="0" w:color="auto"/>
        <w:bottom w:val="none" w:sz="0" w:space="0" w:color="auto"/>
        <w:right w:val="none" w:sz="0" w:space="0" w:color="auto"/>
      </w:divBdr>
      <w:divsChild>
        <w:div w:id="1137534064">
          <w:marLeft w:val="0"/>
          <w:marRight w:val="0"/>
          <w:marTop w:val="0"/>
          <w:marBottom w:val="0"/>
          <w:divBdr>
            <w:top w:val="none" w:sz="0" w:space="0" w:color="auto"/>
            <w:left w:val="none" w:sz="0" w:space="0" w:color="auto"/>
            <w:bottom w:val="none" w:sz="0" w:space="0" w:color="auto"/>
            <w:right w:val="none" w:sz="0" w:space="0" w:color="auto"/>
          </w:divBdr>
          <w:divsChild>
            <w:div w:id="1795752632">
              <w:marLeft w:val="0"/>
              <w:marRight w:val="0"/>
              <w:marTop w:val="0"/>
              <w:marBottom w:val="0"/>
              <w:divBdr>
                <w:top w:val="none" w:sz="0" w:space="0" w:color="auto"/>
                <w:left w:val="none" w:sz="0" w:space="0" w:color="auto"/>
                <w:bottom w:val="none" w:sz="0" w:space="0" w:color="auto"/>
                <w:right w:val="none" w:sz="0" w:space="0" w:color="auto"/>
              </w:divBdr>
              <w:divsChild>
                <w:div w:id="1518040315">
                  <w:marLeft w:val="0"/>
                  <w:marRight w:val="0"/>
                  <w:marTop w:val="0"/>
                  <w:marBottom w:val="0"/>
                  <w:divBdr>
                    <w:top w:val="none" w:sz="0" w:space="0" w:color="auto"/>
                    <w:left w:val="none" w:sz="0" w:space="0" w:color="auto"/>
                    <w:bottom w:val="none" w:sz="0" w:space="0" w:color="auto"/>
                    <w:right w:val="none" w:sz="0" w:space="0" w:color="auto"/>
                  </w:divBdr>
                  <w:divsChild>
                    <w:div w:id="1853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8190809">
      <w:bodyDiv w:val="1"/>
      <w:marLeft w:val="0"/>
      <w:marRight w:val="0"/>
      <w:marTop w:val="0"/>
      <w:marBottom w:val="0"/>
      <w:divBdr>
        <w:top w:val="none" w:sz="0" w:space="0" w:color="auto"/>
        <w:left w:val="none" w:sz="0" w:space="0" w:color="auto"/>
        <w:bottom w:val="none" w:sz="0" w:space="0" w:color="auto"/>
        <w:right w:val="none" w:sz="0" w:space="0" w:color="auto"/>
      </w:divBdr>
      <w:divsChild>
        <w:div w:id="719213115">
          <w:marLeft w:val="0"/>
          <w:marRight w:val="0"/>
          <w:marTop w:val="0"/>
          <w:marBottom w:val="0"/>
          <w:divBdr>
            <w:top w:val="none" w:sz="0" w:space="0" w:color="auto"/>
            <w:left w:val="none" w:sz="0" w:space="0" w:color="auto"/>
            <w:bottom w:val="none" w:sz="0" w:space="0" w:color="auto"/>
            <w:right w:val="none" w:sz="0" w:space="0" w:color="auto"/>
          </w:divBdr>
          <w:divsChild>
            <w:div w:id="193157517">
              <w:marLeft w:val="0"/>
              <w:marRight w:val="0"/>
              <w:marTop w:val="0"/>
              <w:marBottom w:val="0"/>
              <w:divBdr>
                <w:top w:val="none" w:sz="0" w:space="0" w:color="auto"/>
                <w:left w:val="none" w:sz="0" w:space="0" w:color="auto"/>
                <w:bottom w:val="none" w:sz="0" w:space="0" w:color="auto"/>
                <w:right w:val="none" w:sz="0" w:space="0" w:color="auto"/>
              </w:divBdr>
              <w:divsChild>
                <w:div w:id="98979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1653">
      <w:bodyDiv w:val="1"/>
      <w:marLeft w:val="0"/>
      <w:marRight w:val="0"/>
      <w:marTop w:val="0"/>
      <w:marBottom w:val="0"/>
      <w:divBdr>
        <w:top w:val="none" w:sz="0" w:space="0" w:color="auto"/>
        <w:left w:val="none" w:sz="0" w:space="0" w:color="auto"/>
        <w:bottom w:val="none" w:sz="0" w:space="0" w:color="auto"/>
        <w:right w:val="none" w:sz="0" w:space="0" w:color="auto"/>
      </w:divBdr>
      <w:divsChild>
        <w:div w:id="848720245">
          <w:marLeft w:val="0"/>
          <w:marRight w:val="0"/>
          <w:marTop w:val="0"/>
          <w:marBottom w:val="0"/>
          <w:divBdr>
            <w:top w:val="none" w:sz="0" w:space="0" w:color="auto"/>
            <w:left w:val="none" w:sz="0" w:space="0" w:color="auto"/>
            <w:bottom w:val="none" w:sz="0" w:space="0" w:color="auto"/>
            <w:right w:val="none" w:sz="0" w:space="0" w:color="auto"/>
          </w:divBdr>
          <w:divsChild>
            <w:div w:id="949627751">
              <w:marLeft w:val="0"/>
              <w:marRight w:val="0"/>
              <w:marTop w:val="0"/>
              <w:marBottom w:val="0"/>
              <w:divBdr>
                <w:top w:val="none" w:sz="0" w:space="0" w:color="auto"/>
                <w:left w:val="none" w:sz="0" w:space="0" w:color="auto"/>
                <w:bottom w:val="none" w:sz="0" w:space="0" w:color="auto"/>
                <w:right w:val="none" w:sz="0" w:space="0" w:color="auto"/>
              </w:divBdr>
              <w:divsChild>
                <w:div w:id="110199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573327">
      <w:bodyDiv w:val="1"/>
      <w:marLeft w:val="0"/>
      <w:marRight w:val="0"/>
      <w:marTop w:val="0"/>
      <w:marBottom w:val="0"/>
      <w:divBdr>
        <w:top w:val="none" w:sz="0" w:space="0" w:color="auto"/>
        <w:left w:val="none" w:sz="0" w:space="0" w:color="auto"/>
        <w:bottom w:val="none" w:sz="0" w:space="0" w:color="auto"/>
        <w:right w:val="none" w:sz="0" w:space="0" w:color="auto"/>
      </w:divBdr>
      <w:divsChild>
        <w:div w:id="2003661223">
          <w:marLeft w:val="0"/>
          <w:marRight w:val="0"/>
          <w:marTop w:val="0"/>
          <w:marBottom w:val="0"/>
          <w:divBdr>
            <w:top w:val="none" w:sz="0" w:space="0" w:color="auto"/>
            <w:left w:val="none" w:sz="0" w:space="0" w:color="auto"/>
            <w:bottom w:val="none" w:sz="0" w:space="0" w:color="auto"/>
            <w:right w:val="none" w:sz="0" w:space="0" w:color="auto"/>
          </w:divBdr>
          <w:divsChild>
            <w:div w:id="288360255">
              <w:marLeft w:val="0"/>
              <w:marRight w:val="0"/>
              <w:marTop w:val="0"/>
              <w:marBottom w:val="0"/>
              <w:divBdr>
                <w:top w:val="none" w:sz="0" w:space="0" w:color="auto"/>
                <w:left w:val="none" w:sz="0" w:space="0" w:color="auto"/>
                <w:bottom w:val="none" w:sz="0" w:space="0" w:color="auto"/>
                <w:right w:val="none" w:sz="0" w:space="0" w:color="auto"/>
              </w:divBdr>
              <w:divsChild>
                <w:div w:id="1289313437">
                  <w:marLeft w:val="0"/>
                  <w:marRight w:val="0"/>
                  <w:marTop w:val="0"/>
                  <w:marBottom w:val="0"/>
                  <w:divBdr>
                    <w:top w:val="none" w:sz="0" w:space="0" w:color="auto"/>
                    <w:left w:val="none" w:sz="0" w:space="0" w:color="auto"/>
                    <w:bottom w:val="none" w:sz="0" w:space="0" w:color="auto"/>
                    <w:right w:val="none" w:sz="0" w:space="0" w:color="auto"/>
                  </w:divBdr>
                  <w:divsChild>
                    <w:div w:id="104008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440796">
      <w:bodyDiv w:val="1"/>
      <w:marLeft w:val="0"/>
      <w:marRight w:val="0"/>
      <w:marTop w:val="0"/>
      <w:marBottom w:val="0"/>
      <w:divBdr>
        <w:top w:val="none" w:sz="0" w:space="0" w:color="auto"/>
        <w:left w:val="none" w:sz="0" w:space="0" w:color="auto"/>
        <w:bottom w:val="none" w:sz="0" w:space="0" w:color="auto"/>
        <w:right w:val="none" w:sz="0" w:space="0" w:color="auto"/>
      </w:divBdr>
      <w:divsChild>
        <w:div w:id="866680816">
          <w:marLeft w:val="0"/>
          <w:marRight w:val="0"/>
          <w:marTop w:val="0"/>
          <w:marBottom w:val="0"/>
          <w:divBdr>
            <w:top w:val="none" w:sz="0" w:space="0" w:color="auto"/>
            <w:left w:val="none" w:sz="0" w:space="0" w:color="auto"/>
            <w:bottom w:val="none" w:sz="0" w:space="0" w:color="auto"/>
            <w:right w:val="none" w:sz="0" w:space="0" w:color="auto"/>
          </w:divBdr>
          <w:divsChild>
            <w:div w:id="1140339220">
              <w:marLeft w:val="0"/>
              <w:marRight w:val="0"/>
              <w:marTop w:val="0"/>
              <w:marBottom w:val="0"/>
              <w:divBdr>
                <w:top w:val="none" w:sz="0" w:space="0" w:color="auto"/>
                <w:left w:val="none" w:sz="0" w:space="0" w:color="auto"/>
                <w:bottom w:val="none" w:sz="0" w:space="0" w:color="auto"/>
                <w:right w:val="none" w:sz="0" w:space="0" w:color="auto"/>
              </w:divBdr>
              <w:divsChild>
                <w:div w:id="1603296651">
                  <w:marLeft w:val="0"/>
                  <w:marRight w:val="0"/>
                  <w:marTop w:val="0"/>
                  <w:marBottom w:val="0"/>
                  <w:divBdr>
                    <w:top w:val="none" w:sz="0" w:space="0" w:color="auto"/>
                    <w:left w:val="none" w:sz="0" w:space="0" w:color="auto"/>
                    <w:bottom w:val="none" w:sz="0" w:space="0" w:color="auto"/>
                    <w:right w:val="none" w:sz="0" w:space="0" w:color="auto"/>
                  </w:divBdr>
                  <w:divsChild>
                    <w:div w:id="10816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0517380">
      <w:bodyDiv w:val="1"/>
      <w:marLeft w:val="0"/>
      <w:marRight w:val="0"/>
      <w:marTop w:val="0"/>
      <w:marBottom w:val="0"/>
      <w:divBdr>
        <w:top w:val="none" w:sz="0" w:space="0" w:color="auto"/>
        <w:left w:val="none" w:sz="0" w:space="0" w:color="auto"/>
        <w:bottom w:val="none" w:sz="0" w:space="0" w:color="auto"/>
        <w:right w:val="none" w:sz="0" w:space="0" w:color="auto"/>
      </w:divBdr>
      <w:divsChild>
        <w:div w:id="459108835">
          <w:marLeft w:val="0"/>
          <w:marRight w:val="0"/>
          <w:marTop w:val="0"/>
          <w:marBottom w:val="0"/>
          <w:divBdr>
            <w:top w:val="none" w:sz="0" w:space="0" w:color="auto"/>
            <w:left w:val="none" w:sz="0" w:space="0" w:color="auto"/>
            <w:bottom w:val="none" w:sz="0" w:space="0" w:color="auto"/>
            <w:right w:val="none" w:sz="0" w:space="0" w:color="auto"/>
          </w:divBdr>
          <w:divsChild>
            <w:div w:id="1441023028">
              <w:marLeft w:val="0"/>
              <w:marRight w:val="0"/>
              <w:marTop w:val="0"/>
              <w:marBottom w:val="0"/>
              <w:divBdr>
                <w:top w:val="none" w:sz="0" w:space="0" w:color="auto"/>
                <w:left w:val="none" w:sz="0" w:space="0" w:color="auto"/>
                <w:bottom w:val="none" w:sz="0" w:space="0" w:color="auto"/>
                <w:right w:val="none" w:sz="0" w:space="0" w:color="auto"/>
              </w:divBdr>
              <w:divsChild>
                <w:div w:id="1105149491">
                  <w:marLeft w:val="0"/>
                  <w:marRight w:val="0"/>
                  <w:marTop w:val="0"/>
                  <w:marBottom w:val="0"/>
                  <w:divBdr>
                    <w:top w:val="none" w:sz="0" w:space="0" w:color="auto"/>
                    <w:left w:val="none" w:sz="0" w:space="0" w:color="auto"/>
                    <w:bottom w:val="none" w:sz="0" w:space="0" w:color="auto"/>
                    <w:right w:val="none" w:sz="0" w:space="0" w:color="auto"/>
                  </w:divBdr>
                  <w:divsChild>
                    <w:div w:id="49997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342249">
      <w:bodyDiv w:val="1"/>
      <w:marLeft w:val="0"/>
      <w:marRight w:val="0"/>
      <w:marTop w:val="0"/>
      <w:marBottom w:val="0"/>
      <w:divBdr>
        <w:top w:val="none" w:sz="0" w:space="0" w:color="auto"/>
        <w:left w:val="none" w:sz="0" w:space="0" w:color="auto"/>
        <w:bottom w:val="none" w:sz="0" w:space="0" w:color="auto"/>
        <w:right w:val="none" w:sz="0" w:space="0" w:color="auto"/>
      </w:divBdr>
      <w:divsChild>
        <w:div w:id="132791682">
          <w:marLeft w:val="0"/>
          <w:marRight w:val="0"/>
          <w:marTop w:val="0"/>
          <w:marBottom w:val="0"/>
          <w:divBdr>
            <w:top w:val="none" w:sz="0" w:space="0" w:color="auto"/>
            <w:left w:val="none" w:sz="0" w:space="0" w:color="auto"/>
            <w:bottom w:val="none" w:sz="0" w:space="0" w:color="auto"/>
            <w:right w:val="none" w:sz="0" w:space="0" w:color="auto"/>
          </w:divBdr>
          <w:divsChild>
            <w:div w:id="784891032">
              <w:marLeft w:val="0"/>
              <w:marRight w:val="0"/>
              <w:marTop w:val="0"/>
              <w:marBottom w:val="0"/>
              <w:divBdr>
                <w:top w:val="none" w:sz="0" w:space="0" w:color="auto"/>
                <w:left w:val="none" w:sz="0" w:space="0" w:color="auto"/>
                <w:bottom w:val="none" w:sz="0" w:space="0" w:color="auto"/>
                <w:right w:val="none" w:sz="0" w:space="0" w:color="auto"/>
              </w:divBdr>
              <w:divsChild>
                <w:div w:id="17405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285048">
      <w:bodyDiv w:val="1"/>
      <w:marLeft w:val="0"/>
      <w:marRight w:val="0"/>
      <w:marTop w:val="0"/>
      <w:marBottom w:val="0"/>
      <w:divBdr>
        <w:top w:val="none" w:sz="0" w:space="0" w:color="auto"/>
        <w:left w:val="none" w:sz="0" w:space="0" w:color="auto"/>
        <w:bottom w:val="none" w:sz="0" w:space="0" w:color="auto"/>
        <w:right w:val="none" w:sz="0" w:space="0" w:color="auto"/>
      </w:divBdr>
      <w:divsChild>
        <w:div w:id="1555385444">
          <w:marLeft w:val="0"/>
          <w:marRight w:val="0"/>
          <w:marTop w:val="0"/>
          <w:marBottom w:val="0"/>
          <w:divBdr>
            <w:top w:val="none" w:sz="0" w:space="0" w:color="auto"/>
            <w:left w:val="none" w:sz="0" w:space="0" w:color="auto"/>
            <w:bottom w:val="none" w:sz="0" w:space="0" w:color="auto"/>
            <w:right w:val="none" w:sz="0" w:space="0" w:color="auto"/>
          </w:divBdr>
          <w:divsChild>
            <w:div w:id="822544757">
              <w:marLeft w:val="0"/>
              <w:marRight w:val="0"/>
              <w:marTop w:val="0"/>
              <w:marBottom w:val="0"/>
              <w:divBdr>
                <w:top w:val="none" w:sz="0" w:space="0" w:color="auto"/>
                <w:left w:val="none" w:sz="0" w:space="0" w:color="auto"/>
                <w:bottom w:val="none" w:sz="0" w:space="0" w:color="auto"/>
                <w:right w:val="none" w:sz="0" w:space="0" w:color="auto"/>
              </w:divBdr>
              <w:divsChild>
                <w:div w:id="392585844">
                  <w:marLeft w:val="0"/>
                  <w:marRight w:val="0"/>
                  <w:marTop w:val="0"/>
                  <w:marBottom w:val="0"/>
                  <w:divBdr>
                    <w:top w:val="none" w:sz="0" w:space="0" w:color="auto"/>
                    <w:left w:val="none" w:sz="0" w:space="0" w:color="auto"/>
                    <w:bottom w:val="none" w:sz="0" w:space="0" w:color="auto"/>
                    <w:right w:val="none" w:sz="0" w:space="0" w:color="auto"/>
                  </w:divBdr>
                  <w:divsChild>
                    <w:div w:id="1980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0470067">
      <w:bodyDiv w:val="1"/>
      <w:marLeft w:val="0"/>
      <w:marRight w:val="0"/>
      <w:marTop w:val="0"/>
      <w:marBottom w:val="0"/>
      <w:divBdr>
        <w:top w:val="none" w:sz="0" w:space="0" w:color="auto"/>
        <w:left w:val="none" w:sz="0" w:space="0" w:color="auto"/>
        <w:bottom w:val="none" w:sz="0" w:space="0" w:color="auto"/>
        <w:right w:val="none" w:sz="0" w:space="0" w:color="auto"/>
      </w:divBdr>
      <w:divsChild>
        <w:div w:id="1833253280">
          <w:marLeft w:val="0"/>
          <w:marRight w:val="0"/>
          <w:marTop w:val="0"/>
          <w:marBottom w:val="0"/>
          <w:divBdr>
            <w:top w:val="none" w:sz="0" w:space="0" w:color="auto"/>
            <w:left w:val="none" w:sz="0" w:space="0" w:color="auto"/>
            <w:bottom w:val="none" w:sz="0" w:space="0" w:color="auto"/>
            <w:right w:val="none" w:sz="0" w:space="0" w:color="auto"/>
          </w:divBdr>
          <w:divsChild>
            <w:div w:id="77680982">
              <w:marLeft w:val="0"/>
              <w:marRight w:val="0"/>
              <w:marTop w:val="0"/>
              <w:marBottom w:val="0"/>
              <w:divBdr>
                <w:top w:val="none" w:sz="0" w:space="0" w:color="auto"/>
                <w:left w:val="none" w:sz="0" w:space="0" w:color="auto"/>
                <w:bottom w:val="none" w:sz="0" w:space="0" w:color="auto"/>
                <w:right w:val="none" w:sz="0" w:space="0" w:color="auto"/>
              </w:divBdr>
              <w:divsChild>
                <w:div w:id="189876112">
                  <w:marLeft w:val="0"/>
                  <w:marRight w:val="0"/>
                  <w:marTop w:val="0"/>
                  <w:marBottom w:val="0"/>
                  <w:divBdr>
                    <w:top w:val="none" w:sz="0" w:space="0" w:color="auto"/>
                    <w:left w:val="none" w:sz="0" w:space="0" w:color="auto"/>
                    <w:bottom w:val="none" w:sz="0" w:space="0" w:color="auto"/>
                    <w:right w:val="none" w:sz="0" w:space="0" w:color="auto"/>
                  </w:divBdr>
                  <w:divsChild>
                    <w:div w:id="163108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3130410">
      <w:bodyDiv w:val="1"/>
      <w:marLeft w:val="0"/>
      <w:marRight w:val="0"/>
      <w:marTop w:val="0"/>
      <w:marBottom w:val="0"/>
      <w:divBdr>
        <w:top w:val="none" w:sz="0" w:space="0" w:color="auto"/>
        <w:left w:val="none" w:sz="0" w:space="0" w:color="auto"/>
        <w:bottom w:val="none" w:sz="0" w:space="0" w:color="auto"/>
        <w:right w:val="none" w:sz="0" w:space="0" w:color="auto"/>
      </w:divBdr>
    </w:div>
    <w:div w:id="1118722188">
      <w:bodyDiv w:val="1"/>
      <w:marLeft w:val="0"/>
      <w:marRight w:val="0"/>
      <w:marTop w:val="0"/>
      <w:marBottom w:val="0"/>
      <w:divBdr>
        <w:top w:val="none" w:sz="0" w:space="0" w:color="auto"/>
        <w:left w:val="none" w:sz="0" w:space="0" w:color="auto"/>
        <w:bottom w:val="none" w:sz="0" w:space="0" w:color="auto"/>
        <w:right w:val="none" w:sz="0" w:space="0" w:color="auto"/>
      </w:divBdr>
      <w:divsChild>
        <w:div w:id="545991962">
          <w:marLeft w:val="0"/>
          <w:marRight w:val="0"/>
          <w:marTop w:val="0"/>
          <w:marBottom w:val="0"/>
          <w:divBdr>
            <w:top w:val="none" w:sz="0" w:space="0" w:color="auto"/>
            <w:left w:val="none" w:sz="0" w:space="0" w:color="auto"/>
            <w:bottom w:val="none" w:sz="0" w:space="0" w:color="auto"/>
            <w:right w:val="none" w:sz="0" w:space="0" w:color="auto"/>
          </w:divBdr>
          <w:divsChild>
            <w:div w:id="622465456">
              <w:marLeft w:val="0"/>
              <w:marRight w:val="0"/>
              <w:marTop w:val="0"/>
              <w:marBottom w:val="0"/>
              <w:divBdr>
                <w:top w:val="none" w:sz="0" w:space="0" w:color="auto"/>
                <w:left w:val="none" w:sz="0" w:space="0" w:color="auto"/>
                <w:bottom w:val="none" w:sz="0" w:space="0" w:color="auto"/>
                <w:right w:val="none" w:sz="0" w:space="0" w:color="auto"/>
              </w:divBdr>
              <w:divsChild>
                <w:div w:id="6391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5781742">
      <w:bodyDiv w:val="1"/>
      <w:marLeft w:val="0"/>
      <w:marRight w:val="0"/>
      <w:marTop w:val="0"/>
      <w:marBottom w:val="0"/>
      <w:divBdr>
        <w:top w:val="none" w:sz="0" w:space="0" w:color="auto"/>
        <w:left w:val="none" w:sz="0" w:space="0" w:color="auto"/>
        <w:bottom w:val="none" w:sz="0" w:space="0" w:color="auto"/>
        <w:right w:val="none" w:sz="0" w:space="0" w:color="auto"/>
      </w:divBdr>
    </w:div>
    <w:div w:id="1128283454">
      <w:bodyDiv w:val="1"/>
      <w:marLeft w:val="0"/>
      <w:marRight w:val="0"/>
      <w:marTop w:val="0"/>
      <w:marBottom w:val="0"/>
      <w:divBdr>
        <w:top w:val="none" w:sz="0" w:space="0" w:color="auto"/>
        <w:left w:val="none" w:sz="0" w:space="0" w:color="auto"/>
        <w:bottom w:val="none" w:sz="0" w:space="0" w:color="auto"/>
        <w:right w:val="none" w:sz="0" w:space="0" w:color="auto"/>
      </w:divBdr>
      <w:divsChild>
        <w:div w:id="1663660068">
          <w:marLeft w:val="0"/>
          <w:marRight w:val="0"/>
          <w:marTop w:val="0"/>
          <w:marBottom w:val="0"/>
          <w:divBdr>
            <w:top w:val="none" w:sz="0" w:space="0" w:color="auto"/>
            <w:left w:val="none" w:sz="0" w:space="0" w:color="auto"/>
            <w:bottom w:val="none" w:sz="0" w:space="0" w:color="auto"/>
            <w:right w:val="none" w:sz="0" w:space="0" w:color="auto"/>
          </w:divBdr>
          <w:divsChild>
            <w:div w:id="1117914255">
              <w:marLeft w:val="0"/>
              <w:marRight w:val="0"/>
              <w:marTop w:val="0"/>
              <w:marBottom w:val="0"/>
              <w:divBdr>
                <w:top w:val="none" w:sz="0" w:space="0" w:color="auto"/>
                <w:left w:val="none" w:sz="0" w:space="0" w:color="auto"/>
                <w:bottom w:val="none" w:sz="0" w:space="0" w:color="auto"/>
                <w:right w:val="none" w:sz="0" w:space="0" w:color="auto"/>
              </w:divBdr>
              <w:divsChild>
                <w:div w:id="99426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579507">
      <w:bodyDiv w:val="1"/>
      <w:marLeft w:val="0"/>
      <w:marRight w:val="0"/>
      <w:marTop w:val="0"/>
      <w:marBottom w:val="0"/>
      <w:divBdr>
        <w:top w:val="none" w:sz="0" w:space="0" w:color="auto"/>
        <w:left w:val="none" w:sz="0" w:space="0" w:color="auto"/>
        <w:bottom w:val="none" w:sz="0" w:space="0" w:color="auto"/>
        <w:right w:val="none" w:sz="0" w:space="0" w:color="auto"/>
      </w:divBdr>
    </w:div>
    <w:div w:id="1142115163">
      <w:bodyDiv w:val="1"/>
      <w:marLeft w:val="0"/>
      <w:marRight w:val="0"/>
      <w:marTop w:val="0"/>
      <w:marBottom w:val="0"/>
      <w:divBdr>
        <w:top w:val="none" w:sz="0" w:space="0" w:color="auto"/>
        <w:left w:val="none" w:sz="0" w:space="0" w:color="auto"/>
        <w:bottom w:val="none" w:sz="0" w:space="0" w:color="auto"/>
        <w:right w:val="none" w:sz="0" w:space="0" w:color="auto"/>
      </w:divBdr>
      <w:divsChild>
        <w:div w:id="1858695211">
          <w:marLeft w:val="0"/>
          <w:marRight w:val="0"/>
          <w:marTop w:val="0"/>
          <w:marBottom w:val="0"/>
          <w:divBdr>
            <w:top w:val="none" w:sz="0" w:space="0" w:color="auto"/>
            <w:left w:val="none" w:sz="0" w:space="0" w:color="auto"/>
            <w:bottom w:val="none" w:sz="0" w:space="0" w:color="auto"/>
            <w:right w:val="none" w:sz="0" w:space="0" w:color="auto"/>
          </w:divBdr>
          <w:divsChild>
            <w:div w:id="174421383">
              <w:marLeft w:val="0"/>
              <w:marRight w:val="0"/>
              <w:marTop w:val="0"/>
              <w:marBottom w:val="0"/>
              <w:divBdr>
                <w:top w:val="none" w:sz="0" w:space="0" w:color="auto"/>
                <w:left w:val="none" w:sz="0" w:space="0" w:color="auto"/>
                <w:bottom w:val="none" w:sz="0" w:space="0" w:color="auto"/>
                <w:right w:val="none" w:sz="0" w:space="0" w:color="auto"/>
              </w:divBdr>
              <w:divsChild>
                <w:div w:id="30188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815311">
      <w:bodyDiv w:val="1"/>
      <w:marLeft w:val="0"/>
      <w:marRight w:val="0"/>
      <w:marTop w:val="0"/>
      <w:marBottom w:val="0"/>
      <w:divBdr>
        <w:top w:val="none" w:sz="0" w:space="0" w:color="auto"/>
        <w:left w:val="none" w:sz="0" w:space="0" w:color="auto"/>
        <w:bottom w:val="none" w:sz="0" w:space="0" w:color="auto"/>
        <w:right w:val="none" w:sz="0" w:space="0" w:color="auto"/>
      </w:divBdr>
    </w:div>
    <w:div w:id="1148091058">
      <w:bodyDiv w:val="1"/>
      <w:marLeft w:val="0"/>
      <w:marRight w:val="0"/>
      <w:marTop w:val="0"/>
      <w:marBottom w:val="0"/>
      <w:divBdr>
        <w:top w:val="none" w:sz="0" w:space="0" w:color="auto"/>
        <w:left w:val="none" w:sz="0" w:space="0" w:color="auto"/>
        <w:bottom w:val="none" w:sz="0" w:space="0" w:color="auto"/>
        <w:right w:val="none" w:sz="0" w:space="0" w:color="auto"/>
      </w:divBdr>
      <w:divsChild>
        <w:div w:id="484708572">
          <w:marLeft w:val="0"/>
          <w:marRight w:val="0"/>
          <w:marTop w:val="0"/>
          <w:marBottom w:val="0"/>
          <w:divBdr>
            <w:top w:val="none" w:sz="0" w:space="0" w:color="auto"/>
            <w:left w:val="none" w:sz="0" w:space="0" w:color="auto"/>
            <w:bottom w:val="none" w:sz="0" w:space="0" w:color="auto"/>
            <w:right w:val="none" w:sz="0" w:space="0" w:color="auto"/>
          </w:divBdr>
          <w:divsChild>
            <w:div w:id="210457873">
              <w:marLeft w:val="0"/>
              <w:marRight w:val="0"/>
              <w:marTop w:val="0"/>
              <w:marBottom w:val="0"/>
              <w:divBdr>
                <w:top w:val="none" w:sz="0" w:space="0" w:color="auto"/>
                <w:left w:val="none" w:sz="0" w:space="0" w:color="auto"/>
                <w:bottom w:val="none" w:sz="0" w:space="0" w:color="auto"/>
                <w:right w:val="none" w:sz="0" w:space="0" w:color="auto"/>
              </w:divBdr>
              <w:divsChild>
                <w:div w:id="825514651">
                  <w:marLeft w:val="0"/>
                  <w:marRight w:val="0"/>
                  <w:marTop w:val="0"/>
                  <w:marBottom w:val="0"/>
                  <w:divBdr>
                    <w:top w:val="none" w:sz="0" w:space="0" w:color="auto"/>
                    <w:left w:val="none" w:sz="0" w:space="0" w:color="auto"/>
                    <w:bottom w:val="none" w:sz="0" w:space="0" w:color="auto"/>
                    <w:right w:val="none" w:sz="0" w:space="0" w:color="auto"/>
                  </w:divBdr>
                  <w:divsChild>
                    <w:div w:id="91300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405010">
      <w:bodyDiv w:val="1"/>
      <w:marLeft w:val="0"/>
      <w:marRight w:val="0"/>
      <w:marTop w:val="0"/>
      <w:marBottom w:val="0"/>
      <w:divBdr>
        <w:top w:val="none" w:sz="0" w:space="0" w:color="auto"/>
        <w:left w:val="none" w:sz="0" w:space="0" w:color="auto"/>
        <w:bottom w:val="none" w:sz="0" w:space="0" w:color="auto"/>
        <w:right w:val="none" w:sz="0" w:space="0" w:color="auto"/>
      </w:divBdr>
      <w:divsChild>
        <w:div w:id="974994378">
          <w:marLeft w:val="0"/>
          <w:marRight w:val="0"/>
          <w:marTop w:val="0"/>
          <w:marBottom w:val="0"/>
          <w:divBdr>
            <w:top w:val="none" w:sz="0" w:space="0" w:color="auto"/>
            <w:left w:val="none" w:sz="0" w:space="0" w:color="auto"/>
            <w:bottom w:val="none" w:sz="0" w:space="0" w:color="auto"/>
            <w:right w:val="none" w:sz="0" w:space="0" w:color="auto"/>
          </w:divBdr>
          <w:divsChild>
            <w:div w:id="949242713">
              <w:marLeft w:val="0"/>
              <w:marRight w:val="0"/>
              <w:marTop w:val="0"/>
              <w:marBottom w:val="0"/>
              <w:divBdr>
                <w:top w:val="none" w:sz="0" w:space="0" w:color="auto"/>
                <w:left w:val="none" w:sz="0" w:space="0" w:color="auto"/>
                <w:bottom w:val="none" w:sz="0" w:space="0" w:color="auto"/>
                <w:right w:val="none" w:sz="0" w:space="0" w:color="auto"/>
              </w:divBdr>
              <w:divsChild>
                <w:div w:id="1908415605">
                  <w:marLeft w:val="0"/>
                  <w:marRight w:val="0"/>
                  <w:marTop w:val="0"/>
                  <w:marBottom w:val="0"/>
                  <w:divBdr>
                    <w:top w:val="none" w:sz="0" w:space="0" w:color="auto"/>
                    <w:left w:val="none" w:sz="0" w:space="0" w:color="auto"/>
                    <w:bottom w:val="none" w:sz="0" w:space="0" w:color="auto"/>
                    <w:right w:val="none" w:sz="0" w:space="0" w:color="auto"/>
                  </w:divBdr>
                  <w:divsChild>
                    <w:div w:id="93856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9804211">
      <w:bodyDiv w:val="1"/>
      <w:marLeft w:val="0"/>
      <w:marRight w:val="0"/>
      <w:marTop w:val="0"/>
      <w:marBottom w:val="0"/>
      <w:divBdr>
        <w:top w:val="none" w:sz="0" w:space="0" w:color="auto"/>
        <w:left w:val="none" w:sz="0" w:space="0" w:color="auto"/>
        <w:bottom w:val="none" w:sz="0" w:space="0" w:color="auto"/>
        <w:right w:val="none" w:sz="0" w:space="0" w:color="auto"/>
      </w:divBdr>
      <w:divsChild>
        <w:div w:id="969674198">
          <w:marLeft w:val="0"/>
          <w:marRight w:val="0"/>
          <w:marTop w:val="0"/>
          <w:marBottom w:val="0"/>
          <w:divBdr>
            <w:top w:val="none" w:sz="0" w:space="0" w:color="auto"/>
            <w:left w:val="none" w:sz="0" w:space="0" w:color="auto"/>
            <w:bottom w:val="none" w:sz="0" w:space="0" w:color="auto"/>
            <w:right w:val="none" w:sz="0" w:space="0" w:color="auto"/>
          </w:divBdr>
          <w:divsChild>
            <w:div w:id="718750146">
              <w:marLeft w:val="0"/>
              <w:marRight w:val="0"/>
              <w:marTop w:val="0"/>
              <w:marBottom w:val="0"/>
              <w:divBdr>
                <w:top w:val="none" w:sz="0" w:space="0" w:color="auto"/>
                <w:left w:val="none" w:sz="0" w:space="0" w:color="auto"/>
                <w:bottom w:val="none" w:sz="0" w:space="0" w:color="auto"/>
                <w:right w:val="none" w:sz="0" w:space="0" w:color="auto"/>
              </w:divBdr>
              <w:divsChild>
                <w:div w:id="476578754">
                  <w:marLeft w:val="0"/>
                  <w:marRight w:val="0"/>
                  <w:marTop w:val="0"/>
                  <w:marBottom w:val="0"/>
                  <w:divBdr>
                    <w:top w:val="none" w:sz="0" w:space="0" w:color="auto"/>
                    <w:left w:val="none" w:sz="0" w:space="0" w:color="auto"/>
                    <w:bottom w:val="none" w:sz="0" w:space="0" w:color="auto"/>
                    <w:right w:val="none" w:sz="0" w:space="0" w:color="auto"/>
                  </w:divBdr>
                  <w:divsChild>
                    <w:div w:id="1068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970522">
      <w:bodyDiv w:val="1"/>
      <w:marLeft w:val="0"/>
      <w:marRight w:val="0"/>
      <w:marTop w:val="0"/>
      <w:marBottom w:val="0"/>
      <w:divBdr>
        <w:top w:val="none" w:sz="0" w:space="0" w:color="auto"/>
        <w:left w:val="none" w:sz="0" w:space="0" w:color="auto"/>
        <w:bottom w:val="none" w:sz="0" w:space="0" w:color="auto"/>
        <w:right w:val="none" w:sz="0" w:space="0" w:color="auto"/>
      </w:divBdr>
      <w:divsChild>
        <w:div w:id="2063744136">
          <w:marLeft w:val="0"/>
          <w:marRight w:val="0"/>
          <w:marTop w:val="0"/>
          <w:marBottom w:val="0"/>
          <w:divBdr>
            <w:top w:val="none" w:sz="0" w:space="0" w:color="auto"/>
            <w:left w:val="none" w:sz="0" w:space="0" w:color="auto"/>
            <w:bottom w:val="none" w:sz="0" w:space="0" w:color="auto"/>
            <w:right w:val="none" w:sz="0" w:space="0" w:color="auto"/>
          </w:divBdr>
          <w:divsChild>
            <w:div w:id="1014302800">
              <w:marLeft w:val="0"/>
              <w:marRight w:val="0"/>
              <w:marTop w:val="0"/>
              <w:marBottom w:val="0"/>
              <w:divBdr>
                <w:top w:val="none" w:sz="0" w:space="0" w:color="auto"/>
                <w:left w:val="none" w:sz="0" w:space="0" w:color="auto"/>
                <w:bottom w:val="none" w:sz="0" w:space="0" w:color="auto"/>
                <w:right w:val="none" w:sz="0" w:space="0" w:color="auto"/>
              </w:divBdr>
              <w:divsChild>
                <w:div w:id="863596813">
                  <w:marLeft w:val="0"/>
                  <w:marRight w:val="0"/>
                  <w:marTop w:val="0"/>
                  <w:marBottom w:val="0"/>
                  <w:divBdr>
                    <w:top w:val="none" w:sz="0" w:space="0" w:color="auto"/>
                    <w:left w:val="none" w:sz="0" w:space="0" w:color="auto"/>
                    <w:bottom w:val="none" w:sz="0" w:space="0" w:color="auto"/>
                    <w:right w:val="none" w:sz="0" w:space="0" w:color="auto"/>
                  </w:divBdr>
                  <w:divsChild>
                    <w:div w:id="38641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4686815">
      <w:bodyDiv w:val="1"/>
      <w:marLeft w:val="0"/>
      <w:marRight w:val="0"/>
      <w:marTop w:val="0"/>
      <w:marBottom w:val="0"/>
      <w:divBdr>
        <w:top w:val="none" w:sz="0" w:space="0" w:color="auto"/>
        <w:left w:val="none" w:sz="0" w:space="0" w:color="auto"/>
        <w:bottom w:val="none" w:sz="0" w:space="0" w:color="auto"/>
        <w:right w:val="none" w:sz="0" w:space="0" w:color="auto"/>
      </w:divBdr>
    </w:div>
    <w:div w:id="1206021428">
      <w:bodyDiv w:val="1"/>
      <w:marLeft w:val="0"/>
      <w:marRight w:val="0"/>
      <w:marTop w:val="0"/>
      <w:marBottom w:val="0"/>
      <w:divBdr>
        <w:top w:val="none" w:sz="0" w:space="0" w:color="auto"/>
        <w:left w:val="none" w:sz="0" w:space="0" w:color="auto"/>
        <w:bottom w:val="none" w:sz="0" w:space="0" w:color="auto"/>
        <w:right w:val="none" w:sz="0" w:space="0" w:color="auto"/>
      </w:divBdr>
      <w:divsChild>
        <w:div w:id="1085298339">
          <w:marLeft w:val="0"/>
          <w:marRight w:val="0"/>
          <w:marTop w:val="0"/>
          <w:marBottom w:val="0"/>
          <w:divBdr>
            <w:top w:val="none" w:sz="0" w:space="0" w:color="auto"/>
            <w:left w:val="none" w:sz="0" w:space="0" w:color="auto"/>
            <w:bottom w:val="none" w:sz="0" w:space="0" w:color="auto"/>
            <w:right w:val="none" w:sz="0" w:space="0" w:color="auto"/>
          </w:divBdr>
          <w:divsChild>
            <w:div w:id="1847743829">
              <w:marLeft w:val="0"/>
              <w:marRight w:val="0"/>
              <w:marTop w:val="0"/>
              <w:marBottom w:val="0"/>
              <w:divBdr>
                <w:top w:val="none" w:sz="0" w:space="0" w:color="auto"/>
                <w:left w:val="none" w:sz="0" w:space="0" w:color="auto"/>
                <w:bottom w:val="none" w:sz="0" w:space="0" w:color="auto"/>
                <w:right w:val="none" w:sz="0" w:space="0" w:color="auto"/>
              </w:divBdr>
              <w:divsChild>
                <w:div w:id="1375692779">
                  <w:marLeft w:val="0"/>
                  <w:marRight w:val="0"/>
                  <w:marTop w:val="0"/>
                  <w:marBottom w:val="0"/>
                  <w:divBdr>
                    <w:top w:val="none" w:sz="0" w:space="0" w:color="auto"/>
                    <w:left w:val="none" w:sz="0" w:space="0" w:color="auto"/>
                    <w:bottom w:val="none" w:sz="0" w:space="0" w:color="auto"/>
                    <w:right w:val="none" w:sz="0" w:space="0" w:color="auto"/>
                  </w:divBdr>
                  <w:divsChild>
                    <w:div w:id="26756607">
                      <w:marLeft w:val="0"/>
                      <w:marRight w:val="0"/>
                      <w:marTop w:val="0"/>
                      <w:marBottom w:val="0"/>
                      <w:divBdr>
                        <w:top w:val="none" w:sz="0" w:space="0" w:color="auto"/>
                        <w:left w:val="none" w:sz="0" w:space="0" w:color="auto"/>
                        <w:bottom w:val="none" w:sz="0" w:space="0" w:color="auto"/>
                        <w:right w:val="none" w:sz="0" w:space="0" w:color="auto"/>
                      </w:divBdr>
                    </w:div>
                  </w:divsChild>
                </w:div>
                <w:div w:id="2039578382">
                  <w:marLeft w:val="0"/>
                  <w:marRight w:val="0"/>
                  <w:marTop w:val="0"/>
                  <w:marBottom w:val="0"/>
                  <w:divBdr>
                    <w:top w:val="none" w:sz="0" w:space="0" w:color="auto"/>
                    <w:left w:val="none" w:sz="0" w:space="0" w:color="auto"/>
                    <w:bottom w:val="none" w:sz="0" w:space="0" w:color="auto"/>
                    <w:right w:val="none" w:sz="0" w:space="0" w:color="auto"/>
                  </w:divBdr>
                  <w:divsChild>
                    <w:div w:id="10179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6212109">
      <w:bodyDiv w:val="1"/>
      <w:marLeft w:val="0"/>
      <w:marRight w:val="0"/>
      <w:marTop w:val="0"/>
      <w:marBottom w:val="0"/>
      <w:divBdr>
        <w:top w:val="none" w:sz="0" w:space="0" w:color="auto"/>
        <w:left w:val="none" w:sz="0" w:space="0" w:color="auto"/>
        <w:bottom w:val="none" w:sz="0" w:space="0" w:color="auto"/>
        <w:right w:val="none" w:sz="0" w:space="0" w:color="auto"/>
      </w:divBdr>
      <w:divsChild>
        <w:div w:id="1670861812">
          <w:marLeft w:val="0"/>
          <w:marRight w:val="0"/>
          <w:marTop w:val="0"/>
          <w:marBottom w:val="0"/>
          <w:divBdr>
            <w:top w:val="none" w:sz="0" w:space="0" w:color="auto"/>
            <w:left w:val="none" w:sz="0" w:space="0" w:color="auto"/>
            <w:bottom w:val="none" w:sz="0" w:space="0" w:color="auto"/>
            <w:right w:val="none" w:sz="0" w:space="0" w:color="auto"/>
          </w:divBdr>
          <w:divsChild>
            <w:div w:id="144321919">
              <w:marLeft w:val="0"/>
              <w:marRight w:val="0"/>
              <w:marTop w:val="0"/>
              <w:marBottom w:val="0"/>
              <w:divBdr>
                <w:top w:val="none" w:sz="0" w:space="0" w:color="auto"/>
                <w:left w:val="none" w:sz="0" w:space="0" w:color="auto"/>
                <w:bottom w:val="none" w:sz="0" w:space="0" w:color="auto"/>
                <w:right w:val="none" w:sz="0" w:space="0" w:color="auto"/>
              </w:divBdr>
              <w:divsChild>
                <w:div w:id="1102725778">
                  <w:marLeft w:val="0"/>
                  <w:marRight w:val="0"/>
                  <w:marTop w:val="0"/>
                  <w:marBottom w:val="0"/>
                  <w:divBdr>
                    <w:top w:val="none" w:sz="0" w:space="0" w:color="auto"/>
                    <w:left w:val="none" w:sz="0" w:space="0" w:color="auto"/>
                    <w:bottom w:val="none" w:sz="0" w:space="0" w:color="auto"/>
                    <w:right w:val="none" w:sz="0" w:space="0" w:color="auto"/>
                  </w:divBdr>
                  <w:divsChild>
                    <w:div w:id="70198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7372725">
      <w:bodyDiv w:val="1"/>
      <w:marLeft w:val="0"/>
      <w:marRight w:val="0"/>
      <w:marTop w:val="0"/>
      <w:marBottom w:val="0"/>
      <w:divBdr>
        <w:top w:val="none" w:sz="0" w:space="0" w:color="auto"/>
        <w:left w:val="none" w:sz="0" w:space="0" w:color="auto"/>
        <w:bottom w:val="none" w:sz="0" w:space="0" w:color="auto"/>
        <w:right w:val="none" w:sz="0" w:space="0" w:color="auto"/>
      </w:divBdr>
      <w:divsChild>
        <w:div w:id="1769234564">
          <w:marLeft w:val="0"/>
          <w:marRight w:val="0"/>
          <w:marTop w:val="0"/>
          <w:marBottom w:val="0"/>
          <w:divBdr>
            <w:top w:val="none" w:sz="0" w:space="0" w:color="auto"/>
            <w:left w:val="none" w:sz="0" w:space="0" w:color="auto"/>
            <w:bottom w:val="none" w:sz="0" w:space="0" w:color="auto"/>
            <w:right w:val="none" w:sz="0" w:space="0" w:color="auto"/>
          </w:divBdr>
          <w:divsChild>
            <w:div w:id="1403600933">
              <w:marLeft w:val="0"/>
              <w:marRight w:val="0"/>
              <w:marTop w:val="0"/>
              <w:marBottom w:val="0"/>
              <w:divBdr>
                <w:top w:val="none" w:sz="0" w:space="0" w:color="auto"/>
                <w:left w:val="none" w:sz="0" w:space="0" w:color="auto"/>
                <w:bottom w:val="none" w:sz="0" w:space="0" w:color="auto"/>
                <w:right w:val="none" w:sz="0" w:space="0" w:color="auto"/>
              </w:divBdr>
              <w:divsChild>
                <w:div w:id="125478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0337850">
      <w:bodyDiv w:val="1"/>
      <w:marLeft w:val="0"/>
      <w:marRight w:val="0"/>
      <w:marTop w:val="0"/>
      <w:marBottom w:val="0"/>
      <w:divBdr>
        <w:top w:val="none" w:sz="0" w:space="0" w:color="auto"/>
        <w:left w:val="none" w:sz="0" w:space="0" w:color="auto"/>
        <w:bottom w:val="none" w:sz="0" w:space="0" w:color="auto"/>
        <w:right w:val="none" w:sz="0" w:space="0" w:color="auto"/>
      </w:divBdr>
    </w:div>
    <w:div w:id="1213881396">
      <w:bodyDiv w:val="1"/>
      <w:marLeft w:val="0"/>
      <w:marRight w:val="0"/>
      <w:marTop w:val="0"/>
      <w:marBottom w:val="0"/>
      <w:divBdr>
        <w:top w:val="none" w:sz="0" w:space="0" w:color="auto"/>
        <w:left w:val="none" w:sz="0" w:space="0" w:color="auto"/>
        <w:bottom w:val="none" w:sz="0" w:space="0" w:color="auto"/>
        <w:right w:val="none" w:sz="0" w:space="0" w:color="auto"/>
      </w:divBdr>
    </w:div>
    <w:div w:id="1213931150">
      <w:bodyDiv w:val="1"/>
      <w:marLeft w:val="0"/>
      <w:marRight w:val="0"/>
      <w:marTop w:val="0"/>
      <w:marBottom w:val="0"/>
      <w:divBdr>
        <w:top w:val="none" w:sz="0" w:space="0" w:color="auto"/>
        <w:left w:val="none" w:sz="0" w:space="0" w:color="auto"/>
        <w:bottom w:val="none" w:sz="0" w:space="0" w:color="auto"/>
        <w:right w:val="none" w:sz="0" w:space="0" w:color="auto"/>
      </w:divBdr>
      <w:divsChild>
        <w:div w:id="2008820694">
          <w:marLeft w:val="0"/>
          <w:marRight w:val="0"/>
          <w:marTop w:val="0"/>
          <w:marBottom w:val="0"/>
          <w:divBdr>
            <w:top w:val="none" w:sz="0" w:space="0" w:color="auto"/>
            <w:left w:val="none" w:sz="0" w:space="0" w:color="auto"/>
            <w:bottom w:val="none" w:sz="0" w:space="0" w:color="auto"/>
            <w:right w:val="none" w:sz="0" w:space="0" w:color="auto"/>
          </w:divBdr>
          <w:divsChild>
            <w:div w:id="341668151">
              <w:marLeft w:val="0"/>
              <w:marRight w:val="0"/>
              <w:marTop w:val="0"/>
              <w:marBottom w:val="0"/>
              <w:divBdr>
                <w:top w:val="none" w:sz="0" w:space="0" w:color="auto"/>
                <w:left w:val="none" w:sz="0" w:space="0" w:color="auto"/>
                <w:bottom w:val="none" w:sz="0" w:space="0" w:color="auto"/>
                <w:right w:val="none" w:sz="0" w:space="0" w:color="auto"/>
              </w:divBdr>
              <w:divsChild>
                <w:div w:id="720056517">
                  <w:marLeft w:val="0"/>
                  <w:marRight w:val="0"/>
                  <w:marTop w:val="0"/>
                  <w:marBottom w:val="0"/>
                  <w:divBdr>
                    <w:top w:val="none" w:sz="0" w:space="0" w:color="auto"/>
                    <w:left w:val="none" w:sz="0" w:space="0" w:color="auto"/>
                    <w:bottom w:val="none" w:sz="0" w:space="0" w:color="auto"/>
                    <w:right w:val="none" w:sz="0" w:space="0" w:color="auto"/>
                  </w:divBdr>
                  <w:divsChild>
                    <w:div w:id="167510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25771">
      <w:bodyDiv w:val="1"/>
      <w:marLeft w:val="0"/>
      <w:marRight w:val="0"/>
      <w:marTop w:val="0"/>
      <w:marBottom w:val="0"/>
      <w:divBdr>
        <w:top w:val="none" w:sz="0" w:space="0" w:color="auto"/>
        <w:left w:val="none" w:sz="0" w:space="0" w:color="auto"/>
        <w:bottom w:val="none" w:sz="0" w:space="0" w:color="auto"/>
        <w:right w:val="none" w:sz="0" w:space="0" w:color="auto"/>
      </w:divBdr>
      <w:divsChild>
        <w:div w:id="285501416">
          <w:marLeft w:val="0"/>
          <w:marRight w:val="0"/>
          <w:marTop w:val="0"/>
          <w:marBottom w:val="0"/>
          <w:divBdr>
            <w:top w:val="none" w:sz="0" w:space="0" w:color="auto"/>
            <w:left w:val="none" w:sz="0" w:space="0" w:color="auto"/>
            <w:bottom w:val="none" w:sz="0" w:space="0" w:color="auto"/>
            <w:right w:val="none" w:sz="0" w:space="0" w:color="auto"/>
          </w:divBdr>
          <w:divsChild>
            <w:div w:id="445469569">
              <w:marLeft w:val="0"/>
              <w:marRight w:val="0"/>
              <w:marTop w:val="0"/>
              <w:marBottom w:val="0"/>
              <w:divBdr>
                <w:top w:val="none" w:sz="0" w:space="0" w:color="auto"/>
                <w:left w:val="none" w:sz="0" w:space="0" w:color="auto"/>
                <w:bottom w:val="none" w:sz="0" w:space="0" w:color="auto"/>
                <w:right w:val="none" w:sz="0" w:space="0" w:color="auto"/>
              </w:divBdr>
              <w:divsChild>
                <w:div w:id="1476800045">
                  <w:marLeft w:val="0"/>
                  <w:marRight w:val="0"/>
                  <w:marTop w:val="0"/>
                  <w:marBottom w:val="0"/>
                  <w:divBdr>
                    <w:top w:val="none" w:sz="0" w:space="0" w:color="auto"/>
                    <w:left w:val="none" w:sz="0" w:space="0" w:color="auto"/>
                    <w:bottom w:val="none" w:sz="0" w:space="0" w:color="auto"/>
                    <w:right w:val="none" w:sz="0" w:space="0" w:color="auto"/>
                  </w:divBdr>
                  <w:divsChild>
                    <w:div w:id="68146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629474">
      <w:bodyDiv w:val="1"/>
      <w:marLeft w:val="0"/>
      <w:marRight w:val="0"/>
      <w:marTop w:val="0"/>
      <w:marBottom w:val="0"/>
      <w:divBdr>
        <w:top w:val="none" w:sz="0" w:space="0" w:color="auto"/>
        <w:left w:val="none" w:sz="0" w:space="0" w:color="auto"/>
        <w:bottom w:val="none" w:sz="0" w:space="0" w:color="auto"/>
        <w:right w:val="none" w:sz="0" w:space="0" w:color="auto"/>
      </w:divBdr>
      <w:divsChild>
        <w:div w:id="344215032">
          <w:marLeft w:val="0"/>
          <w:marRight w:val="0"/>
          <w:marTop w:val="0"/>
          <w:marBottom w:val="0"/>
          <w:divBdr>
            <w:top w:val="none" w:sz="0" w:space="0" w:color="auto"/>
            <w:left w:val="none" w:sz="0" w:space="0" w:color="auto"/>
            <w:bottom w:val="none" w:sz="0" w:space="0" w:color="auto"/>
            <w:right w:val="none" w:sz="0" w:space="0" w:color="auto"/>
          </w:divBdr>
          <w:divsChild>
            <w:div w:id="2110930869">
              <w:marLeft w:val="0"/>
              <w:marRight w:val="0"/>
              <w:marTop w:val="0"/>
              <w:marBottom w:val="0"/>
              <w:divBdr>
                <w:top w:val="none" w:sz="0" w:space="0" w:color="auto"/>
                <w:left w:val="none" w:sz="0" w:space="0" w:color="auto"/>
                <w:bottom w:val="none" w:sz="0" w:space="0" w:color="auto"/>
                <w:right w:val="none" w:sz="0" w:space="0" w:color="auto"/>
              </w:divBdr>
              <w:divsChild>
                <w:div w:id="1475608931">
                  <w:marLeft w:val="0"/>
                  <w:marRight w:val="0"/>
                  <w:marTop w:val="0"/>
                  <w:marBottom w:val="0"/>
                  <w:divBdr>
                    <w:top w:val="none" w:sz="0" w:space="0" w:color="auto"/>
                    <w:left w:val="none" w:sz="0" w:space="0" w:color="auto"/>
                    <w:bottom w:val="none" w:sz="0" w:space="0" w:color="auto"/>
                    <w:right w:val="none" w:sz="0" w:space="0" w:color="auto"/>
                  </w:divBdr>
                  <w:divsChild>
                    <w:div w:id="142088543">
                      <w:marLeft w:val="0"/>
                      <w:marRight w:val="0"/>
                      <w:marTop w:val="0"/>
                      <w:marBottom w:val="0"/>
                      <w:divBdr>
                        <w:top w:val="none" w:sz="0" w:space="0" w:color="auto"/>
                        <w:left w:val="none" w:sz="0" w:space="0" w:color="auto"/>
                        <w:bottom w:val="none" w:sz="0" w:space="0" w:color="auto"/>
                        <w:right w:val="none" w:sz="0" w:space="0" w:color="auto"/>
                      </w:divBdr>
                    </w:div>
                  </w:divsChild>
                </w:div>
                <w:div w:id="1426337825">
                  <w:marLeft w:val="0"/>
                  <w:marRight w:val="0"/>
                  <w:marTop w:val="0"/>
                  <w:marBottom w:val="0"/>
                  <w:divBdr>
                    <w:top w:val="none" w:sz="0" w:space="0" w:color="auto"/>
                    <w:left w:val="none" w:sz="0" w:space="0" w:color="auto"/>
                    <w:bottom w:val="none" w:sz="0" w:space="0" w:color="auto"/>
                    <w:right w:val="none" w:sz="0" w:space="0" w:color="auto"/>
                  </w:divBdr>
                  <w:divsChild>
                    <w:div w:id="79298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948790">
      <w:bodyDiv w:val="1"/>
      <w:marLeft w:val="0"/>
      <w:marRight w:val="0"/>
      <w:marTop w:val="0"/>
      <w:marBottom w:val="0"/>
      <w:divBdr>
        <w:top w:val="none" w:sz="0" w:space="0" w:color="auto"/>
        <w:left w:val="none" w:sz="0" w:space="0" w:color="auto"/>
        <w:bottom w:val="none" w:sz="0" w:space="0" w:color="auto"/>
        <w:right w:val="none" w:sz="0" w:space="0" w:color="auto"/>
      </w:divBdr>
      <w:divsChild>
        <w:div w:id="2129009658">
          <w:marLeft w:val="0"/>
          <w:marRight w:val="0"/>
          <w:marTop w:val="0"/>
          <w:marBottom w:val="0"/>
          <w:divBdr>
            <w:top w:val="none" w:sz="0" w:space="0" w:color="auto"/>
            <w:left w:val="none" w:sz="0" w:space="0" w:color="auto"/>
            <w:bottom w:val="none" w:sz="0" w:space="0" w:color="auto"/>
            <w:right w:val="none" w:sz="0" w:space="0" w:color="auto"/>
          </w:divBdr>
          <w:divsChild>
            <w:div w:id="1925188719">
              <w:marLeft w:val="0"/>
              <w:marRight w:val="0"/>
              <w:marTop w:val="0"/>
              <w:marBottom w:val="0"/>
              <w:divBdr>
                <w:top w:val="none" w:sz="0" w:space="0" w:color="auto"/>
                <w:left w:val="none" w:sz="0" w:space="0" w:color="auto"/>
                <w:bottom w:val="none" w:sz="0" w:space="0" w:color="auto"/>
                <w:right w:val="none" w:sz="0" w:space="0" w:color="auto"/>
              </w:divBdr>
              <w:divsChild>
                <w:div w:id="1752773358">
                  <w:marLeft w:val="0"/>
                  <w:marRight w:val="0"/>
                  <w:marTop w:val="0"/>
                  <w:marBottom w:val="0"/>
                  <w:divBdr>
                    <w:top w:val="none" w:sz="0" w:space="0" w:color="auto"/>
                    <w:left w:val="none" w:sz="0" w:space="0" w:color="auto"/>
                    <w:bottom w:val="none" w:sz="0" w:space="0" w:color="auto"/>
                    <w:right w:val="none" w:sz="0" w:space="0" w:color="auto"/>
                  </w:divBdr>
                  <w:divsChild>
                    <w:div w:id="8998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2155474">
      <w:bodyDiv w:val="1"/>
      <w:marLeft w:val="0"/>
      <w:marRight w:val="0"/>
      <w:marTop w:val="0"/>
      <w:marBottom w:val="0"/>
      <w:divBdr>
        <w:top w:val="none" w:sz="0" w:space="0" w:color="auto"/>
        <w:left w:val="none" w:sz="0" w:space="0" w:color="auto"/>
        <w:bottom w:val="none" w:sz="0" w:space="0" w:color="auto"/>
        <w:right w:val="none" w:sz="0" w:space="0" w:color="auto"/>
      </w:divBdr>
      <w:divsChild>
        <w:div w:id="1362627136">
          <w:marLeft w:val="0"/>
          <w:marRight w:val="0"/>
          <w:marTop w:val="0"/>
          <w:marBottom w:val="0"/>
          <w:divBdr>
            <w:top w:val="none" w:sz="0" w:space="0" w:color="auto"/>
            <w:left w:val="none" w:sz="0" w:space="0" w:color="auto"/>
            <w:bottom w:val="none" w:sz="0" w:space="0" w:color="auto"/>
            <w:right w:val="none" w:sz="0" w:space="0" w:color="auto"/>
          </w:divBdr>
          <w:divsChild>
            <w:div w:id="1242912893">
              <w:marLeft w:val="0"/>
              <w:marRight w:val="0"/>
              <w:marTop w:val="0"/>
              <w:marBottom w:val="0"/>
              <w:divBdr>
                <w:top w:val="none" w:sz="0" w:space="0" w:color="auto"/>
                <w:left w:val="none" w:sz="0" w:space="0" w:color="auto"/>
                <w:bottom w:val="none" w:sz="0" w:space="0" w:color="auto"/>
                <w:right w:val="none" w:sz="0" w:space="0" w:color="auto"/>
              </w:divBdr>
              <w:divsChild>
                <w:div w:id="147653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174178">
      <w:bodyDiv w:val="1"/>
      <w:marLeft w:val="0"/>
      <w:marRight w:val="0"/>
      <w:marTop w:val="0"/>
      <w:marBottom w:val="0"/>
      <w:divBdr>
        <w:top w:val="none" w:sz="0" w:space="0" w:color="auto"/>
        <w:left w:val="none" w:sz="0" w:space="0" w:color="auto"/>
        <w:bottom w:val="none" w:sz="0" w:space="0" w:color="auto"/>
        <w:right w:val="none" w:sz="0" w:space="0" w:color="auto"/>
      </w:divBdr>
      <w:divsChild>
        <w:div w:id="907544635">
          <w:marLeft w:val="0"/>
          <w:marRight w:val="0"/>
          <w:marTop w:val="0"/>
          <w:marBottom w:val="0"/>
          <w:divBdr>
            <w:top w:val="none" w:sz="0" w:space="0" w:color="auto"/>
            <w:left w:val="none" w:sz="0" w:space="0" w:color="auto"/>
            <w:bottom w:val="none" w:sz="0" w:space="0" w:color="auto"/>
            <w:right w:val="none" w:sz="0" w:space="0" w:color="auto"/>
          </w:divBdr>
          <w:divsChild>
            <w:div w:id="449204094">
              <w:marLeft w:val="0"/>
              <w:marRight w:val="0"/>
              <w:marTop w:val="0"/>
              <w:marBottom w:val="0"/>
              <w:divBdr>
                <w:top w:val="none" w:sz="0" w:space="0" w:color="auto"/>
                <w:left w:val="none" w:sz="0" w:space="0" w:color="auto"/>
                <w:bottom w:val="none" w:sz="0" w:space="0" w:color="auto"/>
                <w:right w:val="none" w:sz="0" w:space="0" w:color="auto"/>
              </w:divBdr>
              <w:divsChild>
                <w:div w:id="133445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978336">
      <w:bodyDiv w:val="1"/>
      <w:marLeft w:val="0"/>
      <w:marRight w:val="0"/>
      <w:marTop w:val="0"/>
      <w:marBottom w:val="0"/>
      <w:divBdr>
        <w:top w:val="none" w:sz="0" w:space="0" w:color="auto"/>
        <w:left w:val="none" w:sz="0" w:space="0" w:color="auto"/>
        <w:bottom w:val="none" w:sz="0" w:space="0" w:color="auto"/>
        <w:right w:val="none" w:sz="0" w:space="0" w:color="auto"/>
      </w:divBdr>
      <w:divsChild>
        <w:div w:id="592395120">
          <w:marLeft w:val="0"/>
          <w:marRight w:val="0"/>
          <w:marTop w:val="0"/>
          <w:marBottom w:val="0"/>
          <w:divBdr>
            <w:top w:val="none" w:sz="0" w:space="0" w:color="auto"/>
            <w:left w:val="none" w:sz="0" w:space="0" w:color="auto"/>
            <w:bottom w:val="none" w:sz="0" w:space="0" w:color="auto"/>
            <w:right w:val="none" w:sz="0" w:space="0" w:color="auto"/>
          </w:divBdr>
          <w:divsChild>
            <w:div w:id="1791586126">
              <w:marLeft w:val="0"/>
              <w:marRight w:val="0"/>
              <w:marTop w:val="0"/>
              <w:marBottom w:val="0"/>
              <w:divBdr>
                <w:top w:val="none" w:sz="0" w:space="0" w:color="auto"/>
                <w:left w:val="none" w:sz="0" w:space="0" w:color="auto"/>
                <w:bottom w:val="none" w:sz="0" w:space="0" w:color="auto"/>
                <w:right w:val="none" w:sz="0" w:space="0" w:color="auto"/>
              </w:divBdr>
              <w:divsChild>
                <w:div w:id="1908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821396">
      <w:bodyDiv w:val="1"/>
      <w:marLeft w:val="0"/>
      <w:marRight w:val="0"/>
      <w:marTop w:val="0"/>
      <w:marBottom w:val="0"/>
      <w:divBdr>
        <w:top w:val="none" w:sz="0" w:space="0" w:color="auto"/>
        <w:left w:val="none" w:sz="0" w:space="0" w:color="auto"/>
        <w:bottom w:val="none" w:sz="0" w:space="0" w:color="auto"/>
        <w:right w:val="none" w:sz="0" w:space="0" w:color="auto"/>
      </w:divBdr>
      <w:divsChild>
        <w:div w:id="119081983">
          <w:marLeft w:val="0"/>
          <w:marRight w:val="0"/>
          <w:marTop w:val="0"/>
          <w:marBottom w:val="0"/>
          <w:divBdr>
            <w:top w:val="none" w:sz="0" w:space="0" w:color="auto"/>
            <w:left w:val="none" w:sz="0" w:space="0" w:color="auto"/>
            <w:bottom w:val="none" w:sz="0" w:space="0" w:color="auto"/>
            <w:right w:val="none" w:sz="0" w:space="0" w:color="auto"/>
          </w:divBdr>
          <w:divsChild>
            <w:div w:id="2031295173">
              <w:marLeft w:val="0"/>
              <w:marRight w:val="0"/>
              <w:marTop w:val="0"/>
              <w:marBottom w:val="0"/>
              <w:divBdr>
                <w:top w:val="none" w:sz="0" w:space="0" w:color="auto"/>
                <w:left w:val="none" w:sz="0" w:space="0" w:color="auto"/>
                <w:bottom w:val="none" w:sz="0" w:space="0" w:color="auto"/>
                <w:right w:val="none" w:sz="0" w:space="0" w:color="auto"/>
              </w:divBdr>
              <w:divsChild>
                <w:div w:id="1666202281">
                  <w:marLeft w:val="0"/>
                  <w:marRight w:val="0"/>
                  <w:marTop w:val="0"/>
                  <w:marBottom w:val="0"/>
                  <w:divBdr>
                    <w:top w:val="none" w:sz="0" w:space="0" w:color="auto"/>
                    <w:left w:val="none" w:sz="0" w:space="0" w:color="auto"/>
                    <w:bottom w:val="none" w:sz="0" w:space="0" w:color="auto"/>
                    <w:right w:val="none" w:sz="0" w:space="0" w:color="auto"/>
                  </w:divBdr>
                  <w:divsChild>
                    <w:div w:id="910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12869">
      <w:bodyDiv w:val="1"/>
      <w:marLeft w:val="0"/>
      <w:marRight w:val="0"/>
      <w:marTop w:val="0"/>
      <w:marBottom w:val="0"/>
      <w:divBdr>
        <w:top w:val="none" w:sz="0" w:space="0" w:color="auto"/>
        <w:left w:val="none" w:sz="0" w:space="0" w:color="auto"/>
        <w:bottom w:val="none" w:sz="0" w:space="0" w:color="auto"/>
        <w:right w:val="none" w:sz="0" w:space="0" w:color="auto"/>
      </w:divBdr>
    </w:div>
    <w:div w:id="1255629255">
      <w:bodyDiv w:val="1"/>
      <w:marLeft w:val="0"/>
      <w:marRight w:val="0"/>
      <w:marTop w:val="0"/>
      <w:marBottom w:val="0"/>
      <w:divBdr>
        <w:top w:val="none" w:sz="0" w:space="0" w:color="auto"/>
        <w:left w:val="none" w:sz="0" w:space="0" w:color="auto"/>
        <w:bottom w:val="none" w:sz="0" w:space="0" w:color="auto"/>
        <w:right w:val="none" w:sz="0" w:space="0" w:color="auto"/>
      </w:divBdr>
      <w:divsChild>
        <w:div w:id="1481000073">
          <w:marLeft w:val="0"/>
          <w:marRight w:val="0"/>
          <w:marTop w:val="0"/>
          <w:marBottom w:val="0"/>
          <w:divBdr>
            <w:top w:val="none" w:sz="0" w:space="0" w:color="auto"/>
            <w:left w:val="none" w:sz="0" w:space="0" w:color="auto"/>
            <w:bottom w:val="none" w:sz="0" w:space="0" w:color="auto"/>
            <w:right w:val="none" w:sz="0" w:space="0" w:color="auto"/>
          </w:divBdr>
          <w:divsChild>
            <w:div w:id="1546915022">
              <w:marLeft w:val="0"/>
              <w:marRight w:val="0"/>
              <w:marTop w:val="0"/>
              <w:marBottom w:val="0"/>
              <w:divBdr>
                <w:top w:val="none" w:sz="0" w:space="0" w:color="auto"/>
                <w:left w:val="none" w:sz="0" w:space="0" w:color="auto"/>
                <w:bottom w:val="none" w:sz="0" w:space="0" w:color="auto"/>
                <w:right w:val="none" w:sz="0" w:space="0" w:color="auto"/>
              </w:divBdr>
              <w:divsChild>
                <w:div w:id="158572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590271">
      <w:bodyDiv w:val="1"/>
      <w:marLeft w:val="0"/>
      <w:marRight w:val="0"/>
      <w:marTop w:val="0"/>
      <w:marBottom w:val="0"/>
      <w:divBdr>
        <w:top w:val="none" w:sz="0" w:space="0" w:color="auto"/>
        <w:left w:val="none" w:sz="0" w:space="0" w:color="auto"/>
        <w:bottom w:val="none" w:sz="0" w:space="0" w:color="auto"/>
        <w:right w:val="none" w:sz="0" w:space="0" w:color="auto"/>
      </w:divBdr>
    </w:div>
    <w:div w:id="1262836020">
      <w:bodyDiv w:val="1"/>
      <w:marLeft w:val="0"/>
      <w:marRight w:val="0"/>
      <w:marTop w:val="0"/>
      <w:marBottom w:val="0"/>
      <w:divBdr>
        <w:top w:val="none" w:sz="0" w:space="0" w:color="auto"/>
        <w:left w:val="none" w:sz="0" w:space="0" w:color="auto"/>
        <w:bottom w:val="none" w:sz="0" w:space="0" w:color="auto"/>
        <w:right w:val="none" w:sz="0" w:space="0" w:color="auto"/>
      </w:divBdr>
      <w:divsChild>
        <w:div w:id="571618600">
          <w:marLeft w:val="0"/>
          <w:marRight w:val="0"/>
          <w:marTop w:val="0"/>
          <w:marBottom w:val="0"/>
          <w:divBdr>
            <w:top w:val="none" w:sz="0" w:space="0" w:color="auto"/>
            <w:left w:val="none" w:sz="0" w:space="0" w:color="auto"/>
            <w:bottom w:val="none" w:sz="0" w:space="0" w:color="auto"/>
            <w:right w:val="none" w:sz="0" w:space="0" w:color="auto"/>
          </w:divBdr>
          <w:divsChild>
            <w:div w:id="1929121393">
              <w:marLeft w:val="0"/>
              <w:marRight w:val="0"/>
              <w:marTop w:val="0"/>
              <w:marBottom w:val="0"/>
              <w:divBdr>
                <w:top w:val="none" w:sz="0" w:space="0" w:color="auto"/>
                <w:left w:val="none" w:sz="0" w:space="0" w:color="auto"/>
                <w:bottom w:val="none" w:sz="0" w:space="0" w:color="auto"/>
                <w:right w:val="none" w:sz="0" w:space="0" w:color="auto"/>
              </w:divBdr>
              <w:divsChild>
                <w:div w:id="212653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8461006">
      <w:bodyDiv w:val="1"/>
      <w:marLeft w:val="0"/>
      <w:marRight w:val="0"/>
      <w:marTop w:val="0"/>
      <w:marBottom w:val="0"/>
      <w:divBdr>
        <w:top w:val="none" w:sz="0" w:space="0" w:color="auto"/>
        <w:left w:val="none" w:sz="0" w:space="0" w:color="auto"/>
        <w:bottom w:val="none" w:sz="0" w:space="0" w:color="auto"/>
        <w:right w:val="none" w:sz="0" w:space="0" w:color="auto"/>
      </w:divBdr>
      <w:divsChild>
        <w:div w:id="687104469">
          <w:marLeft w:val="0"/>
          <w:marRight w:val="0"/>
          <w:marTop w:val="0"/>
          <w:marBottom w:val="0"/>
          <w:divBdr>
            <w:top w:val="none" w:sz="0" w:space="0" w:color="auto"/>
            <w:left w:val="none" w:sz="0" w:space="0" w:color="auto"/>
            <w:bottom w:val="none" w:sz="0" w:space="0" w:color="auto"/>
            <w:right w:val="none" w:sz="0" w:space="0" w:color="auto"/>
          </w:divBdr>
          <w:divsChild>
            <w:div w:id="169610008">
              <w:marLeft w:val="0"/>
              <w:marRight w:val="0"/>
              <w:marTop w:val="0"/>
              <w:marBottom w:val="0"/>
              <w:divBdr>
                <w:top w:val="none" w:sz="0" w:space="0" w:color="auto"/>
                <w:left w:val="none" w:sz="0" w:space="0" w:color="auto"/>
                <w:bottom w:val="none" w:sz="0" w:space="0" w:color="auto"/>
                <w:right w:val="none" w:sz="0" w:space="0" w:color="auto"/>
              </w:divBdr>
              <w:divsChild>
                <w:div w:id="2056851624">
                  <w:marLeft w:val="0"/>
                  <w:marRight w:val="0"/>
                  <w:marTop w:val="0"/>
                  <w:marBottom w:val="0"/>
                  <w:divBdr>
                    <w:top w:val="none" w:sz="0" w:space="0" w:color="auto"/>
                    <w:left w:val="none" w:sz="0" w:space="0" w:color="auto"/>
                    <w:bottom w:val="none" w:sz="0" w:space="0" w:color="auto"/>
                    <w:right w:val="none" w:sz="0" w:space="0" w:color="auto"/>
                  </w:divBdr>
                  <w:divsChild>
                    <w:div w:id="130982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611452">
      <w:bodyDiv w:val="1"/>
      <w:marLeft w:val="0"/>
      <w:marRight w:val="0"/>
      <w:marTop w:val="0"/>
      <w:marBottom w:val="0"/>
      <w:divBdr>
        <w:top w:val="none" w:sz="0" w:space="0" w:color="auto"/>
        <w:left w:val="none" w:sz="0" w:space="0" w:color="auto"/>
        <w:bottom w:val="none" w:sz="0" w:space="0" w:color="auto"/>
        <w:right w:val="none" w:sz="0" w:space="0" w:color="auto"/>
      </w:divBdr>
      <w:divsChild>
        <w:div w:id="1287345543">
          <w:marLeft w:val="0"/>
          <w:marRight w:val="0"/>
          <w:marTop w:val="0"/>
          <w:marBottom w:val="0"/>
          <w:divBdr>
            <w:top w:val="none" w:sz="0" w:space="0" w:color="auto"/>
            <w:left w:val="none" w:sz="0" w:space="0" w:color="auto"/>
            <w:bottom w:val="none" w:sz="0" w:space="0" w:color="auto"/>
            <w:right w:val="none" w:sz="0" w:space="0" w:color="auto"/>
          </w:divBdr>
          <w:divsChild>
            <w:div w:id="967323383">
              <w:marLeft w:val="0"/>
              <w:marRight w:val="0"/>
              <w:marTop w:val="0"/>
              <w:marBottom w:val="0"/>
              <w:divBdr>
                <w:top w:val="none" w:sz="0" w:space="0" w:color="auto"/>
                <w:left w:val="none" w:sz="0" w:space="0" w:color="auto"/>
                <w:bottom w:val="none" w:sz="0" w:space="0" w:color="auto"/>
                <w:right w:val="none" w:sz="0" w:space="0" w:color="auto"/>
              </w:divBdr>
              <w:divsChild>
                <w:div w:id="210568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969121">
      <w:bodyDiv w:val="1"/>
      <w:marLeft w:val="0"/>
      <w:marRight w:val="0"/>
      <w:marTop w:val="0"/>
      <w:marBottom w:val="0"/>
      <w:divBdr>
        <w:top w:val="none" w:sz="0" w:space="0" w:color="auto"/>
        <w:left w:val="none" w:sz="0" w:space="0" w:color="auto"/>
        <w:bottom w:val="none" w:sz="0" w:space="0" w:color="auto"/>
        <w:right w:val="none" w:sz="0" w:space="0" w:color="auto"/>
      </w:divBdr>
      <w:divsChild>
        <w:div w:id="382019999">
          <w:marLeft w:val="0"/>
          <w:marRight w:val="0"/>
          <w:marTop w:val="0"/>
          <w:marBottom w:val="0"/>
          <w:divBdr>
            <w:top w:val="none" w:sz="0" w:space="0" w:color="auto"/>
            <w:left w:val="none" w:sz="0" w:space="0" w:color="auto"/>
            <w:bottom w:val="none" w:sz="0" w:space="0" w:color="auto"/>
            <w:right w:val="none" w:sz="0" w:space="0" w:color="auto"/>
          </w:divBdr>
          <w:divsChild>
            <w:div w:id="1275556666">
              <w:marLeft w:val="0"/>
              <w:marRight w:val="0"/>
              <w:marTop w:val="0"/>
              <w:marBottom w:val="0"/>
              <w:divBdr>
                <w:top w:val="none" w:sz="0" w:space="0" w:color="auto"/>
                <w:left w:val="none" w:sz="0" w:space="0" w:color="auto"/>
                <w:bottom w:val="none" w:sz="0" w:space="0" w:color="auto"/>
                <w:right w:val="none" w:sz="0" w:space="0" w:color="auto"/>
              </w:divBdr>
              <w:divsChild>
                <w:div w:id="1225795559">
                  <w:marLeft w:val="0"/>
                  <w:marRight w:val="0"/>
                  <w:marTop w:val="0"/>
                  <w:marBottom w:val="0"/>
                  <w:divBdr>
                    <w:top w:val="none" w:sz="0" w:space="0" w:color="auto"/>
                    <w:left w:val="none" w:sz="0" w:space="0" w:color="auto"/>
                    <w:bottom w:val="none" w:sz="0" w:space="0" w:color="auto"/>
                    <w:right w:val="none" w:sz="0" w:space="0" w:color="auto"/>
                  </w:divBdr>
                  <w:divsChild>
                    <w:div w:id="36471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097200">
      <w:bodyDiv w:val="1"/>
      <w:marLeft w:val="0"/>
      <w:marRight w:val="0"/>
      <w:marTop w:val="0"/>
      <w:marBottom w:val="0"/>
      <w:divBdr>
        <w:top w:val="none" w:sz="0" w:space="0" w:color="auto"/>
        <w:left w:val="none" w:sz="0" w:space="0" w:color="auto"/>
        <w:bottom w:val="none" w:sz="0" w:space="0" w:color="auto"/>
        <w:right w:val="none" w:sz="0" w:space="0" w:color="auto"/>
      </w:divBdr>
      <w:divsChild>
        <w:div w:id="494804722">
          <w:marLeft w:val="0"/>
          <w:marRight w:val="0"/>
          <w:marTop w:val="0"/>
          <w:marBottom w:val="0"/>
          <w:divBdr>
            <w:top w:val="none" w:sz="0" w:space="0" w:color="auto"/>
            <w:left w:val="none" w:sz="0" w:space="0" w:color="auto"/>
            <w:bottom w:val="none" w:sz="0" w:space="0" w:color="auto"/>
            <w:right w:val="none" w:sz="0" w:space="0" w:color="auto"/>
          </w:divBdr>
          <w:divsChild>
            <w:div w:id="995954459">
              <w:marLeft w:val="0"/>
              <w:marRight w:val="0"/>
              <w:marTop w:val="0"/>
              <w:marBottom w:val="0"/>
              <w:divBdr>
                <w:top w:val="none" w:sz="0" w:space="0" w:color="auto"/>
                <w:left w:val="none" w:sz="0" w:space="0" w:color="auto"/>
                <w:bottom w:val="none" w:sz="0" w:space="0" w:color="auto"/>
                <w:right w:val="none" w:sz="0" w:space="0" w:color="auto"/>
              </w:divBdr>
              <w:divsChild>
                <w:div w:id="2029481089">
                  <w:marLeft w:val="0"/>
                  <w:marRight w:val="0"/>
                  <w:marTop w:val="0"/>
                  <w:marBottom w:val="0"/>
                  <w:divBdr>
                    <w:top w:val="none" w:sz="0" w:space="0" w:color="auto"/>
                    <w:left w:val="none" w:sz="0" w:space="0" w:color="auto"/>
                    <w:bottom w:val="none" w:sz="0" w:space="0" w:color="auto"/>
                    <w:right w:val="none" w:sz="0" w:space="0" w:color="auto"/>
                  </w:divBdr>
                  <w:divsChild>
                    <w:div w:id="4412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791356">
      <w:bodyDiv w:val="1"/>
      <w:marLeft w:val="0"/>
      <w:marRight w:val="0"/>
      <w:marTop w:val="0"/>
      <w:marBottom w:val="0"/>
      <w:divBdr>
        <w:top w:val="none" w:sz="0" w:space="0" w:color="auto"/>
        <w:left w:val="none" w:sz="0" w:space="0" w:color="auto"/>
        <w:bottom w:val="none" w:sz="0" w:space="0" w:color="auto"/>
        <w:right w:val="none" w:sz="0" w:space="0" w:color="auto"/>
      </w:divBdr>
    </w:div>
    <w:div w:id="1281183700">
      <w:bodyDiv w:val="1"/>
      <w:marLeft w:val="0"/>
      <w:marRight w:val="0"/>
      <w:marTop w:val="0"/>
      <w:marBottom w:val="0"/>
      <w:divBdr>
        <w:top w:val="none" w:sz="0" w:space="0" w:color="auto"/>
        <w:left w:val="none" w:sz="0" w:space="0" w:color="auto"/>
        <w:bottom w:val="none" w:sz="0" w:space="0" w:color="auto"/>
        <w:right w:val="none" w:sz="0" w:space="0" w:color="auto"/>
      </w:divBdr>
    </w:div>
    <w:div w:id="1298607506">
      <w:bodyDiv w:val="1"/>
      <w:marLeft w:val="0"/>
      <w:marRight w:val="0"/>
      <w:marTop w:val="0"/>
      <w:marBottom w:val="0"/>
      <w:divBdr>
        <w:top w:val="none" w:sz="0" w:space="0" w:color="auto"/>
        <w:left w:val="none" w:sz="0" w:space="0" w:color="auto"/>
        <w:bottom w:val="none" w:sz="0" w:space="0" w:color="auto"/>
        <w:right w:val="none" w:sz="0" w:space="0" w:color="auto"/>
      </w:divBdr>
      <w:divsChild>
        <w:div w:id="195510502">
          <w:marLeft w:val="0"/>
          <w:marRight w:val="0"/>
          <w:marTop w:val="0"/>
          <w:marBottom w:val="0"/>
          <w:divBdr>
            <w:top w:val="none" w:sz="0" w:space="0" w:color="auto"/>
            <w:left w:val="none" w:sz="0" w:space="0" w:color="auto"/>
            <w:bottom w:val="none" w:sz="0" w:space="0" w:color="auto"/>
            <w:right w:val="none" w:sz="0" w:space="0" w:color="auto"/>
          </w:divBdr>
          <w:divsChild>
            <w:div w:id="71120083">
              <w:marLeft w:val="0"/>
              <w:marRight w:val="0"/>
              <w:marTop w:val="0"/>
              <w:marBottom w:val="0"/>
              <w:divBdr>
                <w:top w:val="none" w:sz="0" w:space="0" w:color="auto"/>
                <w:left w:val="none" w:sz="0" w:space="0" w:color="auto"/>
                <w:bottom w:val="none" w:sz="0" w:space="0" w:color="auto"/>
                <w:right w:val="none" w:sz="0" w:space="0" w:color="auto"/>
              </w:divBdr>
              <w:divsChild>
                <w:div w:id="22036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913686">
      <w:bodyDiv w:val="1"/>
      <w:marLeft w:val="0"/>
      <w:marRight w:val="0"/>
      <w:marTop w:val="0"/>
      <w:marBottom w:val="0"/>
      <w:divBdr>
        <w:top w:val="none" w:sz="0" w:space="0" w:color="auto"/>
        <w:left w:val="none" w:sz="0" w:space="0" w:color="auto"/>
        <w:bottom w:val="none" w:sz="0" w:space="0" w:color="auto"/>
        <w:right w:val="none" w:sz="0" w:space="0" w:color="auto"/>
      </w:divBdr>
    </w:div>
    <w:div w:id="1304434377">
      <w:bodyDiv w:val="1"/>
      <w:marLeft w:val="0"/>
      <w:marRight w:val="0"/>
      <w:marTop w:val="0"/>
      <w:marBottom w:val="0"/>
      <w:divBdr>
        <w:top w:val="none" w:sz="0" w:space="0" w:color="auto"/>
        <w:left w:val="none" w:sz="0" w:space="0" w:color="auto"/>
        <w:bottom w:val="none" w:sz="0" w:space="0" w:color="auto"/>
        <w:right w:val="none" w:sz="0" w:space="0" w:color="auto"/>
      </w:divBdr>
      <w:divsChild>
        <w:div w:id="506015532">
          <w:marLeft w:val="0"/>
          <w:marRight w:val="0"/>
          <w:marTop w:val="0"/>
          <w:marBottom w:val="0"/>
          <w:divBdr>
            <w:top w:val="none" w:sz="0" w:space="0" w:color="auto"/>
            <w:left w:val="none" w:sz="0" w:space="0" w:color="auto"/>
            <w:bottom w:val="none" w:sz="0" w:space="0" w:color="auto"/>
            <w:right w:val="none" w:sz="0" w:space="0" w:color="auto"/>
          </w:divBdr>
          <w:divsChild>
            <w:div w:id="480657570">
              <w:marLeft w:val="0"/>
              <w:marRight w:val="0"/>
              <w:marTop w:val="0"/>
              <w:marBottom w:val="0"/>
              <w:divBdr>
                <w:top w:val="none" w:sz="0" w:space="0" w:color="auto"/>
                <w:left w:val="none" w:sz="0" w:space="0" w:color="auto"/>
                <w:bottom w:val="none" w:sz="0" w:space="0" w:color="auto"/>
                <w:right w:val="none" w:sz="0" w:space="0" w:color="auto"/>
              </w:divBdr>
              <w:divsChild>
                <w:div w:id="32578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1638103">
      <w:bodyDiv w:val="1"/>
      <w:marLeft w:val="0"/>
      <w:marRight w:val="0"/>
      <w:marTop w:val="0"/>
      <w:marBottom w:val="0"/>
      <w:divBdr>
        <w:top w:val="none" w:sz="0" w:space="0" w:color="auto"/>
        <w:left w:val="none" w:sz="0" w:space="0" w:color="auto"/>
        <w:bottom w:val="none" w:sz="0" w:space="0" w:color="auto"/>
        <w:right w:val="none" w:sz="0" w:space="0" w:color="auto"/>
      </w:divBdr>
    </w:div>
    <w:div w:id="1319074778">
      <w:bodyDiv w:val="1"/>
      <w:marLeft w:val="0"/>
      <w:marRight w:val="0"/>
      <w:marTop w:val="0"/>
      <w:marBottom w:val="0"/>
      <w:divBdr>
        <w:top w:val="none" w:sz="0" w:space="0" w:color="auto"/>
        <w:left w:val="none" w:sz="0" w:space="0" w:color="auto"/>
        <w:bottom w:val="none" w:sz="0" w:space="0" w:color="auto"/>
        <w:right w:val="none" w:sz="0" w:space="0" w:color="auto"/>
      </w:divBdr>
      <w:divsChild>
        <w:div w:id="1505509169">
          <w:marLeft w:val="0"/>
          <w:marRight w:val="0"/>
          <w:marTop w:val="0"/>
          <w:marBottom w:val="0"/>
          <w:divBdr>
            <w:top w:val="none" w:sz="0" w:space="0" w:color="auto"/>
            <w:left w:val="none" w:sz="0" w:space="0" w:color="auto"/>
            <w:bottom w:val="none" w:sz="0" w:space="0" w:color="auto"/>
            <w:right w:val="none" w:sz="0" w:space="0" w:color="auto"/>
          </w:divBdr>
          <w:divsChild>
            <w:div w:id="223102776">
              <w:marLeft w:val="0"/>
              <w:marRight w:val="0"/>
              <w:marTop w:val="0"/>
              <w:marBottom w:val="0"/>
              <w:divBdr>
                <w:top w:val="none" w:sz="0" w:space="0" w:color="auto"/>
                <w:left w:val="none" w:sz="0" w:space="0" w:color="auto"/>
                <w:bottom w:val="none" w:sz="0" w:space="0" w:color="auto"/>
                <w:right w:val="none" w:sz="0" w:space="0" w:color="auto"/>
              </w:divBdr>
              <w:divsChild>
                <w:div w:id="181478132">
                  <w:marLeft w:val="0"/>
                  <w:marRight w:val="0"/>
                  <w:marTop w:val="0"/>
                  <w:marBottom w:val="0"/>
                  <w:divBdr>
                    <w:top w:val="none" w:sz="0" w:space="0" w:color="auto"/>
                    <w:left w:val="none" w:sz="0" w:space="0" w:color="auto"/>
                    <w:bottom w:val="none" w:sz="0" w:space="0" w:color="auto"/>
                    <w:right w:val="none" w:sz="0" w:space="0" w:color="auto"/>
                  </w:divBdr>
                  <w:divsChild>
                    <w:div w:id="54749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5263030">
      <w:bodyDiv w:val="1"/>
      <w:marLeft w:val="0"/>
      <w:marRight w:val="0"/>
      <w:marTop w:val="0"/>
      <w:marBottom w:val="0"/>
      <w:divBdr>
        <w:top w:val="none" w:sz="0" w:space="0" w:color="auto"/>
        <w:left w:val="none" w:sz="0" w:space="0" w:color="auto"/>
        <w:bottom w:val="none" w:sz="0" w:space="0" w:color="auto"/>
        <w:right w:val="none" w:sz="0" w:space="0" w:color="auto"/>
      </w:divBdr>
      <w:divsChild>
        <w:div w:id="200870544">
          <w:marLeft w:val="0"/>
          <w:marRight w:val="0"/>
          <w:marTop w:val="0"/>
          <w:marBottom w:val="0"/>
          <w:divBdr>
            <w:top w:val="none" w:sz="0" w:space="0" w:color="auto"/>
            <w:left w:val="none" w:sz="0" w:space="0" w:color="auto"/>
            <w:bottom w:val="none" w:sz="0" w:space="0" w:color="auto"/>
            <w:right w:val="none" w:sz="0" w:space="0" w:color="auto"/>
          </w:divBdr>
          <w:divsChild>
            <w:div w:id="1558085151">
              <w:marLeft w:val="0"/>
              <w:marRight w:val="0"/>
              <w:marTop w:val="0"/>
              <w:marBottom w:val="0"/>
              <w:divBdr>
                <w:top w:val="none" w:sz="0" w:space="0" w:color="auto"/>
                <w:left w:val="none" w:sz="0" w:space="0" w:color="auto"/>
                <w:bottom w:val="none" w:sz="0" w:space="0" w:color="auto"/>
                <w:right w:val="none" w:sz="0" w:space="0" w:color="auto"/>
              </w:divBdr>
              <w:divsChild>
                <w:div w:id="1613241325">
                  <w:marLeft w:val="0"/>
                  <w:marRight w:val="0"/>
                  <w:marTop w:val="0"/>
                  <w:marBottom w:val="0"/>
                  <w:divBdr>
                    <w:top w:val="none" w:sz="0" w:space="0" w:color="auto"/>
                    <w:left w:val="none" w:sz="0" w:space="0" w:color="auto"/>
                    <w:bottom w:val="none" w:sz="0" w:space="0" w:color="auto"/>
                    <w:right w:val="none" w:sz="0" w:space="0" w:color="auto"/>
                  </w:divBdr>
                  <w:divsChild>
                    <w:div w:id="148539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235094">
      <w:bodyDiv w:val="1"/>
      <w:marLeft w:val="0"/>
      <w:marRight w:val="0"/>
      <w:marTop w:val="0"/>
      <w:marBottom w:val="0"/>
      <w:divBdr>
        <w:top w:val="none" w:sz="0" w:space="0" w:color="auto"/>
        <w:left w:val="none" w:sz="0" w:space="0" w:color="auto"/>
        <w:bottom w:val="none" w:sz="0" w:space="0" w:color="auto"/>
        <w:right w:val="none" w:sz="0" w:space="0" w:color="auto"/>
      </w:divBdr>
    </w:div>
    <w:div w:id="1345741970">
      <w:bodyDiv w:val="1"/>
      <w:marLeft w:val="0"/>
      <w:marRight w:val="0"/>
      <w:marTop w:val="0"/>
      <w:marBottom w:val="0"/>
      <w:divBdr>
        <w:top w:val="none" w:sz="0" w:space="0" w:color="auto"/>
        <w:left w:val="none" w:sz="0" w:space="0" w:color="auto"/>
        <w:bottom w:val="none" w:sz="0" w:space="0" w:color="auto"/>
        <w:right w:val="none" w:sz="0" w:space="0" w:color="auto"/>
      </w:divBdr>
      <w:divsChild>
        <w:div w:id="1765564331">
          <w:marLeft w:val="0"/>
          <w:marRight w:val="0"/>
          <w:marTop w:val="0"/>
          <w:marBottom w:val="0"/>
          <w:divBdr>
            <w:top w:val="none" w:sz="0" w:space="0" w:color="auto"/>
            <w:left w:val="none" w:sz="0" w:space="0" w:color="auto"/>
            <w:bottom w:val="none" w:sz="0" w:space="0" w:color="auto"/>
            <w:right w:val="none" w:sz="0" w:space="0" w:color="auto"/>
          </w:divBdr>
          <w:divsChild>
            <w:div w:id="1017587137">
              <w:marLeft w:val="0"/>
              <w:marRight w:val="0"/>
              <w:marTop w:val="0"/>
              <w:marBottom w:val="0"/>
              <w:divBdr>
                <w:top w:val="none" w:sz="0" w:space="0" w:color="auto"/>
                <w:left w:val="none" w:sz="0" w:space="0" w:color="auto"/>
                <w:bottom w:val="none" w:sz="0" w:space="0" w:color="auto"/>
                <w:right w:val="none" w:sz="0" w:space="0" w:color="auto"/>
              </w:divBdr>
              <w:divsChild>
                <w:div w:id="171588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598590">
      <w:bodyDiv w:val="1"/>
      <w:marLeft w:val="0"/>
      <w:marRight w:val="0"/>
      <w:marTop w:val="0"/>
      <w:marBottom w:val="0"/>
      <w:divBdr>
        <w:top w:val="none" w:sz="0" w:space="0" w:color="auto"/>
        <w:left w:val="none" w:sz="0" w:space="0" w:color="auto"/>
        <w:bottom w:val="none" w:sz="0" w:space="0" w:color="auto"/>
        <w:right w:val="none" w:sz="0" w:space="0" w:color="auto"/>
      </w:divBdr>
      <w:divsChild>
        <w:div w:id="1116291849">
          <w:marLeft w:val="0"/>
          <w:marRight w:val="0"/>
          <w:marTop w:val="0"/>
          <w:marBottom w:val="0"/>
          <w:divBdr>
            <w:top w:val="none" w:sz="0" w:space="0" w:color="auto"/>
            <w:left w:val="none" w:sz="0" w:space="0" w:color="auto"/>
            <w:bottom w:val="none" w:sz="0" w:space="0" w:color="auto"/>
            <w:right w:val="none" w:sz="0" w:space="0" w:color="auto"/>
          </w:divBdr>
          <w:divsChild>
            <w:div w:id="1036850239">
              <w:marLeft w:val="0"/>
              <w:marRight w:val="0"/>
              <w:marTop w:val="0"/>
              <w:marBottom w:val="0"/>
              <w:divBdr>
                <w:top w:val="none" w:sz="0" w:space="0" w:color="auto"/>
                <w:left w:val="none" w:sz="0" w:space="0" w:color="auto"/>
                <w:bottom w:val="none" w:sz="0" w:space="0" w:color="auto"/>
                <w:right w:val="none" w:sz="0" w:space="0" w:color="auto"/>
              </w:divBdr>
              <w:divsChild>
                <w:div w:id="104621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031520">
      <w:bodyDiv w:val="1"/>
      <w:marLeft w:val="0"/>
      <w:marRight w:val="0"/>
      <w:marTop w:val="0"/>
      <w:marBottom w:val="0"/>
      <w:divBdr>
        <w:top w:val="none" w:sz="0" w:space="0" w:color="auto"/>
        <w:left w:val="none" w:sz="0" w:space="0" w:color="auto"/>
        <w:bottom w:val="none" w:sz="0" w:space="0" w:color="auto"/>
        <w:right w:val="none" w:sz="0" w:space="0" w:color="auto"/>
      </w:divBdr>
      <w:divsChild>
        <w:div w:id="1632132024">
          <w:marLeft w:val="0"/>
          <w:marRight w:val="0"/>
          <w:marTop w:val="0"/>
          <w:marBottom w:val="0"/>
          <w:divBdr>
            <w:top w:val="none" w:sz="0" w:space="0" w:color="auto"/>
            <w:left w:val="none" w:sz="0" w:space="0" w:color="auto"/>
            <w:bottom w:val="none" w:sz="0" w:space="0" w:color="auto"/>
            <w:right w:val="none" w:sz="0" w:space="0" w:color="auto"/>
          </w:divBdr>
          <w:divsChild>
            <w:div w:id="401104895">
              <w:marLeft w:val="0"/>
              <w:marRight w:val="0"/>
              <w:marTop w:val="0"/>
              <w:marBottom w:val="0"/>
              <w:divBdr>
                <w:top w:val="none" w:sz="0" w:space="0" w:color="auto"/>
                <w:left w:val="none" w:sz="0" w:space="0" w:color="auto"/>
                <w:bottom w:val="none" w:sz="0" w:space="0" w:color="auto"/>
                <w:right w:val="none" w:sz="0" w:space="0" w:color="auto"/>
              </w:divBdr>
              <w:divsChild>
                <w:div w:id="58869112">
                  <w:marLeft w:val="0"/>
                  <w:marRight w:val="0"/>
                  <w:marTop w:val="0"/>
                  <w:marBottom w:val="0"/>
                  <w:divBdr>
                    <w:top w:val="none" w:sz="0" w:space="0" w:color="auto"/>
                    <w:left w:val="none" w:sz="0" w:space="0" w:color="auto"/>
                    <w:bottom w:val="none" w:sz="0" w:space="0" w:color="auto"/>
                    <w:right w:val="none" w:sz="0" w:space="0" w:color="auto"/>
                  </w:divBdr>
                </w:div>
                <w:div w:id="126167235">
                  <w:marLeft w:val="0"/>
                  <w:marRight w:val="0"/>
                  <w:marTop w:val="0"/>
                  <w:marBottom w:val="0"/>
                  <w:divBdr>
                    <w:top w:val="none" w:sz="0" w:space="0" w:color="auto"/>
                    <w:left w:val="none" w:sz="0" w:space="0" w:color="auto"/>
                    <w:bottom w:val="none" w:sz="0" w:space="0" w:color="auto"/>
                    <w:right w:val="none" w:sz="0" w:space="0" w:color="auto"/>
                  </w:divBdr>
                </w:div>
                <w:div w:id="121801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302321">
      <w:bodyDiv w:val="1"/>
      <w:marLeft w:val="0"/>
      <w:marRight w:val="0"/>
      <w:marTop w:val="0"/>
      <w:marBottom w:val="0"/>
      <w:divBdr>
        <w:top w:val="none" w:sz="0" w:space="0" w:color="auto"/>
        <w:left w:val="none" w:sz="0" w:space="0" w:color="auto"/>
        <w:bottom w:val="none" w:sz="0" w:space="0" w:color="auto"/>
        <w:right w:val="none" w:sz="0" w:space="0" w:color="auto"/>
      </w:divBdr>
      <w:divsChild>
        <w:div w:id="1796943574">
          <w:marLeft w:val="0"/>
          <w:marRight w:val="0"/>
          <w:marTop w:val="0"/>
          <w:marBottom w:val="0"/>
          <w:divBdr>
            <w:top w:val="none" w:sz="0" w:space="0" w:color="auto"/>
            <w:left w:val="none" w:sz="0" w:space="0" w:color="auto"/>
            <w:bottom w:val="none" w:sz="0" w:space="0" w:color="auto"/>
            <w:right w:val="none" w:sz="0" w:space="0" w:color="auto"/>
          </w:divBdr>
          <w:divsChild>
            <w:div w:id="2008169526">
              <w:marLeft w:val="0"/>
              <w:marRight w:val="0"/>
              <w:marTop w:val="0"/>
              <w:marBottom w:val="0"/>
              <w:divBdr>
                <w:top w:val="none" w:sz="0" w:space="0" w:color="auto"/>
                <w:left w:val="none" w:sz="0" w:space="0" w:color="auto"/>
                <w:bottom w:val="none" w:sz="0" w:space="0" w:color="auto"/>
                <w:right w:val="none" w:sz="0" w:space="0" w:color="auto"/>
              </w:divBdr>
              <w:divsChild>
                <w:div w:id="1086540805">
                  <w:marLeft w:val="0"/>
                  <w:marRight w:val="0"/>
                  <w:marTop w:val="0"/>
                  <w:marBottom w:val="0"/>
                  <w:divBdr>
                    <w:top w:val="none" w:sz="0" w:space="0" w:color="auto"/>
                    <w:left w:val="none" w:sz="0" w:space="0" w:color="auto"/>
                    <w:bottom w:val="none" w:sz="0" w:space="0" w:color="auto"/>
                    <w:right w:val="none" w:sz="0" w:space="0" w:color="auto"/>
                  </w:divBdr>
                  <w:divsChild>
                    <w:div w:id="121893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608407">
      <w:bodyDiv w:val="1"/>
      <w:marLeft w:val="0"/>
      <w:marRight w:val="0"/>
      <w:marTop w:val="0"/>
      <w:marBottom w:val="0"/>
      <w:divBdr>
        <w:top w:val="none" w:sz="0" w:space="0" w:color="auto"/>
        <w:left w:val="none" w:sz="0" w:space="0" w:color="auto"/>
        <w:bottom w:val="none" w:sz="0" w:space="0" w:color="auto"/>
        <w:right w:val="none" w:sz="0" w:space="0" w:color="auto"/>
      </w:divBdr>
    </w:div>
    <w:div w:id="1379625984">
      <w:bodyDiv w:val="1"/>
      <w:marLeft w:val="0"/>
      <w:marRight w:val="0"/>
      <w:marTop w:val="0"/>
      <w:marBottom w:val="0"/>
      <w:divBdr>
        <w:top w:val="none" w:sz="0" w:space="0" w:color="auto"/>
        <w:left w:val="none" w:sz="0" w:space="0" w:color="auto"/>
        <w:bottom w:val="none" w:sz="0" w:space="0" w:color="auto"/>
        <w:right w:val="none" w:sz="0" w:space="0" w:color="auto"/>
      </w:divBdr>
    </w:div>
    <w:div w:id="1381201987">
      <w:bodyDiv w:val="1"/>
      <w:marLeft w:val="0"/>
      <w:marRight w:val="0"/>
      <w:marTop w:val="0"/>
      <w:marBottom w:val="0"/>
      <w:divBdr>
        <w:top w:val="none" w:sz="0" w:space="0" w:color="auto"/>
        <w:left w:val="none" w:sz="0" w:space="0" w:color="auto"/>
        <w:bottom w:val="none" w:sz="0" w:space="0" w:color="auto"/>
        <w:right w:val="none" w:sz="0" w:space="0" w:color="auto"/>
      </w:divBdr>
      <w:divsChild>
        <w:div w:id="1473014984">
          <w:marLeft w:val="0"/>
          <w:marRight w:val="0"/>
          <w:marTop w:val="0"/>
          <w:marBottom w:val="0"/>
          <w:divBdr>
            <w:top w:val="none" w:sz="0" w:space="0" w:color="auto"/>
            <w:left w:val="none" w:sz="0" w:space="0" w:color="auto"/>
            <w:bottom w:val="none" w:sz="0" w:space="0" w:color="auto"/>
            <w:right w:val="none" w:sz="0" w:space="0" w:color="auto"/>
          </w:divBdr>
          <w:divsChild>
            <w:div w:id="1944919214">
              <w:marLeft w:val="0"/>
              <w:marRight w:val="0"/>
              <w:marTop w:val="0"/>
              <w:marBottom w:val="0"/>
              <w:divBdr>
                <w:top w:val="none" w:sz="0" w:space="0" w:color="auto"/>
                <w:left w:val="none" w:sz="0" w:space="0" w:color="auto"/>
                <w:bottom w:val="none" w:sz="0" w:space="0" w:color="auto"/>
                <w:right w:val="none" w:sz="0" w:space="0" w:color="auto"/>
              </w:divBdr>
              <w:divsChild>
                <w:div w:id="204683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786696">
      <w:bodyDiv w:val="1"/>
      <w:marLeft w:val="0"/>
      <w:marRight w:val="0"/>
      <w:marTop w:val="0"/>
      <w:marBottom w:val="0"/>
      <w:divBdr>
        <w:top w:val="none" w:sz="0" w:space="0" w:color="auto"/>
        <w:left w:val="none" w:sz="0" w:space="0" w:color="auto"/>
        <w:bottom w:val="none" w:sz="0" w:space="0" w:color="auto"/>
        <w:right w:val="none" w:sz="0" w:space="0" w:color="auto"/>
      </w:divBdr>
      <w:divsChild>
        <w:div w:id="418871954">
          <w:marLeft w:val="0"/>
          <w:marRight w:val="0"/>
          <w:marTop w:val="0"/>
          <w:marBottom w:val="0"/>
          <w:divBdr>
            <w:top w:val="none" w:sz="0" w:space="0" w:color="auto"/>
            <w:left w:val="none" w:sz="0" w:space="0" w:color="auto"/>
            <w:bottom w:val="none" w:sz="0" w:space="0" w:color="auto"/>
            <w:right w:val="none" w:sz="0" w:space="0" w:color="auto"/>
          </w:divBdr>
          <w:divsChild>
            <w:div w:id="437524419">
              <w:marLeft w:val="0"/>
              <w:marRight w:val="0"/>
              <w:marTop w:val="0"/>
              <w:marBottom w:val="0"/>
              <w:divBdr>
                <w:top w:val="none" w:sz="0" w:space="0" w:color="auto"/>
                <w:left w:val="none" w:sz="0" w:space="0" w:color="auto"/>
                <w:bottom w:val="none" w:sz="0" w:space="0" w:color="auto"/>
                <w:right w:val="none" w:sz="0" w:space="0" w:color="auto"/>
              </w:divBdr>
              <w:divsChild>
                <w:div w:id="849373265">
                  <w:marLeft w:val="0"/>
                  <w:marRight w:val="0"/>
                  <w:marTop w:val="0"/>
                  <w:marBottom w:val="0"/>
                  <w:divBdr>
                    <w:top w:val="none" w:sz="0" w:space="0" w:color="auto"/>
                    <w:left w:val="none" w:sz="0" w:space="0" w:color="auto"/>
                    <w:bottom w:val="none" w:sz="0" w:space="0" w:color="auto"/>
                    <w:right w:val="none" w:sz="0" w:space="0" w:color="auto"/>
                  </w:divBdr>
                  <w:divsChild>
                    <w:div w:id="159509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3866826">
      <w:bodyDiv w:val="1"/>
      <w:marLeft w:val="0"/>
      <w:marRight w:val="0"/>
      <w:marTop w:val="0"/>
      <w:marBottom w:val="0"/>
      <w:divBdr>
        <w:top w:val="none" w:sz="0" w:space="0" w:color="auto"/>
        <w:left w:val="none" w:sz="0" w:space="0" w:color="auto"/>
        <w:bottom w:val="none" w:sz="0" w:space="0" w:color="auto"/>
        <w:right w:val="none" w:sz="0" w:space="0" w:color="auto"/>
      </w:divBdr>
      <w:divsChild>
        <w:div w:id="785395684">
          <w:marLeft w:val="0"/>
          <w:marRight w:val="0"/>
          <w:marTop w:val="0"/>
          <w:marBottom w:val="0"/>
          <w:divBdr>
            <w:top w:val="none" w:sz="0" w:space="0" w:color="auto"/>
            <w:left w:val="none" w:sz="0" w:space="0" w:color="auto"/>
            <w:bottom w:val="none" w:sz="0" w:space="0" w:color="auto"/>
            <w:right w:val="none" w:sz="0" w:space="0" w:color="auto"/>
          </w:divBdr>
          <w:divsChild>
            <w:div w:id="1891842403">
              <w:marLeft w:val="0"/>
              <w:marRight w:val="0"/>
              <w:marTop w:val="0"/>
              <w:marBottom w:val="0"/>
              <w:divBdr>
                <w:top w:val="none" w:sz="0" w:space="0" w:color="auto"/>
                <w:left w:val="none" w:sz="0" w:space="0" w:color="auto"/>
                <w:bottom w:val="none" w:sz="0" w:space="0" w:color="auto"/>
                <w:right w:val="none" w:sz="0" w:space="0" w:color="auto"/>
              </w:divBdr>
              <w:divsChild>
                <w:div w:id="1933588620">
                  <w:marLeft w:val="0"/>
                  <w:marRight w:val="0"/>
                  <w:marTop w:val="0"/>
                  <w:marBottom w:val="0"/>
                  <w:divBdr>
                    <w:top w:val="none" w:sz="0" w:space="0" w:color="auto"/>
                    <w:left w:val="none" w:sz="0" w:space="0" w:color="auto"/>
                    <w:bottom w:val="none" w:sz="0" w:space="0" w:color="auto"/>
                    <w:right w:val="none" w:sz="0" w:space="0" w:color="auto"/>
                  </w:divBdr>
                  <w:divsChild>
                    <w:div w:id="1119566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357836">
      <w:bodyDiv w:val="1"/>
      <w:marLeft w:val="0"/>
      <w:marRight w:val="0"/>
      <w:marTop w:val="0"/>
      <w:marBottom w:val="0"/>
      <w:divBdr>
        <w:top w:val="none" w:sz="0" w:space="0" w:color="auto"/>
        <w:left w:val="none" w:sz="0" w:space="0" w:color="auto"/>
        <w:bottom w:val="none" w:sz="0" w:space="0" w:color="auto"/>
        <w:right w:val="none" w:sz="0" w:space="0" w:color="auto"/>
      </w:divBdr>
      <w:divsChild>
        <w:div w:id="253516288">
          <w:marLeft w:val="0"/>
          <w:marRight w:val="0"/>
          <w:marTop w:val="0"/>
          <w:marBottom w:val="0"/>
          <w:divBdr>
            <w:top w:val="none" w:sz="0" w:space="0" w:color="auto"/>
            <w:left w:val="none" w:sz="0" w:space="0" w:color="auto"/>
            <w:bottom w:val="none" w:sz="0" w:space="0" w:color="auto"/>
            <w:right w:val="none" w:sz="0" w:space="0" w:color="auto"/>
          </w:divBdr>
          <w:divsChild>
            <w:div w:id="418409527">
              <w:marLeft w:val="0"/>
              <w:marRight w:val="0"/>
              <w:marTop w:val="0"/>
              <w:marBottom w:val="0"/>
              <w:divBdr>
                <w:top w:val="none" w:sz="0" w:space="0" w:color="auto"/>
                <w:left w:val="none" w:sz="0" w:space="0" w:color="auto"/>
                <w:bottom w:val="none" w:sz="0" w:space="0" w:color="auto"/>
                <w:right w:val="none" w:sz="0" w:space="0" w:color="auto"/>
              </w:divBdr>
              <w:divsChild>
                <w:div w:id="1147473771">
                  <w:marLeft w:val="0"/>
                  <w:marRight w:val="0"/>
                  <w:marTop w:val="0"/>
                  <w:marBottom w:val="0"/>
                  <w:divBdr>
                    <w:top w:val="none" w:sz="0" w:space="0" w:color="auto"/>
                    <w:left w:val="none" w:sz="0" w:space="0" w:color="auto"/>
                    <w:bottom w:val="none" w:sz="0" w:space="0" w:color="auto"/>
                    <w:right w:val="none" w:sz="0" w:space="0" w:color="auto"/>
                  </w:divBdr>
                  <w:divsChild>
                    <w:div w:id="5182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243238">
      <w:bodyDiv w:val="1"/>
      <w:marLeft w:val="0"/>
      <w:marRight w:val="0"/>
      <w:marTop w:val="0"/>
      <w:marBottom w:val="0"/>
      <w:divBdr>
        <w:top w:val="none" w:sz="0" w:space="0" w:color="auto"/>
        <w:left w:val="none" w:sz="0" w:space="0" w:color="auto"/>
        <w:bottom w:val="none" w:sz="0" w:space="0" w:color="auto"/>
        <w:right w:val="none" w:sz="0" w:space="0" w:color="auto"/>
      </w:divBdr>
      <w:divsChild>
        <w:div w:id="858734922">
          <w:marLeft w:val="0"/>
          <w:marRight w:val="0"/>
          <w:marTop w:val="0"/>
          <w:marBottom w:val="0"/>
          <w:divBdr>
            <w:top w:val="none" w:sz="0" w:space="0" w:color="auto"/>
            <w:left w:val="none" w:sz="0" w:space="0" w:color="auto"/>
            <w:bottom w:val="none" w:sz="0" w:space="0" w:color="auto"/>
            <w:right w:val="none" w:sz="0" w:space="0" w:color="auto"/>
          </w:divBdr>
          <w:divsChild>
            <w:div w:id="741802005">
              <w:marLeft w:val="0"/>
              <w:marRight w:val="0"/>
              <w:marTop w:val="0"/>
              <w:marBottom w:val="0"/>
              <w:divBdr>
                <w:top w:val="none" w:sz="0" w:space="0" w:color="auto"/>
                <w:left w:val="none" w:sz="0" w:space="0" w:color="auto"/>
                <w:bottom w:val="none" w:sz="0" w:space="0" w:color="auto"/>
                <w:right w:val="none" w:sz="0" w:space="0" w:color="auto"/>
              </w:divBdr>
              <w:divsChild>
                <w:div w:id="94866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159892">
      <w:bodyDiv w:val="1"/>
      <w:marLeft w:val="0"/>
      <w:marRight w:val="0"/>
      <w:marTop w:val="0"/>
      <w:marBottom w:val="0"/>
      <w:divBdr>
        <w:top w:val="none" w:sz="0" w:space="0" w:color="auto"/>
        <w:left w:val="none" w:sz="0" w:space="0" w:color="auto"/>
        <w:bottom w:val="none" w:sz="0" w:space="0" w:color="auto"/>
        <w:right w:val="none" w:sz="0" w:space="0" w:color="auto"/>
      </w:divBdr>
      <w:divsChild>
        <w:div w:id="1853761274">
          <w:marLeft w:val="0"/>
          <w:marRight w:val="0"/>
          <w:marTop w:val="0"/>
          <w:marBottom w:val="0"/>
          <w:divBdr>
            <w:top w:val="none" w:sz="0" w:space="0" w:color="auto"/>
            <w:left w:val="none" w:sz="0" w:space="0" w:color="auto"/>
            <w:bottom w:val="none" w:sz="0" w:space="0" w:color="auto"/>
            <w:right w:val="none" w:sz="0" w:space="0" w:color="auto"/>
          </w:divBdr>
          <w:divsChild>
            <w:div w:id="1603413408">
              <w:marLeft w:val="0"/>
              <w:marRight w:val="0"/>
              <w:marTop w:val="0"/>
              <w:marBottom w:val="0"/>
              <w:divBdr>
                <w:top w:val="none" w:sz="0" w:space="0" w:color="auto"/>
                <w:left w:val="none" w:sz="0" w:space="0" w:color="auto"/>
                <w:bottom w:val="none" w:sz="0" w:space="0" w:color="auto"/>
                <w:right w:val="none" w:sz="0" w:space="0" w:color="auto"/>
              </w:divBdr>
              <w:divsChild>
                <w:div w:id="2026320181">
                  <w:marLeft w:val="0"/>
                  <w:marRight w:val="0"/>
                  <w:marTop w:val="0"/>
                  <w:marBottom w:val="0"/>
                  <w:divBdr>
                    <w:top w:val="none" w:sz="0" w:space="0" w:color="auto"/>
                    <w:left w:val="none" w:sz="0" w:space="0" w:color="auto"/>
                    <w:bottom w:val="none" w:sz="0" w:space="0" w:color="auto"/>
                    <w:right w:val="none" w:sz="0" w:space="0" w:color="auto"/>
                  </w:divBdr>
                  <w:divsChild>
                    <w:div w:id="5428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594435">
      <w:bodyDiv w:val="1"/>
      <w:marLeft w:val="0"/>
      <w:marRight w:val="0"/>
      <w:marTop w:val="0"/>
      <w:marBottom w:val="0"/>
      <w:divBdr>
        <w:top w:val="none" w:sz="0" w:space="0" w:color="auto"/>
        <w:left w:val="none" w:sz="0" w:space="0" w:color="auto"/>
        <w:bottom w:val="none" w:sz="0" w:space="0" w:color="auto"/>
        <w:right w:val="none" w:sz="0" w:space="0" w:color="auto"/>
      </w:divBdr>
    </w:div>
    <w:div w:id="1442913297">
      <w:bodyDiv w:val="1"/>
      <w:marLeft w:val="0"/>
      <w:marRight w:val="0"/>
      <w:marTop w:val="0"/>
      <w:marBottom w:val="0"/>
      <w:divBdr>
        <w:top w:val="none" w:sz="0" w:space="0" w:color="auto"/>
        <w:left w:val="none" w:sz="0" w:space="0" w:color="auto"/>
        <w:bottom w:val="none" w:sz="0" w:space="0" w:color="auto"/>
        <w:right w:val="none" w:sz="0" w:space="0" w:color="auto"/>
      </w:divBdr>
    </w:div>
    <w:div w:id="1453472467">
      <w:bodyDiv w:val="1"/>
      <w:marLeft w:val="0"/>
      <w:marRight w:val="0"/>
      <w:marTop w:val="0"/>
      <w:marBottom w:val="0"/>
      <w:divBdr>
        <w:top w:val="none" w:sz="0" w:space="0" w:color="auto"/>
        <w:left w:val="none" w:sz="0" w:space="0" w:color="auto"/>
        <w:bottom w:val="none" w:sz="0" w:space="0" w:color="auto"/>
        <w:right w:val="none" w:sz="0" w:space="0" w:color="auto"/>
      </w:divBdr>
      <w:divsChild>
        <w:div w:id="1672248211">
          <w:marLeft w:val="0"/>
          <w:marRight w:val="0"/>
          <w:marTop w:val="0"/>
          <w:marBottom w:val="0"/>
          <w:divBdr>
            <w:top w:val="none" w:sz="0" w:space="0" w:color="auto"/>
            <w:left w:val="none" w:sz="0" w:space="0" w:color="auto"/>
            <w:bottom w:val="none" w:sz="0" w:space="0" w:color="auto"/>
            <w:right w:val="none" w:sz="0" w:space="0" w:color="auto"/>
          </w:divBdr>
          <w:divsChild>
            <w:div w:id="1687320867">
              <w:marLeft w:val="0"/>
              <w:marRight w:val="0"/>
              <w:marTop w:val="0"/>
              <w:marBottom w:val="0"/>
              <w:divBdr>
                <w:top w:val="none" w:sz="0" w:space="0" w:color="auto"/>
                <w:left w:val="none" w:sz="0" w:space="0" w:color="auto"/>
                <w:bottom w:val="none" w:sz="0" w:space="0" w:color="auto"/>
                <w:right w:val="none" w:sz="0" w:space="0" w:color="auto"/>
              </w:divBdr>
              <w:divsChild>
                <w:div w:id="262305035">
                  <w:marLeft w:val="0"/>
                  <w:marRight w:val="0"/>
                  <w:marTop w:val="0"/>
                  <w:marBottom w:val="0"/>
                  <w:divBdr>
                    <w:top w:val="none" w:sz="0" w:space="0" w:color="auto"/>
                    <w:left w:val="none" w:sz="0" w:space="0" w:color="auto"/>
                    <w:bottom w:val="none" w:sz="0" w:space="0" w:color="auto"/>
                    <w:right w:val="none" w:sz="0" w:space="0" w:color="auto"/>
                  </w:divBdr>
                  <w:divsChild>
                    <w:div w:id="1666592044">
                      <w:marLeft w:val="0"/>
                      <w:marRight w:val="0"/>
                      <w:marTop w:val="0"/>
                      <w:marBottom w:val="0"/>
                      <w:divBdr>
                        <w:top w:val="none" w:sz="0" w:space="0" w:color="auto"/>
                        <w:left w:val="none" w:sz="0" w:space="0" w:color="auto"/>
                        <w:bottom w:val="none" w:sz="0" w:space="0" w:color="auto"/>
                        <w:right w:val="none" w:sz="0" w:space="0" w:color="auto"/>
                      </w:divBdr>
                    </w:div>
                  </w:divsChild>
                </w:div>
                <w:div w:id="1528565547">
                  <w:marLeft w:val="0"/>
                  <w:marRight w:val="0"/>
                  <w:marTop w:val="0"/>
                  <w:marBottom w:val="0"/>
                  <w:divBdr>
                    <w:top w:val="none" w:sz="0" w:space="0" w:color="auto"/>
                    <w:left w:val="none" w:sz="0" w:space="0" w:color="auto"/>
                    <w:bottom w:val="none" w:sz="0" w:space="0" w:color="auto"/>
                    <w:right w:val="none" w:sz="0" w:space="0" w:color="auto"/>
                  </w:divBdr>
                  <w:divsChild>
                    <w:div w:id="47626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667761">
      <w:bodyDiv w:val="1"/>
      <w:marLeft w:val="0"/>
      <w:marRight w:val="0"/>
      <w:marTop w:val="0"/>
      <w:marBottom w:val="0"/>
      <w:divBdr>
        <w:top w:val="none" w:sz="0" w:space="0" w:color="auto"/>
        <w:left w:val="none" w:sz="0" w:space="0" w:color="auto"/>
        <w:bottom w:val="none" w:sz="0" w:space="0" w:color="auto"/>
        <w:right w:val="none" w:sz="0" w:space="0" w:color="auto"/>
      </w:divBdr>
      <w:divsChild>
        <w:div w:id="1091393828">
          <w:marLeft w:val="0"/>
          <w:marRight w:val="0"/>
          <w:marTop w:val="0"/>
          <w:marBottom w:val="0"/>
          <w:divBdr>
            <w:top w:val="none" w:sz="0" w:space="0" w:color="auto"/>
            <w:left w:val="none" w:sz="0" w:space="0" w:color="auto"/>
            <w:bottom w:val="none" w:sz="0" w:space="0" w:color="auto"/>
            <w:right w:val="none" w:sz="0" w:space="0" w:color="auto"/>
          </w:divBdr>
          <w:divsChild>
            <w:div w:id="1113282111">
              <w:marLeft w:val="0"/>
              <w:marRight w:val="0"/>
              <w:marTop w:val="0"/>
              <w:marBottom w:val="0"/>
              <w:divBdr>
                <w:top w:val="none" w:sz="0" w:space="0" w:color="auto"/>
                <w:left w:val="none" w:sz="0" w:space="0" w:color="auto"/>
                <w:bottom w:val="none" w:sz="0" w:space="0" w:color="auto"/>
                <w:right w:val="none" w:sz="0" w:space="0" w:color="auto"/>
              </w:divBdr>
              <w:divsChild>
                <w:div w:id="177081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068874">
      <w:bodyDiv w:val="1"/>
      <w:marLeft w:val="0"/>
      <w:marRight w:val="0"/>
      <w:marTop w:val="0"/>
      <w:marBottom w:val="0"/>
      <w:divBdr>
        <w:top w:val="none" w:sz="0" w:space="0" w:color="auto"/>
        <w:left w:val="none" w:sz="0" w:space="0" w:color="auto"/>
        <w:bottom w:val="none" w:sz="0" w:space="0" w:color="auto"/>
        <w:right w:val="none" w:sz="0" w:space="0" w:color="auto"/>
      </w:divBdr>
    </w:div>
    <w:div w:id="1459563770">
      <w:bodyDiv w:val="1"/>
      <w:marLeft w:val="0"/>
      <w:marRight w:val="0"/>
      <w:marTop w:val="0"/>
      <w:marBottom w:val="0"/>
      <w:divBdr>
        <w:top w:val="none" w:sz="0" w:space="0" w:color="auto"/>
        <w:left w:val="none" w:sz="0" w:space="0" w:color="auto"/>
        <w:bottom w:val="none" w:sz="0" w:space="0" w:color="auto"/>
        <w:right w:val="none" w:sz="0" w:space="0" w:color="auto"/>
      </w:divBdr>
    </w:div>
    <w:div w:id="1463691633">
      <w:bodyDiv w:val="1"/>
      <w:marLeft w:val="0"/>
      <w:marRight w:val="0"/>
      <w:marTop w:val="0"/>
      <w:marBottom w:val="0"/>
      <w:divBdr>
        <w:top w:val="none" w:sz="0" w:space="0" w:color="auto"/>
        <w:left w:val="none" w:sz="0" w:space="0" w:color="auto"/>
        <w:bottom w:val="none" w:sz="0" w:space="0" w:color="auto"/>
        <w:right w:val="none" w:sz="0" w:space="0" w:color="auto"/>
      </w:divBdr>
      <w:divsChild>
        <w:div w:id="1548957785">
          <w:marLeft w:val="0"/>
          <w:marRight w:val="0"/>
          <w:marTop w:val="0"/>
          <w:marBottom w:val="0"/>
          <w:divBdr>
            <w:top w:val="none" w:sz="0" w:space="0" w:color="auto"/>
            <w:left w:val="none" w:sz="0" w:space="0" w:color="auto"/>
            <w:bottom w:val="none" w:sz="0" w:space="0" w:color="auto"/>
            <w:right w:val="none" w:sz="0" w:space="0" w:color="auto"/>
          </w:divBdr>
          <w:divsChild>
            <w:div w:id="1807117088">
              <w:marLeft w:val="0"/>
              <w:marRight w:val="0"/>
              <w:marTop w:val="0"/>
              <w:marBottom w:val="0"/>
              <w:divBdr>
                <w:top w:val="none" w:sz="0" w:space="0" w:color="auto"/>
                <w:left w:val="none" w:sz="0" w:space="0" w:color="auto"/>
                <w:bottom w:val="none" w:sz="0" w:space="0" w:color="auto"/>
                <w:right w:val="none" w:sz="0" w:space="0" w:color="auto"/>
              </w:divBdr>
              <w:divsChild>
                <w:div w:id="129159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048846">
      <w:bodyDiv w:val="1"/>
      <w:marLeft w:val="0"/>
      <w:marRight w:val="0"/>
      <w:marTop w:val="0"/>
      <w:marBottom w:val="0"/>
      <w:divBdr>
        <w:top w:val="none" w:sz="0" w:space="0" w:color="auto"/>
        <w:left w:val="none" w:sz="0" w:space="0" w:color="auto"/>
        <w:bottom w:val="none" w:sz="0" w:space="0" w:color="auto"/>
        <w:right w:val="none" w:sz="0" w:space="0" w:color="auto"/>
      </w:divBdr>
    </w:div>
    <w:div w:id="1467118384">
      <w:bodyDiv w:val="1"/>
      <w:marLeft w:val="0"/>
      <w:marRight w:val="0"/>
      <w:marTop w:val="0"/>
      <w:marBottom w:val="0"/>
      <w:divBdr>
        <w:top w:val="none" w:sz="0" w:space="0" w:color="auto"/>
        <w:left w:val="none" w:sz="0" w:space="0" w:color="auto"/>
        <w:bottom w:val="none" w:sz="0" w:space="0" w:color="auto"/>
        <w:right w:val="none" w:sz="0" w:space="0" w:color="auto"/>
      </w:divBdr>
    </w:div>
    <w:div w:id="1475685566">
      <w:bodyDiv w:val="1"/>
      <w:marLeft w:val="0"/>
      <w:marRight w:val="0"/>
      <w:marTop w:val="0"/>
      <w:marBottom w:val="0"/>
      <w:divBdr>
        <w:top w:val="none" w:sz="0" w:space="0" w:color="auto"/>
        <w:left w:val="none" w:sz="0" w:space="0" w:color="auto"/>
        <w:bottom w:val="none" w:sz="0" w:space="0" w:color="auto"/>
        <w:right w:val="none" w:sz="0" w:space="0" w:color="auto"/>
      </w:divBdr>
      <w:divsChild>
        <w:div w:id="955909166">
          <w:marLeft w:val="0"/>
          <w:marRight w:val="0"/>
          <w:marTop w:val="0"/>
          <w:marBottom w:val="0"/>
          <w:divBdr>
            <w:top w:val="none" w:sz="0" w:space="0" w:color="auto"/>
            <w:left w:val="none" w:sz="0" w:space="0" w:color="auto"/>
            <w:bottom w:val="none" w:sz="0" w:space="0" w:color="auto"/>
            <w:right w:val="none" w:sz="0" w:space="0" w:color="auto"/>
          </w:divBdr>
          <w:divsChild>
            <w:div w:id="1316296824">
              <w:marLeft w:val="0"/>
              <w:marRight w:val="0"/>
              <w:marTop w:val="0"/>
              <w:marBottom w:val="0"/>
              <w:divBdr>
                <w:top w:val="none" w:sz="0" w:space="0" w:color="auto"/>
                <w:left w:val="none" w:sz="0" w:space="0" w:color="auto"/>
                <w:bottom w:val="none" w:sz="0" w:space="0" w:color="auto"/>
                <w:right w:val="none" w:sz="0" w:space="0" w:color="auto"/>
              </w:divBdr>
              <w:divsChild>
                <w:div w:id="212260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604982">
      <w:bodyDiv w:val="1"/>
      <w:marLeft w:val="0"/>
      <w:marRight w:val="0"/>
      <w:marTop w:val="0"/>
      <w:marBottom w:val="0"/>
      <w:divBdr>
        <w:top w:val="none" w:sz="0" w:space="0" w:color="auto"/>
        <w:left w:val="none" w:sz="0" w:space="0" w:color="auto"/>
        <w:bottom w:val="none" w:sz="0" w:space="0" w:color="auto"/>
        <w:right w:val="none" w:sz="0" w:space="0" w:color="auto"/>
      </w:divBdr>
      <w:divsChild>
        <w:div w:id="1463185335">
          <w:marLeft w:val="0"/>
          <w:marRight w:val="0"/>
          <w:marTop w:val="0"/>
          <w:marBottom w:val="0"/>
          <w:divBdr>
            <w:top w:val="none" w:sz="0" w:space="0" w:color="auto"/>
            <w:left w:val="none" w:sz="0" w:space="0" w:color="auto"/>
            <w:bottom w:val="none" w:sz="0" w:space="0" w:color="auto"/>
            <w:right w:val="none" w:sz="0" w:space="0" w:color="auto"/>
          </w:divBdr>
          <w:divsChild>
            <w:div w:id="216015256">
              <w:marLeft w:val="0"/>
              <w:marRight w:val="0"/>
              <w:marTop w:val="0"/>
              <w:marBottom w:val="0"/>
              <w:divBdr>
                <w:top w:val="none" w:sz="0" w:space="0" w:color="auto"/>
                <w:left w:val="none" w:sz="0" w:space="0" w:color="auto"/>
                <w:bottom w:val="none" w:sz="0" w:space="0" w:color="auto"/>
                <w:right w:val="none" w:sz="0" w:space="0" w:color="auto"/>
              </w:divBdr>
              <w:divsChild>
                <w:div w:id="395208575">
                  <w:marLeft w:val="0"/>
                  <w:marRight w:val="0"/>
                  <w:marTop w:val="0"/>
                  <w:marBottom w:val="0"/>
                  <w:divBdr>
                    <w:top w:val="none" w:sz="0" w:space="0" w:color="auto"/>
                    <w:left w:val="none" w:sz="0" w:space="0" w:color="auto"/>
                    <w:bottom w:val="none" w:sz="0" w:space="0" w:color="auto"/>
                    <w:right w:val="none" w:sz="0" w:space="0" w:color="auto"/>
                  </w:divBdr>
                  <w:divsChild>
                    <w:div w:id="114678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2889136">
      <w:bodyDiv w:val="1"/>
      <w:marLeft w:val="0"/>
      <w:marRight w:val="0"/>
      <w:marTop w:val="0"/>
      <w:marBottom w:val="0"/>
      <w:divBdr>
        <w:top w:val="none" w:sz="0" w:space="0" w:color="auto"/>
        <w:left w:val="none" w:sz="0" w:space="0" w:color="auto"/>
        <w:bottom w:val="none" w:sz="0" w:space="0" w:color="auto"/>
        <w:right w:val="none" w:sz="0" w:space="0" w:color="auto"/>
      </w:divBdr>
    </w:div>
    <w:div w:id="1486896911">
      <w:bodyDiv w:val="1"/>
      <w:marLeft w:val="0"/>
      <w:marRight w:val="0"/>
      <w:marTop w:val="0"/>
      <w:marBottom w:val="0"/>
      <w:divBdr>
        <w:top w:val="none" w:sz="0" w:space="0" w:color="auto"/>
        <w:left w:val="none" w:sz="0" w:space="0" w:color="auto"/>
        <w:bottom w:val="none" w:sz="0" w:space="0" w:color="auto"/>
        <w:right w:val="none" w:sz="0" w:space="0" w:color="auto"/>
      </w:divBdr>
      <w:divsChild>
        <w:div w:id="640423439">
          <w:marLeft w:val="0"/>
          <w:marRight w:val="0"/>
          <w:marTop w:val="0"/>
          <w:marBottom w:val="0"/>
          <w:divBdr>
            <w:top w:val="none" w:sz="0" w:space="0" w:color="auto"/>
            <w:left w:val="none" w:sz="0" w:space="0" w:color="auto"/>
            <w:bottom w:val="none" w:sz="0" w:space="0" w:color="auto"/>
            <w:right w:val="none" w:sz="0" w:space="0" w:color="auto"/>
          </w:divBdr>
          <w:divsChild>
            <w:div w:id="1375235844">
              <w:marLeft w:val="0"/>
              <w:marRight w:val="0"/>
              <w:marTop w:val="0"/>
              <w:marBottom w:val="0"/>
              <w:divBdr>
                <w:top w:val="none" w:sz="0" w:space="0" w:color="auto"/>
                <w:left w:val="none" w:sz="0" w:space="0" w:color="auto"/>
                <w:bottom w:val="none" w:sz="0" w:space="0" w:color="auto"/>
                <w:right w:val="none" w:sz="0" w:space="0" w:color="auto"/>
              </w:divBdr>
              <w:divsChild>
                <w:div w:id="1726030936">
                  <w:marLeft w:val="0"/>
                  <w:marRight w:val="0"/>
                  <w:marTop w:val="0"/>
                  <w:marBottom w:val="0"/>
                  <w:divBdr>
                    <w:top w:val="none" w:sz="0" w:space="0" w:color="auto"/>
                    <w:left w:val="none" w:sz="0" w:space="0" w:color="auto"/>
                    <w:bottom w:val="none" w:sz="0" w:space="0" w:color="auto"/>
                    <w:right w:val="none" w:sz="0" w:space="0" w:color="auto"/>
                  </w:divBdr>
                  <w:divsChild>
                    <w:div w:id="1327437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8477150">
      <w:bodyDiv w:val="1"/>
      <w:marLeft w:val="0"/>
      <w:marRight w:val="0"/>
      <w:marTop w:val="0"/>
      <w:marBottom w:val="0"/>
      <w:divBdr>
        <w:top w:val="none" w:sz="0" w:space="0" w:color="auto"/>
        <w:left w:val="none" w:sz="0" w:space="0" w:color="auto"/>
        <w:bottom w:val="none" w:sz="0" w:space="0" w:color="auto"/>
        <w:right w:val="none" w:sz="0" w:space="0" w:color="auto"/>
      </w:divBdr>
      <w:divsChild>
        <w:div w:id="1778066036">
          <w:marLeft w:val="0"/>
          <w:marRight w:val="0"/>
          <w:marTop w:val="0"/>
          <w:marBottom w:val="0"/>
          <w:divBdr>
            <w:top w:val="none" w:sz="0" w:space="0" w:color="auto"/>
            <w:left w:val="none" w:sz="0" w:space="0" w:color="auto"/>
            <w:bottom w:val="none" w:sz="0" w:space="0" w:color="auto"/>
            <w:right w:val="none" w:sz="0" w:space="0" w:color="auto"/>
          </w:divBdr>
          <w:divsChild>
            <w:div w:id="1462570998">
              <w:marLeft w:val="0"/>
              <w:marRight w:val="0"/>
              <w:marTop w:val="0"/>
              <w:marBottom w:val="0"/>
              <w:divBdr>
                <w:top w:val="none" w:sz="0" w:space="0" w:color="auto"/>
                <w:left w:val="none" w:sz="0" w:space="0" w:color="auto"/>
                <w:bottom w:val="none" w:sz="0" w:space="0" w:color="auto"/>
                <w:right w:val="none" w:sz="0" w:space="0" w:color="auto"/>
              </w:divBdr>
              <w:divsChild>
                <w:div w:id="514151916">
                  <w:marLeft w:val="0"/>
                  <w:marRight w:val="0"/>
                  <w:marTop w:val="0"/>
                  <w:marBottom w:val="0"/>
                  <w:divBdr>
                    <w:top w:val="none" w:sz="0" w:space="0" w:color="auto"/>
                    <w:left w:val="none" w:sz="0" w:space="0" w:color="auto"/>
                    <w:bottom w:val="none" w:sz="0" w:space="0" w:color="auto"/>
                    <w:right w:val="none" w:sz="0" w:space="0" w:color="auto"/>
                  </w:divBdr>
                  <w:divsChild>
                    <w:div w:id="641424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398074">
      <w:bodyDiv w:val="1"/>
      <w:marLeft w:val="0"/>
      <w:marRight w:val="0"/>
      <w:marTop w:val="0"/>
      <w:marBottom w:val="0"/>
      <w:divBdr>
        <w:top w:val="none" w:sz="0" w:space="0" w:color="auto"/>
        <w:left w:val="none" w:sz="0" w:space="0" w:color="auto"/>
        <w:bottom w:val="none" w:sz="0" w:space="0" w:color="auto"/>
        <w:right w:val="none" w:sz="0" w:space="0" w:color="auto"/>
      </w:divBdr>
      <w:divsChild>
        <w:div w:id="2114938919">
          <w:marLeft w:val="0"/>
          <w:marRight w:val="0"/>
          <w:marTop w:val="0"/>
          <w:marBottom w:val="0"/>
          <w:divBdr>
            <w:top w:val="none" w:sz="0" w:space="0" w:color="auto"/>
            <w:left w:val="none" w:sz="0" w:space="0" w:color="auto"/>
            <w:bottom w:val="none" w:sz="0" w:space="0" w:color="auto"/>
            <w:right w:val="none" w:sz="0" w:space="0" w:color="auto"/>
          </w:divBdr>
          <w:divsChild>
            <w:div w:id="1021784731">
              <w:marLeft w:val="0"/>
              <w:marRight w:val="0"/>
              <w:marTop w:val="0"/>
              <w:marBottom w:val="0"/>
              <w:divBdr>
                <w:top w:val="none" w:sz="0" w:space="0" w:color="auto"/>
                <w:left w:val="none" w:sz="0" w:space="0" w:color="auto"/>
                <w:bottom w:val="none" w:sz="0" w:space="0" w:color="auto"/>
                <w:right w:val="none" w:sz="0" w:space="0" w:color="auto"/>
              </w:divBdr>
              <w:divsChild>
                <w:div w:id="429350049">
                  <w:marLeft w:val="0"/>
                  <w:marRight w:val="0"/>
                  <w:marTop w:val="0"/>
                  <w:marBottom w:val="0"/>
                  <w:divBdr>
                    <w:top w:val="none" w:sz="0" w:space="0" w:color="auto"/>
                    <w:left w:val="none" w:sz="0" w:space="0" w:color="auto"/>
                    <w:bottom w:val="none" w:sz="0" w:space="0" w:color="auto"/>
                    <w:right w:val="none" w:sz="0" w:space="0" w:color="auto"/>
                  </w:divBdr>
                  <w:divsChild>
                    <w:div w:id="114303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637818">
      <w:bodyDiv w:val="1"/>
      <w:marLeft w:val="0"/>
      <w:marRight w:val="0"/>
      <w:marTop w:val="0"/>
      <w:marBottom w:val="0"/>
      <w:divBdr>
        <w:top w:val="none" w:sz="0" w:space="0" w:color="auto"/>
        <w:left w:val="none" w:sz="0" w:space="0" w:color="auto"/>
        <w:bottom w:val="none" w:sz="0" w:space="0" w:color="auto"/>
        <w:right w:val="none" w:sz="0" w:space="0" w:color="auto"/>
      </w:divBdr>
      <w:divsChild>
        <w:div w:id="1630891952">
          <w:marLeft w:val="0"/>
          <w:marRight w:val="0"/>
          <w:marTop w:val="0"/>
          <w:marBottom w:val="0"/>
          <w:divBdr>
            <w:top w:val="none" w:sz="0" w:space="0" w:color="auto"/>
            <w:left w:val="none" w:sz="0" w:space="0" w:color="auto"/>
            <w:bottom w:val="none" w:sz="0" w:space="0" w:color="auto"/>
            <w:right w:val="none" w:sz="0" w:space="0" w:color="auto"/>
          </w:divBdr>
          <w:divsChild>
            <w:div w:id="1047608420">
              <w:marLeft w:val="0"/>
              <w:marRight w:val="0"/>
              <w:marTop w:val="0"/>
              <w:marBottom w:val="0"/>
              <w:divBdr>
                <w:top w:val="none" w:sz="0" w:space="0" w:color="auto"/>
                <w:left w:val="none" w:sz="0" w:space="0" w:color="auto"/>
                <w:bottom w:val="none" w:sz="0" w:space="0" w:color="auto"/>
                <w:right w:val="none" w:sz="0" w:space="0" w:color="auto"/>
              </w:divBdr>
              <w:divsChild>
                <w:div w:id="176706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263500">
      <w:bodyDiv w:val="1"/>
      <w:marLeft w:val="0"/>
      <w:marRight w:val="0"/>
      <w:marTop w:val="0"/>
      <w:marBottom w:val="0"/>
      <w:divBdr>
        <w:top w:val="none" w:sz="0" w:space="0" w:color="auto"/>
        <w:left w:val="none" w:sz="0" w:space="0" w:color="auto"/>
        <w:bottom w:val="none" w:sz="0" w:space="0" w:color="auto"/>
        <w:right w:val="none" w:sz="0" w:space="0" w:color="auto"/>
      </w:divBdr>
      <w:divsChild>
        <w:div w:id="567419178">
          <w:marLeft w:val="0"/>
          <w:marRight w:val="0"/>
          <w:marTop w:val="0"/>
          <w:marBottom w:val="0"/>
          <w:divBdr>
            <w:top w:val="none" w:sz="0" w:space="0" w:color="auto"/>
            <w:left w:val="none" w:sz="0" w:space="0" w:color="auto"/>
            <w:bottom w:val="none" w:sz="0" w:space="0" w:color="auto"/>
            <w:right w:val="none" w:sz="0" w:space="0" w:color="auto"/>
          </w:divBdr>
          <w:divsChild>
            <w:div w:id="1506825650">
              <w:marLeft w:val="0"/>
              <w:marRight w:val="0"/>
              <w:marTop w:val="0"/>
              <w:marBottom w:val="0"/>
              <w:divBdr>
                <w:top w:val="none" w:sz="0" w:space="0" w:color="auto"/>
                <w:left w:val="none" w:sz="0" w:space="0" w:color="auto"/>
                <w:bottom w:val="none" w:sz="0" w:space="0" w:color="auto"/>
                <w:right w:val="none" w:sz="0" w:space="0" w:color="auto"/>
              </w:divBdr>
              <w:divsChild>
                <w:div w:id="79383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960228">
      <w:bodyDiv w:val="1"/>
      <w:marLeft w:val="0"/>
      <w:marRight w:val="0"/>
      <w:marTop w:val="0"/>
      <w:marBottom w:val="0"/>
      <w:divBdr>
        <w:top w:val="none" w:sz="0" w:space="0" w:color="auto"/>
        <w:left w:val="none" w:sz="0" w:space="0" w:color="auto"/>
        <w:bottom w:val="none" w:sz="0" w:space="0" w:color="auto"/>
        <w:right w:val="none" w:sz="0" w:space="0" w:color="auto"/>
      </w:divBdr>
      <w:divsChild>
        <w:div w:id="1979987487">
          <w:marLeft w:val="0"/>
          <w:marRight w:val="0"/>
          <w:marTop w:val="0"/>
          <w:marBottom w:val="0"/>
          <w:divBdr>
            <w:top w:val="none" w:sz="0" w:space="0" w:color="auto"/>
            <w:left w:val="none" w:sz="0" w:space="0" w:color="auto"/>
            <w:bottom w:val="none" w:sz="0" w:space="0" w:color="auto"/>
            <w:right w:val="none" w:sz="0" w:space="0" w:color="auto"/>
          </w:divBdr>
          <w:divsChild>
            <w:div w:id="1585795037">
              <w:marLeft w:val="0"/>
              <w:marRight w:val="0"/>
              <w:marTop w:val="0"/>
              <w:marBottom w:val="0"/>
              <w:divBdr>
                <w:top w:val="none" w:sz="0" w:space="0" w:color="auto"/>
                <w:left w:val="none" w:sz="0" w:space="0" w:color="auto"/>
                <w:bottom w:val="none" w:sz="0" w:space="0" w:color="auto"/>
                <w:right w:val="none" w:sz="0" w:space="0" w:color="auto"/>
              </w:divBdr>
              <w:divsChild>
                <w:div w:id="1313144888">
                  <w:marLeft w:val="0"/>
                  <w:marRight w:val="0"/>
                  <w:marTop w:val="0"/>
                  <w:marBottom w:val="0"/>
                  <w:divBdr>
                    <w:top w:val="none" w:sz="0" w:space="0" w:color="auto"/>
                    <w:left w:val="none" w:sz="0" w:space="0" w:color="auto"/>
                    <w:bottom w:val="none" w:sz="0" w:space="0" w:color="auto"/>
                    <w:right w:val="none" w:sz="0" w:space="0" w:color="auto"/>
                  </w:divBdr>
                  <w:divsChild>
                    <w:div w:id="25671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9691803">
      <w:bodyDiv w:val="1"/>
      <w:marLeft w:val="0"/>
      <w:marRight w:val="0"/>
      <w:marTop w:val="0"/>
      <w:marBottom w:val="0"/>
      <w:divBdr>
        <w:top w:val="none" w:sz="0" w:space="0" w:color="auto"/>
        <w:left w:val="none" w:sz="0" w:space="0" w:color="auto"/>
        <w:bottom w:val="none" w:sz="0" w:space="0" w:color="auto"/>
        <w:right w:val="none" w:sz="0" w:space="0" w:color="auto"/>
      </w:divBdr>
      <w:divsChild>
        <w:div w:id="1542595398">
          <w:marLeft w:val="0"/>
          <w:marRight w:val="0"/>
          <w:marTop w:val="0"/>
          <w:marBottom w:val="0"/>
          <w:divBdr>
            <w:top w:val="none" w:sz="0" w:space="0" w:color="auto"/>
            <w:left w:val="none" w:sz="0" w:space="0" w:color="auto"/>
            <w:bottom w:val="none" w:sz="0" w:space="0" w:color="auto"/>
            <w:right w:val="none" w:sz="0" w:space="0" w:color="auto"/>
          </w:divBdr>
          <w:divsChild>
            <w:div w:id="728501681">
              <w:marLeft w:val="0"/>
              <w:marRight w:val="0"/>
              <w:marTop w:val="0"/>
              <w:marBottom w:val="0"/>
              <w:divBdr>
                <w:top w:val="none" w:sz="0" w:space="0" w:color="auto"/>
                <w:left w:val="none" w:sz="0" w:space="0" w:color="auto"/>
                <w:bottom w:val="none" w:sz="0" w:space="0" w:color="auto"/>
                <w:right w:val="none" w:sz="0" w:space="0" w:color="auto"/>
              </w:divBdr>
              <w:divsChild>
                <w:div w:id="1248151455">
                  <w:marLeft w:val="0"/>
                  <w:marRight w:val="0"/>
                  <w:marTop w:val="0"/>
                  <w:marBottom w:val="0"/>
                  <w:divBdr>
                    <w:top w:val="none" w:sz="0" w:space="0" w:color="auto"/>
                    <w:left w:val="none" w:sz="0" w:space="0" w:color="auto"/>
                    <w:bottom w:val="none" w:sz="0" w:space="0" w:color="auto"/>
                    <w:right w:val="none" w:sz="0" w:space="0" w:color="auto"/>
                  </w:divBdr>
                  <w:divsChild>
                    <w:div w:id="13194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769742">
      <w:bodyDiv w:val="1"/>
      <w:marLeft w:val="0"/>
      <w:marRight w:val="0"/>
      <w:marTop w:val="0"/>
      <w:marBottom w:val="0"/>
      <w:divBdr>
        <w:top w:val="none" w:sz="0" w:space="0" w:color="auto"/>
        <w:left w:val="none" w:sz="0" w:space="0" w:color="auto"/>
        <w:bottom w:val="none" w:sz="0" w:space="0" w:color="auto"/>
        <w:right w:val="none" w:sz="0" w:space="0" w:color="auto"/>
      </w:divBdr>
      <w:divsChild>
        <w:div w:id="1652631714">
          <w:marLeft w:val="0"/>
          <w:marRight w:val="0"/>
          <w:marTop w:val="0"/>
          <w:marBottom w:val="0"/>
          <w:divBdr>
            <w:top w:val="none" w:sz="0" w:space="0" w:color="auto"/>
            <w:left w:val="none" w:sz="0" w:space="0" w:color="auto"/>
            <w:bottom w:val="none" w:sz="0" w:space="0" w:color="auto"/>
            <w:right w:val="none" w:sz="0" w:space="0" w:color="auto"/>
          </w:divBdr>
          <w:divsChild>
            <w:div w:id="2131624065">
              <w:marLeft w:val="0"/>
              <w:marRight w:val="0"/>
              <w:marTop w:val="0"/>
              <w:marBottom w:val="0"/>
              <w:divBdr>
                <w:top w:val="none" w:sz="0" w:space="0" w:color="auto"/>
                <w:left w:val="none" w:sz="0" w:space="0" w:color="auto"/>
                <w:bottom w:val="none" w:sz="0" w:space="0" w:color="auto"/>
                <w:right w:val="none" w:sz="0" w:space="0" w:color="auto"/>
              </w:divBdr>
              <w:divsChild>
                <w:div w:id="2041735649">
                  <w:marLeft w:val="0"/>
                  <w:marRight w:val="0"/>
                  <w:marTop w:val="0"/>
                  <w:marBottom w:val="0"/>
                  <w:divBdr>
                    <w:top w:val="none" w:sz="0" w:space="0" w:color="auto"/>
                    <w:left w:val="none" w:sz="0" w:space="0" w:color="auto"/>
                    <w:bottom w:val="none" w:sz="0" w:space="0" w:color="auto"/>
                    <w:right w:val="none" w:sz="0" w:space="0" w:color="auto"/>
                  </w:divBdr>
                  <w:divsChild>
                    <w:div w:id="2321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125924">
      <w:bodyDiv w:val="1"/>
      <w:marLeft w:val="0"/>
      <w:marRight w:val="0"/>
      <w:marTop w:val="0"/>
      <w:marBottom w:val="0"/>
      <w:divBdr>
        <w:top w:val="none" w:sz="0" w:space="0" w:color="auto"/>
        <w:left w:val="none" w:sz="0" w:space="0" w:color="auto"/>
        <w:bottom w:val="none" w:sz="0" w:space="0" w:color="auto"/>
        <w:right w:val="none" w:sz="0" w:space="0" w:color="auto"/>
      </w:divBdr>
      <w:divsChild>
        <w:div w:id="1746100867">
          <w:marLeft w:val="0"/>
          <w:marRight w:val="0"/>
          <w:marTop w:val="0"/>
          <w:marBottom w:val="0"/>
          <w:divBdr>
            <w:top w:val="none" w:sz="0" w:space="0" w:color="auto"/>
            <w:left w:val="none" w:sz="0" w:space="0" w:color="auto"/>
            <w:bottom w:val="none" w:sz="0" w:space="0" w:color="auto"/>
            <w:right w:val="none" w:sz="0" w:space="0" w:color="auto"/>
          </w:divBdr>
          <w:divsChild>
            <w:div w:id="1645743274">
              <w:marLeft w:val="0"/>
              <w:marRight w:val="0"/>
              <w:marTop w:val="0"/>
              <w:marBottom w:val="0"/>
              <w:divBdr>
                <w:top w:val="none" w:sz="0" w:space="0" w:color="auto"/>
                <w:left w:val="none" w:sz="0" w:space="0" w:color="auto"/>
                <w:bottom w:val="none" w:sz="0" w:space="0" w:color="auto"/>
                <w:right w:val="none" w:sz="0" w:space="0" w:color="auto"/>
              </w:divBdr>
              <w:divsChild>
                <w:div w:id="1276250332">
                  <w:marLeft w:val="0"/>
                  <w:marRight w:val="0"/>
                  <w:marTop w:val="0"/>
                  <w:marBottom w:val="0"/>
                  <w:divBdr>
                    <w:top w:val="none" w:sz="0" w:space="0" w:color="auto"/>
                    <w:left w:val="none" w:sz="0" w:space="0" w:color="auto"/>
                    <w:bottom w:val="none" w:sz="0" w:space="0" w:color="auto"/>
                    <w:right w:val="none" w:sz="0" w:space="0" w:color="auto"/>
                  </w:divBdr>
                  <w:divsChild>
                    <w:div w:id="21365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778651">
      <w:bodyDiv w:val="1"/>
      <w:marLeft w:val="0"/>
      <w:marRight w:val="0"/>
      <w:marTop w:val="0"/>
      <w:marBottom w:val="0"/>
      <w:divBdr>
        <w:top w:val="none" w:sz="0" w:space="0" w:color="auto"/>
        <w:left w:val="none" w:sz="0" w:space="0" w:color="auto"/>
        <w:bottom w:val="none" w:sz="0" w:space="0" w:color="auto"/>
        <w:right w:val="none" w:sz="0" w:space="0" w:color="auto"/>
      </w:divBdr>
    </w:div>
    <w:div w:id="1521353583">
      <w:bodyDiv w:val="1"/>
      <w:marLeft w:val="0"/>
      <w:marRight w:val="0"/>
      <w:marTop w:val="0"/>
      <w:marBottom w:val="0"/>
      <w:divBdr>
        <w:top w:val="none" w:sz="0" w:space="0" w:color="auto"/>
        <w:left w:val="none" w:sz="0" w:space="0" w:color="auto"/>
        <w:bottom w:val="none" w:sz="0" w:space="0" w:color="auto"/>
        <w:right w:val="none" w:sz="0" w:space="0" w:color="auto"/>
      </w:divBdr>
      <w:divsChild>
        <w:div w:id="225000047">
          <w:marLeft w:val="0"/>
          <w:marRight w:val="0"/>
          <w:marTop w:val="0"/>
          <w:marBottom w:val="0"/>
          <w:divBdr>
            <w:top w:val="none" w:sz="0" w:space="0" w:color="auto"/>
            <w:left w:val="none" w:sz="0" w:space="0" w:color="auto"/>
            <w:bottom w:val="none" w:sz="0" w:space="0" w:color="auto"/>
            <w:right w:val="none" w:sz="0" w:space="0" w:color="auto"/>
          </w:divBdr>
          <w:divsChild>
            <w:div w:id="673999860">
              <w:marLeft w:val="0"/>
              <w:marRight w:val="0"/>
              <w:marTop w:val="0"/>
              <w:marBottom w:val="0"/>
              <w:divBdr>
                <w:top w:val="none" w:sz="0" w:space="0" w:color="auto"/>
                <w:left w:val="none" w:sz="0" w:space="0" w:color="auto"/>
                <w:bottom w:val="none" w:sz="0" w:space="0" w:color="auto"/>
                <w:right w:val="none" w:sz="0" w:space="0" w:color="auto"/>
              </w:divBdr>
              <w:divsChild>
                <w:div w:id="1551112632">
                  <w:marLeft w:val="0"/>
                  <w:marRight w:val="0"/>
                  <w:marTop w:val="0"/>
                  <w:marBottom w:val="0"/>
                  <w:divBdr>
                    <w:top w:val="none" w:sz="0" w:space="0" w:color="auto"/>
                    <w:left w:val="none" w:sz="0" w:space="0" w:color="auto"/>
                    <w:bottom w:val="none" w:sz="0" w:space="0" w:color="auto"/>
                    <w:right w:val="none" w:sz="0" w:space="0" w:color="auto"/>
                  </w:divBdr>
                  <w:divsChild>
                    <w:div w:id="11810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6091844">
      <w:bodyDiv w:val="1"/>
      <w:marLeft w:val="0"/>
      <w:marRight w:val="0"/>
      <w:marTop w:val="0"/>
      <w:marBottom w:val="0"/>
      <w:divBdr>
        <w:top w:val="none" w:sz="0" w:space="0" w:color="auto"/>
        <w:left w:val="none" w:sz="0" w:space="0" w:color="auto"/>
        <w:bottom w:val="none" w:sz="0" w:space="0" w:color="auto"/>
        <w:right w:val="none" w:sz="0" w:space="0" w:color="auto"/>
      </w:divBdr>
      <w:divsChild>
        <w:div w:id="1726561847">
          <w:marLeft w:val="0"/>
          <w:marRight w:val="0"/>
          <w:marTop w:val="0"/>
          <w:marBottom w:val="0"/>
          <w:divBdr>
            <w:top w:val="none" w:sz="0" w:space="0" w:color="auto"/>
            <w:left w:val="none" w:sz="0" w:space="0" w:color="auto"/>
            <w:bottom w:val="none" w:sz="0" w:space="0" w:color="auto"/>
            <w:right w:val="none" w:sz="0" w:space="0" w:color="auto"/>
          </w:divBdr>
          <w:divsChild>
            <w:div w:id="1482892937">
              <w:marLeft w:val="0"/>
              <w:marRight w:val="0"/>
              <w:marTop w:val="0"/>
              <w:marBottom w:val="0"/>
              <w:divBdr>
                <w:top w:val="none" w:sz="0" w:space="0" w:color="auto"/>
                <w:left w:val="none" w:sz="0" w:space="0" w:color="auto"/>
                <w:bottom w:val="none" w:sz="0" w:space="0" w:color="auto"/>
                <w:right w:val="none" w:sz="0" w:space="0" w:color="auto"/>
              </w:divBdr>
              <w:divsChild>
                <w:div w:id="1956015394">
                  <w:marLeft w:val="0"/>
                  <w:marRight w:val="0"/>
                  <w:marTop w:val="0"/>
                  <w:marBottom w:val="0"/>
                  <w:divBdr>
                    <w:top w:val="none" w:sz="0" w:space="0" w:color="auto"/>
                    <w:left w:val="none" w:sz="0" w:space="0" w:color="auto"/>
                    <w:bottom w:val="none" w:sz="0" w:space="0" w:color="auto"/>
                    <w:right w:val="none" w:sz="0" w:space="0" w:color="auto"/>
                  </w:divBdr>
                  <w:divsChild>
                    <w:div w:id="120961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957480">
      <w:bodyDiv w:val="1"/>
      <w:marLeft w:val="0"/>
      <w:marRight w:val="0"/>
      <w:marTop w:val="0"/>
      <w:marBottom w:val="0"/>
      <w:divBdr>
        <w:top w:val="none" w:sz="0" w:space="0" w:color="auto"/>
        <w:left w:val="none" w:sz="0" w:space="0" w:color="auto"/>
        <w:bottom w:val="none" w:sz="0" w:space="0" w:color="auto"/>
        <w:right w:val="none" w:sz="0" w:space="0" w:color="auto"/>
      </w:divBdr>
      <w:divsChild>
        <w:div w:id="1304693937">
          <w:marLeft w:val="0"/>
          <w:marRight w:val="0"/>
          <w:marTop w:val="0"/>
          <w:marBottom w:val="0"/>
          <w:divBdr>
            <w:top w:val="none" w:sz="0" w:space="0" w:color="auto"/>
            <w:left w:val="none" w:sz="0" w:space="0" w:color="auto"/>
            <w:bottom w:val="none" w:sz="0" w:space="0" w:color="auto"/>
            <w:right w:val="none" w:sz="0" w:space="0" w:color="auto"/>
          </w:divBdr>
          <w:divsChild>
            <w:div w:id="4865683">
              <w:marLeft w:val="0"/>
              <w:marRight w:val="0"/>
              <w:marTop w:val="0"/>
              <w:marBottom w:val="0"/>
              <w:divBdr>
                <w:top w:val="none" w:sz="0" w:space="0" w:color="auto"/>
                <w:left w:val="none" w:sz="0" w:space="0" w:color="auto"/>
                <w:bottom w:val="none" w:sz="0" w:space="0" w:color="auto"/>
                <w:right w:val="none" w:sz="0" w:space="0" w:color="auto"/>
              </w:divBdr>
              <w:divsChild>
                <w:div w:id="1723209179">
                  <w:marLeft w:val="0"/>
                  <w:marRight w:val="0"/>
                  <w:marTop w:val="0"/>
                  <w:marBottom w:val="0"/>
                  <w:divBdr>
                    <w:top w:val="none" w:sz="0" w:space="0" w:color="auto"/>
                    <w:left w:val="none" w:sz="0" w:space="0" w:color="auto"/>
                    <w:bottom w:val="none" w:sz="0" w:space="0" w:color="auto"/>
                    <w:right w:val="none" w:sz="0" w:space="0" w:color="auto"/>
                  </w:divBdr>
                </w:div>
              </w:divsChild>
            </w:div>
            <w:div w:id="20059197">
              <w:marLeft w:val="0"/>
              <w:marRight w:val="0"/>
              <w:marTop w:val="0"/>
              <w:marBottom w:val="0"/>
              <w:divBdr>
                <w:top w:val="none" w:sz="0" w:space="0" w:color="auto"/>
                <w:left w:val="none" w:sz="0" w:space="0" w:color="auto"/>
                <w:bottom w:val="none" w:sz="0" w:space="0" w:color="auto"/>
                <w:right w:val="none" w:sz="0" w:space="0" w:color="auto"/>
              </w:divBdr>
              <w:divsChild>
                <w:div w:id="1910921429">
                  <w:marLeft w:val="0"/>
                  <w:marRight w:val="0"/>
                  <w:marTop w:val="0"/>
                  <w:marBottom w:val="0"/>
                  <w:divBdr>
                    <w:top w:val="none" w:sz="0" w:space="0" w:color="auto"/>
                    <w:left w:val="none" w:sz="0" w:space="0" w:color="auto"/>
                    <w:bottom w:val="none" w:sz="0" w:space="0" w:color="auto"/>
                    <w:right w:val="none" w:sz="0" w:space="0" w:color="auto"/>
                  </w:divBdr>
                </w:div>
              </w:divsChild>
            </w:div>
            <w:div w:id="161356036">
              <w:marLeft w:val="0"/>
              <w:marRight w:val="0"/>
              <w:marTop w:val="0"/>
              <w:marBottom w:val="0"/>
              <w:divBdr>
                <w:top w:val="none" w:sz="0" w:space="0" w:color="auto"/>
                <w:left w:val="none" w:sz="0" w:space="0" w:color="auto"/>
                <w:bottom w:val="none" w:sz="0" w:space="0" w:color="auto"/>
                <w:right w:val="none" w:sz="0" w:space="0" w:color="auto"/>
              </w:divBdr>
              <w:divsChild>
                <w:div w:id="885677109">
                  <w:marLeft w:val="0"/>
                  <w:marRight w:val="0"/>
                  <w:marTop w:val="0"/>
                  <w:marBottom w:val="0"/>
                  <w:divBdr>
                    <w:top w:val="none" w:sz="0" w:space="0" w:color="auto"/>
                    <w:left w:val="none" w:sz="0" w:space="0" w:color="auto"/>
                    <w:bottom w:val="none" w:sz="0" w:space="0" w:color="auto"/>
                    <w:right w:val="none" w:sz="0" w:space="0" w:color="auto"/>
                  </w:divBdr>
                </w:div>
              </w:divsChild>
            </w:div>
            <w:div w:id="200897863">
              <w:marLeft w:val="0"/>
              <w:marRight w:val="0"/>
              <w:marTop w:val="0"/>
              <w:marBottom w:val="0"/>
              <w:divBdr>
                <w:top w:val="none" w:sz="0" w:space="0" w:color="auto"/>
                <w:left w:val="none" w:sz="0" w:space="0" w:color="auto"/>
                <w:bottom w:val="none" w:sz="0" w:space="0" w:color="auto"/>
                <w:right w:val="none" w:sz="0" w:space="0" w:color="auto"/>
              </w:divBdr>
              <w:divsChild>
                <w:div w:id="1740399533">
                  <w:marLeft w:val="0"/>
                  <w:marRight w:val="0"/>
                  <w:marTop w:val="0"/>
                  <w:marBottom w:val="0"/>
                  <w:divBdr>
                    <w:top w:val="none" w:sz="0" w:space="0" w:color="auto"/>
                    <w:left w:val="none" w:sz="0" w:space="0" w:color="auto"/>
                    <w:bottom w:val="none" w:sz="0" w:space="0" w:color="auto"/>
                    <w:right w:val="none" w:sz="0" w:space="0" w:color="auto"/>
                  </w:divBdr>
                </w:div>
              </w:divsChild>
            </w:div>
            <w:div w:id="278070967">
              <w:marLeft w:val="0"/>
              <w:marRight w:val="0"/>
              <w:marTop w:val="0"/>
              <w:marBottom w:val="0"/>
              <w:divBdr>
                <w:top w:val="none" w:sz="0" w:space="0" w:color="auto"/>
                <w:left w:val="none" w:sz="0" w:space="0" w:color="auto"/>
                <w:bottom w:val="none" w:sz="0" w:space="0" w:color="auto"/>
                <w:right w:val="none" w:sz="0" w:space="0" w:color="auto"/>
              </w:divBdr>
              <w:divsChild>
                <w:div w:id="799766547">
                  <w:marLeft w:val="0"/>
                  <w:marRight w:val="0"/>
                  <w:marTop w:val="0"/>
                  <w:marBottom w:val="0"/>
                  <w:divBdr>
                    <w:top w:val="none" w:sz="0" w:space="0" w:color="auto"/>
                    <w:left w:val="none" w:sz="0" w:space="0" w:color="auto"/>
                    <w:bottom w:val="none" w:sz="0" w:space="0" w:color="auto"/>
                    <w:right w:val="none" w:sz="0" w:space="0" w:color="auto"/>
                  </w:divBdr>
                </w:div>
              </w:divsChild>
            </w:div>
            <w:div w:id="313147916">
              <w:marLeft w:val="0"/>
              <w:marRight w:val="0"/>
              <w:marTop w:val="0"/>
              <w:marBottom w:val="0"/>
              <w:divBdr>
                <w:top w:val="none" w:sz="0" w:space="0" w:color="auto"/>
                <w:left w:val="none" w:sz="0" w:space="0" w:color="auto"/>
                <w:bottom w:val="none" w:sz="0" w:space="0" w:color="auto"/>
                <w:right w:val="none" w:sz="0" w:space="0" w:color="auto"/>
              </w:divBdr>
              <w:divsChild>
                <w:div w:id="417678408">
                  <w:marLeft w:val="0"/>
                  <w:marRight w:val="0"/>
                  <w:marTop w:val="0"/>
                  <w:marBottom w:val="0"/>
                  <w:divBdr>
                    <w:top w:val="none" w:sz="0" w:space="0" w:color="auto"/>
                    <w:left w:val="none" w:sz="0" w:space="0" w:color="auto"/>
                    <w:bottom w:val="none" w:sz="0" w:space="0" w:color="auto"/>
                    <w:right w:val="none" w:sz="0" w:space="0" w:color="auto"/>
                  </w:divBdr>
                </w:div>
              </w:divsChild>
            </w:div>
            <w:div w:id="328825755">
              <w:marLeft w:val="0"/>
              <w:marRight w:val="0"/>
              <w:marTop w:val="0"/>
              <w:marBottom w:val="0"/>
              <w:divBdr>
                <w:top w:val="none" w:sz="0" w:space="0" w:color="auto"/>
                <w:left w:val="none" w:sz="0" w:space="0" w:color="auto"/>
                <w:bottom w:val="none" w:sz="0" w:space="0" w:color="auto"/>
                <w:right w:val="none" w:sz="0" w:space="0" w:color="auto"/>
              </w:divBdr>
              <w:divsChild>
                <w:div w:id="258879342">
                  <w:marLeft w:val="0"/>
                  <w:marRight w:val="0"/>
                  <w:marTop w:val="0"/>
                  <w:marBottom w:val="0"/>
                  <w:divBdr>
                    <w:top w:val="none" w:sz="0" w:space="0" w:color="auto"/>
                    <w:left w:val="none" w:sz="0" w:space="0" w:color="auto"/>
                    <w:bottom w:val="none" w:sz="0" w:space="0" w:color="auto"/>
                    <w:right w:val="none" w:sz="0" w:space="0" w:color="auto"/>
                  </w:divBdr>
                </w:div>
              </w:divsChild>
            </w:div>
            <w:div w:id="365756986">
              <w:marLeft w:val="0"/>
              <w:marRight w:val="0"/>
              <w:marTop w:val="0"/>
              <w:marBottom w:val="0"/>
              <w:divBdr>
                <w:top w:val="none" w:sz="0" w:space="0" w:color="auto"/>
                <w:left w:val="none" w:sz="0" w:space="0" w:color="auto"/>
                <w:bottom w:val="none" w:sz="0" w:space="0" w:color="auto"/>
                <w:right w:val="none" w:sz="0" w:space="0" w:color="auto"/>
              </w:divBdr>
              <w:divsChild>
                <w:div w:id="1187141395">
                  <w:marLeft w:val="0"/>
                  <w:marRight w:val="0"/>
                  <w:marTop w:val="0"/>
                  <w:marBottom w:val="0"/>
                  <w:divBdr>
                    <w:top w:val="none" w:sz="0" w:space="0" w:color="auto"/>
                    <w:left w:val="none" w:sz="0" w:space="0" w:color="auto"/>
                    <w:bottom w:val="none" w:sz="0" w:space="0" w:color="auto"/>
                    <w:right w:val="none" w:sz="0" w:space="0" w:color="auto"/>
                  </w:divBdr>
                </w:div>
              </w:divsChild>
            </w:div>
            <w:div w:id="380402819">
              <w:marLeft w:val="0"/>
              <w:marRight w:val="0"/>
              <w:marTop w:val="0"/>
              <w:marBottom w:val="0"/>
              <w:divBdr>
                <w:top w:val="none" w:sz="0" w:space="0" w:color="auto"/>
                <w:left w:val="none" w:sz="0" w:space="0" w:color="auto"/>
                <w:bottom w:val="none" w:sz="0" w:space="0" w:color="auto"/>
                <w:right w:val="none" w:sz="0" w:space="0" w:color="auto"/>
              </w:divBdr>
              <w:divsChild>
                <w:div w:id="2001692820">
                  <w:marLeft w:val="0"/>
                  <w:marRight w:val="0"/>
                  <w:marTop w:val="0"/>
                  <w:marBottom w:val="0"/>
                  <w:divBdr>
                    <w:top w:val="none" w:sz="0" w:space="0" w:color="auto"/>
                    <w:left w:val="none" w:sz="0" w:space="0" w:color="auto"/>
                    <w:bottom w:val="none" w:sz="0" w:space="0" w:color="auto"/>
                    <w:right w:val="none" w:sz="0" w:space="0" w:color="auto"/>
                  </w:divBdr>
                </w:div>
              </w:divsChild>
            </w:div>
            <w:div w:id="506480203">
              <w:marLeft w:val="0"/>
              <w:marRight w:val="0"/>
              <w:marTop w:val="0"/>
              <w:marBottom w:val="0"/>
              <w:divBdr>
                <w:top w:val="none" w:sz="0" w:space="0" w:color="auto"/>
                <w:left w:val="none" w:sz="0" w:space="0" w:color="auto"/>
                <w:bottom w:val="none" w:sz="0" w:space="0" w:color="auto"/>
                <w:right w:val="none" w:sz="0" w:space="0" w:color="auto"/>
              </w:divBdr>
              <w:divsChild>
                <w:div w:id="475226196">
                  <w:marLeft w:val="0"/>
                  <w:marRight w:val="0"/>
                  <w:marTop w:val="0"/>
                  <w:marBottom w:val="0"/>
                  <w:divBdr>
                    <w:top w:val="none" w:sz="0" w:space="0" w:color="auto"/>
                    <w:left w:val="none" w:sz="0" w:space="0" w:color="auto"/>
                    <w:bottom w:val="none" w:sz="0" w:space="0" w:color="auto"/>
                    <w:right w:val="none" w:sz="0" w:space="0" w:color="auto"/>
                  </w:divBdr>
                </w:div>
              </w:divsChild>
            </w:div>
            <w:div w:id="575668913">
              <w:marLeft w:val="0"/>
              <w:marRight w:val="0"/>
              <w:marTop w:val="0"/>
              <w:marBottom w:val="0"/>
              <w:divBdr>
                <w:top w:val="none" w:sz="0" w:space="0" w:color="auto"/>
                <w:left w:val="none" w:sz="0" w:space="0" w:color="auto"/>
                <w:bottom w:val="none" w:sz="0" w:space="0" w:color="auto"/>
                <w:right w:val="none" w:sz="0" w:space="0" w:color="auto"/>
              </w:divBdr>
              <w:divsChild>
                <w:div w:id="1901552734">
                  <w:marLeft w:val="0"/>
                  <w:marRight w:val="0"/>
                  <w:marTop w:val="0"/>
                  <w:marBottom w:val="0"/>
                  <w:divBdr>
                    <w:top w:val="none" w:sz="0" w:space="0" w:color="auto"/>
                    <w:left w:val="none" w:sz="0" w:space="0" w:color="auto"/>
                    <w:bottom w:val="none" w:sz="0" w:space="0" w:color="auto"/>
                    <w:right w:val="none" w:sz="0" w:space="0" w:color="auto"/>
                  </w:divBdr>
                </w:div>
              </w:divsChild>
            </w:div>
            <w:div w:id="610817070">
              <w:marLeft w:val="0"/>
              <w:marRight w:val="0"/>
              <w:marTop w:val="0"/>
              <w:marBottom w:val="0"/>
              <w:divBdr>
                <w:top w:val="none" w:sz="0" w:space="0" w:color="auto"/>
                <w:left w:val="none" w:sz="0" w:space="0" w:color="auto"/>
                <w:bottom w:val="none" w:sz="0" w:space="0" w:color="auto"/>
                <w:right w:val="none" w:sz="0" w:space="0" w:color="auto"/>
              </w:divBdr>
              <w:divsChild>
                <w:div w:id="1006833612">
                  <w:marLeft w:val="0"/>
                  <w:marRight w:val="0"/>
                  <w:marTop w:val="0"/>
                  <w:marBottom w:val="0"/>
                  <w:divBdr>
                    <w:top w:val="none" w:sz="0" w:space="0" w:color="auto"/>
                    <w:left w:val="none" w:sz="0" w:space="0" w:color="auto"/>
                    <w:bottom w:val="none" w:sz="0" w:space="0" w:color="auto"/>
                    <w:right w:val="none" w:sz="0" w:space="0" w:color="auto"/>
                  </w:divBdr>
                </w:div>
              </w:divsChild>
            </w:div>
            <w:div w:id="613290949">
              <w:marLeft w:val="0"/>
              <w:marRight w:val="0"/>
              <w:marTop w:val="0"/>
              <w:marBottom w:val="0"/>
              <w:divBdr>
                <w:top w:val="none" w:sz="0" w:space="0" w:color="auto"/>
                <w:left w:val="none" w:sz="0" w:space="0" w:color="auto"/>
                <w:bottom w:val="none" w:sz="0" w:space="0" w:color="auto"/>
                <w:right w:val="none" w:sz="0" w:space="0" w:color="auto"/>
              </w:divBdr>
              <w:divsChild>
                <w:div w:id="128060808">
                  <w:marLeft w:val="0"/>
                  <w:marRight w:val="0"/>
                  <w:marTop w:val="0"/>
                  <w:marBottom w:val="0"/>
                  <w:divBdr>
                    <w:top w:val="none" w:sz="0" w:space="0" w:color="auto"/>
                    <w:left w:val="none" w:sz="0" w:space="0" w:color="auto"/>
                    <w:bottom w:val="none" w:sz="0" w:space="0" w:color="auto"/>
                    <w:right w:val="none" w:sz="0" w:space="0" w:color="auto"/>
                  </w:divBdr>
                </w:div>
              </w:divsChild>
            </w:div>
            <w:div w:id="764154363">
              <w:marLeft w:val="0"/>
              <w:marRight w:val="0"/>
              <w:marTop w:val="0"/>
              <w:marBottom w:val="0"/>
              <w:divBdr>
                <w:top w:val="none" w:sz="0" w:space="0" w:color="auto"/>
                <w:left w:val="none" w:sz="0" w:space="0" w:color="auto"/>
                <w:bottom w:val="none" w:sz="0" w:space="0" w:color="auto"/>
                <w:right w:val="none" w:sz="0" w:space="0" w:color="auto"/>
              </w:divBdr>
              <w:divsChild>
                <w:div w:id="1723407500">
                  <w:marLeft w:val="0"/>
                  <w:marRight w:val="0"/>
                  <w:marTop w:val="0"/>
                  <w:marBottom w:val="0"/>
                  <w:divBdr>
                    <w:top w:val="none" w:sz="0" w:space="0" w:color="auto"/>
                    <w:left w:val="none" w:sz="0" w:space="0" w:color="auto"/>
                    <w:bottom w:val="none" w:sz="0" w:space="0" w:color="auto"/>
                    <w:right w:val="none" w:sz="0" w:space="0" w:color="auto"/>
                  </w:divBdr>
                </w:div>
              </w:divsChild>
            </w:div>
            <w:div w:id="810949093">
              <w:marLeft w:val="0"/>
              <w:marRight w:val="0"/>
              <w:marTop w:val="0"/>
              <w:marBottom w:val="0"/>
              <w:divBdr>
                <w:top w:val="none" w:sz="0" w:space="0" w:color="auto"/>
                <w:left w:val="none" w:sz="0" w:space="0" w:color="auto"/>
                <w:bottom w:val="none" w:sz="0" w:space="0" w:color="auto"/>
                <w:right w:val="none" w:sz="0" w:space="0" w:color="auto"/>
              </w:divBdr>
              <w:divsChild>
                <w:div w:id="525563553">
                  <w:marLeft w:val="0"/>
                  <w:marRight w:val="0"/>
                  <w:marTop w:val="0"/>
                  <w:marBottom w:val="0"/>
                  <w:divBdr>
                    <w:top w:val="none" w:sz="0" w:space="0" w:color="auto"/>
                    <w:left w:val="none" w:sz="0" w:space="0" w:color="auto"/>
                    <w:bottom w:val="none" w:sz="0" w:space="0" w:color="auto"/>
                    <w:right w:val="none" w:sz="0" w:space="0" w:color="auto"/>
                  </w:divBdr>
                </w:div>
              </w:divsChild>
            </w:div>
            <w:div w:id="830175042">
              <w:marLeft w:val="0"/>
              <w:marRight w:val="0"/>
              <w:marTop w:val="0"/>
              <w:marBottom w:val="0"/>
              <w:divBdr>
                <w:top w:val="none" w:sz="0" w:space="0" w:color="auto"/>
                <w:left w:val="none" w:sz="0" w:space="0" w:color="auto"/>
                <w:bottom w:val="none" w:sz="0" w:space="0" w:color="auto"/>
                <w:right w:val="none" w:sz="0" w:space="0" w:color="auto"/>
              </w:divBdr>
              <w:divsChild>
                <w:div w:id="2002804524">
                  <w:marLeft w:val="0"/>
                  <w:marRight w:val="0"/>
                  <w:marTop w:val="0"/>
                  <w:marBottom w:val="0"/>
                  <w:divBdr>
                    <w:top w:val="none" w:sz="0" w:space="0" w:color="auto"/>
                    <w:left w:val="none" w:sz="0" w:space="0" w:color="auto"/>
                    <w:bottom w:val="none" w:sz="0" w:space="0" w:color="auto"/>
                    <w:right w:val="none" w:sz="0" w:space="0" w:color="auto"/>
                  </w:divBdr>
                </w:div>
              </w:divsChild>
            </w:div>
            <w:div w:id="857502933">
              <w:marLeft w:val="0"/>
              <w:marRight w:val="0"/>
              <w:marTop w:val="0"/>
              <w:marBottom w:val="0"/>
              <w:divBdr>
                <w:top w:val="none" w:sz="0" w:space="0" w:color="auto"/>
                <w:left w:val="none" w:sz="0" w:space="0" w:color="auto"/>
                <w:bottom w:val="none" w:sz="0" w:space="0" w:color="auto"/>
                <w:right w:val="none" w:sz="0" w:space="0" w:color="auto"/>
              </w:divBdr>
              <w:divsChild>
                <w:div w:id="1174951710">
                  <w:marLeft w:val="0"/>
                  <w:marRight w:val="0"/>
                  <w:marTop w:val="0"/>
                  <w:marBottom w:val="0"/>
                  <w:divBdr>
                    <w:top w:val="none" w:sz="0" w:space="0" w:color="auto"/>
                    <w:left w:val="none" w:sz="0" w:space="0" w:color="auto"/>
                    <w:bottom w:val="none" w:sz="0" w:space="0" w:color="auto"/>
                    <w:right w:val="none" w:sz="0" w:space="0" w:color="auto"/>
                  </w:divBdr>
                </w:div>
              </w:divsChild>
            </w:div>
            <w:div w:id="889922449">
              <w:marLeft w:val="0"/>
              <w:marRight w:val="0"/>
              <w:marTop w:val="0"/>
              <w:marBottom w:val="0"/>
              <w:divBdr>
                <w:top w:val="none" w:sz="0" w:space="0" w:color="auto"/>
                <w:left w:val="none" w:sz="0" w:space="0" w:color="auto"/>
                <w:bottom w:val="none" w:sz="0" w:space="0" w:color="auto"/>
                <w:right w:val="none" w:sz="0" w:space="0" w:color="auto"/>
              </w:divBdr>
              <w:divsChild>
                <w:div w:id="289092943">
                  <w:marLeft w:val="0"/>
                  <w:marRight w:val="0"/>
                  <w:marTop w:val="0"/>
                  <w:marBottom w:val="0"/>
                  <w:divBdr>
                    <w:top w:val="none" w:sz="0" w:space="0" w:color="auto"/>
                    <w:left w:val="none" w:sz="0" w:space="0" w:color="auto"/>
                    <w:bottom w:val="none" w:sz="0" w:space="0" w:color="auto"/>
                    <w:right w:val="none" w:sz="0" w:space="0" w:color="auto"/>
                  </w:divBdr>
                </w:div>
              </w:divsChild>
            </w:div>
            <w:div w:id="1071998631">
              <w:marLeft w:val="0"/>
              <w:marRight w:val="0"/>
              <w:marTop w:val="0"/>
              <w:marBottom w:val="0"/>
              <w:divBdr>
                <w:top w:val="none" w:sz="0" w:space="0" w:color="auto"/>
                <w:left w:val="none" w:sz="0" w:space="0" w:color="auto"/>
                <w:bottom w:val="none" w:sz="0" w:space="0" w:color="auto"/>
                <w:right w:val="none" w:sz="0" w:space="0" w:color="auto"/>
              </w:divBdr>
              <w:divsChild>
                <w:div w:id="1616524567">
                  <w:marLeft w:val="0"/>
                  <w:marRight w:val="0"/>
                  <w:marTop w:val="0"/>
                  <w:marBottom w:val="0"/>
                  <w:divBdr>
                    <w:top w:val="none" w:sz="0" w:space="0" w:color="auto"/>
                    <w:left w:val="none" w:sz="0" w:space="0" w:color="auto"/>
                    <w:bottom w:val="none" w:sz="0" w:space="0" w:color="auto"/>
                    <w:right w:val="none" w:sz="0" w:space="0" w:color="auto"/>
                  </w:divBdr>
                </w:div>
              </w:divsChild>
            </w:div>
            <w:div w:id="1073091438">
              <w:marLeft w:val="0"/>
              <w:marRight w:val="0"/>
              <w:marTop w:val="0"/>
              <w:marBottom w:val="0"/>
              <w:divBdr>
                <w:top w:val="none" w:sz="0" w:space="0" w:color="auto"/>
                <w:left w:val="none" w:sz="0" w:space="0" w:color="auto"/>
                <w:bottom w:val="none" w:sz="0" w:space="0" w:color="auto"/>
                <w:right w:val="none" w:sz="0" w:space="0" w:color="auto"/>
              </w:divBdr>
              <w:divsChild>
                <w:div w:id="1484160788">
                  <w:marLeft w:val="0"/>
                  <w:marRight w:val="0"/>
                  <w:marTop w:val="0"/>
                  <w:marBottom w:val="0"/>
                  <w:divBdr>
                    <w:top w:val="none" w:sz="0" w:space="0" w:color="auto"/>
                    <w:left w:val="none" w:sz="0" w:space="0" w:color="auto"/>
                    <w:bottom w:val="none" w:sz="0" w:space="0" w:color="auto"/>
                    <w:right w:val="none" w:sz="0" w:space="0" w:color="auto"/>
                  </w:divBdr>
                </w:div>
              </w:divsChild>
            </w:div>
            <w:div w:id="1088693138">
              <w:marLeft w:val="0"/>
              <w:marRight w:val="0"/>
              <w:marTop w:val="0"/>
              <w:marBottom w:val="0"/>
              <w:divBdr>
                <w:top w:val="none" w:sz="0" w:space="0" w:color="auto"/>
                <w:left w:val="none" w:sz="0" w:space="0" w:color="auto"/>
                <w:bottom w:val="none" w:sz="0" w:space="0" w:color="auto"/>
                <w:right w:val="none" w:sz="0" w:space="0" w:color="auto"/>
              </w:divBdr>
              <w:divsChild>
                <w:div w:id="899360779">
                  <w:marLeft w:val="0"/>
                  <w:marRight w:val="0"/>
                  <w:marTop w:val="0"/>
                  <w:marBottom w:val="0"/>
                  <w:divBdr>
                    <w:top w:val="none" w:sz="0" w:space="0" w:color="auto"/>
                    <w:left w:val="none" w:sz="0" w:space="0" w:color="auto"/>
                    <w:bottom w:val="none" w:sz="0" w:space="0" w:color="auto"/>
                    <w:right w:val="none" w:sz="0" w:space="0" w:color="auto"/>
                  </w:divBdr>
                </w:div>
              </w:divsChild>
            </w:div>
            <w:div w:id="1136029171">
              <w:marLeft w:val="0"/>
              <w:marRight w:val="0"/>
              <w:marTop w:val="0"/>
              <w:marBottom w:val="0"/>
              <w:divBdr>
                <w:top w:val="none" w:sz="0" w:space="0" w:color="auto"/>
                <w:left w:val="none" w:sz="0" w:space="0" w:color="auto"/>
                <w:bottom w:val="none" w:sz="0" w:space="0" w:color="auto"/>
                <w:right w:val="none" w:sz="0" w:space="0" w:color="auto"/>
              </w:divBdr>
              <w:divsChild>
                <w:div w:id="2062174375">
                  <w:marLeft w:val="0"/>
                  <w:marRight w:val="0"/>
                  <w:marTop w:val="0"/>
                  <w:marBottom w:val="0"/>
                  <w:divBdr>
                    <w:top w:val="none" w:sz="0" w:space="0" w:color="auto"/>
                    <w:left w:val="none" w:sz="0" w:space="0" w:color="auto"/>
                    <w:bottom w:val="none" w:sz="0" w:space="0" w:color="auto"/>
                    <w:right w:val="none" w:sz="0" w:space="0" w:color="auto"/>
                  </w:divBdr>
                </w:div>
              </w:divsChild>
            </w:div>
            <w:div w:id="1136335806">
              <w:marLeft w:val="0"/>
              <w:marRight w:val="0"/>
              <w:marTop w:val="0"/>
              <w:marBottom w:val="0"/>
              <w:divBdr>
                <w:top w:val="none" w:sz="0" w:space="0" w:color="auto"/>
                <w:left w:val="none" w:sz="0" w:space="0" w:color="auto"/>
                <w:bottom w:val="none" w:sz="0" w:space="0" w:color="auto"/>
                <w:right w:val="none" w:sz="0" w:space="0" w:color="auto"/>
              </w:divBdr>
              <w:divsChild>
                <w:div w:id="2032610475">
                  <w:marLeft w:val="0"/>
                  <w:marRight w:val="0"/>
                  <w:marTop w:val="0"/>
                  <w:marBottom w:val="0"/>
                  <w:divBdr>
                    <w:top w:val="none" w:sz="0" w:space="0" w:color="auto"/>
                    <w:left w:val="none" w:sz="0" w:space="0" w:color="auto"/>
                    <w:bottom w:val="none" w:sz="0" w:space="0" w:color="auto"/>
                    <w:right w:val="none" w:sz="0" w:space="0" w:color="auto"/>
                  </w:divBdr>
                </w:div>
              </w:divsChild>
            </w:div>
            <w:div w:id="1197542652">
              <w:marLeft w:val="0"/>
              <w:marRight w:val="0"/>
              <w:marTop w:val="0"/>
              <w:marBottom w:val="0"/>
              <w:divBdr>
                <w:top w:val="none" w:sz="0" w:space="0" w:color="auto"/>
                <w:left w:val="none" w:sz="0" w:space="0" w:color="auto"/>
                <w:bottom w:val="none" w:sz="0" w:space="0" w:color="auto"/>
                <w:right w:val="none" w:sz="0" w:space="0" w:color="auto"/>
              </w:divBdr>
              <w:divsChild>
                <w:div w:id="1171608006">
                  <w:marLeft w:val="0"/>
                  <w:marRight w:val="0"/>
                  <w:marTop w:val="0"/>
                  <w:marBottom w:val="0"/>
                  <w:divBdr>
                    <w:top w:val="none" w:sz="0" w:space="0" w:color="auto"/>
                    <w:left w:val="none" w:sz="0" w:space="0" w:color="auto"/>
                    <w:bottom w:val="none" w:sz="0" w:space="0" w:color="auto"/>
                    <w:right w:val="none" w:sz="0" w:space="0" w:color="auto"/>
                  </w:divBdr>
                </w:div>
              </w:divsChild>
            </w:div>
            <w:div w:id="1215628821">
              <w:marLeft w:val="0"/>
              <w:marRight w:val="0"/>
              <w:marTop w:val="0"/>
              <w:marBottom w:val="0"/>
              <w:divBdr>
                <w:top w:val="none" w:sz="0" w:space="0" w:color="auto"/>
                <w:left w:val="none" w:sz="0" w:space="0" w:color="auto"/>
                <w:bottom w:val="none" w:sz="0" w:space="0" w:color="auto"/>
                <w:right w:val="none" w:sz="0" w:space="0" w:color="auto"/>
              </w:divBdr>
              <w:divsChild>
                <w:div w:id="318073328">
                  <w:marLeft w:val="0"/>
                  <w:marRight w:val="0"/>
                  <w:marTop w:val="0"/>
                  <w:marBottom w:val="0"/>
                  <w:divBdr>
                    <w:top w:val="none" w:sz="0" w:space="0" w:color="auto"/>
                    <w:left w:val="none" w:sz="0" w:space="0" w:color="auto"/>
                    <w:bottom w:val="none" w:sz="0" w:space="0" w:color="auto"/>
                    <w:right w:val="none" w:sz="0" w:space="0" w:color="auto"/>
                  </w:divBdr>
                </w:div>
              </w:divsChild>
            </w:div>
            <w:div w:id="1249148753">
              <w:marLeft w:val="0"/>
              <w:marRight w:val="0"/>
              <w:marTop w:val="0"/>
              <w:marBottom w:val="0"/>
              <w:divBdr>
                <w:top w:val="none" w:sz="0" w:space="0" w:color="auto"/>
                <w:left w:val="none" w:sz="0" w:space="0" w:color="auto"/>
                <w:bottom w:val="none" w:sz="0" w:space="0" w:color="auto"/>
                <w:right w:val="none" w:sz="0" w:space="0" w:color="auto"/>
              </w:divBdr>
              <w:divsChild>
                <w:div w:id="1440569429">
                  <w:marLeft w:val="0"/>
                  <w:marRight w:val="0"/>
                  <w:marTop w:val="0"/>
                  <w:marBottom w:val="0"/>
                  <w:divBdr>
                    <w:top w:val="none" w:sz="0" w:space="0" w:color="auto"/>
                    <w:left w:val="none" w:sz="0" w:space="0" w:color="auto"/>
                    <w:bottom w:val="none" w:sz="0" w:space="0" w:color="auto"/>
                    <w:right w:val="none" w:sz="0" w:space="0" w:color="auto"/>
                  </w:divBdr>
                </w:div>
              </w:divsChild>
            </w:div>
            <w:div w:id="1288125297">
              <w:marLeft w:val="0"/>
              <w:marRight w:val="0"/>
              <w:marTop w:val="0"/>
              <w:marBottom w:val="0"/>
              <w:divBdr>
                <w:top w:val="none" w:sz="0" w:space="0" w:color="auto"/>
                <w:left w:val="none" w:sz="0" w:space="0" w:color="auto"/>
                <w:bottom w:val="none" w:sz="0" w:space="0" w:color="auto"/>
                <w:right w:val="none" w:sz="0" w:space="0" w:color="auto"/>
              </w:divBdr>
              <w:divsChild>
                <w:div w:id="59329743">
                  <w:marLeft w:val="0"/>
                  <w:marRight w:val="0"/>
                  <w:marTop w:val="0"/>
                  <w:marBottom w:val="0"/>
                  <w:divBdr>
                    <w:top w:val="none" w:sz="0" w:space="0" w:color="auto"/>
                    <w:left w:val="none" w:sz="0" w:space="0" w:color="auto"/>
                    <w:bottom w:val="none" w:sz="0" w:space="0" w:color="auto"/>
                    <w:right w:val="none" w:sz="0" w:space="0" w:color="auto"/>
                  </w:divBdr>
                </w:div>
              </w:divsChild>
            </w:div>
            <w:div w:id="1309435041">
              <w:marLeft w:val="0"/>
              <w:marRight w:val="0"/>
              <w:marTop w:val="0"/>
              <w:marBottom w:val="0"/>
              <w:divBdr>
                <w:top w:val="none" w:sz="0" w:space="0" w:color="auto"/>
                <w:left w:val="none" w:sz="0" w:space="0" w:color="auto"/>
                <w:bottom w:val="none" w:sz="0" w:space="0" w:color="auto"/>
                <w:right w:val="none" w:sz="0" w:space="0" w:color="auto"/>
              </w:divBdr>
              <w:divsChild>
                <w:div w:id="1518154364">
                  <w:marLeft w:val="0"/>
                  <w:marRight w:val="0"/>
                  <w:marTop w:val="0"/>
                  <w:marBottom w:val="0"/>
                  <w:divBdr>
                    <w:top w:val="none" w:sz="0" w:space="0" w:color="auto"/>
                    <w:left w:val="none" w:sz="0" w:space="0" w:color="auto"/>
                    <w:bottom w:val="none" w:sz="0" w:space="0" w:color="auto"/>
                    <w:right w:val="none" w:sz="0" w:space="0" w:color="auto"/>
                  </w:divBdr>
                </w:div>
              </w:divsChild>
            </w:div>
            <w:div w:id="1482236488">
              <w:marLeft w:val="0"/>
              <w:marRight w:val="0"/>
              <w:marTop w:val="0"/>
              <w:marBottom w:val="0"/>
              <w:divBdr>
                <w:top w:val="none" w:sz="0" w:space="0" w:color="auto"/>
                <w:left w:val="none" w:sz="0" w:space="0" w:color="auto"/>
                <w:bottom w:val="none" w:sz="0" w:space="0" w:color="auto"/>
                <w:right w:val="none" w:sz="0" w:space="0" w:color="auto"/>
              </w:divBdr>
              <w:divsChild>
                <w:div w:id="1406688255">
                  <w:marLeft w:val="0"/>
                  <w:marRight w:val="0"/>
                  <w:marTop w:val="0"/>
                  <w:marBottom w:val="0"/>
                  <w:divBdr>
                    <w:top w:val="none" w:sz="0" w:space="0" w:color="auto"/>
                    <w:left w:val="none" w:sz="0" w:space="0" w:color="auto"/>
                    <w:bottom w:val="none" w:sz="0" w:space="0" w:color="auto"/>
                    <w:right w:val="none" w:sz="0" w:space="0" w:color="auto"/>
                  </w:divBdr>
                </w:div>
              </w:divsChild>
            </w:div>
            <w:div w:id="1612124967">
              <w:marLeft w:val="0"/>
              <w:marRight w:val="0"/>
              <w:marTop w:val="0"/>
              <w:marBottom w:val="0"/>
              <w:divBdr>
                <w:top w:val="none" w:sz="0" w:space="0" w:color="auto"/>
                <w:left w:val="none" w:sz="0" w:space="0" w:color="auto"/>
                <w:bottom w:val="none" w:sz="0" w:space="0" w:color="auto"/>
                <w:right w:val="none" w:sz="0" w:space="0" w:color="auto"/>
              </w:divBdr>
              <w:divsChild>
                <w:div w:id="635261523">
                  <w:marLeft w:val="0"/>
                  <w:marRight w:val="0"/>
                  <w:marTop w:val="0"/>
                  <w:marBottom w:val="0"/>
                  <w:divBdr>
                    <w:top w:val="none" w:sz="0" w:space="0" w:color="auto"/>
                    <w:left w:val="none" w:sz="0" w:space="0" w:color="auto"/>
                    <w:bottom w:val="none" w:sz="0" w:space="0" w:color="auto"/>
                    <w:right w:val="none" w:sz="0" w:space="0" w:color="auto"/>
                  </w:divBdr>
                </w:div>
              </w:divsChild>
            </w:div>
            <w:div w:id="1664510756">
              <w:marLeft w:val="0"/>
              <w:marRight w:val="0"/>
              <w:marTop w:val="0"/>
              <w:marBottom w:val="0"/>
              <w:divBdr>
                <w:top w:val="none" w:sz="0" w:space="0" w:color="auto"/>
                <w:left w:val="none" w:sz="0" w:space="0" w:color="auto"/>
                <w:bottom w:val="none" w:sz="0" w:space="0" w:color="auto"/>
                <w:right w:val="none" w:sz="0" w:space="0" w:color="auto"/>
              </w:divBdr>
              <w:divsChild>
                <w:div w:id="1226187547">
                  <w:marLeft w:val="0"/>
                  <w:marRight w:val="0"/>
                  <w:marTop w:val="0"/>
                  <w:marBottom w:val="0"/>
                  <w:divBdr>
                    <w:top w:val="none" w:sz="0" w:space="0" w:color="auto"/>
                    <w:left w:val="none" w:sz="0" w:space="0" w:color="auto"/>
                    <w:bottom w:val="none" w:sz="0" w:space="0" w:color="auto"/>
                    <w:right w:val="none" w:sz="0" w:space="0" w:color="auto"/>
                  </w:divBdr>
                </w:div>
              </w:divsChild>
            </w:div>
            <w:div w:id="1750345895">
              <w:marLeft w:val="0"/>
              <w:marRight w:val="0"/>
              <w:marTop w:val="0"/>
              <w:marBottom w:val="0"/>
              <w:divBdr>
                <w:top w:val="none" w:sz="0" w:space="0" w:color="auto"/>
                <w:left w:val="none" w:sz="0" w:space="0" w:color="auto"/>
                <w:bottom w:val="none" w:sz="0" w:space="0" w:color="auto"/>
                <w:right w:val="none" w:sz="0" w:space="0" w:color="auto"/>
              </w:divBdr>
              <w:divsChild>
                <w:div w:id="1237470002">
                  <w:marLeft w:val="0"/>
                  <w:marRight w:val="0"/>
                  <w:marTop w:val="0"/>
                  <w:marBottom w:val="0"/>
                  <w:divBdr>
                    <w:top w:val="none" w:sz="0" w:space="0" w:color="auto"/>
                    <w:left w:val="none" w:sz="0" w:space="0" w:color="auto"/>
                    <w:bottom w:val="none" w:sz="0" w:space="0" w:color="auto"/>
                    <w:right w:val="none" w:sz="0" w:space="0" w:color="auto"/>
                  </w:divBdr>
                </w:div>
              </w:divsChild>
            </w:div>
            <w:div w:id="1791899028">
              <w:marLeft w:val="0"/>
              <w:marRight w:val="0"/>
              <w:marTop w:val="0"/>
              <w:marBottom w:val="0"/>
              <w:divBdr>
                <w:top w:val="none" w:sz="0" w:space="0" w:color="auto"/>
                <w:left w:val="none" w:sz="0" w:space="0" w:color="auto"/>
                <w:bottom w:val="none" w:sz="0" w:space="0" w:color="auto"/>
                <w:right w:val="none" w:sz="0" w:space="0" w:color="auto"/>
              </w:divBdr>
              <w:divsChild>
                <w:div w:id="815226819">
                  <w:marLeft w:val="0"/>
                  <w:marRight w:val="0"/>
                  <w:marTop w:val="0"/>
                  <w:marBottom w:val="0"/>
                  <w:divBdr>
                    <w:top w:val="none" w:sz="0" w:space="0" w:color="auto"/>
                    <w:left w:val="none" w:sz="0" w:space="0" w:color="auto"/>
                    <w:bottom w:val="none" w:sz="0" w:space="0" w:color="auto"/>
                    <w:right w:val="none" w:sz="0" w:space="0" w:color="auto"/>
                  </w:divBdr>
                </w:div>
              </w:divsChild>
            </w:div>
            <w:div w:id="1876775722">
              <w:marLeft w:val="0"/>
              <w:marRight w:val="0"/>
              <w:marTop w:val="0"/>
              <w:marBottom w:val="0"/>
              <w:divBdr>
                <w:top w:val="none" w:sz="0" w:space="0" w:color="auto"/>
                <w:left w:val="none" w:sz="0" w:space="0" w:color="auto"/>
                <w:bottom w:val="none" w:sz="0" w:space="0" w:color="auto"/>
                <w:right w:val="none" w:sz="0" w:space="0" w:color="auto"/>
              </w:divBdr>
              <w:divsChild>
                <w:div w:id="1552691850">
                  <w:marLeft w:val="0"/>
                  <w:marRight w:val="0"/>
                  <w:marTop w:val="0"/>
                  <w:marBottom w:val="0"/>
                  <w:divBdr>
                    <w:top w:val="none" w:sz="0" w:space="0" w:color="auto"/>
                    <w:left w:val="none" w:sz="0" w:space="0" w:color="auto"/>
                    <w:bottom w:val="none" w:sz="0" w:space="0" w:color="auto"/>
                    <w:right w:val="none" w:sz="0" w:space="0" w:color="auto"/>
                  </w:divBdr>
                </w:div>
              </w:divsChild>
            </w:div>
            <w:div w:id="1903827131">
              <w:marLeft w:val="0"/>
              <w:marRight w:val="0"/>
              <w:marTop w:val="0"/>
              <w:marBottom w:val="0"/>
              <w:divBdr>
                <w:top w:val="none" w:sz="0" w:space="0" w:color="auto"/>
                <w:left w:val="none" w:sz="0" w:space="0" w:color="auto"/>
                <w:bottom w:val="none" w:sz="0" w:space="0" w:color="auto"/>
                <w:right w:val="none" w:sz="0" w:space="0" w:color="auto"/>
              </w:divBdr>
              <w:divsChild>
                <w:div w:id="1234118822">
                  <w:marLeft w:val="0"/>
                  <w:marRight w:val="0"/>
                  <w:marTop w:val="0"/>
                  <w:marBottom w:val="0"/>
                  <w:divBdr>
                    <w:top w:val="none" w:sz="0" w:space="0" w:color="auto"/>
                    <w:left w:val="none" w:sz="0" w:space="0" w:color="auto"/>
                    <w:bottom w:val="none" w:sz="0" w:space="0" w:color="auto"/>
                    <w:right w:val="none" w:sz="0" w:space="0" w:color="auto"/>
                  </w:divBdr>
                </w:div>
              </w:divsChild>
            </w:div>
            <w:div w:id="1920862553">
              <w:marLeft w:val="0"/>
              <w:marRight w:val="0"/>
              <w:marTop w:val="0"/>
              <w:marBottom w:val="0"/>
              <w:divBdr>
                <w:top w:val="none" w:sz="0" w:space="0" w:color="auto"/>
                <w:left w:val="none" w:sz="0" w:space="0" w:color="auto"/>
                <w:bottom w:val="none" w:sz="0" w:space="0" w:color="auto"/>
                <w:right w:val="none" w:sz="0" w:space="0" w:color="auto"/>
              </w:divBdr>
              <w:divsChild>
                <w:div w:id="409810784">
                  <w:marLeft w:val="0"/>
                  <w:marRight w:val="0"/>
                  <w:marTop w:val="0"/>
                  <w:marBottom w:val="0"/>
                  <w:divBdr>
                    <w:top w:val="none" w:sz="0" w:space="0" w:color="auto"/>
                    <w:left w:val="none" w:sz="0" w:space="0" w:color="auto"/>
                    <w:bottom w:val="none" w:sz="0" w:space="0" w:color="auto"/>
                    <w:right w:val="none" w:sz="0" w:space="0" w:color="auto"/>
                  </w:divBdr>
                </w:div>
              </w:divsChild>
            </w:div>
            <w:div w:id="1936548719">
              <w:marLeft w:val="0"/>
              <w:marRight w:val="0"/>
              <w:marTop w:val="0"/>
              <w:marBottom w:val="0"/>
              <w:divBdr>
                <w:top w:val="none" w:sz="0" w:space="0" w:color="auto"/>
                <w:left w:val="none" w:sz="0" w:space="0" w:color="auto"/>
                <w:bottom w:val="none" w:sz="0" w:space="0" w:color="auto"/>
                <w:right w:val="none" w:sz="0" w:space="0" w:color="auto"/>
              </w:divBdr>
              <w:divsChild>
                <w:div w:id="306588888">
                  <w:marLeft w:val="0"/>
                  <w:marRight w:val="0"/>
                  <w:marTop w:val="0"/>
                  <w:marBottom w:val="0"/>
                  <w:divBdr>
                    <w:top w:val="none" w:sz="0" w:space="0" w:color="auto"/>
                    <w:left w:val="none" w:sz="0" w:space="0" w:color="auto"/>
                    <w:bottom w:val="none" w:sz="0" w:space="0" w:color="auto"/>
                    <w:right w:val="none" w:sz="0" w:space="0" w:color="auto"/>
                  </w:divBdr>
                </w:div>
              </w:divsChild>
            </w:div>
            <w:div w:id="1978097250">
              <w:marLeft w:val="0"/>
              <w:marRight w:val="0"/>
              <w:marTop w:val="0"/>
              <w:marBottom w:val="0"/>
              <w:divBdr>
                <w:top w:val="none" w:sz="0" w:space="0" w:color="auto"/>
                <w:left w:val="none" w:sz="0" w:space="0" w:color="auto"/>
                <w:bottom w:val="none" w:sz="0" w:space="0" w:color="auto"/>
                <w:right w:val="none" w:sz="0" w:space="0" w:color="auto"/>
              </w:divBdr>
              <w:divsChild>
                <w:div w:id="800997237">
                  <w:marLeft w:val="0"/>
                  <w:marRight w:val="0"/>
                  <w:marTop w:val="0"/>
                  <w:marBottom w:val="0"/>
                  <w:divBdr>
                    <w:top w:val="none" w:sz="0" w:space="0" w:color="auto"/>
                    <w:left w:val="none" w:sz="0" w:space="0" w:color="auto"/>
                    <w:bottom w:val="none" w:sz="0" w:space="0" w:color="auto"/>
                    <w:right w:val="none" w:sz="0" w:space="0" w:color="auto"/>
                  </w:divBdr>
                </w:div>
              </w:divsChild>
            </w:div>
            <w:div w:id="1981182667">
              <w:marLeft w:val="0"/>
              <w:marRight w:val="0"/>
              <w:marTop w:val="0"/>
              <w:marBottom w:val="0"/>
              <w:divBdr>
                <w:top w:val="none" w:sz="0" w:space="0" w:color="auto"/>
                <w:left w:val="none" w:sz="0" w:space="0" w:color="auto"/>
                <w:bottom w:val="none" w:sz="0" w:space="0" w:color="auto"/>
                <w:right w:val="none" w:sz="0" w:space="0" w:color="auto"/>
              </w:divBdr>
              <w:divsChild>
                <w:div w:id="1607156060">
                  <w:marLeft w:val="0"/>
                  <w:marRight w:val="0"/>
                  <w:marTop w:val="0"/>
                  <w:marBottom w:val="0"/>
                  <w:divBdr>
                    <w:top w:val="none" w:sz="0" w:space="0" w:color="auto"/>
                    <w:left w:val="none" w:sz="0" w:space="0" w:color="auto"/>
                    <w:bottom w:val="none" w:sz="0" w:space="0" w:color="auto"/>
                    <w:right w:val="none" w:sz="0" w:space="0" w:color="auto"/>
                  </w:divBdr>
                </w:div>
              </w:divsChild>
            </w:div>
            <w:div w:id="1985114881">
              <w:marLeft w:val="0"/>
              <w:marRight w:val="0"/>
              <w:marTop w:val="0"/>
              <w:marBottom w:val="0"/>
              <w:divBdr>
                <w:top w:val="none" w:sz="0" w:space="0" w:color="auto"/>
                <w:left w:val="none" w:sz="0" w:space="0" w:color="auto"/>
                <w:bottom w:val="none" w:sz="0" w:space="0" w:color="auto"/>
                <w:right w:val="none" w:sz="0" w:space="0" w:color="auto"/>
              </w:divBdr>
              <w:divsChild>
                <w:div w:id="1977639979">
                  <w:marLeft w:val="0"/>
                  <w:marRight w:val="0"/>
                  <w:marTop w:val="0"/>
                  <w:marBottom w:val="0"/>
                  <w:divBdr>
                    <w:top w:val="none" w:sz="0" w:space="0" w:color="auto"/>
                    <w:left w:val="none" w:sz="0" w:space="0" w:color="auto"/>
                    <w:bottom w:val="none" w:sz="0" w:space="0" w:color="auto"/>
                    <w:right w:val="none" w:sz="0" w:space="0" w:color="auto"/>
                  </w:divBdr>
                </w:div>
              </w:divsChild>
            </w:div>
            <w:div w:id="2029796778">
              <w:marLeft w:val="0"/>
              <w:marRight w:val="0"/>
              <w:marTop w:val="0"/>
              <w:marBottom w:val="0"/>
              <w:divBdr>
                <w:top w:val="none" w:sz="0" w:space="0" w:color="auto"/>
                <w:left w:val="none" w:sz="0" w:space="0" w:color="auto"/>
                <w:bottom w:val="none" w:sz="0" w:space="0" w:color="auto"/>
                <w:right w:val="none" w:sz="0" w:space="0" w:color="auto"/>
              </w:divBdr>
              <w:divsChild>
                <w:div w:id="1852992055">
                  <w:marLeft w:val="0"/>
                  <w:marRight w:val="0"/>
                  <w:marTop w:val="0"/>
                  <w:marBottom w:val="0"/>
                  <w:divBdr>
                    <w:top w:val="none" w:sz="0" w:space="0" w:color="auto"/>
                    <w:left w:val="none" w:sz="0" w:space="0" w:color="auto"/>
                    <w:bottom w:val="none" w:sz="0" w:space="0" w:color="auto"/>
                    <w:right w:val="none" w:sz="0" w:space="0" w:color="auto"/>
                  </w:divBdr>
                </w:div>
              </w:divsChild>
            </w:div>
            <w:div w:id="2048330915">
              <w:marLeft w:val="0"/>
              <w:marRight w:val="0"/>
              <w:marTop w:val="0"/>
              <w:marBottom w:val="0"/>
              <w:divBdr>
                <w:top w:val="none" w:sz="0" w:space="0" w:color="auto"/>
                <w:left w:val="none" w:sz="0" w:space="0" w:color="auto"/>
                <w:bottom w:val="none" w:sz="0" w:space="0" w:color="auto"/>
                <w:right w:val="none" w:sz="0" w:space="0" w:color="auto"/>
              </w:divBdr>
              <w:divsChild>
                <w:div w:id="118762045">
                  <w:marLeft w:val="0"/>
                  <w:marRight w:val="0"/>
                  <w:marTop w:val="0"/>
                  <w:marBottom w:val="0"/>
                  <w:divBdr>
                    <w:top w:val="none" w:sz="0" w:space="0" w:color="auto"/>
                    <w:left w:val="none" w:sz="0" w:space="0" w:color="auto"/>
                    <w:bottom w:val="none" w:sz="0" w:space="0" w:color="auto"/>
                    <w:right w:val="none" w:sz="0" w:space="0" w:color="auto"/>
                  </w:divBdr>
                </w:div>
              </w:divsChild>
            </w:div>
            <w:div w:id="2051343226">
              <w:marLeft w:val="0"/>
              <w:marRight w:val="0"/>
              <w:marTop w:val="0"/>
              <w:marBottom w:val="0"/>
              <w:divBdr>
                <w:top w:val="none" w:sz="0" w:space="0" w:color="auto"/>
                <w:left w:val="none" w:sz="0" w:space="0" w:color="auto"/>
                <w:bottom w:val="none" w:sz="0" w:space="0" w:color="auto"/>
                <w:right w:val="none" w:sz="0" w:space="0" w:color="auto"/>
              </w:divBdr>
              <w:divsChild>
                <w:div w:id="13748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612295">
      <w:bodyDiv w:val="1"/>
      <w:marLeft w:val="0"/>
      <w:marRight w:val="0"/>
      <w:marTop w:val="0"/>
      <w:marBottom w:val="0"/>
      <w:divBdr>
        <w:top w:val="none" w:sz="0" w:space="0" w:color="auto"/>
        <w:left w:val="none" w:sz="0" w:space="0" w:color="auto"/>
        <w:bottom w:val="none" w:sz="0" w:space="0" w:color="auto"/>
        <w:right w:val="none" w:sz="0" w:space="0" w:color="auto"/>
      </w:divBdr>
    </w:div>
    <w:div w:id="1555312448">
      <w:bodyDiv w:val="1"/>
      <w:marLeft w:val="0"/>
      <w:marRight w:val="0"/>
      <w:marTop w:val="0"/>
      <w:marBottom w:val="0"/>
      <w:divBdr>
        <w:top w:val="none" w:sz="0" w:space="0" w:color="auto"/>
        <w:left w:val="none" w:sz="0" w:space="0" w:color="auto"/>
        <w:bottom w:val="none" w:sz="0" w:space="0" w:color="auto"/>
        <w:right w:val="none" w:sz="0" w:space="0" w:color="auto"/>
      </w:divBdr>
      <w:divsChild>
        <w:div w:id="232619289">
          <w:marLeft w:val="0"/>
          <w:marRight w:val="0"/>
          <w:marTop w:val="0"/>
          <w:marBottom w:val="0"/>
          <w:divBdr>
            <w:top w:val="none" w:sz="0" w:space="0" w:color="auto"/>
            <w:left w:val="none" w:sz="0" w:space="0" w:color="auto"/>
            <w:bottom w:val="none" w:sz="0" w:space="0" w:color="auto"/>
            <w:right w:val="none" w:sz="0" w:space="0" w:color="auto"/>
          </w:divBdr>
          <w:divsChild>
            <w:div w:id="1575504988">
              <w:marLeft w:val="0"/>
              <w:marRight w:val="0"/>
              <w:marTop w:val="0"/>
              <w:marBottom w:val="0"/>
              <w:divBdr>
                <w:top w:val="none" w:sz="0" w:space="0" w:color="auto"/>
                <w:left w:val="none" w:sz="0" w:space="0" w:color="auto"/>
                <w:bottom w:val="none" w:sz="0" w:space="0" w:color="auto"/>
                <w:right w:val="none" w:sz="0" w:space="0" w:color="auto"/>
              </w:divBdr>
              <w:divsChild>
                <w:div w:id="16358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165018">
      <w:bodyDiv w:val="1"/>
      <w:marLeft w:val="0"/>
      <w:marRight w:val="0"/>
      <w:marTop w:val="0"/>
      <w:marBottom w:val="0"/>
      <w:divBdr>
        <w:top w:val="none" w:sz="0" w:space="0" w:color="auto"/>
        <w:left w:val="none" w:sz="0" w:space="0" w:color="auto"/>
        <w:bottom w:val="none" w:sz="0" w:space="0" w:color="auto"/>
        <w:right w:val="none" w:sz="0" w:space="0" w:color="auto"/>
      </w:divBdr>
    </w:div>
    <w:div w:id="1572042459">
      <w:bodyDiv w:val="1"/>
      <w:marLeft w:val="0"/>
      <w:marRight w:val="0"/>
      <w:marTop w:val="0"/>
      <w:marBottom w:val="0"/>
      <w:divBdr>
        <w:top w:val="none" w:sz="0" w:space="0" w:color="auto"/>
        <w:left w:val="none" w:sz="0" w:space="0" w:color="auto"/>
        <w:bottom w:val="none" w:sz="0" w:space="0" w:color="auto"/>
        <w:right w:val="none" w:sz="0" w:space="0" w:color="auto"/>
      </w:divBdr>
      <w:divsChild>
        <w:div w:id="906303976">
          <w:marLeft w:val="0"/>
          <w:marRight w:val="0"/>
          <w:marTop w:val="0"/>
          <w:marBottom w:val="0"/>
          <w:divBdr>
            <w:top w:val="none" w:sz="0" w:space="0" w:color="auto"/>
            <w:left w:val="none" w:sz="0" w:space="0" w:color="auto"/>
            <w:bottom w:val="none" w:sz="0" w:space="0" w:color="auto"/>
            <w:right w:val="none" w:sz="0" w:space="0" w:color="auto"/>
          </w:divBdr>
          <w:divsChild>
            <w:div w:id="1480076703">
              <w:marLeft w:val="0"/>
              <w:marRight w:val="0"/>
              <w:marTop w:val="0"/>
              <w:marBottom w:val="0"/>
              <w:divBdr>
                <w:top w:val="none" w:sz="0" w:space="0" w:color="auto"/>
                <w:left w:val="none" w:sz="0" w:space="0" w:color="auto"/>
                <w:bottom w:val="none" w:sz="0" w:space="0" w:color="auto"/>
                <w:right w:val="none" w:sz="0" w:space="0" w:color="auto"/>
              </w:divBdr>
              <w:divsChild>
                <w:div w:id="119341535">
                  <w:marLeft w:val="0"/>
                  <w:marRight w:val="0"/>
                  <w:marTop w:val="0"/>
                  <w:marBottom w:val="0"/>
                  <w:divBdr>
                    <w:top w:val="none" w:sz="0" w:space="0" w:color="auto"/>
                    <w:left w:val="none" w:sz="0" w:space="0" w:color="auto"/>
                    <w:bottom w:val="none" w:sz="0" w:space="0" w:color="auto"/>
                    <w:right w:val="none" w:sz="0" w:space="0" w:color="auto"/>
                  </w:divBdr>
                  <w:divsChild>
                    <w:div w:id="151664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546624">
      <w:bodyDiv w:val="1"/>
      <w:marLeft w:val="0"/>
      <w:marRight w:val="0"/>
      <w:marTop w:val="0"/>
      <w:marBottom w:val="0"/>
      <w:divBdr>
        <w:top w:val="none" w:sz="0" w:space="0" w:color="auto"/>
        <w:left w:val="none" w:sz="0" w:space="0" w:color="auto"/>
        <w:bottom w:val="none" w:sz="0" w:space="0" w:color="auto"/>
        <w:right w:val="none" w:sz="0" w:space="0" w:color="auto"/>
      </w:divBdr>
      <w:divsChild>
        <w:div w:id="1660501619">
          <w:marLeft w:val="0"/>
          <w:marRight w:val="0"/>
          <w:marTop w:val="0"/>
          <w:marBottom w:val="0"/>
          <w:divBdr>
            <w:top w:val="none" w:sz="0" w:space="0" w:color="auto"/>
            <w:left w:val="none" w:sz="0" w:space="0" w:color="auto"/>
            <w:bottom w:val="none" w:sz="0" w:space="0" w:color="auto"/>
            <w:right w:val="none" w:sz="0" w:space="0" w:color="auto"/>
          </w:divBdr>
          <w:divsChild>
            <w:div w:id="23796290">
              <w:marLeft w:val="0"/>
              <w:marRight w:val="0"/>
              <w:marTop w:val="0"/>
              <w:marBottom w:val="0"/>
              <w:divBdr>
                <w:top w:val="none" w:sz="0" w:space="0" w:color="auto"/>
                <w:left w:val="none" w:sz="0" w:space="0" w:color="auto"/>
                <w:bottom w:val="none" w:sz="0" w:space="0" w:color="auto"/>
                <w:right w:val="none" w:sz="0" w:space="0" w:color="auto"/>
              </w:divBdr>
              <w:divsChild>
                <w:div w:id="12936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96015">
      <w:bodyDiv w:val="1"/>
      <w:marLeft w:val="0"/>
      <w:marRight w:val="0"/>
      <w:marTop w:val="0"/>
      <w:marBottom w:val="0"/>
      <w:divBdr>
        <w:top w:val="none" w:sz="0" w:space="0" w:color="auto"/>
        <w:left w:val="none" w:sz="0" w:space="0" w:color="auto"/>
        <w:bottom w:val="none" w:sz="0" w:space="0" w:color="auto"/>
        <w:right w:val="none" w:sz="0" w:space="0" w:color="auto"/>
      </w:divBdr>
    </w:div>
    <w:div w:id="1581520449">
      <w:bodyDiv w:val="1"/>
      <w:marLeft w:val="0"/>
      <w:marRight w:val="0"/>
      <w:marTop w:val="0"/>
      <w:marBottom w:val="0"/>
      <w:divBdr>
        <w:top w:val="none" w:sz="0" w:space="0" w:color="auto"/>
        <w:left w:val="none" w:sz="0" w:space="0" w:color="auto"/>
        <w:bottom w:val="none" w:sz="0" w:space="0" w:color="auto"/>
        <w:right w:val="none" w:sz="0" w:space="0" w:color="auto"/>
      </w:divBdr>
    </w:div>
    <w:div w:id="1581986865">
      <w:bodyDiv w:val="1"/>
      <w:marLeft w:val="0"/>
      <w:marRight w:val="0"/>
      <w:marTop w:val="0"/>
      <w:marBottom w:val="0"/>
      <w:divBdr>
        <w:top w:val="none" w:sz="0" w:space="0" w:color="auto"/>
        <w:left w:val="none" w:sz="0" w:space="0" w:color="auto"/>
        <w:bottom w:val="none" w:sz="0" w:space="0" w:color="auto"/>
        <w:right w:val="none" w:sz="0" w:space="0" w:color="auto"/>
      </w:divBdr>
      <w:divsChild>
        <w:div w:id="199318684">
          <w:marLeft w:val="0"/>
          <w:marRight w:val="0"/>
          <w:marTop w:val="0"/>
          <w:marBottom w:val="0"/>
          <w:divBdr>
            <w:top w:val="none" w:sz="0" w:space="0" w:color="auto"/>
            <w:left w:val="none" w:sz="0" w:space="0" w:color="auto"/>
            <w:bottom w:val="none" w:sz="0" w:space="0" w:color="auto"/>
            <w:right w:val="none" w:sz="0" w:space="0" w:color="auto"/>
          </w:divBdr>
          <w:divsChild>
            <w:div w:id="2014524360">
              <w:marLeft w:val="0"/>
              <w:marRight w:val="0"/>
              <w:marTop w:val="0"/>
              <w:marBottom w:val="0"/>
              <w:divBdr>
                <w:top w:val="none" w:sz="0" w:space="0" w:color="auto"/>
                <w:left w:val="none" w:sz="0" w:space="0" w:color="auto"/>
                <w:bottom w:val="none" w:sz="0" w:space="0" w:color="auto"/>
                <w:right w:val="none" w:sz="0" w:space="0" w:color="auto"/>
              </w:divBdr>
              <w:divsChild>
                <w:div w:id="146905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651406">
      <w:bodyDiv w:val="1"/>
      <w:marLeft w:val="0"/>
      <w:marRight w:val="0"/>
      <w:marTop w:val="0"/>
      <w:marBottom w:val="0"/>
      <w:divBdr>
        <w:top w:val="none" w:sz="0" w:space="0" w:color="auto"/>
        <w:left w:val="none" w:sz="0" w:space="0" w:color="auto"/>
        <w:bottom w:val="none" w:sz="0" w:space="0" w:color="auto"/>
        <w:right w:val="none" w:sz="0" w:space="0" w:color="auto"/>
      </w:divBdr>
    </w:div>
    <w:div w:id="1602029510">
      <w:bodyDiv w:val="1"/>
      <w:marLeft w:val="0"/>
      <w:marRight w:val="0"/>
      <w:marTop w:val="0"/>
      <w:marBottom w:val="0"/>
      <w:divBdr>
        <w:top w:val="none" w:sz="0" w:space="0" w:color="auto"/>
        <w:left w:val="none" w:sz="0" w:space="0" w:color="auto"/>
        <w:bottom w:val="none" w:sz="0" w:space="0" w:color="auto"/>
        <w:right w:val="none" w:sz="0" w:space="0" w:color="auto"/>
      </w:divBdr>
    </w:div>
    <w:div w:id="1605109899">
      <w:bodyDiv w:val="1"/>
      <w:marLeft w:val="0"/>
      <w:marRight w:val="0"/>
      <w:marTop w:val="0"/>
      <w:marBottom w:val="0"/>
      <w:divBdr>
        <w:top w:val="none" w:sz="0" w:space="0" w:color="auto"/>
        <w:left w:val="none" w:sz="0" w:space="0" w:color="auto"/>
        <w:bottom w:val="none" w:sz="0" w:space="0" w:color="auto"/>
        <w:right w:val="none" w:sz="0" w:space="0" w:color="auto"/>
      </w:divBdr>
      <w:divsChild>
        <w:div w:id="43719821">
          <w:marLeft w:val="0"/>
          <w:marRight w:val="0"/>
          <w:marTop w:val="0"/>
          <w:marBottom w:val="0"/>
          <w:divBdr>
            <w:top w:val="none" w:sz="0" w:space="0" w:color="auto"/>
            <w:left w:val="none" w:sz="0" w:space="0" w:color="auto"/>
            <w:bottom w:val="none" w:sz="0" w:space="0" w:color="auto"/>
            <w:right w:val="none" w:sz="0" w:space="0" w:color="auto"/>
          </w:divBdr>
          <w:divsChild>
            <w:div w:id="1899168875">
              <w:marLeft w:val="0"/>
              <w:marRight w:val="0"/>
              <w:marTop w:val="0"/>
              <w:marBottom w:val="0"/>
              <w:divBdr>
                <w:top w:val="none" w:sz="0" w:space="0" w:color="auto"/>
                <w:left w:val="none" w:sz="0" w:space="0" w:color="auto"/>
                <w:bottom w:val="none" w:sz="0" w:space="0" w:color="auto"/>
                <w:right w:val="none" w:sz="0" w:space="0" w:color="auto"/>
              </w:divBdr>
              <w:divsChild>
                <w:div w:id="209500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002769">
      <w:bodyDiv w:val="1"/>
      <w:marLeft w:val="0"/>
      <w:marRight w:val="0"/>
      <w:marTop w:val="0"/>
      <w:marBottom w:val="0"/>
      <w:divBdr>
        <w:top w:val="none" w:sz="0" w:space="0" w:color="auto"/>
        <w:left w:val="none" w:sz="0" w:space="0" w:color="auto"/>
        <w:bottom w:val="none" w:sz="0" w:space="0" w:color="auto"/>
        <w:right w:val="none" w:sz="0" w:space="0" w:color="auto"/>
      </w:divBdr>
      <w:divsChild>
        <w:div w:id="111292715">
          <w:marLeft w:val="0"/>
          <w:marRight w:val="0"/>
          <w:marTop w:val="0"/>
          <w:marBottom w:val="0"/>
          <w:divBdr>
            <w:top w:val="none" w:sz="0" w:space="0" w:color="auto"/>
            <w:left w:val="none" w:sz="0" w:space="0" w:color="auto"/>
            <w:bottom w:val="none" w:sz="0" w:space="0" w:color="auto"/>
            <w:right w:val="none" w:sz="0" w:space="0" w:color="auto"/>
          </w:divBdr>
          <w:divsChild>
            <w:div w:id="71899818">
              <w:marLeft w:val="0"/>
              <w:marRight w:val="0"/>
              <w:marTop w:val="0"/>
              <w:marBottom w:val="0"/>
              <w:divBdr>
                <w:top w:val="none" w:sz="0" w:space="0" w:color="auto"/>
                <w:left w:val="none" w:sz="0" w:space="0" w:color="auto"/>
                <w:bottom w:val="none" w:sz="0" w:space="0" w:color="auto"/>
                <w:right w:val="none" w:sz="0" w:space="0" w:color="auto"/>
              </w:divBdr>
              <w:divsChild>
                <w:div w:id="160819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041267">
      <w:bodyDiv w:val="1"/>
      <w:marLeft w:val="0"/>
      <w:marRight w:val="0"/>
      <w:marTop w:val="0"/>
      <w:marBottom w:val="0"/>
      <w:divBdr>
        <w:top w:val="none" w:sz="0" w:space="0" w:color="auto"/>
        <w:left w:val="none" w:sz="0" w:space="0" w:color="auto"/>
        <w:bottom w:val="none" w:sz="0" w:space="0" w:color="auto"/>
        <w:right w:val="none" w:sz="0" w:space="0" w:color="auto"/>
      </w:divBdr>
    </w:div>
    <w:div w:id="1617831752">
      <w:bodyDiv w:val="1"/>
      <w:marLeft w:val="0"/>
      <w:marRight w:val="0"/>
      <w:marTop w:val="0"/>
      <w:marBottom w:val="0"/>
      <w:divBdr>
        <w:top w:val="none" w:sz="0" w:space="0" w:color="auto"/>
        <w:left w:val="none" w:sz="0" w:space="0" w:color="auto"/>
        <w:bottom w:val="none" w:sz="0" w:space="0" w:color="auto"/>
        <w:right w:val="none" w:sz="0" w:space="0" w:color="auto"/>
      </w:divBdr>
      <w:divsChild>
        <w:div w:id="1281182201">
          <w:marLeft w:val="0"/>
          <w:marRight w:val="0"/>
          <w:marTop w:val="0"/>
          <w:marBottom w:val="0"/>
          <w:divBdr>
            <w:top w:val="none" w:sz="0" w:space="0" w:color="auto"/>
            <w:left w:val="none" w:sz="0" w:space="0" w:color="auto"/>
            <w:bottom w:val="none" w:sz="0" w:space="0" w:color="auto"/>
            <w:right w:val="none" w:sz="0" w:space="0" w:color="auto"/>
          </w:divBdr>
          <w:divsChild>
            <w:div w:id="1288779645">
              <w:marLeft w:val="0"/>
              <w:marRight w:val="0"/>
              <w:marTop w:val="0"/>
              <w:marBottom w:val="0"/>
              <w:divBdr>
                <w:top w:val="none" w:sz="0" w:space="0" w:color="auto"/>
                <w:left w:val="none" w:sz="0" w:space="0" w:color="auto"/>
                <w:bottom w:val="none" w:sz="0" w:space="0" w:color="auto"/>
                <w:right w:val="none" w:sz="0" w:space="0" w:color="auto"/>
              </w:divBdr>
              <w:divsChild>
                <w:div w:id="5289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852984">
      <w:bodyDiv w:val="1"/>
      <w:marLeft w:val="0"/>
      <w:marRight w:val="0"/>
      <w:marTop w:val="0"/>
      <w:marBottom w:val="0"/>
      <w:divBdr>
        <w:top w:val="none" w:sz="0" w:space="0" w:color="auto"/>
        <w:left w:val="none" w:sz="0" w:space="0" w:color="auto"/>
        <w:bottom w:val="none" w:sz="0" w:space="0" w:color="auto"/>
        <w:right w:val="none" w:sz="0" w:space="0" w:color="auto"/>
      </w:divBdr>
    </w:div>
    <w:div w:id="1642885863">
      <w:bodyDiv w:val="1"/>
      <w:marLeft w:val="0"/>
      <w:marRight w:val="0"/>
      <w:marTop w:val="0"/>
      <w:marBottom w:val="0"/>
      <w:divBdr>
        <w:top w:val="none" w:sz="0" w:space="0" w:color="auto"/>
        <w:left w:val="none" w:sz="0" w:space="0" w:color="auto"/>
        <w:bottom w:val="none" w:sz="0" w:space="0" w:color="auto"/>
        <w:right w:val="none" w:sz="0" w:space="0" w:color="auto"/>
      </w:divBdr>
      <w:divsChild>
        <w:div w:id="1630042593">
          <w:marLeft w:val="0"/>
          <w:marRight w:val="0"/>
          <w:marTop w:val="0"/>
          <w:marBottom w:val="0"/>
          <w:divBdr>
            <w:top w:val="none" w:sz="0" w:space="0" w:color="auto"/>
            <w:left w:val="none" w:sz="0" w:space="0" w:color="auto"/>
            <w:bottom w:val="none" w:sz="0" w:space="0" w:color="auto"/>
            <w:right w:val="none" w:sz="0" w:space="0" w:color="auto"/>
          </w:divBdr>
          <w:divsChild>
            <w:div w:id="1155533427">
              <w:marLeft w:val="0"/>
              <w:marRight w:val="0"/>
              <w:marTop w:val="0"/>
              <w:marBottom w:val="0"/>
              <w:divBdr>
                <w:top w:val="none" w:sz="0" w:space="0" w:color="auto"/>
                <w:left w:val="none" w:sz="0" w:space="0" w:color="auto"/>
                <w:bottom w:val="none" w:sz="0" w:space="0" w:color="auto"/>
                <w:right w:val="none" w:sz="0" w:space="0" w:color="auto"/>
              </w:divBdr>
              <w:divsChild>
                <w:div w:id="8338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427069">
      <w:bodyDiv w:val="1"/>
      <w:marLeft w:val="0"/>
      <w:marRight w:val="0"/>
      <w:marTop w:val="0"/>
      <w:marBottom w:val="0"/>
      <w:divBdr>
        <w:top w:val="none" w:sz="0" w:space="0" w:color="auto"/>
        <w:left w:val="none" w:sz="0" w:space="0" w:color="auto"/>
        <w:bottom w:val="none" w:sz="0" w:space="0" w:color="auto"/>
        <w:right w:val="none" w:sz="0" w:space="0" w:color="auto"/>
      </w:divBdr>
    </w:div>
    <w:div w:id="1653292200">
      <w:bodyDiv w:val="1"/>
      <w:marLeft w:val="0"/>
      <w:marRight w:val="0"/>
      <w:marTop w:val="0"/>
      <w:marBottom w:val="0"/>
      <w:divBdr>
        <w:top w:val="none" w:sz="0" w:space="0" w:color="auto"/>
        <w:left w:val="none" w:sz="0" w:space="0" w:color="auto"/>
        <w:bottom w:val="none" w:sz="0" w:space="0" w:color="auto"/>
        <w:right w:val="none" w:sz="0" w:space="0" w:color="auto"/>
      </w:divBdr>
    </w:div>
    <w:div w:id="1656757936">
      <w:bodyDiv w:val="1"/>
      <w:marLeft w:val="0"/>
      <w:marRight w:val="0"/>
      <w:marTop w:val="0"/>
      <w:marBottom w:val="0"/>
      <w:divBdr>
        <w:top w:val="none" w:sz="0" w:space="0" w:color="auto"/>
        <w:left w:val="none" w:sz="0" w:space="0" w:color="auto"/>
        <w:bottom w:val="none" w:sz="0" w:space="0" w:color="auto"/>
        <w:right w:val="none" w:sz="0" w:space="0" w:color="auto"/>
      </w:divBdr>
    </w:div>
    <w:div w:id="1663193663">
      <w:bodyDiv w:val="1"/>
      <w:marLeft w:val="0"/>
      <w:marRight w:val="0"/>
      <w:marTop w:val="0"/>
      <w:marBottom w:val="0"/>
      <w:divBdr>
        <w:top w:val="none" w:sz="0" w:space="0" w:color="auto"/>
        <w:left w:val="none" w:sz="0" w:space="0" w:color="auto"/>
        <w:bottom w:val="none" w:sz="0" w:space="0" w:color="auto"/>
        <w:right w:val="none" w:sz="0" w:space="0" w:color="auto"/>
      </w:divBdr>
    </w:div>
    <w:div w:id="1666787741">
      <w:bodyDiv w:val="1"/>
      <w:marLeft w:val="0"/>
      <w:marRight w:val="0"/>
      <w:marTop w:val="0"/>
      <w:marBottom w:val="0"/>
      <w:divBdr>
        <w:top w:val="none" w:sz="0" w:space="0" w:color="auto"/>
        <w:left w:val="none" w:sz="0" w:space="0" w:color="auto"/>
        <w:bottom w:val="none" w:sz="0" w:space="0" w:color="auto"/>
        <w:right w:val="none" w:sz="0" w:space="0" w:color="auto"/>
      </w:divBdr>
    </w:div>
    <w:div w:id="1667246875">
      <w:bodyDiv w:val="1"/>
      <w:marLeft w:val="0"/>
      <w:marRight w:val="0"/>
      <w:marTop w:val="0"/>
      <w:marBottom w:val="0"/>
      <w:divBdr>
        <w:top w:val="none" w:sz="0" w:space="0" w:color="auto"/>
        <w:left w:val="none" w:sz="0" w:space="0" w:color="auto"/>
        <w:bottom w:val="none" w:sz="0" w:space="0" w:color="auto"/>
        <w:right w:val="none" w:sz="0" w:space="0" w:color="auto"/>
      </w:divBdr>
    </w:div>
    <w:div w:id="1678573702">
      <w:bodyDiv w:val="1"/>
      <w:marLeft w:val="0"/>
      <w:marRight w:val="0"/>
      <w:marTop w:val="0"/>
      <w:marBottom w:val="0"/>
      <w:divBdr>
        <w:top w:val="none" w:sz="0" w:space="0" w:color="auto"/>
        <w:left w:val="none" w:sz="0" w:space="0" w:color="auto"/>
        <w:bottom w:val="none" w:sz="0" w:space="0" w:color="auto"/>
        <w:right w:val="none" w:sz="0" w:space="0" w:color="auto"/>
      </w:divBdr>
    </w:div>
    <w:div w:id="1682856086">
      <w:bodyDiv w:val="1"/>
      <w:marLeft w:val="0"/>
      <w:marRight w:val="0"/>
      <w:marTop w:val="0"/>
      <w:marBottom w:val="0"/>
      <w:divBdr>
        <w:top w:val="none" w:sz="0" w:space="0" w:color="auto"/>
        <w:left w:val="none" w:sz="0" w:space="0" w:color="auto"/>
        <w:bottom w:val="none" w:sz="0" w:space="0" w:color="auto"/>
        <w:right w:val="none" w:sz="0" w:space="0" w:color="auto"/>
      </w:divBdr>
    </w:div>
    <w:div w:id="1688017365">
      <w:bodyDiv w:val="1"/>
      <w:marLeft w:val="0"/>
      <w:marRight w:val="0"/>
      <w:marTop w:val="0"/>
      <w:marBottom w:val="0"/>
      <w:divBdr>
        <w:top w:val="none" w:sz="0" w:space="0" w:color="auto"/>
        <w:left w:val="none" w:sz="0" w:space="0" w:color="auto"/>
        <w:bottom w:val="none" w:sz="0" w:space="0" w:color="auto"/>
        <w:right w:val="none" w:sz="0" w:space="0" w:color="auto"/>
      </w:divBdr>
    </w:div>
    <w:div w:id="1695382790">
      <w:bodyDiv w:val="1"/>
      <w:marLeft w:val="0"/>
      <w:marRight w:val="0"/>
      <w:marTop w:val="0"/>
      <w:marBottom w:val="0"/>
      <w:divBdr>
        <w:top w:val="none" w:sz="0" w:space="0" w:color="auto"/>
        <w:left w:val="none" w:sz="0" w:space="0" w:color="auto"/>
        <w:bottom w:val="none" w:sz="0" w:space="0" w:color="auto"/>
        <w:right w:val="none" w:sz="0" w:space="0" w:color="auto"/>
      </w:divBdr>
      <w:divsChild>
        <w:div w:id="1527790709">
          <w:marLeft w:val="0"/>
          <w:marRight w:val="0"/>
          <w:marTop w:val="0"/>
          <w:marBottom w:val="0"/>
          <w:divBdr>
            <w:top w:val="none" w:sz="0" w:space="0" w:color="auto"/>
            <w:left w:val="none" w:sz="0" w:space="0" w:color="auto"/>
            <w:bottom w:val="none" w:sz="0" w:space="0" w:color="auto"/>
            <w:right w:val="none" w:sz="0" w:space="0" w:color="auto"/>
          </w:divBdr>
          <w:divsChild>
            <w:div w:id="231241518">
              <w:marLeft w:val="0"/>
              <w:marRight w:val="0"/>
              <w:marTop w:val="0"/>
              <w:marBottom w:val="0"/>
              <w:divBdr>
                <w:top w:val="none" w:sz="0" w:space="0" w:color="auto"/>
                <w:left w:val="none" w:sz="0" w:space="0" w:color="auto"/>
                <w:bottom w:val="none" w:sz="0" w:space="0" w:color="auto"/>
                <w:right w:val="none" w:sz="0" w:space="0" w:color="auto"/>
              </w:divBdr>
              <w:divsChild>
                <w:div w:id="145228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021088">
      <w:bodyDiv w:val="1"/>
      <w:marLeft w:val="0"/>
      <w:marRight w:val="0"/>
      <w:marTop w:val="0"/>
      <w:marBottom w:val="0"/>
      <w:divBdr>
        <w:top w:val="none" w:sz="0" w:space="0" w:color="auto"/>
        <w:left w:val="none" w:sz="0" w:space="0" w:color="auto"/>
        <w:bottom w:val="none" w:sz="0" w:space="0" w:color="auto"/>
        <w:right w:val="none" w:sz="0" w:space="0" w:color="auto"/>
      </w:divBdr>
    </w:div>
    <w:div w:id="1710569688">
      <w:bodyDiv w:val="1"/>
      <w:marLeft w:val="0"/>
      <w:marRight w:val="0"/>
      <w:marTop w:val="0"/>
      <w:marBottom w:val="0"/>
      <w:divBdr>
        <w:top w:val="none" w:sz="0" w:space="0" w:color="auto"/>
        <w:left w:val="none" w:sz="0" w:space="0" w:color="auto"/>
        <w:bottom w:val="none" w:sz="0" w:space="0" w:color="auto"/>
        <w:right w:val="none" w:sz="0" w:space="0" w:color="auto"/>
      </w:divBdr>
      <w:divsChild>
        <w:div w:id="1240481682">
          <w:marLeft w:val="0"/>
          <w:marRight w:val="0"/>
          <w:marTop w:val="0"/>
          <w:marBottom w:val="0"/>
          <w:divBdr>
            <w:top w:val="none" w:sz="0" w:space="0" w:color="auto"/>
            <w:left w:val="none" w:sz="0" w:space="0" w:color="auto"/>
            <w:bottom w:val="none" w:sz="0" w:space="0" w:color="auto"/>
            <w:right w:val="none" w:sz="0" w:space="0" w:color="auto"/>
          </w:divBdr>
          <w:divsChild>
            <w:div w:id="1726172461">
              <w:marLeft w:val="0"/>
              <w:marRight w:val="0"/>
              <w:marTop w:val="0"/>
              <w:marBottom w:val="0"/>
              <w:divBdr>
                <w:top w:val="none" w:sz="0" w:space="0" w:color="auto"/>
                <w:left w:val="none" w:sz="0" w:space="0" w:color="auto"/>
                <w:bottom w:val="none" w:sz="0" w:space="0" w:color="auto"/>
                <w:right w:val="none" w:sz="0" w:space="0" w:color="auto"/>
              </w:divBdr>
              <w:divsChild>
                <w:div w:id="130639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618926">
      <w:bodyDiv w:val="1"/>
      <w:marLeft w:val="0"/>
      <w:marRight w:val="0"/>
      <w:marTop w:val="0"/>
      <w:marBottom w:val="0"/>
      <w:divBdr>
        <w:top w:val="none" w:sz="0" w:space="0" w:color="auto"/>
        <w:left w:val="none" w:sz="0" w:space="0" w:color="auto"/>
        <w:bottom w:val="none" w:sz="0" w:space="0" w:color="auto"/>
        <w:right w:val="none" w:sz="0" w:space="0" w:color="auto"/>
      </w:divBdr>
      <w:divsChild>
        <w:div w:id="963729053">
          <w:marLeft w:val="0"/>
          <w:marRight w:val="0"/>
          <w:marTop w:val="0"/>
          <w:marBottom w:val="0"/>
          <w:divBdr>
            <w:top w:val="none" w:sz="0" w:space="0" w:color="auto"/>
            <w:left w:val="none" w:sz="0" w:space="0" w:color="auto"/>
            <w:bottom w:val="none" w:sz="0" w:space="0" w:color="auto"/>
            <w:right w:val="none" w:sz="0" w:space="0" w:color="auto"/>
          </w:divBdr>
          <w:divsChild>
            <w:div w:id="711078837">
              <w:marLeft w:val="0"/>
              <w:marRight w:val="0"/>
              <w:marTop w:val="0"/>
              <w:marBottom w:val="0"/>
              <w:divBdr>
                <w:top w:val="none" w:sz="0" w:space="0" w:color="auto"/>
                <w:left w:val="none" w:sz="0" w:space="0" w:color="auto"/>
                <w:bottom w:val="none" w:sz="0" w:space="0" w:color="auto"/>
                <w:right w:val="none" w:sz="0" w:space="0" w:color="auto"/>
              </w:divBdr>
              <w:divsChild>
                <w:div w:id="209198230">
                  <w:marLeft w:val="0"/>
                  <w:marRight w:val="0"/>
                  <w:marTop w:val="0"/>
                  <w:marBottom w:val="0"/>
                  <w:divBdr>
                    <w:top w:val="none" w:sz="0" w:space="0" w:color="auto"/>
                    <w:left w:val="none" w:sz="0" w:space="0" w:color="auto"/>
                    <w:bottom w:val="none" w:sz="0" w:space="0" w:color="auto"/>
                    <w:right w:val="none" w:sz="0" w:space="0" w:color="auto"/>
                  </w:divBdr>
                  <w:divsChild>
                    <w:div w:id="174726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198495">
      <w:bodyDiv w:val="1"/>
      <w:marLeft w:val="0"/>
      <w:marRight w:val="0"/>
      <w:marTop w:val="0"/>
      <w:marBottom w:val="0"/>
      <w:divBdr>
        <w:top w:val="none" w:sz="0" w:space="0" w:color="auto"/>
        <w:left w:val="none" w:sz="0" w:space="0" w:color="auto"/>
        <w:bottom w:val="none" w:sz="0" w:space="0" w:color="auto"/>
        <w:right w:val="none" w:sz="0" w:space="0" w:color="auto"/>
      </w:divBdr>
    </w:div>
    <w:div w:id="1718816832">
      <w:bodyDiv w:val="1"/>
      <w:marLeft w:val="0"/>
      <w:marRight w:val="0"/>
      <w:marTop w:val="0"/>
      <w:marBottom w:val="0"/>
      <w:divBdr>
        <w:top w:val="none" w:sz="0" w:space="0" w:color="auto"/>
        <w:left w:val="none" w:sz="0" w:space="0" w:color="auto"/>
        <w:bottom w:val="none" w:sz="0" w:space="0" w:color="auto"/>
        <w:right w:val="none" w:sz="0" w:space="0" w:color="auto"/>
      </w:divBdr>
    </w:div>
    <w:div w:id="1720787159">
      <w:bodyDiv w:val="1"/>
      <w:marLeft w:val="0"/>
      <w:marRight w:val="0"/>
      <w:marTop w:val="0"/>
      <w:marBottom w:val="0"/>
      <w:divBdr>
        <w:top w:val="none" w:sz="0" w:space="0" w:color="auto"/>
        <w:left w:val="none" w:sz="0" w:space="0" w:color="auto"/>
        <w:bottom w:val="none" w:sz="0" w:space="0" w:color="auto"/>
        <w:right w:val="none" w:sz="0" w:space="0" w:color="auto"/>
      </w:divBdr>
    </w:div>
    <w:div w:id="1735077875">
      <w:bodyDiv w:val="1"/>
      <w:marLeft w:val="0"/>
      <w:marRight w:val="0"/>
      <w:marTop w:val="0"/>
      <w:marBottom w:val="0"/>
      <w:divBdr>
        <w:top w:val="none" w:sz="0" w:space="0" w:color="auto"/>
        <w:left w:val="none" w:sz="0" w:space="0" w:color="auto"/>
        <w:bottom w:val="none" w:sz="0" w:space="0" w:color="auto"/>
        <w:right w:val="none" w:sz="0" w:space="0" w:color="auto"/>
      </w:divBdr>
      <w:divsChild>
        <w:div w:id="727146188">
          <w:marLeft w:val="0"/>
          <w:marRight w:val="0"/>
          <w:marTop w:val="0"/>
          <w:marBottom w:val="0"/>
          <w:divBdr>
            <w:top w:val="none" w:sz="0" w:space="0" w:color="auto"/>
            <w:left w:val="none" w:sz="0" w:space="0" w:color="auto"/>
            <w:bottom w:val="none" w:sz="0" w:space="0" w:color="auto"/>
            <w:right w:val="none" w:sz="0" w:space="0" w:color="auto"/>
          </w:divBdr>
          <w:divsChild>
            <w:div w:id="282074255">
              <w:marLeft w:val="0"/>
              <w:marRight w:val="0"/>
              <w:marTop w:val="0"/>
              <w:marBottom w:val="0"/>
              <w:divBdr>
                <w:top w:val="none" w:sz="0" w:space="0" w:color="auto"/>
                <w:left w:val="none" w:sz="0" w:space="0" w:color="auto"/>
                <w:bottom w:val="none" w:sz="0" w:space="0" w:color="auto"/>
                <w:right w:val="none" w:sz="0" w:space="0" w:color="auto"/>
              </w:divBdr>
              <w:divsChild>
                <w:div w:id="187171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425491">
      <w:bodyDiv w:val="1"/>
      <w:marLeft w:val="0"/>
      <w:marRight w:val="0"/>
      <w:marTop w:val="0"/>
      <w:marBottom w:val="0"/>
      <w:divBdr>
        <w:top w:val="none" w:sz="0" w:space="0" w:color="auto"/>
        <w:left w:val="none" w:sz="0" w:space="0" w:color="auto"/>
        <w:bottom w:val="none" w:sz="0" w:space="0" w:color="auto"/>
        <w:right w:val="none" w:sz="0" w:space="0" w:color="auto"/>
      </w:divBdr>
      <w:divsChild>
        <w:div w:id="247732865">
          <w:marLeft w:val="0"/>
          <w:marRight w:val="0"/>
          <w:marTop w:val="0"/>
          <w:marBottom w:val="0"/>
          <w:divBdr>
            <w:top w:val="none" w:sz="0" w:space="0" w:color="auto"/>
            <w:left w:val="none" w:sz="0" w:space="0" w:color="auto"/>
            <w:bottom w:val="none" w:sz="0" w:space="0" w:color="auto"/>
            <w:right w:val="none" w:sz="0" w:space="0" w:color="auto"/>
          </w:divBdr>
          <w:divsChild>
            <w:div w:id="623972510">
              <w:marLeft w:val="0"/>
              <w:marRight w:val="0"/>
              <w:marTop w:val="0"/>
              <w:marBottom w:val="0"/>
              <w:divBdr>
                <w:top w:val="none" w:sz="0" w:space="0" w:color="auto"/>
                <w:left w:val="none" w:sz="0" w:space="0" w:color="auto"/>
                <w:bottom w:val="none" w:sz="0" w:space="0" w:color="auto"/>
                <w:right w:val="none" w:sz="0" w:space="0" w:color="auto"/>
              </w:divBdr>
              <w:divsChild>
                <w:div w:id="1135677358">
                  <w:marLeft w:val="0"/>
                  <w:marRight w:val="0"/>
                  <w:marTop w:val="0"/>
                  <w:marBottom w:val="0"/>
                  <w:divBdr>
                    <w:top w:val="none" w:sz="0" w:space="0" w:color="auto"/>
                    <w:left w:val="none" w:sz="0" w:space="0" w:color="auto"/>
                    <w:bottom w:val="none" w:sz="0" w:space="0" w:color="auto"/>
                    <w:right w:val="none" w:sz="0" w:space="0" w:color="auto"/>
                  </w:divBdr>
                  <w:divsChild>
                    <w:div w:id="207442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0321762">
      <w:bodyDiv w:val="1"/>
      <w:marLeft w:val="0"/>
      <w:marRight w:val="0"/>
      <w:marTop w:val="0"/>
      <w:marBottom w:val="0"/>
      <w:divBdr>
        <w:top w:val="none" w:sz="0" w:space="0" w:color="auto"/>
        <w:left w:val="none" w:sz="0" w:space="0" w:color="auto"/>
        <w:bottom w:val="none" w:sz="0" w:space="0" w:color="auto"/>
        <w:right w:val="none" w:sz="0" w:space="0" w:color="auto"/>
      </w:divBdr>
    </w:div>
    <w:div w:id="1743872557">
      <w:bodyDiv w:val="1"/>
      <w:marLeft w:val="0"/>
      <w:marRight w:val="0"/>
      <w:marTop w:val="0"/>
      <w:marBottom w:val="0"/>
      <w:divBdr>
        <w:top w:val="none" w:sz="0" w:space="0" w:color="auto"/>
        <w:left w:val="none" w:sz="0" w:space="0" w:color="auto"/>
        <w:bottom w:val="none" w:sz="0" w:space="0" w:color="auto"/>
        <w:right w:val="none" w:sz="0" w:space="0" w:color="auto"/>
      </w:divBdr>
    </w:div>
    <w:div w:id="1747144088">
      <w:bodyDiv w:val="1"/>
      <w:marLeft w:val="0"/>
      <w:marRight w:val="0"/>
      <w:marTop w:val="0"/>
      <w:marBottom w:val="0"/>
      <w:divBdr>
        <w:top w:val="none" w:sz="0" w:space="0" w:color="auto"/>
        <w:left w:val="none" w:sz="0" w:space="0" w:color="auto"/>
        <w:bottom w:val="none" w:sz="0" w:space="0" w:color="auto"/>
        <w:right w:val="none" w:sz="0" w:space="0" w:color="auto"/>
      </w:divBdr>
      <w:divsChild>
        <w:div w:id="162202480">
          <w:marLeft w:val="0"/>
          <w:marRight w:val="0"/>
          <w:marTop w:val="0"/>
          <w:marBottom w:val="0"/>
          <w:divBdr>
            <w:top w:val="none" w:sz="0" w:space="0" w:color="auto"/>
            <w:left w:val="none" w:sz="0" w:space="0" w:color="auto"/>
            <w:bottom w:val="none" w:sz="0" w:space="0" w:color="auto"/>
            <w:right w:val="none" w:sz="0" w:space="0" w:color="auto"/>
          </w:divBdr>
          <w:divsChild>
            <w:div w:id="664557244">
              <w:marLeft w:val="0"/>
              <w:marRight w:val="0"/>
              <w:marTop w:val="0"/>
              <w:marBottom w:val="0"/>
              <w:divBdr>
                <w:top w:val="none" w:sz="0" w:space="0" w:color="auto"/>
                <w:left w:val="none" w:sz="0" w:space="0" w:color="auto"/>
                <w:bottom w:val="none" w:sz="0" w:space="0" w:color="auto"/>
                <w:right w:val="none" w:sz="0" w:space="0" w:color="auto"/>
              </w:divBdr>
              <w:divsChild>
                <w:div w:id="1134836247">
                  <w:marLeft w:val="0"/>
                  <w:marRight w:val="0"/>
                  <w:marTop w:val="0"/>
                  <w:marBottom w:val="0"/>
                  <w:divBdr>
                    <w:top w:val="none" w:sz="0" w:space="0" w:color="auto"/>
                    <w:left w:val="none" w:sz="0" w:space="0" w:color="auto"/>
                    <w:bottom w:val="none" w:sz="0" w:space="0" w:color="auto"/>
                    <w:right w:val="none" w:sz="0" w:space="0" w:color="auto"/>
                  </w:divBdr>
                  <w:divsChild>
                    <w:div w:id="211196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4105873">
      <w:bodyDiv w:val="1"/>
      <w:marLeft w:val="0"/>
      <w:marRight w:val="0"/>
      <w:marTop w:val="0"/>
      <w:marBottom w:val="0"/>
      <w:divBdr>
        <w:top w:val="none" w:sz="0" w:space="0" w:color="auto"/>
        <w:left w:val="none" w:sz="0" w:space="0" w:color="auto"/>
        <w:bottom w:val="none" w:sz="0" w:space="0" w:color="auto"/>
        <w:right w:val="none" w:sz="0" w:space="0" w:color="auto"/>
      </w:divBdr>
      <w:divsChild>
        <w:div w:id="1582564051">
          <w:marLeft w:val="0"/>
          <w:marRight w:val="0"/>
          <w:marTop w:val="0"/>
          <w:marBottom w:val="0"/>
          <w:divBdr>
            <w:top w:val="none" w:sz="0" w:space="0" w:color="auto"/>
            <w:left w:val="none" w:sz="0" w:space="0" w:color="auto"/>
            <w:bottom w:val="none" w:sz="0" w:space="0" w:color="auto"/>
            <w:right w:val="none" w:sz="0" w:space="0" w:color="auto"/>
          </w:divBdr>
          <w:divsChild>
            <w:div w:id="483400144">
              <w:marLeft w:val="0"/>
              <w:marRight w:val="0"/>
              <w:marTop w:val="0"/>
              <w:marBottom w:val="0"/>
              <w:divBdr>
                <w:top w:val="none" w:sz="0" w:space="0" w:color="auto"/>
                <w:left w:val="none" w:sz="0" w:space="0" w:color="auto"/>
                <w:bottom w:val="none" w:sz="0" w:space="0" w:color="auto"/>
                <w:right w:val="none" w:sz="0" w:space="0" w:color="auto"/>
              </w:divBdr>
              <w:divsChild>
                <w:div w:id="956986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766858">
      <w:bodyDiv w:val="1"/>
      <w:marLeft w:val="0"/>
      <w:marRight w:val="0"/>
      <w:marTop w:val="0"/>
      <w:marBottom w:val="0"/>
      <w:divBdr>
        <w:top w:val="none" w:sz="0" w:space="0" w:color="auto"/>
        <w:left w:val="none" w:sz="0" w:space="0" w:color="auto"/>
        <w:bottom w:val="none" w:sz="0" w:space="0" w:color="auto"/>
        <w:right w:val="none" w:sz="0" w:space="0" w:color="auto"/>
      </w:divBdr>
      <w:divsChild>
        <w:div w:id="1612319934">
          <w:marLeft w:val="0"/>
          <w:marRight w:val="0"/>
          <w:marTop w:val="0"/>
          <w:marBottom w:val="0"/>
          <w:divBdr>
            <w:top w:val="none" w:sz="0" w:space="0" w:color="auto"/>
            <w:left w:val="none" w:sz="0" w:space="0" w:color="auto"/>
            <w:bottom w:val="none" w:sz="0" w:space="0" w:color="auto"/>
            <w:right w:val="none" w:sz="0" w:space="0" w:color="auto"/>
          </w:divBdr>
          <w:divsChild>
            <w:div w:id="772289946">
              <w:marLeft w:val="0"/>
              <w:marRight w:val="0"/>
              <w:marTop w:val="0"/>
              <w:marBottom w:val="0"/>
              <w:divBdr>
                <w:top w:val="none" w:sz="0" w:space="0" w:color="auto"/>
                <w:left w:val="none" w:sz="0" w:space="0" w:color="auto"/>
                <w:bottom w:val="none" w:sz="0" w:space="0" w:color="auto"/>
                <w:right w:val="none" w:sz="0" w:space="0" w:color="auto"/>
              </w:divBdr>
              <w:divsChild>
                <w:div w:id="5831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816341">
      <w:bodyDiv w:val="1"/>
      <w:marLeft w:val="0"/>
      <w:marRight w:val="0"/>
      <w:marTop w:val="0"/>
      <w:marBottom w:val="0"/>
      <w:divBdr>
        <w:top w:val="none" w:sz="0" w:space="0" w:color="auto"/>
        <w:left w:val="none" w:sz="0" w:space="0" w:color="auto"/>
        <w:bottom w:val="none" w:sz="0" w:space="0" w:color="auto"/>
        <w:right w:val="none" w:sz="0" w:space="0" w:color="auto"/>
      </w:divBdr>
      <w:divsChild>
        <w:div w:id="2085954502">
          <w:marLeft w:val="0"/>
          <w:marRight w:val="0"/>
          <w:marTop w:val="0"/>
          <w:marBottom w:val="0"/>
          <w:divBdr>
            <w:top w:val="none" w:sz="0" w:space="0" w:color="auto"/>
            <w:left w:val="none" w:sz="0" w:space="0" w:color="auto"/>
            <w:bottom w:val="none" w:sz="0" w:space="0" w:color="auto"/>
            <w:right w:val="none" w:sz="0" w:space="0" w:color="auto"/>
          </w:divBdr>
          <w:divsChild>
            <w:div w:id="6644246">
              <w:marLeft w:val="0"/>
              <w:marRight w:val="0"/>
              <w:marTop w:val="0"/>
              <w:marBottom w:val="0"/>
              <w:divBdr>
                <w:top w:val="none" w:sz="0" w:space="0" w:color="auto"/>
                <w:left w:val="none" w:sz="0" w:space="0" w:color="auto"/>
                <w:bottom w:val="none" w:sz="0" w:space="0" w:color="auto"/>
                <w:right w:val="none" w:sz="0" w:space="0" w:color="auto"/>
              </w:divBdr>
              <w:divsChild>
                <w:div w:id="328214000">
                  <w:marLeft w:val="0"/>
                  <w:marRight w:val="0"/>
                  <w:marTop w:val="0"/>
                  <w:marBottom w:val="0"/>
                  <w:divBdr>
                    <w:top w:val="none" w:sz="0" w:space="0" w:color="auto"/>
                    <w:left w:val="none" w:sz="0" w:space="0" w:color="auto"/>
                    <w:bottom w:val="none" w:sz="0" w:space="0" w:color="auto"/>
                    <w:right w:val="none" w:sz="0" w:space="0" w:color="auto"/>
                  </w:divBdr>
                  <w:divsChild>
                    <w:div w:id="1707219129">
                      <w:marLeft w:val="0"/>
                      <w:marRight w:val="0"/>
                      <w:marTop w:val="0"/>
                      <w:marBottom w:val="0"/>
                      <w:divBdr>
                        <w:top w:val="none" w:sz="0" w:space="0" w:color="auto"/>
                        <w:left w:val="none" w:sz="0" w:space="0" w:color="auto"/>
                        <w:bottom w:val="none" w:sz="0" w:space="0" w:color="auto"/>
                        <w:right w:val="none" w:sz="0" w:space="0" w:color="auto"/>
                      </w:divBdr>
                      <w:divsChild>
                        <w:div w:id="12579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941770">
                  <w:marLeft w:val="0"/>
                  <w:marRight w:val="0"/>
                  <w:marTop w:val="0"/>
                  <w:marBottom w:val="0"/>
                  <w:divBdr>
                    <w:top w:val="none" w:sz="0" w:space="0" w:color="auto"/>
                    <w:left w:val="none" w:sz="0" w:space="0" w:color="auto"/>
                    <w:bottom w:val="none" w:sz="0" w:space="0" w:color="auto"/>
                    <w:right w:val="none" w:sz="0" w:space="0" w:color="auto"/>
                  </w:divBdr>
                  <w:divsChild>
                    <w:div w:id="666402482">
                      <w:marLeft w:val="0"/>
                      <w:marRight w:val="0"/>
                      <w:marTop w:val="0"/>
                      <w:marBottom w:val="0"/>
                      <w:divBdr>
                        <w:top w:val="none" w:sz="0" w:space="0" w:color="auto"/>
                        <w:left w:val="none" w:sz="0" w:space="0" w:color="auto"/>
                        <w:bottom w:val="none" w:sz="0" w:space="0" w:color="auto"/>
                        <w:right w:val="none" w:sz="0" w:space="0" w:color="auto"/>
                      </w:divBdr>
                      <w:divsChild>
                        <w:div w:id="766582020">
                          <w:marLeft w:val="0"/>
                          <w:marRight w:val="0"/>
                          <w:marTop w:val="0"/>
                          <w:marBottom w:val="0"/>
                          <w:divBdr>
                            <w:top w:val="none" w:sz="0" w:space="0" w:color="auto"/>
                            <w:left w:val="none" w:sz="0" w:space="0" w:color="auto"/>
                            <w:bottom w:val="none" w:sz="0" w:space="0" w:color="auto"/>
                            <w:right w:val="none" w:sz="0" w:space="0" w:color="auto"/>
                          </w:divBdr>
                        </w:div>
                      </w:divsChild>
                    </w:div>
                    <w:div w:id="980690680">
                      <w:marLeft w:val="0"/>
                      <w:marRight w:val="0"/>
                      <w:marTop w:val="0"/>
                      <w:marBottom w:val="0"/>
                      <w:divBdr>
                        <w:top w:val="none" w:sz="0" w:space="0" w:color="auto"/>
                        <w:left w:val="none" w:sz="0" w:space="0" w:color="auto"/>
                        <w:bottom w:val="none" w:sz="0" w:space="0" w:color="auto"/>
                        <w:right w:val="none" w:sz="0" w:space="0" w:color="auto"/>
                      </w:divBdr>
                      <w:divsChild>
                        <w:div w:id="7372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761071">
                  <w:marLeft w:val="0"/>
                  <w:marRight w:val="0"/>
                  <w:marTop w:val="0"/>
                  <w:marBottom w:val="0"/>
                  <w:divBdr>
                    <w:top w:val="none" w:sz="0" w:space="0" w:color="auto"/>
                    <w:left w:val="none" w:sz="0" w:space="0" w:color="auto"/>
                    <w:bottom w:val="none" w:sz="0" w:space="0" w:color="auto"/>
                    <w:right w:val="none" w:sz="0" w:space="0" w:color="auto"/>
                  </w:divBdr>
                  <w:divsChild>
                    <w:div w:id="185830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021217">
      <w:bodyDiv w:val="1"/>
      <w:marLeft w:val="0"/>
      <w:marRight w:val="0"/>
      <w:marTop w:val="0"/>
      <w:marBottom w:val="0"/>
      <w:divBdr>
        <w:top w:val="none" w:sz="0" w:space="0" w:color="auto"/>
        <w:left w:val="none" w:sz="0" w:space="0" w:color="auto"/>
        <w:bottom w:val="none" w:sz="0" w:space="0" w:color="auto"/>
        <w:right w:val="none" w:sz="0" w:space="0" w:color="auto"/>
      </w:divBdr>
      <w:divsChild>
        <w:div w:id="1310744198">
          <w:marLeft w:val="0"/>
          <w:marRight w:val="0"/>
          <w:marTop w:val="0"/>
          <w:marBottom w:val="0"/>
          <w:divBdr>
            <w:top w:val="none" w:sz="0" w:space="0" w:color="auto"/>
            <w:left w:val="none" w:sz="0" w:space="0" w:color="auto"/>
            <w:bottom w:val="none" w:sz="0" w:space="0" w:color="auto"/>
            <w:right w:val="none" w:sz="0" w:space="0" w:color="auto"/>
          </w:divBdr>
          <w:divsChild>
            <w:div w:id="1433086324">
              <w:marLeft w:val="0"/>
              <w:marRight w:val="0"/>
              <w:marTop w:val="0"/>
              <w:marBottom w:val="0"/>
              <w:divBdr>
                <w:top w:val="none" w:sz="0" w:space="0" w:color="auto"/>
                <w:left w:val="none" w:sz="0" w:space="0" w:color="auto"/>
                <w:bottom w:val="none" w:sz="0" w:space="0" w:color="auto"/>
                <w:right w:val="none" w:sz="0" w:space="0" w:color="auto"/>
              </w:divBdr>
              <w:divsChild>
                <w:div w:id="1310668189">
                  <w:marLeft w:val="0"/>
                  <w:marRight w:val="0"/>
                  <w:marTop w:val="0"/>
                  <w:marBottom w:val="0"/>
                  <w:divBdr>
                    <w:top w:val="none" w:sz="0" w:space="0" w:color="auto"/>
                    <w:left w:val="none" w:sz="0" w:space="0" w:color="auto"/>
                    <w:bottom w:val="none" w:sz="0" w:space="0" w:color="auto"/>
                    <w:right w:val="none" w:sz="0" w:space="0" w:color="auto"/>
                  </w:divBdr>
                  <w:divsChild>
                    <w:div w:id="30470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478382">
      <w:bodyDiv w:val="1"/>
      <w:marLeft w:val="0"/>
      <w:marRight w:val="0"/>
      <w:marTop w:val="0"/>
      <w:marBottom w:val="0"/>
      <w:divBdr>
        <w:top w:val="none" w:sz="0" w:space="0" w:color="auto"/>
        <w:left w:val="none" w:sz="0" w:space="0" w:color="auto"/>
        <w:bottom w:val="none" w:sz="0" w:space="0" w:color="auto"/>
        <w:right w:val="none" w:sz="0" w:space="0" w:color="auto"/>
      </w:divBdr>
      <w:divsChild>
        <w:div w:id="2139030638">
          <w:marLeft w:val="0"/>
          <w:marRight w:val="0"/>
          <w:marTop w:val="0"/>
          <w:marBottom w:val="0"/>
          <w:divBdr>
            <w:top w:val="none" w:sz="0" w:space="0" w:color="auto"/>
            <w:left w:val="none" w:sz="0" w:space="0" w:color="auto"/>
            <w:bottom w:val="none" w:sz="0" w:space="0" w:color="auto"/>
            <w:right w:val="none" w:sz="0" w:space="0" w:color="auto"/>
          </w:divBdr>
          <w:divsChild>
            <w:div w:id="1942712771">
              <w:marLeft w:val="0"/>
              <w:marRight w:val="0"/>
              <w:marTop w:val="0"/>
              <w:marBottom w:val="0"/>
              <w:divBdr>
                <w:top w:val="none" w:sz="0" w:space="0" w:color="auto"/>
                <w:left w:val="none" w:sz="0" w:space="0" w:color="auto"/>
                <w:bottom w:val="none" w:sz="0" w:space="0" w:color="auto"/>
                <w:right w:val="none" w:sz="0" w:space="0" w:color="auto"/>
              </w:divBdr>
              <w:divsChild>
                <w:div w:id="67056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884899">
      <w:bodyDiv w:val="1"/>
      <w:marLeft w:val="0"/>
      <w:marRight w:val="0"/>
      <w:marTop w:val="0"/>
      <w:marBottom w:val="0"/>
      <w:divBdr>
        <w:top w:val="none" w:sz="0" w:space="0" w:color="auto"/>
        <w:left w:val="none" w:sz="0" w:space="0" w:color="auto"/>
        <w:bottom w:val="none" w:sz="0" w:space="0" w:color="auto"/>
        <w:right w:val="none" w:sz="0" w:space="0" w:color="auto"/>
      </w:divBdr>
    </w:div>
    <w:div w:id="1793555107">
      <w:bodyDiv w:val="1"/>
      <w:marLeft w:val="0"/>
      <w:marRight w:val="0"/>
      <w:marTop w:val="0"/>
      <w:marBottom w:val="0"/>
      <w:divBdr>
        <w:top w:val="none" w:sz="0" w:space="0" w:color="auto"/>
        <w:left w:val="none" w:sz="0" w:space="0" w:color="auto"/>
        <w:bottom w:val="none" w:sz="0" w:space="0" w:color="auto"/>
        <w:right w:val="none" w:sz="0" w:space="0" w:color="auto"/>
      </w:divBdr>
      <w:divsChild>
        <w:div w:id="923419298">
          <w:marLeft w:val="0"/>
          <w:marRight w:val="0"/>
          <w:marTop w:val="0"/>
          <w:marBottom w:val="0"/>
          <w:divBdr>
            <w:top w:val="none" w:sz="0" w:space="0" w:color="auto"/>
            <w:left w:val="none" w:sz="0" w:space="0" w:color="auto"/>
            <w:bottom w:val="none" w:sz="0" w:space="0" w:color="auto"/>
            <w:right w:val="none" w:sz="0" w:space="0" w:color="auto"/>
          </w:divBdr>
          <w:divsChild>
            <w:div w:id="206575325">
              <w:marLeft w:val="0"/>
              <w:marRight w:val="0"/>
              <w:marTop w:val="0"/>
              <w:marBottom w:val="0"/>
              <w:divBdr>
                <w:top w:val="none" w:sz="0" w:space="0" w:color="auto"/>
                <w:left w:val="none" w:sz="0" w:space="0" w:color="auto"/>
                <w:bottom w:val="none" w:sz="0" w:space="0" w:color="auto"/>
                <w:right w:val="none" w:sz="0" w:space="0" w:color="auto"/>
              </w:divBdr>
              <w:divsChild>
                <w:div w:id="1867475926">
                  <w:marLeft w:val="0"/>
                  <w:marRight w:val="0"/>
                  <w:marTop w:val="0"/>
                  <w:marBottom w:val="0"/>
                  <w:divBdr>
                    <w:top w:val="none" w:sz="0" w:space="0" w:color="auto"/>
                    <w:left w:val="none" w:sz="0" w:space="0" w:color="auto"/>
                    <w:bottom w:val="none" w:sz="0" w:space="0" w:color="auto"/>
                    <w:right w:val="none" w:sz="0" w:space="0" w:color="auto"/>
                  </w:divBdr>
                  <w:divsChild>
                    <w:div w:id="196753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127609">
      <w:bodyDiv w:val="1"/>
      <w:marLeft w:val="0"/>
      <w:marRight w:val="0"/>
      <w:marTop w:val="0"/>
      <w:marBottom w:val="0"/>
      <w:divBdr>
        <w:top w:val="none" w:sz="0" w:space="0" w:color="auto"/>
        <w:left w:val="none" w:sz="0" w:space="0" w:color="auto"/>
        <w:bottom w:val="none" w:sz="0" w:space="0" w:color="auto"/>
        <w:right w:val="none" w:sz="0" w:space="0" w:color="auto"/>
      </w:divBdr>
    </w:div>
    <w:div w:id="1800955719">
      <w:bodyDiv w:val="1"/>
      <w:marLeft w:val="0"/>
      <w:marRight w:val="0"/>
      <w:marTop w:val="0"/>
      <w:marBottom w:val="0"/>
      <w:divBdr>
        <w:top w:val="none" w:sz="0" w:space="0" w:color="auto"/>
        <w:left w:val="none" w:sz="0" w:space="0" w:color="auto"/>
        <w:bottom w:val="none" w:sz="0" w:space="0" w:color="auto"/>
        <w:right w:val="none" w:sz="0" w:space="0" w:color="auto"/>
      </w:divBdr>
      <w:divsChild>
        <w:div w:id="1222326656">
          <w:marLeft w:val="0"/>
          <w:marRight w:val="0"/>
          <w:marTop w:val="0"/>
          <w:marBottom w:val="0"/>
          <w:divBdr>
            <w:top w:val="none" w:sz="0" w:space="0" w:color="auto"/>
            <w:left w:val="none" w:sz="0" w:space="0" w:color="auto"/>
            <w:bottom w:val="none" w:sz="0" w:space="0" w:color="auto"/>
            <w:right w:val="none" w:sz="0" w:space="0" w:color="auto"/>
          </w:divBdr>
          <w:divsChild>
            <w:div w:id="379715949">
              <w:marLeft w:val="0"/>
              <w:marRight w:val="0"/>
              <w:marTop w:val="0"/>
              <w:marBottom w:val="0"/>
              <w:divBdr>
                <w:top w:val="none" w:sz="0" w:space="0" w:color="auto"/>
                <w:left w:val="none" w:sz="0" w:space="0" w:color="auto"/>
                <w:bottom w:val="none" w:sz="0" w:space="0" w:color="auto"/>
                <w:right w:val="none" w:sz="0" w:space="0" w:color="auto"/>
              </w:divBdr>
              <w:divsChild>
                <w:div w:id="1252003635">
                  <w:marLeft w:val="0"/>
                  <w:marRight w:val="0"/>
                  <w:marTop w:val="0"/>
                  <w:marBottom w:val="0"/>
                  <w:divBdr>
                    <w:top w:val="none" w:sz="0" w:space="0" w:color="auto"/>
                    <w:left w:val="none" w:sz="0" w:space="0" w:color="auto"/>
                    <w:bottom w:val="none" w:sz="0" w:space="0" w:color="auto"/>
                    <w:right w:val="none" w:sz="0" w:space="0" w:color="auto"/>
                  </w:divBdr>
                  <w:divsChild>
                    <w:div w:id="59645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425274">
      <w:bodyDiv w:val="1"/>
      <w:marLeft w:val="0"/>
      <w:marRight w:val="0"/>
      <w:marTop w:val="0"/>
      <w:marBottom w:val="0"/>
      <w:divBdr>
        <w:top w:val="none" w:sz="0" w:space="0" w:color="auto"/>
        <w:left w:val="none" w:sz="0" w:space="0" w:color="auto"/>
        <w:bottom w:val="none" w:sz="0" w:space="0" w:color="auto"/>
        <w:right w:val="none" w:sz="0" w:space="0" w:color="auto"/>
      </w:divBdr>
      <w:divsChild>
        <w:div w:id="2025545654">
          <w:marLeft w:val="0"/>
          <w:marRight w:val="0"/>
          <w:marTop w:val="0"/>
          <w:marBottom w:val="0"/>
          <w:divBdr>
            <w:top w:val="none" w:sz="0" w:space="0" w:color="auto"/>
            <w:left w:val="none" w:sz="0" w:space="0" w:color="auto"/>
            <w:bottom w:val="none" w:sz="0" w:space="0" w:color="auto"/>
            <w:right w:val="none" w:sz="0" w:space="0" w:color="auto"/>
          </w:divBdr>
          <w:divsChild>
            <w:div w:id="307900329">
              <w:marLeft w:val="0"/>
              <w:marRight w:val="0"/>
              <w:marTop w:val="0"/>
              <w:marBottom w:val="0"/>
              <w:divBdr>
                <w:top w:val="none" w:sz="0" w:space="0" w:color="auto"/>
                <w:left w:val="none" w:sz="0" w:space="0" w:color="auto"/>
                <w:bottom w:val="none" w:sz="0" w:space="0" w:color="auto"/>
                <w:right w:val="none" w:sz="0" w:space="0" w:color="auto"/>
              </w:divBdr>
              <w:divsChild>
                <w:div w:id="191138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17466">
      <w:bodyDiv w:val="1"/>
      <w:marLeft w:val="0"/>
      <w:marRight w:val="0"/>
      <w:marTop w:val="0"/>
      <w:marBottom w:val="0"/>
      <w:divBdr>
        <w:top w:val="none" w:sz="0" w:space="0" w:color="auto"/>
        <w:left w:val="none" w:sz="0" w:space="0" w:color="auto"/>
        <w:bottom w:val="none" w:sz="0" w:space="0" w:color="auto"/>
        <w:right w:val="none" w:sz="0" w:space="0" w:color="auto"/>
      </w:divBdr>
      <w:divsChild>
        <w:div w:id="2113275824">
          <w:marLeft w:val="0"/>
          <w:marRight w:val="0"/>
          <w:marTop w:val="0"/>
          <w:marBottom w:val="0"/>
          <w:divBdr>
            <w:top w:val="none" w:sz="0" w:space="0" w:color="auto"/>
            <w:left w:val="none" w:sz="0" w:space="0" w:color="auto"/>
            <w:bottom w:val="none" w:sz="0" w:space="0" w:color="auto"/>
            <w:right w:val="none" w:sz="0" w:space="0" w:color="auto"/>
          </w:divBdr>
          <w:divsChild>
            <w:div w:id="15428998">
              <w:marLeft w:val="0"/>
              <w:marRight w:val="0"/>
              <w:marTop w:val="0"/>
              <w:marBottom w:val="0"/>
              <w:divBdr>
                <w:top w:val="none" w:sz="0" w:space="0" w:color="auto"/>
                <w:left w:val="none" w:sz="0" w:space="0" w:color="auto"/>
                <w:bottom w:val="none" w:sz="0" w:space="0" w:color="auto"/>
                <w:right w:val="none" w:sz="0" w:space="0" w:color="auto"/>
              </w:divBdr>
              <w:divsChild>
                <w:div w:id="1023364545">
                  <w:marLeft w:val="0"/>
                  <w:marRight w:val="0"/>
                  <w:marTop w:val="0"/>
                  <w:marBottom w:val="0"/>
                  <w:divBdr>
                    <w:top w:val="none" w:sz="0" w:space="0" w:color="auto"/>
                    <w:left w:val="none" w:sz="0" w:space="0" w:color="auto"/>
                    <w:bottom w:val="none" w:sz="0" w:space="0" w:color="auto"/>
                    <w:right w:val="none" w:sz="0" w:space="0" w:color="auto"/>
                  </w:divBdr>
                </w:div>
              </w:divsChild>
            </w:div>
            <w:div w:id="152722057">
              <w:marLeft w:val="0"/>
              <w:marRight w:val="0"/>
              <w:marTop w:val="0"/>
              <w:marBottom w:val="0"/>
              <w:divBdr>
                <w:top w:val="none" w:sz="0" w:space="0" w:color="auto"/>
                <w:left w:val="none" w:sz="0" w:space="0" w:color="auto"/>
                <w:bottom w:val="none" w:sz="0" w:space="0" w:color="auto"/>
                <w:right w:val="none" w:sz="0" w:space="0" w:color="auto"/>
              </w:divBdr>
              <w:divsChild>
                <w:div w:id="439955740">
                  <w:marLeft w:val="0"/>
                  <w:marRight w:val="0"/>
                  <w:marTop w:val="0"/>
                  <w:marBottom w:val="0"/>
                  <w:divBdr>
                    <w:top w:val="none" w:sz="0" w:space="0" w:color="auto"/>
                    <w:left w:val="none" w:sz="0" w:space="0" w:color="auto"/>
                    <w:bottom w:val="none" w:sz="0" w:space="0" w:color="auto"/>
                    <w:right w:val="none" w:sz="0" w:space="0" w:color="auto"/>
                  </w:divBdr>
                </w:div>
              </w:divsChild>
            </w:div>
            <w:div w:id="517280174">
              <w:marLeft w:val="0"/>
              <w:marRight w:val="0"/>
              <w:marTop w:val="0"/>
              <w:marBottom w:val="0"/>
              <w:divBdr>
                <w:top w:val="none" w:sz="0" w:space="0" w:color="auto"/>
                <w:left w:val="none" w:sz="0" w:space="0" w:color="auto"/>
                <w:bottom w:val="none" w:sz="0" w:space="0" w:color="auto"/>
                <w:right w:val="none" w:sz="0" w:space="0" w:color="auto"/>
              </w:divBdr>
              <w:divsChild>
                <w:div w:id="1875851465">
                  <w:marLeft w:val="0"/>
                  <w:marRight w:val="0"/>
                  <w:marTop w:val="0"/>
                  <w:marBottom w:val="0"/>
                  <w:divBdr>
                    <w:top w:val="none" w:sz="0" w:space="0" w:color="auto"/>
                    <w:left w:val="none" w:sz="0" w:space="0" w:color="auto"/>
                    <w:bottom w:val="none" w:sz="0" w:space="0" w:color="auto"/>
                    <w:right w:val="none" w:sz="0" w:space="0" w:color="auto"/>
                  </w:divBdr>
                </w:div>
              </w:divsChild>
            </w:div>
            <w:div w:id="673872899">
              <w:marLeft w:val="0"/>
              <w:marRight w:val="0"/>
              <w:marTop w:val="0"/>
              <w:marBottom w:val="0"/>
              <w:divBdr>
                <w:top w:val="none" w:sz="0" w:space="0" w:color="auto"/>
                <w:left w:val="none" w:sz="0" w:space="0" w:color="auto"/>
                <w:bottom w:val="none" w:sz="0" w:space="0" w:color="auto"/>
                <w:right w:val="none" w:sz="0" w:space="0" w:color="auto"/>
              </w:divBdr>
              <w:divsChild>
                <w:div w:id="52242019">
                  <w:marLeft w:val="0"/>
                  <w:marRight w:val="0"/>
                  <w:marTop w:val="0"/>
                  <w:marBottom w:val="0"/>
                  <w:divBdr>
                    <w:top w:val="none" w:sz="0" w:space="0" w:color="auto"/>
                    <w:left w:val="none" w:sz="0" w:space="0" w:color="auto"/>
                    <w:bottom w:val="none" w:sz="0" w:space="0" w:color="auto"/>
                    <w:right w:val="none" w:sz="0" w:space="0" w:color="auto"/>
                  </w:divBdr>
                </w:div>
              </w:divsChild>
            </w:div>
            <w:div w:id="741365212">
              <w:marLeft w:val="0"/>
              <w:marRight w:val="0"/>
              <w:marTop w:val="0"/>
              <w:marBottom w:val="0"/>
              <w:divBdr>
                <w:top w:val="none" w:sz="0" w:space="0" w:color="auto"/>
                <w:left w:val="none" w:sz="0" w:space="0" w:color="auto"/>
                <w:bottom w:val="none" w:sz="0" w:space="0" w:color="auto"/>
                <w:right w:val="none" w:sz="0" w:space="0" w:color="auto"/>
              </w:divBdr>
              <w:divsChild>
                <w:div w:id="943270386">
                  <w:marLeft w:val="0"/>
                  <w:marRight w:val="0"/>
                  <w:marTop w:val="0"/>
                  <w:marBottom w:val="0"/>
                  <w:divBdr>
                    <w:top w:val="none" w:sz="0" w:space="0" w:color="auto"/>
                    <w:left w:val="none" w:sz="0" w:space="0" w:color="auto"/>
                    <w:bottom w:val="none" w:sz="0" w:space="0" w:color="auto"/>
                    <w:right w:val="none" w:sz="0" w:space="0" w:color="auto"/>
                  </w:divBdr>
                </w:div>
              </w:divsChild>
            </w:div>
            <w:div w:id="748233321">
              <w:marLeft w:val="0"/>
              <w:marRight w:val="0"/>
              <w:marTop w:val="0"/>
              <w:marBottom w:val="0"/>
              <w:divBdr>
                <w:top w:val="none" w:sz="0" w:space="0" w:color="auto"/>
                <w:left w:val="none" w:sz="0" w:space="0" w:color="auto"/>
                <w:bottom w:val="none" w:sz="0" w:space="0" w:color="auto"/>
                <w:right w:val="none" w:sz="0" w:space="0" w:color="auto"/>
              </w:divBdr>
              <w:divsChild>
                <w:div w:id="1355229104">
                  <w:marLeft w:val="0"/>
                  <w:marRight w:val="0"/>
                  <w:marTop w:val="0"/>
                  <w:marBottom w:val="0"/>
                  <w:divBdr>
                    <w:top w:val="none" w:sz="0" w:space="0" w:color="auto"/>
                    <w:left w:val="none" w:sz="0" w:space="0" w:color="auto"/>
                    <w:bottom w:val="none" w:sz="0" w:space="0" w:color="auto"/>
                    <w:right w:val="none" w:sz="0" w:space="0" w:color="auto"/>
                  </w:divBdr>
                </w:div>
              </w:divsChild>
            </w:div>
            <w:div w:id="826633240">
              <w:marLeft w:val="0"/>
              <w:marRight w:val="0"/>
              <w:marTop w:val="0"/>
              <w:marBottom w:val="0"/>
              <w:divBdr>
                <w:top w:val="none" w:sz="0" w:space="0" w:color="auto"/>
                <w:left w:val="none" w:sz="0" w:space="0" w:color="auto"/>
                <w:bottom w:val="none" w:sz="0" w:space="0" w:color="auto"/>
                <w:right w:val="none" w:sz="0" w:space="0" w:color="auto"/>
              </w:divBdr>
              <w:divsChild>
                <w:div w:id="216015178">
                  <w:marLeft w:val="0"/>
                  <w:marRight w:val="0"/>
                  <w:marTop w:val="0"/>
                  <w:marBottom w:val="0"/>
                  <w:divBdr>
                    <w:top w:val="none" w:sz="0" w:space="0" w:color="auto"/>
                    <w:left w:val="none" w:sz="0" w:space="0" w:color="auto"/>
                    <w:bottom w:val="none" w:sz="0" w:space="0" w:color="auto"/>
                    <w:right w:val="none" w:sz="0" w:space="0" w:color="auto"/>
                  </w:divBdr>
                </w:div>
              </w:divsChild>
            </w:div>
            <w:div w:id="909390250">
              <w:marLeft w:val="0"/>
              <w:marRight w:val="0"/>
              <w:marTop w:val="0"/>
              <w:marBottom w:val="0"/>
              <w:divBdr>
                <w:top w:val="none" w:sz="0" w:space="0" w:color="auto"/>
                <w:left w:val="none" w:sz="0" w:space="0" w:color="auto"/>
                <w:bottom w:val="none" w:sz="0" w:space="0" w:color="auto"/>
                <w:right w:val="none" w:sz="0" w:space="0" w:color="auto"/>
              </w:divBdr>
              <w:divsChild>
                <w:div w:id="1478495558">
                  <w:marLeft w:val="0"/>
                  <w:marRight w:val="0"/>
                  <w:marTop w:val="0"/>
                  <w:marBottom w:val="0"/>
                  <w:divBdr>
                    <w:top w:val="none" w:sz="0" w:space="0" w:color="auto"/>
                    <w:left w:val="none" w:sz="0" w:space="0" w:color="auto"/>
                    <w:bottom w:val="none" w:sz="0" w:space="0" w:color="auto"/>
                    <w:right w:val="none" w:sz="0" w:space="0" w:color="auto"/>
                  </w:divBdr>
                </w:div>
              </w:divsChild>
            </w:div>
            <w:div w:id="1247379091">
              <w:marLeft w:val="0"/>
              <w:marRight w:val="0"/>
              <w:marTop w:val="0"/>
              <w:marBottom w:val="0"/>
              <w:divBdr>
                <w:top w:val="none" w:sz="0" w:space="0" w:color="auto"/>
                <w:left w:val="none" w:sz="0" w:space="0" w:color="auto"/>
                <w:bottom w:val="none" w:sz="0" w:space="0" w:color="auto"/>
                <w:right w:val="none" w:sz="0" w:space="0" w:color="auto"/>
              </w:divBdr>
              <w:divsChild>
                <w:div w:id="673532815">
                  <w:marLeft w:val="0"/>
                  <w:marRight w:val="0"/>
                  <w:marTop w:val="0"/>
                  <w:marBottom w:val="0"/>
                  <w:divBdr>
                    <w:top w:val="none" w:sz="0" w:space="0" w:color="auto"/>
                    <w:left w:val="none" w:sz="0" w:space="0" w:color="auto"/>
                    <w:bottom w:val="none" w:sz="0" w:space="0" w:color="auto"/>
                    <w:right w:val="none" w:sz="0" w:space="0" w:color="auto"/>
                  </w:divBdr>
                </w:div>
              </w:divsChild>
            </w:div>
            <w:div w:id="1589000627">
              <w:marLeft w:val="0"/>
              <w:marRight w:val="0"/>
              <w:marTop w:val="0"/>
              <w:marBottom w:val="0"/>
              <w:divBdr>
                <w:top w:val="none" w:sz="0" w:space="0" w:color="auto"/>
                <w:left w:val="none" w:sz="0" w:space="0" w:color="auto"/>
                <w:bottom w:val="none" w:sz="0" w:space="0" w:color="auto"/>
                <w:right w:val="none" w:sz="0" w:space="0" w:color="auto"/>
              </w:divBdr>
              <w:divsChild>
                <w:div w:id="2000038107">
                  <w:marLeft w:val="0"/>
                  <w:marRight w:val="0"/>
                  <w:marTop w:val="0"/>
                  <w:marBottom w:val="0"/>
                  <w:divBdr>
                    <w:top w:val="none" w:sz="0" w:space="0" w:color="auto"/>
                    <w:left w:val="none" w:sz="0" w:space="0" w:color="auto"/>
                    <w:bottom w:val="none" w:sz="0" w:space="0" w:color="auto"/>
                    <w:right w:val="none" w:sz="0" w:space="0" w:color="auto"/>
                  </w:divBdr>
                </w:div>
              </w:divsChild>
            </w:div>
            <w:div w:id="1920140209">
              <w:marLeft w:val="0"/>
              <w:marRight w:val="0"/>
              <w:marTop w:val="0"/>
              <w:marBottom w:val="0"/>
              <w:divBdr>
                <w:top w:val="none" w:sz="0" w:space="0" w:color="auto"/>
                <w:left w:val="none" w:sz="0" w:space="0" w:color="auto"/>
                <w:bottom w:val="none" w:sz="0" w:space="0" w:color="auto"/>
                <w:right w:val="none" w:sz="0" w:space="0" w:color="auto"/>
              </w:divBdr>
              <w:divsChild>
                <w:div w:id="1280262235">
                  <w:marLeft w:val="0"/>
                  <w:marRight w:val="0"/>
                  <w:marTop w:val="0"/>
                  <w:marBottom w:val="0"/>
                  <w:divBdr>
                    <w:top w:val="none" w:sz="0" w:space="0" w:color="auto"/>
                    <w:left w:val="none" w:sz="0" w:space="0" w:color="auto"/>
                    <w:bottom w:val="none" w:sz="0" w:space="0" w:color="auto"/>
                    <w:right w:val="none" w:sz="0" w:space="0" w:color="auto"/>
                  </w:divBdr>
                </w:div>
              </w:divsChild>
            </w:div>
            <w:div w:id="1923297187">
              <w:marLeft w:val="0"/>
              <w:marRight w:val="0"/>
              <w:marTop w:val="0"/>
              <w:marBottom w:val="0"/>
              <w:divBdr>
                <w:top w:val="none" w:sz="0" w:space="0" w:color="auto"/>
                <w:left w:val="none" w:sz="0" w:space="0" w:color="auto"/>
                <w:bottom w:val="none" w:sz="0" w:space="0" w:color="auto"/>
                <w:right w:val="none" w:sz="0" w:space="0" w:color="auto"/>
              </w:divBdr>
              <w:divsChild>
                <w:div w:id="6923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4394">
      <w:bodyDiv w:val="1"/>
      <w:marLeft w:val="0"/>
      <w:marRight w:val="0"/>
      <w:marTop w:val="0"/>
      <w:marBottom w:val="0"/>
      <w:divBdr>
        <w:top w:val="none" w:sz="0" w:space="0" w:color="auto"/>
        <w:left w:val="none" w:sz="0" w:space="0" w:color="auto"/>
        <w:bottom w:val="none" w:sz="0" w:space="0" w:color="auto"/>
        <w:right w:val="none" w:sz="0" w:space="0" w:color="auto"/>
      </w:divBdr>
      <w:divsChild>
        <w:div w:id="1490094083">
          <w:marLeft w:val="0"/>
          <w:marRight w:val="0"/>
          <w:marTop w:val="0"/>
          <w:marBottom w:val="0"/>
          <w:divBdr>
            <w:top w:val="none" w:sz="0" w:space="0" w:color="auto"/>
            <w:left w:val="none" w:sz="0" w:space="0" w:color="auto"/>
            <w:bottom w:val="none" w:sz="0" w:space="0" w:color="auto"/>
            <w:right w:val="none" w:sz="0" w:space="0" w:color="auto"/>
          </w:divBdr>
          <w:divsChild>
            <w:div w:id="1364597464">
              <w:marLeft w:val="0"/>
              <w:marRight w:val="0"/>
              <w:marTop w:val="0"/>
              <w:marBottom w:val="0"/>
              <w:divBdr>
                <w:top w:val="none" w:sz="0" w:space="0" w:color="auto"/>
                <w:left w:val="none" w:sz="0" w:space="0" w:color="auto"/>
                <w:bottom w:val="none" w:sz="0" w:space="0" w:color="auto"/>
                <w:right w:val="none" w:sz="0" w:space="0" w:color="auto"/>
              </w:divBdr>
              <w:divsChild>
                <w:div w:id="1664317267">
                  <w:marLeft w:val="0"/>
                  <w:marRight w:val="0"/>
                  <w:marTop w:val="0"/>
                  <w:marBottom w:val="0"/>
                  <w:divBdr>
                    <w:top w:val="none" w:sz="0" w:space="0" w:color="auto"/>
                    <w:left w:val="none" w:sz="0" w:space="0" w:color="auto"/>
                    <w:bottom w:val="none" w:sz="0" w:space="0" w:color="auto"/>
                    <w:right w:val="none" w:sz="0" w:space="0" w:color="auto"/>
                  </w:divBdr>
                  <w:divsChild>
                    <w:div w:id="181321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9931857">
      <w:bodyDiv w:val="1"/>
      <w:marLeft w:val="0"/>
      <w:marRight w:val="0"/>
      <w:marTop w:val="0"/>
      <w:marBottom w:val="0"/>
      <w:divBdr>
        <w:top w:val="none" w:sz="0" w:space="0" w:color="auto"/>
        <w:left w:val="none" w:sz="0" w:space="0" w:color="auto"/>
        <w:bottom w:val="none" w:sz="0" w:space="0" w:color="auto"/>
        <w:right w:val="none" w:sz="0" w:space="0" w:color="auto"/>
      </w:divBdr>
      <w:divsChild>
        <w:div w:id="1544370760">
          <w:marLeft w:val="0"/>
          <w:marRight w:val="0"/>
          <w:marTop w:val="0"/>
          <w:marBottom w:val="0"/>
          <w:divBdr>
            <w:top w:val="none" w:sz="0" w:space="0" w:color="auto"/>
            <w:left w:val="none" w:sz="0" w:space="0" w:color="auto"/>
            <w:bottom w:val="none" w:sz="0" w:space="0" w:color="auto"/>
            <w:right w:val="none" w:sz="0" w:space="0" w:color="auto"/>
          </w:divBdr>
          <w:divsChild>
            <w:div w:id="1118527350">
              <w:marLeft w:val="0"/>
              <w:marRight w:val="0"/>
              <w:marTop w:val="0"/>
              <w:marBottom w:val="0"/>
              <w:divBdr>
                <w:top w:val="none" w:sz="0" w:space="0" w:color="auto"/>
                <w:left w:val="none" w:sz="0" w:space="0" w:color="auto"/>
                <w:bottom w:val="none" w:sz="0" w:space="0" w:color="auto"/>
                <w:right w:val="none" w:sz="0" w:space="0" w:color="auto"/>
              </w:divBdr>
              <w:divsChild>
                <w:div w:id="21170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588641">
      <w:bodyDiv w:val="1"/>
      <w:marLeft w:val="0"/>
      <w:marRight w:val="0"/>
      <w:marTop w:val="0"/>
      <w:marBottom w:val="0"/>
      <w:divBdr>
        <w:top w:val="none" w:sz="0" w:space="0" w:color="auto"/>
        <w:left w:val="none" w:sz="0" w:space="0" w:color="auto"/>
        <w:bottom w:val="none" w:sz="0" w:space="0" w:color="auto"/>
        <w:right w:val="none" w:sz="0" w:space="0" w:color="auto"/>
      </w:divBdr>
      <w:divsChild>
        <w:div w:id="1354720559">
          <w:marLeft w:val="0"/>
          <w:marRight w:val="0"/>
          <w:marTop w:val="0"/>
          <w:marBottom w:val="0"/>
          <w:divBdr>
            <w:top w:val="none" w:sz="0" w:space="0" w:color="auto"/>
            <w:left w:val="none" w:sz="0" w:space="0" w:color="auto"/>
            <w:bottom w:val="none" w:sz="0" w:space="0" w:color="auto"/>
            <w:right w:val="none" w:sz="0" w:space="0" w:color="auto"/>
          </w:divBdr>
          <w:divsChild>
            <w:div w:id="673411122">
              <w:marLeft w:val="0"/>
              <w:marRight w:val="0"/>
              <w:marTop w:val="0"/>
              <w:marBottom w:val="0"/>
              <w:divBdr>
                <w:top w:val="none" w:sz="0" w:space="0" w:color="auto"/>
                <w:left w:val="none" w:sz="0" w:space="0" w:color="auto"/>
                <w:bottom w:val="none" w:sz="0" w:space="0" w:color="auto"/>
                <w:right w:val="none" w:sz="0" w:space="0" w:color="auto"/>
              </w:divBdr>
              <w:divsChild>
                <w:div w:id="10655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657582">
      <w:bodyDiv w:val="1"/>
      <w:marLeft w:val="0"/>
      <w:marRight w:val="0"/>
      <w:marTop w:val="0"/>
      <w:marBottom w:val="0"/>
      <w:divBdr>
        <w:top w:val="none" w:sz="0" w:space="0" w:color="auto"/>
        <w:left w:val="none" w:sz="0" w:space="0" w:color="auto"/>
        <w:bottom w:val="none" w:sz="0" w:space="0" w:color="auto"/>
        <w:right w:val="none" w:sz="0" w:space="0" w:color="auto"/>
      </w:divBdr>
      <w:divsChild>
        <w:div w:id="1594976753">
          <w:marLeft w:val="0"/>
          <w:marRight w:val="0"/>
          <w:marTop w:val="0"/>
          <w:marBottom w:val="0"/>
          <w:divBdr>
            <w:top w:val="none" w:sz="0" w:space="0" w:color="auto"/>
            <w:left w:val="none" w:sz="0" w:space="0" w:color="auto"/>
            <w:bottom w:val="none" w:sz="0" w:space="0" w:color="auto"/>
            <w:right w:val="none" w:sz="0" w:space="0" w:color="auto"/>
          </w:divBdr>
          <w:divsChild>
            <w:div w:id="1430194743">
              <w:marLeft w:val="0"/>
              <w:marRight w:val="0"/>
              <w:marTop w:val="0"/>
              <w:marBottom w:val="0"/>
              <w:divBdr>
                <w:top w:val="none" w:sz="0" w:space="0" w:color="auto"/>
                <w:left w:val="none" w:sz="0" w:space="0" w:color="auto"/>
                <w:bottom w:val="none" w:sz="0" w:space="0" w:color="auto"/>
                <w:right w:val="none" w:sz="0" w:space="0" w:color="auto"/>
              </w:divBdr>
              <w:divsChild>
                <w:div w:id="379331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702187">
      <w:bodyDiv w:val="1"/>
      <w:marLeft w:val="0"/>
      <w:marRight w:val="0"/>
      <w:marTop w:val="0"/>
      <w:marBottom w:val="0"/>
      <w:divBdr>
        <w:top w:val="none" w:sz="0" w:space="0" w:color="auto"/>
        <w:left w:val="none" w:sz="0" w:space="0" w:color="auto"/>
        <w:bottom w:val="none" w:sz="0" w:space="0" w:color="auto"/>
        <w:right w:val="none" w:sz="0" w:space="0" w:color="auto"/>
      </w:divBdr>
      <w:divsChild>
        <w:div w:id="1703020013">
          <w:marLeft w:val="0"/>
          <w:marRight w:val="0"/>
          <w:marTop w:val="0"/>
          <w:marBottom w:val="0"/>
          <w:divBdr>
            <w:top w:val="none" w:sz="0" w:space="0" w:color="auto"/>
            <w:left w:val="none" w:sz="0" w:space="0" w:color="auto"/>
            <w:bottom w:val="none" w:sz="0" w:space="0" w:color="auto"/>
            <w:right w:val="none" w:sz="0" w:space="0" w:color="auto"/>
          </w:divBdr>
          <w:divsChild>
            <w:div w:id="2012367303">
              <w:marLeft w:val="0"/>
              <w:marRight w:val="0"/>
              <w:marTop w:val="0"/>
              <w:marBottom w:val="0"/>
              <w:divBdr>
                <w:top w:val="none" w:sz="0" w:space="0" w:color="auto"/>
                <w:left w:val="none" w:sz="0" w:space="0" w:color="auto"/>
                <w:bottom w:val="none" w:sz="0" w:space="0" w:color="auto"/>
                <w:right w:val="none" w:sz="0" w:space="0" w:color="auto"/>
              </w:divBdr>
              <w:divsChild>
                <w:div w:id="180265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829423">
      <w:bodyDiv w:val="1"/>
      <w:marLeft w:val="0"/>
      <w:marRight w:val="0"/>
      <w:marTop w:val="0"/>
      <w:marBottom w:val="0"/>
      <w:divBdr>
        <w:top w:val="none" w:sz="0" w:space="0" w:color="auto"/>
        <w:left w:val="none" w:sz="0" w:space="0" w:color="auto"/>
        <w:bottom w:val="none" w:sz="0" w:space="0" w:color="auto"/>
        <w:right w:val="none" w:sz="0" w:space="0" w:color="auto"/>
      </w:divBdr>
      <w:divsChild>
        <w:div w:id="1145469033">
          <w:marLeft w:val="0"/>
          <w:marRight w:val="0"/>
          <w:marTop w:val="0"/>
          <w:marBottom w:val="0"/>
          <w:divBdr>
            <w:top w:val="none" w:sz="0" w:space="0" w:color="auto"/>
            <w:left w:val="none" w:sz="0" w:space="0" w:color="auto"/>
            <w:bottom w:val="none" w:sz="0" w:space="0" w:color="auto"/>
            <w:right w:val="none" w:sz="0" w:space="0" w:color="auto"/>
          </w:divBdr>
          <w:divsChild>
            <w:div w:id="1074354371">
              <w:marLeft w:val="0"/>
              <w:marRight w:val="0"/>
              <w:marTop w:val="0"/>
              <w:marBottom w:val="0"/>
              <w:divBdr>
                <w:top w:val="none" w:sz="0" w:space="0" w:color="auto"/>
                <w:left w:val="none" w:sz="0" w:space="0" w:color="auto"/>
                <w:bottom w:val="none" w:sz="0" w:space="0" w:color="auto"/>
                <w:right w:val="none" w:sz="0" w:space="0" w:color="auto"/>
              </w:divBdr>
              <w:divsChild>
                <w:div w:id="324013369">
                  <w:marLeft w:val="0"/>
                  <w:marRight w:val="0"/>
                  <w:marTop w:val="0"/>
                  <w:marBottom w:val="0"/>
                  <w:divBdr>
                    <w:top w:val="none" w:sz="0" w:space="0" w:color="auto"/>
                    <w:left w:val="none" w:sz="0" w:space="0" w:color="auto"/>
                    <w:bottom w:val="none" w:sz="0" w:space="0" w:color="auto"/>
                    <w:right w:val="none" w:sz="0" w:space="0" w:color="auto"/>
                  </w:divBdr>
                  <w:divsChild>
                    <w:div w:id="58091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335142">
      <w:bodyDiv w:val="1"/>
      <w:marLeft w:val="0"/>
      <w:marRight w:val="0"/>
      <w:marTop w:val="0"/>
      <w:marBottom w:val="0"/>
      <w:divBdr>
        <w:top w:val="none" w:sz="0" w:space="0" w:color="auto"/>
        <w:left w:val="none" w:sz="0" w:space="0" w:color="auto"/>
        <w:bottom w:val="none" w:sz="0" w:space="0" w:color="auto"/>
        <w:right w:val="none" w:sz="0" w:space="0" w:color="auto"/>
      </w:divBdr>
      <w:divsChild>
        <w:div w:id="100340984">
          <w:marLeft w:val="0"/>
          <w:marRight w:val="0"/>
          <w:marTop w:val="0"/>
          <w:marBottom w:val="0"/>
          <w:divBdr>
            <w:top w:val="none" w:sz="0" w:space="0" w:color="auto"/>
            <w:left w:val="none" w:sz="0" w:space="0" w:color="auto"/>
            <w:bottom w:val="none" w:sz="0" w:space="0" w:color="auto"/>
            <w:right w:val="none" w:sz="0" w:space="0" w:color="auto"/>
          </w:divBdr>
          <w:divsChild>
            <w:div w:id="1986085329">
              <w:marLeft w:val="0"/>
              <w:marRight w:val="0"/>
              <w:marTop w:val="0"/>
              <w:marBottom w:val="0"/>
              <w:divBdr>
                <w:top w:val="none" w:sz="0" w:space="0" w:color="auto"/>
                <w:left w:val="none" w:sz="0" w:space="0" w:color="auto"/>
                <w:bottom w:val="none" w:sz="0" w:space="0" w:color="auto"/>
                <w:right w:val="none" w:sz="0" w:space="0" w:color="auto"/>
              </w:divBdr>
              <w:divsChild>
                <w:div w:id="4360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95026">
      <w:bodyDiv w:val="1"/>
      <w:marLeft w:val="0"/>
      <w:marRight w:val="0"/>
      <w:marTop w:val="0"/>
      <w:marBottom w:val="0"/>
      <w:divBdr>
        <w:top w:val="none" w:sz="0" w:space="0" w:color="auto"/>
        <w:left w:val="none" w:sz="0" w:space="0" w:color="auto"/>
        <w:bottom w:val="none" w:sz="0" w:space="0" w:color="auto"/>
        <w:right w:val="none" w:sz="0" w:space="0" w:color="auto"/>
      </w:divBdr>
      <w:divsChild>
        <w:div w:id="38557928">
          <w:marLeft w:val="0"/>
          <w:marRight w:val="0"/>
          <w:marTop w:val="0"/>
          <w:marBottom w:val="0"/>
          <w:divBdr>
            <w:top w:val="none" w:sz="0" w:space="0" w:color="auto"/>
            <w:left w:val="none" w:sz="0" w:space="0" w:color="auto"/>
            <w:bottom w:val="none" w:sz="0" w:space="0" w:color="auto"/>
            <w:right w:val="none" w:sz="0" w:space="0" w:color="auto"/>
          </w:divBdr>
          <w:divsChild>
            <w:div w:id="753473571">
              <w:marLeft w:val="0"/>
              <w:marRight w:val="0"/>
              <w:marTop w:val="0"/>
              <w:marBottom w:val="0"/>
              <w:divBdr>
                <w:top w:val="none" w:sz="0" w:space="0" w:color="auto"/>
                <w:left w:val="none" w:sz="0" w:space="0" w:color="auto"/>
                <w:bottom w:val="none" w:sz="0" w:space="0" w:color="auto"/>
                <w:right w:val="none" w:sz="0" w:space="0" w:color="auto"/>
              </w:divBdr>
              <w:divsChild>
                <w:div w:id="38090450">
                  <w:marLeft w:val="0"/>
                  <w:marRight w:val="0"/>
                  <w:marTop w:val="0"/>
                  <w:marBottom w:val="0"/>
                  <w:divBdr>
                    <w:top w:val="none" w:sz="0" w:space="0" w:color="auto"/>
                    <w:left w:val="none" w:sz="0" w:space="0" w:color="auto"/>
                    <w:bottom w:val="none" w:sz="0" w:space="0" w:color="auto"/>
                    <w:right w:val="none" w:sz="0" w:space="0" w:color="auto"/>
                  </w:divBdr>
                  <w:divsChild>
                    <w:div w:id="5080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378822">
      <w:bodyDiv w:val="1"/>
      <w:marLeft w:val="0"/>
      <w:marRight w:val="0"/>
      <w:marTop w:val="0"/>
      <w:marBottom w:val="0"/>
      <w:divBdr>
        <w:top w:val="none" w:sz="0" w:space="0" w:color="auto"/>
        <w:left w:val="none" w:sz="0" w:space="0" w:color="auto"/>
        <w:bottom w:val="none" w:sz="0" w:space="0" w:color="auto"/>
        <w:right w:val="none" w:sz="0" w:space="0" w:color="auto"/>
      </w:divBdr>
      <w:divsChild>
        <w:div w:id="4328905">
          <w:marLeft w:val="806"/>
          <w:marRight w:val="0"/>
          <w:marTop w:val="120"/>
          <w:marBottom w:val="120"/>
          <w:divBdr>
            <w:top w:val="none" w:sz="0" w:space="0" w:color="auto"/>
            <w:left w:val="none" w:sz="0" w:space="0" w:color="auto"/>
            <w:bottom w:val="none" w:sz="0" w:space="0" w:color="auto"/>
            <w:right w:val="none" w:sz="0" w:space="0" w:color="auto"/>
          </w:divBdr>
        </w:div>
      </w:divsChild>
    </w:div>
    <w:div w:id="1857035594">
      <w:bodyDiv w:val="1"/>
      <w:marLeft w:val="0"/>
      <w:marRight w:val="0"/>
      <w:marTop w:val="0"/>
      <w:marBottom w:val="0"/>
      <w:divBdr>
        <w:top w:val="none" w:sz="0" w:space="0" w:color="auto"/>
        <w:left w:val="none" w:sz="0" w:space="0" w:color="auto"/>
        <w:bottom w:val="none" w:sz="0" w:space="0" w:color="auto"/>
        <w:right w:val="none" w:sz="0" w:space="0" w:color="auto"/>
      </w:divBdr>
      <w:divsChild>
        <w:div w:id="919943515">
          <w:marLeft w:val="0"/>
          <w:marRight w:val="0"/>
          <w:marTop w:val="0"/>
          <w:marBottom w:val="0"/>
          <w:divBdr>
            <w:top w:val="none" w:sz="0" w:space="0" w:color="auto"/>
            <w:left w:val="none" w:sz="0" w:space="0" w:color="auto"/>
            <w:bottom w:val="none" w:sz="0" w:space="0" w:color="auto"/>
            <w:right w:val="none" w:sz="0" w:space="0" w:color="auto"/>
          </w:divBdr>
          <w:divsChild>
            <w:div w:id="825125880">
              <w:marLeft w:val="0"/>
              <w:marRight w:val="0"/>
              <w:marTop w:val="0"/>
              <w:marBottom w:val="0"/>
              <w:divBdr>
                <w:top w:val="none" w:sz="0" w:space="0" w:color="auto"/>
                <w:left w:val="none" w:sz="0" w:space="0" w:color="auto"/>
                <w:bottom w:val="none" w:sz="0" w:space="0" w:color="auto"/>
                <w:right w:val="none" w:sz="0" w:space="0" w:color="auto"/>
              </w:divBdr>
              <w:divsChild>
                <w:div w:id="136644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737842">
      <w:bodyDiv w:val="1"/>
      <w:marLeft w:val="0"/>
      <w:marRight w:val="0"/>
      <w:marTop w:val="0"/>
      <w:marBottom w:val="0"/>
      <w:divBdr>
        <w:top w:val="none" w:sz="0" w:space="0" w:color="auto"/>
        <w:left w:val="none" w:sz="0" w:space="0" w:color="auto"/>
        <w:bottom w:val="none" w:sz="0" w:space="0" w:color="auto"/>
        <w:right w:val="none" w:sz="0" w:space="0" w:color="auto"/>
      </w:divBdr>
      <w:divsChild>
        <w:div w:id="1217860949">
          <w:marLeft w:val="0"/>
          <w:marRight w:val="0"/>
          <w:marTop w:val="0"/>
          <w:marBottom w:val="0"/>
          <w:divBdr>
            <w:top w:val="none" w:sz="0" w:space="0" w:color="auto"/>
            <w:left w:val="none" w:sz="0" w:space="0" w:color="auto"/>
            <w:bottom w:val="none" w:sz="0" w:space="0" w:color="auto"/>
            <w:right w:val="none" w:sz="0" w:space="0" w:color="auto"/>
          </w:divBdr>
          <w:divsChild>
            <w:div w:id="1085878808">
              <w:marLeft w:val="0"/>
              <w:marRight w:val="0"/>
              <w:marTop w:val="0"/>
              <w:marBottom w:val="0"/>
              <w:divBdr>
                <w:top w:val="none" w:sz="0" w:space="0" w:color="auto"/>
                <w:left w:val="none" w:sz="0" w:space="0" w:color="auto"/>
                <w:bottom w:val="none" w:sz="0" w:space="0" w:color="auto"/>
                <w:right w:val="none" w:sz="0" w:space="0" w:color="auto"/>
              </w:divBdr>
              <w:divsChild>
                <w:div w:id="1635528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090565">
      <w:bodyDiv w:val="1"/>
      <w:marLeft w:val="0"/>
      <w:marRight w:val="0"/>
      <w:marTop w:val="0"/>
      <w:marBottom w:val="0"/>
      <w:divBdr>
        <w:top w:val="none" w:sz="0" w:space="0" w:color="auto"/>
        <w:left w:val="none" w:sz="0" w:space="0" w:color="auto"/>
        <w:bottom w:val="none" w:sz="0" w:space="0" w:color="auto"/>
        <w:right w:val="none" w:sz="0" w:space="0" w:color="auto"/>
      </w:divBdr>
      <w:divsChild>
        <w:div w:id="831524421">
          <w:marLeft w:val="0"/>
          <w:marRight w:val="0"/>
          <w:marTop w:val="0"/>
          <w:marBottom w:val="0"/>
          <w:divBdr>
            <w:top w:val="none" w:sz="0" w:space="0" w:color="auto"/>
            <w:left w:val="none" w:sz="0" w:space="0" w:color="auto"/>
            <w:bottom w:val="none" w:sz="0" w:space="0" w:color="auto"/>
            <w:right w:val="none" w:sz="0" w:space="0" w:color="auto"/>
          </w:divBdr>
          <w:divsChild>
            <w:div w:id="475494490">
              <w:marLeft w:val="0"/>
              <w:marRight w:val="0"/>
              <w:marTop w:val="0"/>
              <w:marBottom w:val="0"/>
              <w:divBdr>
                <w:top w:val="none" w:sz="0" w:space="0" w:color="auto"/>
                <w:left w:val="none" w:sz="0" w:space="0" w:color="auto"/>
                <w:bottom w:val="none" w:sz="0" w:space="0" w:color="auto"/>
                <w:right w:val="none" w:sz="0" w:space="0" w:color="auto"/>
              </w:divBdr>
              <w:divsChild>
                <w:div w:id="108748714">
                  <w:marLeft w:val="0"/>
                  <w:marRight w:val="0"/>
                  <w:marTop w:val="0"/>
                  <w:marBottom w:val="0"/>
                  <w:divBdr>
                    <w:top w:val="none" w:sz="0" w:space="0" w:color="auto"/>
                    <w:left w:val="none" w:sz="0" w:space="0" w:color="auto"/>
                    <w:bottom w:val="none" w:sz="0" w:space="0" w:color="auto"/>
                    <w:right w:val="none" w:sz="0" w:space="0" w:color="auto"/>
                  </w:divBdr>
                  <w:divsChild>
                    <w:div w:id="90421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479595">
      <w:bodyDiv w:val="1"/>
      <w:marLeft w:val="0"/>
      <w:marRight w:val="0"/>
      <w:marTop w:val="0"/>
      <w:marBottom w:val="0"/>
      <w:divBdr>
        <w:top w:val="none" w:sz="0" w:space="0" w:color="auto"/>
        <w:left w:val="none" w:sz="0" w:space="0" w:color="auto"/>
        <w:bottom w:val="none" w:sz="0" w:space="0" w:color="auto"/>
        <w:right w:val="none" w:sz="0" w:space="0" w:color="auto"/>
      </w:divBdr>
      <w:divsChild>
        <w:div w:id="864440959">
          <w:marLeft w:val="0"/>
          <w:marRight w:val="0"/>
          <w:marTop w:val="0"/>
          <w:marBottom w:val="0"/>
          <w:divBdr>
            <w:top w:val="none" w:sz="0" w:space="0" w:color="auto"/>
            <w:left w:val="none" w:sz="0" w:space="0" w:color="auto"/>
            <w:bottom w:val="none" w:sz="0" w:space="0" w:color="auto"/>
            <w:right w:val="none" w:sz="0" w:space="0" w:color="auto"/>
          </w:divBdr>
          <w:divsChild>
            <w:div w:id="548349053">
              <w:marLeft w:val="0"/>
              <w:marRight w:val="0"/>
              <w:marTop w:val="0"/>
              <w:marBottom w:val="0"/>
              <w:divBdr>
                <w:top w:val="none" w:sz="0" w:space="0" w:color="auto"/>
                <w:left w:val="none" w:sz="0" w:space="0" w:color="auto"/>
                <w:bottom w:val="none" w:sz="0" w:space="0" w:color="auto"/>
                <w:right w:val="none" w:sz="0" w:space="0" w:color="auto"/>
              </w:divBdr>
              <w:divsChild>
                <w:div w:id="1569993901">
                  <w:marLeft w:val="0"/>
                  <w:marRight w:val="0"/>
                  <w:marTop w:val="0"/>
                  <w:marBottom w:val="0"/>
                  <w:divBdr>
                    <w:top w:val="none" w:sz="0" w:space="0" w:color="auto"/>
                    <w:left w:val="none" w:sz="0" w:space="0" w:color="auto"/>
                    <w:bottom w:val="none" w:sz="0" w:space="0" w:color="auto"/>
                    <w:right w:val="none" w:sz="0" w:space="0" w:color="auto"/>
                  </w:divBdr>
                </w:div>
                <w:div w:id="1791164750">
                  <w:marLeft w:val="0"/>
                  <w:marRight w:val="0"/>
                  <w:marTop w:val="0"/>
                  <w:marBottom w:val="0"/>
                  <w:divBdr>
                    <w:top w:val="none" w:sz="0" w:space="0" w:color="auto"/>
                    <w:left w:val="none" w:sz="0" w:space="0" w:color="auto"/>
                    <w:bottom w:val="none" w:sz="0" w:space="0" w:color="auto"/>
                    <w:right w:val="none" w:sz="0" w:space="0" w:color="auto"/>
                  </w:divBdr>
                </w:div>
              </w:divsChild>
            </w:div>
            <w:div w:id="1293362950">
              <w:marLeft w:val="0"/>
              <w:marRight w:val="0"/>
              <w:marTop w:val="0"/>
              <w:marBottom w:val="0"/>
              <w:divBdr>
                <w:top w:val="none" w:sz="0" w:space="0" w:color="auto"/>
                <w:left w:val="none" w:sz="0" w:space="0" w:color="auto"/>
                <w:bottom w:val="none" w:sz="0" w:space="0" w:color="auto"/>
                <w:right w:val="none" w:sz="0" w:space="0" w:color="auto"/>
              </w:divBdr>
              <w:divsChild>
                <w:div w:id="154300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449583">
      <w:bodyDiv w:val="1"/>
      <w:marLeft w:val="0"/>
      <w:marRight w:val="0"/>
      <w:marTop w:val="0"/>
      <w:marBottom w:val="0"/>
      <w:divBdr>
        <w:top w:val="none" w:sz="0" w:space="0" w:color="auto"/>
        <w:left w:val="none" w:sz="0" w:space="0" w:color="auto"/>
        <w:bottom w:val="none" w:sz="0" w:space="0" w:color="auto"/>
        <w:right w:val="none" w:sz="0" w:space="0" w:color="auto"/>
      </w:divBdr>
      <w:divsChild>
        <w:div w:id="283851890">
          <w:marLeft w:val="0"/>
          <w:marRight w:val="0"/>
          <w:marTop w:val="0"/>
          <w:marBottom w:val="0"/>
          <w:divBdr>
            <w:top w:val="none" w:sz="0" w:space="0" w:color="auto"/>
            <w:left w:val="none" w:sz="0" w:space="0" w:color="auto"/>
            <w:bottom w:val="none" w:sz="0" w:space="0" w:color="auto"/>
            <w:right w:val="none" w:sz="0" w:space="0" w:color="auto"/>
          </w:divBdr>
          <w:divsChild>
            <w:div w:id="438523370">
              <w:marLeft w:val="0"/>
              <w:marRight w:val="0"/>
              <w:marTop w:val="0"/>
              <w:marBottom w:val="0"/>
              <w:divBdr>
                <w:top w:val="none" w:sz="0" w:space="0" w:color="auto"/>
                <w:left w:val="none" w:sz="0" w:space="0" w:color="auto"/>
                <w:bottom w:val="none" w:sz="0" w:space="0" w:color="auto"/>
                <w:right w:val="none" w:sz="0" w:space="0" w:color="auto"/>
              </w:divBdr>
              <w:divsChild>
                <w:div w:id="248268725">
                  <w:marLeft w:val="0"/>
                  <w:marRight w:val="0"/>
                  <w:marTop w:val="0"/>
                  <w:marBottom w:val="0"/>
                  <w:divBdr>
                    <w:top w:val="none" w:sz="0" w:space="0" w:color="auto"/>
                    <w:left w:val="none" w:sz="0" w:space="0" w:color="auto"/>
                    <w:bottom w:val="none" w:sz="0" w:space="0" w:color="auto"/>
                    <w:right w:val="none" w:sz="0" w:space="0" w:color="auto"/>
                  </w:divBdr>
                  <w:divsChild>
                    <w:div w:id="192383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910883">
      <w:bodyDiv w:val="1"/>
      <w:marLeft w:val="0"/>
      <w:marRight w:val="0"/>
      <w:marTop w:val="0"/>
      <w:marBottom w:val="0"/>
      <w:divBdr>
        <w:top w:val="none" w:sz="0" w:space="0" w:color="auto"/>
        <w:left w:val="none" w:sz="0" w:space="0" w:color="auto"/>
        <w:bottom w:val="none" w:sz="0" w:space="0" w:color="auto"/>
        <w:right w:val="none" w:sz="0" w:space="0" w:color="auto"/>
      </w:divBdr>
      <w:divsChild>
        <w:div w:id="268436526">
          <w:marLeft w:val="0"/>
          <w:marRight w:val="0"/>
          <w:marTop w:val="0"/>
          <w:marBottom w:val="0"/>
          <w:divBdr>
            <w:top w:val="none" w:sz="0" w:space="0" w:color="auto"/>
            <w:left w:val="none" w:sz="0" w:space="0" w:color="auto"/>
            <w:bottom w:val="none" w:sz="0" w:space="0" w:color="auto"/>
            <w:right w:val="none" w:sz="0" w:space="0" w:color="auto"/>
          </w:divBdr>
          <w:divsChild>
            <w:div w:id="1527018955">
              <w:marLeft w:val="0"/>
              <w:marRight w:val="0"/>
              <w:marTop w:val="0"/>
              <w:marBottom w:val="0"/>
              <w:divBdr>
                <w:top w:val="none" w:sz="0" w:space="0" w:color="auto"/>
                <w:left w:val="none" w:sz="0" w:space="0" w:color="auto"/>
                <w:bottom w:val="none" w:sz="0" w:space="0" w:color="auto"/>
                <w:right w:val="none" w:sz="0" w:space="0" w:color="auto"/>
              </w:divBdr>
              <w:divsChild>
                <w:div w:id="980814814">
                  <w:marLeft w:val="0"/>
                  <w:marRight w:val="0"/>
                  <w:marTop w:val="0"/>
                  <w:marBottom w:val="0"/>
                  <w:divBdr>
                    <w:top w:val="none" w:sz="0" w:space="0" w:color="auto"/>
                    <w:left w:val="none" w:sz="0" w:space="0" w:color="auto"/>
                    <w:bottom w:val="none" w:sz="0" w:space="0" w:color="auto"/>
                    <w:right w:val="none" w:sz="0" w:space="0" w:color="auto"/>
                  </w:divBdr>
                  <w:divsChild>
                    <w:div w:id="197933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912227">
      <w:bodyDiv w:val="1"/>
      <w:marLeft w:val="0"/>
      <w:marRight w:val="0"/>
      <w:marTop w:val="0"/>
      <w:marBottom w:val="0"/>
      <w:divBdr>
        <w:top w:val="none" w:sz="0" w:space="0" w:color="auto"/>
        <w:left w:val="none" w:sz="0" w:space="0" w:color="auto"/>
        <w:bottom w:val="none" w:sz="0" w:space="0" w:color="auto"/>
        <w:right w:val="none" w:sz="0" w:space="0" w:color="auto"/>
      </w:divBdr>
      <w:divsChild>
        <w:div w:id="235942345">
          <w:marLeft w:val="0"/>
          <w:marRight w:val="0"/>
          <w:marTop w:val="0"/>
          <w:marBottom w:val="0"/>
          <w:divBdr>
            <w:top w:val="none" w:sz="0" w:space="0" w:color="auto"/>
            <w:left w:val="none" w:sz="0" w:space="0" w:color="auto"/>
            <w:bottom w:val="none" w:sz="0" w:space="0" w:color="auto"/>
            <w:right w:val="none" w:sz="0" w:space="0" w:color="auto"/>
          </w:divBdr>
          <w:divsChild>
            <w:div w:id="1094549003">
              <w:marLeft w:val="0"/>
              <w:marRight w:val="0"/>
              <w:marTop w:val="0"/>
              <w:marBottom w:val="0"/>
              <w:divBdr>
                <w:top w:val="none" w:sz="0" w:space="0" w:color="auto"/>
                <w:left w:val="none" w:sz="0" w:space="0" w:color="auto"/>
                <w:bottom w:val="none" w:sz="0" w:space="0" w:color="auto"/>
                <w:right w:val="none" w:sz="0" w:space="0" w:color="auto"/>
              </w:divBdr>
              <w:divsChild>
                <w:div w:id="893273628">
                  <w:marLeft w:val="0"/>
                  <w:marRight w:val="0"/>
                  <w:marTop w:val="0"/>
                  <w:marBottom w:val="0"/>
                  <w:divBdr>
                    <w:top w:val="none" w:sz="0" w:space="0" w:color="auto"/>
                    <w:left w:val="none" w:sz="0" w:space="0" w:color="auto"/>
                    <w:bottom w:val="none" w:sz="0" w:space="0" w:color="auto"/>
                    <w:right w:val="none" w:sz="0" w:space="0" w:color="auto"/>
                  </w:divBdr>
                  <w:divsChild>
                    <w:div w:id="188320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5188439">
      <w:bodyDiv w:val="1"/>
      <w:marLeft w:val="0"/>
      <w:marRight w:val="0"/>
      <w:marTop w:val="0"/>
      <w:marBottom w:val="0"/>
      <w:divBdr>
        <w:top w:val="none" w:sz="0" w:space="0" w:color="auto"/>
        <w:left w:val="none" w:sz="0" w:space="0" w:color="auto"/>
        <w:bottom w:val="none" w:sz="0" w:space="0" w:color="auto"/>
        <w:right w:val="none" w:sz="0" w:space="0" w:color="auto"/>
      </w:divBdr>
    </w:div>
    <w:div w:id="1884756623">
      <w:bodyDiv w:val="1"/>
      <w:marLeft w:val="0"/>
      <w:marRight w:val="0"/>
      <w:marTop w:val="0"/>
      <w:marBottom w:val="0"/>
      <w:divBdr>
        <w:top w:val="none" w:sz="0" w:space="0" w:color="auto"/>
        <w:left w:val="none" w:sz="0" w:space="0" w:color="auto"/>
        <w:bottom w:val="none" w:sz="0" w:space="0" w:color="auto"/>
        <w:right w:val="none" w:sz="0" w:space="0" w:color="auto"/>
      </w:divBdr>
    </w:div>
    <w:div w:id="1895700778">
      <w:bodyDiv w:val="1"/>
      <w:marLeft w:val="0"/>
      <w:marRight w:val="0"/>
      <w:marTop w:val="0"/>
      <w:marBottom w:val="0"/>
      <w:divBdr>
        <w:top w:val="none" w:sz="0" w:space="0" w:color="auto"/>
        <w:left w:val="none" w:sz="0" w:space="0" w:color="auto"/>
        <w:bottom w:val="none" w:sz="0" w:space="0" w:color="auto"/>
        <w:right w:val="none" w:sz="0" w:space="0" w:color="auto"/>
      </w:divBdr>
      <w:divsChild>
        <w:div w:id="745227191">
          <w:marLeft w:val="0"/>
          <w:marRight w:val="0"/>
          <w:marTop w:val="0"/>
          <w:marBottom w:val="0"/>
          <w:divBdr>
            <w:top w:val="none" w:sz="0" w:space="0" w:color="auto"/>
            <w:left w:val="none" w:sz="0" w:space="0" w:color="auto"/>
            <w:bottom w:val="none" w:sz="0" w:space="0" w:color="auto"/>
            <w:right w:val="none" w:sz="0" w:space="0" w:color="auto"/>
          </w:divBdr>
          <w:divsChild>
            <w:div w:id="182985715">
              <w:marLeft w:val="0"/>
              <w:marRight w:val="0"/>
              <w:marTop w:val="0"/>
              <w:marBottom w:val="0"/>
              <w:divBdr>
                <w:top w:val="none" w:sz="0" w:space="0" w:color="auto"/>
                <w:left w:val="none" w:sz="0" w:space="0" w:color="auto"/>
                <w:bottom w:val="none" w:sz="0" w:space="0" w:color="auto"/>
                <w:right w:val="none" w:sz="0" w:space="0" w:color="auto"/>
              </w:divBdr>
              <w:divsChild>
                <w:div w:id="176830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053533">
      <w:bodyDiv w:val="1"/>
      <w:marLeft w:val="0"/>
      <w:marRight w:val="0"/>
      <w:marTop w:val="0"/>
      <w:marBottom w:val="0"/>
      <w:divBdr>
        <w:top w:val="none" w:sz="0" w:space="0" w:color="auto"/>
        <w:left w:val="none" w:sz="0" w:space="0" w:color="auto"/>
        <w:bottom w:val="none" w:sz="0" w:space="0" w:color="auto"/>
        <w:right w:val="none" w:sz="0" w:space="0" w:color="auto"/>
      </w:divBdr>
    </w:div>
    <w:div w:id="1903522358">
      <w:bodyDiv w:val="1"/>
      <w:marLeft w:val="0"/>
      <w:marRight w:val="0"/>
      <w:marTop w:val="0"/>
      <w:marBottom w:val="0"/>
      <w:divBdr>
        <w:top w:val="none" w:sz="0" w:space="0" w:color="auto"/>
        <w:left w:val="none" w:sz="0" w:space="0" w:color="auto"/>
        <w:bottom w:val="none" w:sz="0" w:space="0" w:color="auto"/>
        <w:right w:val="none" w:sz="0" w:space="0" w:color="auto"/>
      </w:divBdr>
      <w:divsChild>
        <w:div w:id="678317241">
          <w:marLeft w:val="0"/>
          <w:marRight w:val="0"/>
          <w:marTop w:val="0"/>
          <w:marBottom w:val="0"/>
          <w:divBdr>
            <w:top w:val="none" w:sz="0" w:space="0" w:color="auto"/>
            <w:left w:val="none" w:sz="0" w:space="0" w:color="auto"/>
            <w:bottom w:val="none" w:sz="0" w:space="0" w:color="auto"/>
            <w:right w:val="none" w:sz="0" w:space="0" w:color="auto"/>
          </w:divBdr>
          <w:divsChild>
            <w:div w:id="1790079589">
              <w:marLeft w:val="0"/>
              <w:marRight w:val="0"/>
              <w:marTop w:val="0"/>
              <w:marBottom w:val="0"/>
              <w:divBdr>
                <w:top w:val="none" w:sz="0" w:space="0" w:color="auto"/>
                <w:left w:val="none" w:sz="0" w:space="0" w:color="auto"/>
                <w:bottom w:val="none" w:sz="0" w:space="0" w:color="auto"/>
                <w:right w:val="none" w:sz="0" w:space="0" w:color="auto"/>
              </w:divBdr>
              <w:divsChild>
                <w:div w:id="1968584053">
                  <w:marLeft w:val="0"/>
                  <w:marRight w:val="0"/>
                  <w:marTop w:val="0"/>
                  <w:marBottom w:val="0"/>
                  <w:divBdr>
                    <w:top w:val="none" w:sz="0" w:space="0" w:color="auto"/>
                    <w:left w:val="none" w:sz="0" w:space="0" w:color="auto"/>
                    <w:bottom w:val="none" w:sz="0" w:space="0" w:color="auto"/>
                    <w:right w:val="none" w:sz="0" w:space="0" w:color="auto"/>
                  </w:divBdr>
                  <w:divsChild>
                    <w:div w:id="19099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417682">
      <w:bodyDiv w:val="1"/>
      <w:marLeft w:val="0"/>
      <w:marRight w:val="0"/>
      <w:marTop w:val="0"/>
      <w:marBottom w:val="0"/>
      <w:divBdr>
        <w:top w:val="none" w:sz="0" w:space="0" w:color="auto"/>
        <w:left w:val="none" w:sz="0" w:space="0" w:color="auto"/>
        <w:bottom w:val="none" w:sz="0" w:space="0" w:color="auto"/>
        <w:right w:val="none" w:sz="0" w:space="0" w:color="auto"/>
      </w:divBdr>
      <w:divsChild>
        <w:div w:id="939947229">
          <w:marLeft w:val="0"/>
          <w:marRight w:val="0"/>
          <w:marTop w:val="0"/>
          <w:marBottom w:val="0"/>
          <w:divBdr>
            <w:top w:val="none" w:sz="0" w:space="0" w:color="auto"/>
            <w:left w:val="none" w:sz="0" w:space="0" w:color="auto"/>
            <w:bottom w:val="none" w:sz="0" w:space="0" w:color="auto"/>
            <w:right w:val="none" w:sz="0" w:space="0" w:color="auto"/>
          </w:divBdr>
          <w:divsChild>
            <w:div w:id="1132020679">
              <w:marLeft w:val="0"/>
              <w:marRight w:val="0"/>
              <w:marTop w:val="0"/>
              <w:marBottom w:val="0"/>
              <w:divBdr>
                <w:top w:val="none" w:sz="0" w:space="0" w:color="auto"/>
                <w:left w:val="none" w:sz="0" w:space="0" w:color="auto"/>
                <w:bottom w:val="none" w:sz="0" w:space="0" w:color="auto"/>
                <w:right w:val="none" w:sz="0" w:space="0" w:color="auto"/>
              </w:divBdr>
              <w:divsChild>
                <w:div w:id="994839885">
                  <w:marLeft w:val="0"/>
                  <w:marRight w:val="0"/>
                  <w:marTop w:val="0"/>
                  <w:marBottom w:val="0"/>
                  <w:divBdr>
                    <w:top w:val="none" w:sz="0" w:space="0" w:color="auto"/>
                    <w:left w:val="none" w:sz="0" w:space="0" w:color="auto"/>
                    <w:bottom w:val="none" w:sz="0" w:space="0" w:color="auto"/>
                    <w:right w:val="none" w:sz="0" w:space="0" w:color="auto"/>
                  </w:divBdr>
                  <w:divsChild>
                    <w:div w:id="149398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7399392">
      <w:bodyDiv w:val="1"/>
      <w:marLeft w:val="0"/>
      <w:marRight w:val="0"/>
      <w:marTop w:val="0"/>
      <w:marBottom w:val="0"/>
      <w:divBdr>
        <w:top w:val="none" w:sz="0" w:space="0" w:color="auto"/>
        <w:left w:val="none" w:sz="0" w:space="0" w:color="auto"/>
        <w:bottom w:val="none" w:sz="0" w:space="0" w:color="auto"/>
        <w:right w:val="none" w:sz="0" w:space="0" w:color="auto"/>
      </w:divBdr>
      <w:divsChild>
        <w:div w:id="1319117486">
          <w:marLeft w:val="0"/>
          <w:marRight w:val="0"/>
          <w:marTop w:val="0"/>
          <w:marBottom w:val="0"/>
          <w:divBdr>
            <w:top w:val="none" w:sz="0" w:space="0" w:color="auto"/>
            <w:left w:val="none" w:sz="0" w:space="0" w:color="auto"/>
            <w:bottom w:val="none" w:sz="0" w:space="0" w:color="auto"/>
            <w:right w:val="none" w:sz="0" w:space="0" w:color="auto"/>
          </w:divBdr>
          <w:divsChild>
            <w:div w:id="775095508">
              <w:marLeft w:val="0"/>
              <w:marRight w:val="0"/>
              <w:marTop w:val="0"/>
              <w:marBottom w:val="0"/>
              <w:divBdr>
                <w:top w:val="none" w:sz="0" w:space="0" w:color="auto"/>
                <w:left w:val="none" w:sz="0" w:space="0" w:color="auto"/>
                <w:bottom w:val="none" w:sz="0" w:space="0" w:color="auto"/>
                <w:right w:val="none" w:sz="0" w:space="0" w:color="auto"/>
              </w:divBdr>
              <w:divsChild>
                <w:div w:id="16660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832481">
      <w:bodyDiv w:val="1"/>
      <w:marLeft w:val="0"/>
      <w:marRight w:val="0"/>
      <w:marTop w:val="0"/>
      <w:marBottom w:val="0"/>
      <w:divBdr>
        <w:top w:val="none" w:sz="0" w:space="0" w:color="auto"/>
        <w:left w:val="none" w:sz="0" w:space="0" w:color="auto"/>
        <w:bottom w:val="none" w:sz="0" w:space="0" w:color="auto"/>
        <w:right w:val="none" w:sz="0" w:space="0" w:color="auto"/>
      </w:divBdr>
      <w:divsChild>
        <w:div w:id="675546529">
          <w:marLeft w:val="0"/>
          <w:marRight w:val="0"/>
          <w:marTop w:val="0"/>
          <w:marBottom w:val="0"/>
          <w:divBdr>
            <w:top w:val="none" w:sz="0" w:space="0" w:color="auto"/>
            <w:left w:val="none" w:sz="0" w:space="0" w:color="auto"/>
            <w:bottom w:val="none" w:sz="0" w:space="0" w:color="auto"/>
            <w:right w:val="none" w:sz="0" w:space="0" w:color="auto"/>
          </w:divBdr>
          <w:divsChild>
            <w:div w:id="1793402223">
              <w:marLeft w:val="0"/>
              <w:marRight w:val="0"/>
              <w:marTop w:val="0"/>
              <w:marBottom w:val="0"/>
              <w:divBdr>
                <w:top w:val="none" w:sz="0" w:space="0" w:color="auto"/>
                <w:left w:val="none" w:sz="0" w:space="0" w:color="auto"/>
                <w:bottom w:val="none" w:sz="0" w:space="0" w:color="auto"/>
                <w:right w:val="none" w:sz="0" w:space="0" w:color="auto"/>
              </w:divBdr>
              <w:divsChild>
                <w:div w:id="161844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97928">
      <w:bodyDiv w:val="1"/>
      <w:marLeft w:val="0"/>
      <w:marRight w:val="0"/>
      <w:marTop w:val="0"/>
      <w:marBottom w:val="0"/>
      <w:divBdr>
        <w:top w:val="none" w:sz="0" w:space="0" w:color="auto"/>
        <w:left w:val="none" w:sz="0" w:space="0" w:color="auto"/>
        <w:bottom w:val="none" w:sz="0" w:space="0" w:color="auto"/>
        <w:right w:val="none" w:sz="0" w:space="0" w:color="auto"/>
      </w:divBdr>
      <w:divsChild>
        <w:div w:id="507915727">
          <w:marLeft w:val="0"/>
          <w:marRight w:val="0"/>
          <w:marTop w:val="0"/>
          <w:marBottom w:val="0"/>
          <w:divBdr>
            <w:top w:val="none" w:sz="0" w:space="0" w:color="auto"/>
            <w:left w:val="none" w:sz="0" w:space="0" w:color="auto"/>
            <w:bottom w:val="none" w:sz="0" w:space="0" w:color="auto"/>
            <w:right w:val="none" w:sz="0" w:space="0" w:color="auto"/>
          </w:divBdr>
          <w:divsChild>
            <w:div w:id="1769962419">
              <w:marLeft w:val="0"/>
              <w:marRight w:val="0"/>
              <w:marTop w:val="0"/>
              <w:marBottom w:val="0"/>
              <w:divBdr>
                <w:top w:val="none" w:sz="0" w:space="0" w:color="auto"/>
                <w:left w:val="none" w:sz="0" w:space="0" w:color="auto"/>
                <w:bottom w:val="none" w:sz="0" w:space="0" w:color="auto"/>
                <w:right w:val="none" w:sz="0" w:space="0" w:color="auto"/>
              </w:divBdr>
              <w:divsChild>
                <w:div w:id="1539391048">
                  <w:marLeft w:val="0"/>
                  <w:marRight w:val="0"/>
                  <w:marTop w:val="0"/>
                  <w:marBottom w:val="0"/>
                  <w:divBdr>
                    <w:top w:val="none" w:sz="0" w:space="0" w:color="auto"/>
                    <w:left w:val="none" w:sz="0" w:space="0" w:color="auto"/>
                    <w:bottom w:val="none" w:sz="0" w:space="0" w:color="auto"/>
                    <w:right w:val="none" w:sz="0" w:space="0" w:color="auto"/>
                  </w:divBdr>
                  <w:divsChild>
                    <w:div w:id="178627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572345">
      <w:bodyDiv w:val="1"/>
      <w:marLeft w:val="0"/>
      <w:marRight w:val="0"/>
      <w:marTop w:val="0"/>
      <w:marBottom w:val="0"/>
      <w:divBdr>
        <w:top w:val="none" w:sz="0" w:space="0" w:color="auto"/>
        <w:left w:val="none" w:sz="0" w:space="0" w:color="auto"/>
        <w:bottom w:val="none" w:sz="0" w:space="0" w:color="auto"/>
        <w:right w:val="none" w:sz="0" w:space="0" w:color="auto"/>
      </w:divBdr>
    </w:div>
    <w:div w:id="1929461303">
      <w:bodyDiv w:val="1"/>
      <w:marLeft w:val="0"/>
      <w:marRight w:val="0"/>
      <w:marTop w:val="0"/>
      <w:marBottom w:val="0"/>
      <w:divBdr>
        <w:top w:val="none" w:sz="0" w:space="0" w:color="auto"/>
        <w:left w:val="none" w:sz="0" w:space="0" w:color="auto"/>
        <w:bottom w:val="none" w:sz="0" w:space="0" w:color="auto"/>
        <w:right w:val="none" w:sz="0" w:space="0" w:color="auto"/>
      </w:divBdr>
      <w:divsChild>
        <w:div w:id="1573925928">
          <w:marLeft w:val="0"/>
          <w:marRight w:val="0"/>
          <w:marTop w:val="0"/>
          <w:marBottom w:val="0"/>
          <w:divBdr>
            <w:top w:val="none" w:sz="0" w:space="0" w:color="auto"/>
            <w:left w:val="none" w:sz="0" w:space="0" w:color="auto"/>
            <w:bottom w:val="none" w:sz="0" w:space="0" w:color="auto"/>
            <w:right w:val="none" w:sz="0" w:space="0" w:color="auto"/>
          </w:divBdr>
          <w:divsChild>
            <w:div w:id="1685286398">
              <w:marLeft w:val="0"/>
              <w:marRight w:val="0"/>
              <w:marTop w:val="0"/>
              <w:marBottom w:val="0"/>
              <w:divBdr>
                <w:top w:val="none" w:sz="0" w:space="0" w:color="auto"/>
                <w:left w:val="none" w:sz="0" w:space="0" w:color="auto"/>
                <w:bottom w:val="none" w:sz="0" w:space="0" w:color="auto"/>
                <w:right w:val="none" w:sz="0" w:space="0" w:color="auto"/>
              </w:divBdr>
              <w:divsChild>
                <w:div w:id="401685404">
                  <w:marLeft w:val="0"/>
                  <w:marRight w:val="0"/>
                  <w:marTop w:val="0"/>
                  <w:marBottom w:val="0"/>
                  <w:divBdr>
                    <w:top w:val="none" w:sz="0" w:space="0" w:color="auto"/>
                    <w:left w:val="none" w:sz="0" w:space="0" w:color="auto"/>
                    <w:bottom w:val="none" w:sz="0" w:space="0" w:color="auto"/>
                    <w:right w:val="none" w:sz="0" w:space="0" w:color="auto"/>
                  </w:divBdr>
                  <w:divsChild>
                    <w:div w:id="894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460486">
      <w:bodyDiv w:val="1"/>
      <w:marLeft w:val="0"/>
      <w:marRight w:val="0"/>
      <w:marTop w:val="0"/>
      <w:marBottom w:val="0"/>
      <w:divBdr>
        <w:top w:val="none" w:sz="0" w:space="0" w:color="auto"/>
        <w:left w:val="none" w:sz="0" w:space="0" w:color="auto"/>
        <w:bottom w:val="none" w:sz="0" w:space="0" w:color="auto"/>
        <w:right w:val="none" w:sz="0" w:space="0" w:color="auto"/>
      </w:divBdr>
      <w:divsChild>
        <w:div w:id="609121868">
          <w:marLeft w:val="0"/>
          <w:marRight w:val="0"/>
          <w:marTop w:val="0"/>
          <w:marBottom w:val="0"/>
          <w:divBdr>
            <w:top w:val="none" w:sz="0" w:space="0" w:color="auto"/>
            <w:left w:val="none" w:sz="0" w:space="0" w:color="auto"/>
            <w:bottom w:val="none" w:sz="0" w:space="0" w:color="auto"/>
            <w:right w:val="none" w:sz="0" w:space="0" w:color="auto"/>
          </w:divBdr>
          <w:divsChild>
            <w:div w:id="1964539206">
              <w:marLeft w:val="0"/>
              <w:marRight w:val="0"/>
              <w:marTop w:val="0"/>
              <w:marBottom w:val="0"/>
              <w:divBdr>
                <w:top w:val="none" w:sz="0" w:space="0" w:color="auto"/>
                <w:left w:val="none" w:sz="0" w:space="0" w:color="auto"/>
                <w:bottom w:val="none" w:sz="0" w:space="0" w:color="auto"/>
                <w:right w:val="none" w:sz="0" w:space="0" w:color="auto"/>
              </w:divBdr>
              <w:divsChild>
                <w:div w:id="767308209">
                  <w:marLeft w:val="0"/>
                  <w:marRight w:val="0"/>
                  <w:marTop w:val="0"/>
                  <w:marBottom w:val="0"/>
                  <w:divBdr>
                    <w:top w:val="none" w:sz="0" w:space="0" w:color="auto"/>
                    <w:left w:val="none" w:sz="0" w:space="0" w:color="auto"/>
                    <w:bottom w:val="none" w:sz="0" w:space="0" w:color="auto"/>
                    <w:right w:val="none" w:sz="0" w:space="0" w:color="auto"/>
                  </w:divBdr>
                  <w:divsChild>
                    <w:div w:id="135957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606369">
      <w:bodyDiv w:val="1"/>
      <w:marLeft w:val="0"/>
      <w:marRight w:val="0"/>
      <w:marTop w:val="0"/>
      <w:marBottom w:val="0"/>
      <w:divBdr>
        <w:top w:val="none" w:sz="0" w:space="0" w:color="auto"/>
        <w:left w:val="none" w:sz="0" w:space="0" w:color="auto"/>
        <w:bottom w:val="none" w:sz="0" w:space="0" w:color="auto"/>
        <w:right w:val="none" w:sz="0" w:space="0" w:color="auto"/>
      </w:divBdr>
      <w:divsChild>
        <w:div w:id="1672443955">
          <w:marLeft w:val="0"/>
          <w:marRight w:val="0"/>
          <w:marTop w:val="0"/>
          <w:marBottom w:val="0"/>
          <w:divBdr>
            <w:top w:val="none" w:sz="0" w:space="0" w:color="auto"/>
            <w:left w:val="none" w:sz="0" w:space="0" w:color="auto"/>
            <w:bottom w:val="none" w:sz="0" w:space="0" w:color="auto"/>
            <w:right w:val="none" w:sz="0" w:space="0" w:color="auto"/>
          </w:divBdr>
          <w:divsChild>
            <w:div w:id="811558111">
              <w:marLeft w:val="0"/>
              <w:marRight w:val="0"/>
              <w:marTop w:val="0"/>
              <w:marBottom w:val="0"/>
              <w:divBdr>
                <w:top w:val="none" w:sz="0" w:space="0" w:color="auto"/>
                <w:left w:val="none" w:sz="0" w:space="0" w:color="auto"/>
                <w:bottom w:val="none" w:sz="0" w:space="0" w:color="auto"/>
                <w:right w:val="none" w:sz="0" w:space="0" w:color="auto"/>
              </w:divBdr>
              <w:divsChild>
                <w:div w:id="58598804">
                  <w:marLeft w:val="0"/>
                  <w:marRight w:val="0"/>
                  <w:marTop w:val="0"/>
                  <w:marBottom w:val="0"/>
                  <w:divBdr>
                    <w:top w:val="none" w:sz="0" w:space="0" w:color="auto"/>
                    <w:left w:val="none" w:sz="0" w:space="0" w:color="auto"/>
                    <w:bottom w:val="none" w:sz="0" w:space="0" w:color="auto"/>
                    <w:right w:val="none" w:sz="0" w:space="0" w:color="auto"/>
                  </w:divBdr>
                  <w:divsChild>
                    <w:div w:id="48236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407279">
      <w:bodyDiv w:val="1"/>
      <w:marLeft w:val="0"/>
      <w:marRight w:val="0"/>
      <w:marTop w:val="0"/>
      <w:marBottom w:val="0"/>
      <w:divBdr>
        <w:top w:val="none" w:sz="0" w:space="0" w:color="auto"/>
        <w:left w:val="none" w:sz="0" w:space="0" w:color="auto"/>
        <w:bottom w:val="none" w:sz="0" w:space="0" w:color="auto"/>
        <w:right w:val="none" w:sz="0" w:space="0" w:color="auto"/>
      </w:divBdr>
      <w:divsChild>
        <w:div w:id="128791492">
          <w:marLeft w:val="0"/>
          <w:marRight w:val="0"/>
          <w:marTop w:val="0"/>
          <w:marBottom w:val="0"/>
          <w:divBdr>
            <w:top w:val="none" w:sz="0" w:space="0" w:color="auto"/>
            <w:left w:val="none" w:sz="0" w:space="0" w:color="auto"/>
            <w:bottom w:val="none" w:sz="0" w:space="0" w:color="auto"/>
            <w:right w:val="none" w:sz="0" w:space="0" w:color="auto"/>
          </w:divBdr>
          <w:divsChild>
            <w:div w:id="1345744463">
              <w:marLeft w:val="0"/>
              <w:marRight w:val="0"/>
              <w:marTop w:val="0"/>
              <w:marBottom w:val="0"/>
              <w:divBdr>
                <w:top w:val="none" w:sz="0" w:space="0" w:color="auto"/>
                <w:left w:val="none" w:sz="0" w:space="0" w:color="auto"/>
                <w:bottom w:val="none" w:sz="0" w:space="0" w:color="auto"/>
                <w:right w:val="none" w:sz="0" w:space="0" w:color="auto"/>
              </w:divBdr>
              <w:divsChild>
                <w:div w:id="630748193">
                  <w:marLeft w:val="0"/>
                  <w:marRight w:val="0"/>
                  <w:marTop w:val="0"/>
                  <w:marBottom w:val="0"/>
                  <w:divBdr>
                    <w:top w:val="none" w:sz="0" w:space="0" w:color="auto"/>
                    <w:left w:val="none" w:sz="0" w:space="0" w:color="auto"/>
                    <w:bottom w:val="none" w:sz="0" w:space="0" w:color="auto"/>
                    <w:right w:val="none" w:sz="0" w:space="0" w:color="auto"/>
                  </w:divBdr>
                  <w:divsChild>
                    <w:div w:id="10269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515259">
      <w:bodyDiv w:val="1"/>
      <w:marLeft w:val="0"/>
      <w:marRight w:val="0"/>
      <w:marTop w:val="0"/>
      <w:marBottom w:val="0"/>
      <w:divBdr>
        <w:top w:val="none" w:sz="0" w:space="0" w:color="auto"/>
        <w:left w:val="none" w:sz="0" w:space="0" w:color="auto"/>
        <w:bottom w:val="none" w:sz="0" w:space="0" w:color="auto"/>
        <w:right w:val="none" w:sz="0" w:space="0" w:color="auto"/>
      </w:divBdr>
    </w:div>
    <w:div w:id="1992753564">
      <w:bodyDiv w:val="1"/>
      <w:marLeft w:val="0"/>
      <w:marRight w:val="0"/>
      <w:marTop w:val="0"/>
      <w:marBottom w:val="0"/>
      <w:divBdr>
        <w:top w:val="none" w:sz="0" w:space="0" w:color="auto"/>
        <w:left w:val="none" w:sz="0" w:space="0" w:color="auto"/>
        <w:bottom w:val="none" w:sz="0" w:space="0" w:color="auto"/>
        <w:right w:val="none" w:sz="0" w:space="0" w:color="auto"/>
      </w:divBdr>
      <w:divsChild>
        <w:div w:id="472913207">
          <w:marLeft w:val="0"/>
          <w:marRight w:val="0"/>
          <w:marTop w:val="0"/>
          <w:marBottom w:val="0"/>
          <w:divBdr>
            <w:top w:val="none" w:sz="0" w:space="0" w:color="auto"/>
            <w:left w:val="none" w:sz="0" w:space="0" w:color="auto"/>
            <w:bottom w:val="none" w:sz="0" w:space="0" w:color="auto"/>
            <w:right w:val="none" w:sz="0" w:space="0" w:color="auto"/>
          </w:divBdr>
          <w:divsChild>
            <w:div w:id="2018383597">
              <w:marLeft w:val="0"/>
              <w:marRight w:val="0"/>
              <w:marTop w:val="0"/>
              <w:marBottom w:val="0"/>
              <w:divBdr>
                <w:top w:val="none" w:sz="0" w:space="0" w:color="auto"/>
                <w:left w:val="none" w:sz="0" w:space="0" w:color="auto"/>
                <w:bottom w:val="none" w:sz="0" w:space="0" w:color="auto"/>
                <w:right w:val="none" w:sz="0" w:space="0" w:color="auto"/>
              </w:divBdr>
              <w:divsChild>
                <w:div w:id="149850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648910">
      <w:bodyDiv w:val="1"/>
      <w:marLeft w:val="0"/>
      <w:marRight w:val="0"/>
      <w:marTop w:val="0"/>
      <w:marBottom w:val="0"/>
      <w:divBdr>
        <w:top w:val="none" w:sz="0" w:space="0" w:color="auto"/>
        <w:left w:val="none" w:sz="0" w:space="0" w:color="auto"/>
        <w:bottom w:val="none" w:sz="0" w:space="0" w:color="auto"/>
        <w:right w:val="none" w:sz="0" w:space="0" w:color="auto"/>
      </w:divBdr>
    </w:div>
    <w:div w:id="2001423662">
      <w:bodyDiv w:val="1"/>
      <w:marLeft w:val="0"/>
      <w:marRight w:val="0"/>
      <w:marTop w:val="0"/>
      <w:marBottom w:val="0"/>
      <w:divBdr>
        <w:top w:val="none" w:sz="0" w:space="0" w:color="auto"/>
        <w:left w:val="none" w:sz="0" w:space="0" w:color="auto"/>
        <w:bottom w:val="none" w:sz="0" w:space="0" w:color="auto"/>
        <w:right w:val="none" w:sz="0" w:space="0" w:color="auto"/>
      </w:divBdr>
      <w:divsChild>
        <w:div w:id="1533885013">
          <w:marLeft w:val="0"/>
          <w:marRight w:val="0"/>
          <w:marTop w:val="0"/>
          <w:marBottom w:val="0"/>
          <w:divBdr>
            <w:top w:val="none" w:sz="0" w:space="0" w:color="auto"/>
            <w:left w:val="none" w:sz="0" w:space="0" w:color="auto"/>
            <w:bottom w:val="none" w:sz="0" w:space="0" w:color="auto"/>
            <w:right w:val="none" w:sz="0" w:space="0" w:color="auto"/>
          </w:divBdr>
          <w:divsChild>
            <w:div w:id="110174870">
              <w:marLeft w:val="0"/>
              <w:marRight w:val="0"/>
              <w:marTop w:val="0"/>
              <w:marBottom w:val="0"/>
              <w:divBdr>
                <w:top w:val="none" w:sz="0" w:space="0" w:color="auto"/>
                <w:left w:val="none" w:sz="0" w:space="0" w:color="auto"/>
                <w:bottom w:val="none" w:sz="0" w:space="0" w:color="auto"/>
                <w:right w:val="none" w:sz="0" w:space="0" w:color="auto"/>
              </w:divBdr>
              <w:divsChild>
                <w:div w:id="183665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048221">
      <w:bodyDiv w:val="1"/>
      <w:marLeft w:val="0"/>
      <w:marRight w:val="0"/>
      <w:marTop w:val="0"/>
      <w:marBottom w:val="0"/>
      <w:divBdr>
        <w:top w:val="none" w:sz="0" w:space="0" w:color="auto"/>
        <w:left w:val="none" w:sz="0" w:space="0" w:color="auto"/>
        <w:bottom w:val="none" w:sz="0" w:space="0" w:color="auto"/>
        <w:right w:val="none" w:sz="0" w:space="0" w:color="auto"/>
      </w:divBdr>
    </w:div>
    <w:div w:id="2013096566">
      <w:bodyDiv w:val="1"/>
      <w:marLeft w:val="0"/>
      <w:marRight w:val="0"/>
      <w:marTop w:val="0"/>
      <w:marBottom w:val="0"/>
      <w:divBdr>
        <w:top w:val="none" w:sz="0" w:space="0" w:color="auto"/>
        <w:left w:val="none" w:sz="0" w:space="0" w:color="auto"/>
        <w:bottom w:val="none" w:sz="0" w:space="0" w:color="auto"/>
        <w:right w:val="none" w:sz="0" w:space="0" w:color="auto"/>
      </w:divBdr>
      <w:divsChild>
        <w:div w:id="2132280553">
          <w:marLeft w:val="0"/>
          <w:marRight w:val="0"/>
          <w:marTop w:val="0"/>
          <w:marBottom w:val="0"/>
          <w:divBdr>
            <w:top w:val="none" w:sz="0" w:space="0" w:color="auto"/>
            <w:left w:val="none" w:sz="0" w:space="0" w:color="auto"/>
            <w:bottom w:val="none" w:sz="0" w:space="0" w:color="auto"/>
            <w:right w:val="none" w:sz="0" w:space="0" w:color="auto"/>
          </w:divBdr>
          <w:divsChild>
            <w:div w:id="451555168">
              <w:marLeft w:val="0"/>
              <w:marRight w:val="0"/>
              <w:marTop w:val="0"/>
              <w:marBottom w:val="0"/>
              <w:divBdr>
                <w:top w:val="none" w:sz="0" w:space="0" w:color="auto"/>
                <w:left w:val="none" w:sz="0" w:space="0" w:color="auto"/>
                <w:bottom w:val="none" w:sz="0" w:space="0" w:color="auto"/>
                <w:right w:val="none" w:sz="0" w:space="0" w:color="auto"/>
              </w:divBdr>
              <w:divsChild>
                <w:div w:id="8245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448578">
      <w:bodyDiv w:val="1"/>
      <w:marLeft w:val="0"/>
      <w:marRight w:val="0"/>
      <w:marTop w:val="0"/>
      <w:marBottom w:val="0"/>
      <w:divBdr>
        <w:top w:val="none" w:sz="0" w:space="0" w:color="auto"/>
        <w:left w:val="none" w:sz="0" w:space="0" w:color="auto"/>
        <w:bottom w:val="none" w:sz="0" w:space="0" w:color="auto"/>
        <w:right w:val="none" w:sz="0" w:space="0" w:color="auto"/>
      </w:divBdr>
    </w:div>
    <w:div w:id="2015915204">
      <w:bodyDiv w:val="1"/>
      <w:marLeft w:val="0"/>
      <w:marRight w:val="0"/>
      <w:marTop w:val="0"/>
      <w:marBottom w:val="0"/>
      <w:divBdr>
        <w:top w:val="none" w:sz="0" w:space="0" w:color="auto"/>
        <w:left w:val="none" w:sz="0" w:space="0" w:color="auto"/>
        <w:bottom w:val="none" w:sz="0" w:space="0" w:color="auto"/>
        <w:right w:val="none" w:sz="0" w:space="0" w:color="auto"/>
      </w:divBdr>
    </w:div>
    <w:div w:id="2026786189">
      <w:bodyDiv w:val="1"/>
      <w:marLeft w:val="0"/>
      <w:marRight w:val="0"/>
      <w:marTop w:val="0"/>
      <w:marBottom w:val="0"/>
      <w:divBdr>
        <w:top w:val="none" w:sz="0" w:space="0" w:color="auto"/>
        <w:left w:val="none" w:sz="0" w:space="0" w:color="auto"/>
        <w:bottom w:val="none" w:sz="0" w:space="0" w:color="auto"/>
        <w:right w:val="none" w:sz="0" w:space="0" w:color="auto"/>
      </w:divBdr>
      <w:divsChild>
        <w:div w:id="2057310232">
          <w:marLeft w:val="0"/>
          <w:marRight w:val="0"/>
          <w:marTop w:val="0"/>
          <w:marBottom w:val="0"/>
          <w:divBdr>
            <w:top w:val="none" w:sz="0" w:space="0" w:color="auto"/>
            <w:left w:val="none" w:sz="0" w:space="0" w:color="auto"/>
            <w:bottom w:val="none" w:sz="0" w:space="0" w:color="auto"/>
            <w:right w:val="none" w:sz="0" w:space="0" w:color="auto"/>
          </w:divBdr>
          <w:divsChild>
            <w:div w:id="1346514437">
              <w:marLeft w:val="0"/>
              <w:marRight w:val="0"/>
              <w:marTop w:val="0"/>
              <w:marBottom w:val="0"/>
              <w:divBdr>
                <w:top w:val="none" w:sz="0" w:space="0" w:color="auto"/>
                <w:left w:val="none" w:sz="0" w:space="0" w:color="auto"/>
                <w:bottom w:val="none" w:sz="0" w:space="0" w:color="auto"/>
                <w:right w:val="none" w:sz="0" w:space="0" w:color="auto"/>
              </w:divBdr>
              <w:divsChild>
                <w:div w:id="1700205411">
                  <w:marLeft w:val="0"/>
                  <w:marRight w:val="0"/>
                  <w:marTop w:val="0"/>
                  <w:marBottom w:val="0"/>
                  <w:divBdr>
                    <w:top w:val="none" w:sz="0" w:space="0" w:color="auto"/>
                    <w:left w:val="none" w:sz="0" w:space="0" w:color="auto"/>
                    <w:bottom w:val="none" w:sz="0" w:space="0" w:color="auto"/>
                    <w:right w:val="none" w:sz="0" w:space="0" w:color="auto"/>
                  </w:divBdr>
                  <w:divsChild>
                    <w:div w:id="1282415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6077784">
      <w:bodyDiv w:val="1"/>
      <w:marLeft w:val="0"/>
      <w:marRight w:val="0"/>
      <w:marTop w:val="0"/>
      <w:marBottom w:val="0"/>
      <w:divBdr>
        <w:top w:val="none" w:sz="0" w:space="0" w:color="auto"/>
        <w:left w:val="none" w:sz="0" w:space="0" w:color="auto"/>
        <w:bottom w:val="none" w:sz="0" w:space="0" w:color="auto"/>
        <w:right w:val="none" w:sz="0" w:space="0" w:color="auto"/>
      </w:divBdr>
    </w:div>
    <w:div w:id="2038651621">
      <w:bodyDiv w:val="1"/>
      <w:marLeft w:val="0"/>
      <w:marRight w:val="0"/>
      <w:marTop w:val="0"/>
      <w:marBottom w:val="0"/>
      <w:divBdr>
        <w:top w:val="none" w:sz="0" w:space="0" w:color="auto"/>
        <w:left w:val="none" w:sz="0" w:space="0" w:color="auto"/>
        <w:bottom w:val="none" w:sz="0" w:space="0" w:color="auto"/>
        <w:right w:val="none" w:sz="0" w:space="0" w:color="auto"/>
      </w:divBdr>
      <w:divsChild>
        <w:div w:id="576979708">
          <w:marLeft w:val="0"/>
          <w:marRight w:val="0"/>
          <w:marTop w:val="0"/>
          <w:marBottom w:val="0"/>
          <w:divBdr>
            <w:top w:val="none" w:sz="0" w:space="0" w:color="auto"/>
            <w:left w:val="none" w:sz="0" w:space="0" w:color="auto"/>
            <w:bottom w:val="none" w:sz="0" w:space="0" w:color="auto"/>
            <w:right w:val="none" w:sz="0" w:space="0" w:color="auto"/>
          </w:divBdr>
          <w:divsChild>
            <w:div w:id="1237663442">
              <w:marLeft w:val="0"/>
              <w:marRight w:val="0"/>
              <w:marTop w:val="0"/>
              <w:marBottom w:val="0"/>
              <w:divBdr>
                <w:top w:val="none" w:sz="0" w:space="0" w:color="auto"/>
                <w:left w:val="none" w:sz="0" w:space="0" w:color="auto"/>
                <w:bottom w:val="none" w:sz="0" w:space="0" w:color="auto"/>
                <w:right w:val="none" w:sz="0" w:space="0" w:color="auto"/>
              </w:divBdr>
              <w:divsChild>
                <w:div w:id="43675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69302">
      <w:bodyDiv w:val="1"/>
      <w:marLeft w:val="0"/>
      <w:marRight w:val="0"/>
      <w:marTop w:val="0"/>
      <w:marBottom w:val="0"/>
      <w:divBdr>
        <w:top w:val="none" w:sz="0" w:space="0" w:color="auto"/>
        <w:left w:val="none" w:sz="0" w:space="0" w:color="auto"/>
        <w:bottom w:val="none" w:sz="0" w:space="0" w:color="auto"/>
        <w:right w:val="none" w:sz="0" w:space="0" w:color="auto"/>
      </w:divBdr>
      <w:divsChild>
        <w:div w:id="569467992">
          <w:marLeft w:val="547"/>
          <w:marRight w:val="0"/>
          <w:marTop w:val="154"/>
          <w:marBottom w:val="0"/>
          <w:divBdr>
            <w:top w:val="none" w:sz="0" w:space="0" w:color="auto"/>
            <w:left w:val="none" w:sz="0" w:space="0" w:color="auto"/>
            <w:bottom w:val="none" w:sz="0" w:space="0" w:color="auto"/>
            <w:right w:val="none" w:sz="0" w:space="0" w:color="auto"/>
          </w:divBdr>
        </w:div>
        <w:div w:id="844176456">
          <w:marLeft w:val="547"/>
          <w:marRight w:val="0"/>
          <w:marTop w:val="154"/>
          <w:marBottom w:val="0"/>
          <w:divBdr>
            <w:top w:val="none" w:sz="0" w:space="0" w:color="auto"/>
            <w:left w:val="none" w:sz="0" w:space="0" w:color="auto"/>
            <w:bottom w:val="none" w:sz="0" w:space="0" w:color="auto"/>
            <w:right w:val="none" w:sz="0" w:space="0" w:color="auto"/>
          </w:divBdr>
        </w:div>
        <w:div w:id="1942179345">
          <w:marLeft w:val="547"/>
          <w:marRight w:val="0"/>
          <w:marTop w:val="154"/>
          <w:marBottom w:val="0"/>
          <w:divBdr>
            <w:top w:val="none" w:sz="0" w:space="0" w:color="auto"/>
            <w:left w:val="none" w:sz="0" w:space="0" w:color="auto"/>
            <w:bottom w:val="none" w:sz="0" w:space="0" w:color="auto"/>
            <w:right w:val="none" w:sz="0" w:space="0" w:color="auto"/>
          </w:divBdr>
        </w:div>
      </w:divsChild>
    </w:div>
    <w:div w:id="2046786276">
      <w:bodyDiv w:val="1"/>
      <w:marLeft w:val="0"/>
      <w:marRight w:val="0"/>
      <w:marTop w:val="0"/>
      <w:marBottom w:val="0"/>
      <w:divBdr>
        <w:top w:val="none" w:sz="0" w:space="0" w:color="auto"/>
        <w:left w:val="none" w:sz="0" w:space="0" w:color="auto"/>
        <w:bottom w:val="none" w:sz="0" w:space="0" w:color="auto"/>
        <w:right w:val="none" w:sz="0" w:space="0" w:color="auto"/>
      </w:divBdr>
      <w:divsChild>
        <w:div w:id="404496139">
          <w:marLeft w:val="0"/>
          <w:marRight w:val="0"/>
          <w:marTop w:val="0"/>
          <w:marBottom w:val="0"/>
          <w:divBdr>
            <w:top w:val="none" w:sz="0" w:space="0" w:color="auto"/>
            <w:left w:val="none" w:sz="0" w:space="0" w:color="auto"/>
            <w:bottom w:val="none" w:sz="0" w:space="0" w:color="auto"/>
            <w:right w:val="none" w:sz="0" w:space="0" w:color="auto"/>
          </w:divBdr>
          <w:divsChild>
            <w:div w:id="882060855">
              <w:marLeft w:val="0"/>
              <w:marRight w:val="0"/>
              <w:marTop w:val="0"/>
              <w:marBottom w:val="0"/>
              <w:divBdr>
                <w:top w:val="none" w:sz="0" w:space="0" w:color="auto"/>
                <w:left w:val="none" w:sz="0" w:space="0" w:color="auto"/>
                <w:bottom w:val="none" w:sz="0" w:space="0" w:color="auto"/>
                <w:right w:val="none" w:sz="0" w:space="0" w:color="auto"/>
              </w:divBdr>
              <w:divsChild>
                <w:div w:id="149679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754885">
      <w:bodyDiv w:val="1"/>
      <w:marLeft w:val="0"/>
      <w:marRight w:val="0"/>
      <w:marTop w:val="0"/>
      <w:marBottom w:val="0"/>
      <w:divBdr>
        <w:top w:val="none" w:sz="0" w:space="0" w:color="auto"/>
        <w:left w:val="none" w:sz="0" w:space="0" w:color="auto"/>
        <w:bottom w:val="none" w:sz="0" w:space="0" w:color="auto"/>
        <w:right w:val="none" w:sz="0" w:space="0" w:color="auto"/>
      </w:divBdr>
      <w:divsChild>
        <w:div w:id="1260211419">
          <w:marLeft w:val="0"/>
          <w:marRight w:val="0"/>
          <w:marTop w:val="0"/>
          <w:marBottom w:val="0"/>
          <w:divBdr>
            <w:top w:val="none" w:sz="0" w:space="0" w:color="auto"/>
            <w:left w:val="none" w:sz="0" w:space="0" w:color="auto"/>
            <w:bottom w:val="none" w:sz="0" w:space="0" w:color="auto"/>
            <w:right w:val="none" w:sz="0" w:space="0" w:color="auto"/>
          </w:divBdr>
          <w:divsChild>
            <w:div w:id="427770056">
              <w:marLeft w:val="0"/>
              <w:marRight w:val="0"/>
              <w:marTop w:val="0"/>
              <w:marBottom w:val="0"/>
              <w:divBdr>
                <w:top w:val="none" w:sz="0" w:space="0" w:color="auto"/>
                <w:left w:val="none" w:sz="0" w:space="0" w:color="auto"/>
                <w:bottom w:val="none" w:sz="0" w:space="0" w:color="auto"/>
                <w:right w:val="none" w:sz="0" w:space="0" w:color="auto"/>
              </w:divBdr>
              <w:divsChild>
                <w:div w:id="167702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915586">
      <w:bodyDiv w:val="1"/>
      <w:marLeft w:val="0"/>
      <w:marRight w:val="0"/>
      <w:marTop w:val="0"/>
      <w:marBottom w:val="0"/>
      <w:divBdr>
        <w:top w:val="none" w:sz="0" w:space="0" w:color="auto"/>
        <w:left w:val="none" w:sz="0" w:space="0" w:color="auto"/>
        <w:bottom w:val="none" w:sz="0" w:space="0" w:color="auto"/>
        <w:right w:val="none" w:sz="0" w:space="0" w:color="auto"/>
      </w:divBdr>
      <w:divsChild>
        <w:div w:id="811561481">
          <w:marLeft w:val="0"/>
          <w:marRight w:val="0"/>
          <w:marTop w:val="0"/>
          <w:marBottom w:val="0"/>
          <w:divBdr>
            <w:top w:val="none" w:sz="0" w:space="0" w:color="auto"/>
            <w:left w:val="none" w:sz="0" w:space="0" w:color="auto"/>
            <w:bottom w:val="none" w:sz="0" w:space="0" w:color="auto"/>
            <w:right w:val="none" w:sz="0" w:space="0" w:color="auto"/>
          </w:divBdr>
          <w:divsChild>
            <w:div w:id="2080397072">
              <w:marLeft w:val="0"/>
              <w:marRight w:val="0"/>
              <w:marTop w:val="0"/>
              <w:marBottom w:val="0"/>
              <w:divBdr>
                <w:top w:val="none" w:sz="0" w:space="0" w:color="auto"/>
                <w:left w:val="none" w:sz="0" w:space="0" w:color="auto"/>
                <w:bottom w:val="none" w:sz="0" w:space="0" w:color="auto"/>
                <w:right w:val="none" w:sz="0" w:space="0" w:color="auto"/>
              </w:divBdr>
              <w:divsChild>
                <w:div w:id="93397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378923">
      <w:bodyDiv w:val="1"/>
      <w:marLeft w:val="0"/>
      <w:marRight w:val="0"/>
      <w:marTop w:val="0"/>
      <w:marBottom w:val="0"/>
      <w:divBdr>
        <w:top w:val="none" w:sz="0" w:space="0" w:color="auto"/>
        <w:left w:val="none" w:sz="0" w:space="0" w:color="auto"/>
        <w:bottom w:val="none" w:sz="0" w:space="0" w:color="auto"/>
        <w:right w:val="none" w:sz="0" w:space="0" w:color="auto"/>
      </w:divBdr>
      <w:divsChild>
        <w:div w:id="1130971797">
          <w:marLeft w:val="0"/>
          <w:marRight w:val="0"/>
          <w:marTop w:val="0"/>
          <w:marBottom w:val="0"/>
          <w:divBdr>
            <w:top w:val="none" w:sz="0" w:space="0" w:color="auto"/>
            <w:left w:val="none" w:sz="0" w:space="0" w:color="auto"/>
            <w:bottom w:val="none" w:sz="0" w:space="0" w:color="auto"/>
            <w:right w:val="none" w:sz="0" w:space="0" w:color="auto"/>
          </w:divBdr>
          <w:divsChild>
            <w:div w:id="572739865">
              <w:marLeft w:val="0"/>
              <w:marRight w:val="0"/>
              <w:marTop w:val="0"/>
              <w:marBottom w:val="0"/>
              <w:divBdr>
                <w:top w:val="none" w:sz="0" w:space="0" w:color="auto"/>
                <w:left w:val="none" w:sz="0" w:space="0" w:color="auto"/>
                <w:bottom w:val="none" w:sz="0" w:space="0" w:color="auto"/>
                <w:right w:val="none" w:sz="0" w:space="0" w:color="auto"/>
              </w:divBdr>
              <w:divsChild>
                <w:div w:id="918438637">
                  <w:marLeft w:val="0"/>
                  <w:marRight w:val="0"/>
                  <w:marTop w:val="0"/>
                  <w:marBottom w:val="0"/>
                  <w:divBdr>
                    <w:top w:val="none" w:sz="0" w:space="0" w:color="auto"/>
                    <w:left w:val="none" w:sz="0" w:space="0" w:color="auto"/>
                    <w:bottom w:val="none" w:sz="0" w:space="0" w:color="auto"/>
                    <w:right w:val="none" w:sz="0" w:space="0" w:color="auto"/>
                  </w:divBdr>
                  <w:divsChild>
                    <w:div w:id="4189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1880998">
      <w:bodyDiv w:val="1"/>
      <w:marLeft w:val="0"/>
      <w:marRight w:val="0"/>
      <w:marTop w:val="0"/>
      <w:marBottom w:val="0"/>
      <w:divBdr>
        <w:top w:val="none" w:sz="0" w:space="0" w:color="auto"/>
        <w:left w:val="none" w:sz="0" w:space="0" w:color="auto"/>
        <w:bottom w:val="none" w:sz="0" w:space="0" w:color="auto"/>
        <w:right w:val="none" w:sz="0" w:space="0" w:color="auto"/>
      </w:divBdr>
    </w:div>
    <w:div w:id="2052263491">
      <w:bodyDiv w:val="1"/>
      <w:marLeft w:val="0"/>
      <w:marRight w:val="0"/>
      <w:marTop w:val="0"/>
      <w:marBottom w:val="0"/>
      <w:divBdr>
        <w:top w:val="none" w:sz="0" w:space="0" w:color="auto"/>
        <w:left w:val="none" w:sz="0" w:space="0" w:color="auto"/>
        <w:bottom w:val="none" w:sz="0" w:space="0" w:color="auto"/>
        <w:right w:val="none" w:sz="0" w:space="0" w:color="auto"/>
      </w:divBdr>
      <w:divsChild>
        <w:div w:id="783764565">
          <w:marLeft w:val="0"/>
          <w:marRight w:val="0"/>
          <w:marTop w:val="0"/>
          <w:marBottom w:val="0"/>
          <w:divBdr>
            <w:top w:val="none" w:sz="0" w:space="0" w:color="auto"/>
            <w:left w:val="none" w:sz="0" w:space="0" w:color="auto"/>
            <w:bottom w:val="none" w:sz="0" w:space="0" w:color="auto"/>
            <w:right w:val="none" w:sz="0" w:space="0" w:color="auto"/>
          </w:divBdr>
          <w:divsChild>
            <w:div w:id="1355769921">
              <w:marLeft w:val="0"/>
              <w:marRight w:val="0"/>
              <w:marTop w:val="0"/>
              <w:marBottom w:val="0"/>
              <w:divBdr>
                <w:top w:val="none" w:sz="0" w:space="0" w:color="auto"/>
                <w:left w:val="none" w:sz="0" w:space="0" w:color="auto"/>
                <w:bottom w:val="none" w:sz="0" w:space="0" w:color="auto"/>
                <w:right w:val="none" w:sz="0" w:space="0" w:color="auto"/>
              </w:divBdr>
              <w:divsChild>
                <w:div w:id="86725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400522">
      <w:bodyDiv w:val="1"/>
      <w:marLeft w:val="0"/>
      <w:marRight w:val="0"/>
      <w:marTop w:val="0"/>
      <w:marBottom w:val="0"/>
      <w:divBdr>
        <w:top w:val="none" w:sz="0" w:space="0" w:color="auto"/>
        <w:left w:val="none" w:sz="0" w:space="0" w:color="auto"/>
        <w:bottom w:val="none" w:sz="0" w:space="0" w:color="auto"/>
        <w:right w:val="none" w:sz="0" w:space="0" w:color="auto"/>
      </w:divBdr>
      <w:divsChild>
        <w:div w:id="463740960">
          <w:marLeft w:val="0"/>
          <w:marRight w:val="0"/>
          <w:marTop w:val="0"/>
          <w:marBottom w:val="0"/>
          <w:divBdr>
            <w:top w:val="none" w:sz="0" w:space="0" w:color="auto"/>
            <w:left w:val="none" w:sz="0" w:space="0" w:color="auto"/>
            <w:bottom w:val="none" w:sz="0" w:space="0" w:color="auto"/>
            <w:right w:val="none" w:sz="0" w:space="0" w:color="auto"/>
          </w:divBdr>
          <w:divsChild>
            <w:div w:id="346519214">
              <w:marLeft w:val="0"/>
              <w:marRight w:val="0"/>
              <w:marTop w:val="0"/>
              <w:marBottom w:val="0"/>
              <w:divBdr>
                <w:top w:val="none" w:sz="0" w:space="0" w:color="auto"/>
                <w:left w:val="none" w:sz="0" w:space="0" w:color="auto"/>
                <w:bottom w:val="none" w:sz="0" w:space="0" w:color="auto"/>
                <w:right w:val="none" w:sz="0" w:space="0" w:color="auto"/>
              </w:divBdr>
              <w:divsChild>
                <w:div w:id="1733385229">
                  <w:marLeft w:val="0"/>
                  <w:marRight w:val="0"/>
                  <w:marTop w:val="0"/>
                  <w:marBottom w:val="0"/>
                  <w:divBdr>
                    <w:top w:val="none" w:sz="0" w:space="0" w:color="auto"/>
                    <w:left w:val="none" w:sz="0" w:space="0" w:color="auto"/>
                    <w:bottom w:val="none" w:sz="0" w:space="0" w:color="auto"/>
                    <w:right w:val="none" w:sz="0" w:space="0" w:color="auto"/>
                  </w:divBdr>
                  <w:divsChild>
                    <w:div w:id="87615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682384">
      <w:bodyDiv w:val="1"/>
      <w:marLeft w:val="0"/>
      <w:marRight w:val="0"/>
      <w:marTop w:val="0"/>
      <w:marBottom w:val="0"/>
      <w:divBdr>
        <w:top w:val="none" w:sz="0" w:space="0" w:color="auto"/>
        <w:left w:val="none" w:sz="0" w:space="0" w:color="auto"/>
        <w:bottom w:val="none" w:sz="0" w:space="0" w:color="auto"/>
        <w:right w:val="none" w:sz="0" w:space="0" w:color="auto"/>
      </w:divBdr>
    </w:div>
    <w:div w:id="2070495019">
      <w:bodyDiv w:val="1"/>
      <w:marLeft w:val="0"/>
      <w:marRight w:val="0"/>
      <w:marTop w:val="0"/>
      <w:marBottom w:val="0"/>
      <w:divBdr>
        <w:top w:val="none" w:sz="0" w:space="0" w:color="auto"/>
        <w:left w:val="none" w:sz="0" w:space="0" w:color="auto"/>
        <w:bottom w:val="none" w:sz="0" w:space="0" w:color="auto"/>
        <w:right w:val="none" w:sz="0" w:space="0" w:color="auto"/>
      </w:divBdr>
      <w:divsChild>
        <w:div w:id="710035407">
          <w:marLeft w:val="0"/>
          <w:marRight w:val="0"/>
          <w:marTop w:val="0"/>
          <w:marBottom w:val="0"/>
          <w:divBdr>
            <w:top w:val="none" w:sz="0" w:space="0" w:color="auto"/>
            <w:left w:val="none" w:sz="0" w:space="0" w:color="auto"/>
            <w:bottom w:val="none" w:sz="0" w:space="0" w:color="auto"/>
            <w:right w:val="none" w:sz="0" w:space="0" w:color="auto"/>
          </w:divBdr>
          <w:divsChild>
            <w:div w:id="1885173669">
              <w:marLeft w:val="0"/>
              <w:marRight w:val="0"/>
              <w:marTop w:val="0"/>
              <w:marBottom w:val="0"/>
              <w:divBdr>
                <w:top w:val="none" w:sz="0" w:space="0" w:color="auto"/>
                <w:left w:val="none" w:sz="0" w:space="0" w:color="auto"/>
                <w:bottom w:val="none" w:sz="0" w:space="0" w:color="auto"/>
                <w:right w:val="none" w:sz="0" w:space="0" w:color="auto"/>
              </w:divBdr>
              <w:divsChild>
                <w:div w:id="53936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608111">
      <w:bodyDiv w:val="1"/>
      <w:marLeft w:val="0"/>
      <w:marRight w:val="0"/>
      <w:marTop w:val="0"/>
      <w:marBottom w:val="0"/>
      <w:divBdr>
        <w:top w:val="none" w:sz="0" w:space="0" w:color="auto"/>
        <w:left w:val="none" w:sz="0" w:space="0" w:color="auto"/>
        <w:bottom w:val="none" w:sz="0" w:space="0" w:color="auto"/>
        <w:right w:val="none" w:sz="0" w:space="0" w:color="auto"/>
      </w:divBdr>
      <w:divsChild>
        <w:div w:id="238029067">
          <w:marLeft w:val="0"/>
          <w:marRight w:val="0"/>
          <w:marTop w:val="0"/>
          <w:marBottom w:val="0"/>
          <w:divBdr>
            <w:top w:val="none" w:sz="0" w:space="0" w:color="auto"/>
            <w:left w:val="none" w:sz="0" w:space="0" w:color="auto"/>
            <w:bottom w:val="none" w:sz="0" w:space="0" w:color="auto"/>
            <w:right w:val="none" w:sz="0" w:space="0" w:color="auto"/>
          </w:divBdr>
          <w:divsChild>
            <w:div w:id="1691177817">
              <w:marLeft w:val="0"/>
              <w:marRight w:val="0"/>
              <w:marTop w:val="0"/>
              <w:marBottom w:val="0"/>
              <w:divBdr>
                <w:top w:val="none" w:sz="0" w:space="0" w:color="auto"/>
                <w:left w:val="none" w:sz="0" w:space="0" w:color="auto"/>
                <w:bottom w:val="none" w:sz="0" w:space="0" w:color="auto"/>
                <w:right w:val="none" w:sz="0" w:space="0" w:color="auto"/>
              </w:divBdr>
              <w:divsChild>
                <w:div w:id="955915949">
                  <w:marLeft w:val="0"/>
                  <w:marRight w:val="0"/>
                  <w:marTop w:val="0"/>
                  <w:marBottom w:val="0"/>
                  <w:divBdr>
                    <w:top w:val="none" w:sz="0" w:space="0" w:color="auto"/>
                    <w:left w:val="none" w:sz="0" w:space="0" w:color="auto"/>
                    <w:bottom w:val="none" w:sz="0" w:space="0" w:color="auto"/>
                    <w:right w:val="none" w:sz="0" w:space="0" w:color="auto"/>
                  </w:divBdr>
                  <w:divsChild>
                    <w:div w:id="10681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726123">
      <w:bodyDiv w:val="1"/>
      <w:marLeft w:val="0"/>
      <w:marRight w:val="0"/>
      <w:marTop w:val="0"/>
      <w:marBottom w:val="0"/>
      <w:divBdr>
        <w:top w:val="none" w:sz="0" w:space="0" w:color="auto"/>
        <w:left w:val="none" w:sz="0" w:space="0" w:color="auto"/>
        <w:bottom w:val="none" w:sz="0" w:space="0" w:color="auto"/>
        <w:right w:val="none" w:sz="0" w:space="0" w:color="auto"/>
      </w:divBdr>
      <w:divsChild>
        <w:div w:id="396324234">
          <w:marLeft w:val="0"/>
          <w:marRight w:val="0"/>
          <w:marTop w:val="0"/>
          <w:marBottom w:val="0"/>
          <w:divBdr>
            <w:top w:val="none" w:sz="0" w:space="0" w:color="auto"/>
            <w:left w:val="none" w:sz="0" w:space="0" w:color="auto"/>
            <w:bottom w:val="none" w:sz="0" w:space="0" w:color="auto"/>
            <w:right w:val="none" w:sz="0" w:space="0" w:color="auto"/>
          </w:divBdr>
          <w:divsChild>
            <w:div w:id="1948804500">
              <w:marLeft w:val="0"/>
              <w:marRight w:val="0"/>
              <w:marTop w:val="0"/>
              <w:marBottom w:val="0"/>
              <w:divBdr>
                <w:top w:val="none" w:sz="0" w:space="0" w:color="auto"/>
                <w:left w:val="none" w:sz="0" w:space="0" w:color="auto"/>
                <w:bottom w:val="none" w:sz="0" w:space="0" w:color="auto"/>
                <w:right w:val="none" w:sz="0" w:space="0" w:color="auto"/>
              </w:divBdr>
              <w:divsChild>
                <w:div w:id="1724601823">
                  <w:marLeft w:val="0"/>
                  <w:marRight w:val="0"/>
                  <w:marTop w:val="0"/>
                  <w:marBottom w:val="0"/>
                  <w:divBdr>
                    <w:top w:val="none" w:sz="0" w:space="0" w:color="auto"/>
                    <w:left w:val="none" w:sz="0" w:space="0" w:color="auto"/>
                    <w:bottom w:val="none" w:sz="0" w:space="0" w:color="auto"/>
                    <w:right w:val="none" w:sz="0" w:space="0" w:color="auto"/>
                  </w:divBdr>
                  <w:divsChild>
                    <w:div w:id="68474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079766">
      <w:bodyDiv w:val="1"/>
      <w:marLeft w:val="0"/>
      <w:marRight w:val="0"/>
      <w:marTop w:val="0"/>
      <w:marBottom w:val="0"/>
      <w:divBdr>
        <w:top w:val="none" w:sz="0" w:space="0" w:color="auto"/>
        <w:left w:val="none" w:sz="0" w:space="0" w:color="auto"/>
        <w:bottom w:val="none" w:sz="0" w:space="0" w:color="auto"/>
        <w:right w:val="none" w:sz="0" w:space="0" w:color="auto"/>
      </w:divBdr>
      <w:divsChild>
        <w:div w:id="1585870459">
          <w:marLeft w:val="0"/>
          <w:marRight w:val="0"/>
          <w:marTop w:val="0"/>
          <w:marBottom w:val="0"/>
          <w:divBdr>
            <w:top w:val="none" w:sz="0" w:space="0" w:color="auto"/>
            <w:left w:val="none" w:sz="0" w:space="0" w:color="auto"/>
            <w:bottom w:val="none" w:sz="0" w:space="0" w:color="auto"/>
            <w:right w:val="none" w:sz="0" w:space="0" w:color="auto"/>
          </w:divBdr>
          <w:divsChild>
            <w:div w:id="2127772078">
              <w:marLeft w:val="0"/>
              <w:marRight w:val="0"/>
              <w:marTop w:val="0"/>
              <w:marBottom w:val="0"/>
              <w:divBdr>
                <w:top w:val="none" w:sz="0" w:space="0" w:color="auto"/>
                <w:left w:val="none" w:sz="0" w:space="0" w:color="auto"/>
                <w:bottom w:val="none" w:sz="0" w:space="0" w:color="auto"/>
                <w:right w:val="none" w:sz="0" w:space="0" w:color="auto"/>
              </w:divBdr>
              <w:divsChild>
                <w:div w:id="1530876723">
                  <w:marLeft w:val="0"/>
                  <w:marRight w:val="0"/>
                  <w:marTop w:val="0"/>
                  <w:marBottom w:val="0"/>
                  <w:divBdr>
                    <w:top w:val="none" w:sz="0" w:space="0" w:color="auto"/>
                    <w:left w:val="none" w:sz="0" w:space="0" w:color="auto"/>
                    <w:bottom w:val="none" w:sz="0" w:space="0" w:color="auto"/>
                    <w:right w:val="none" w:sz="0" w:space="0" w:color="auto"/>
                  </w:divBdr>
                  <w:divsChild>
                    <w:div w:id="7717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941665">
      <w:bodyDiv w:val="1"/>
      <w:marLeft w:val="0"/>
      <w:marRight w:val="0"/>
      <w:marTop w:val="0"/>
      <w:marBottom w:val="0"/>
      <w:divBdr>
        <w:top w:val="none" w:sz="0" w:space="0" w:color="auto"/>
        <w:left w:val="none" w:sz="0" w:space="0" w:color="auto"/>
        <w:bottom w:val="none" w:sz="0" w:space="0" w:color="auto"/>
        <w:right w:val="none" w:sz="0" w:space="0" w:color="auto"/>
      </w:divBdr>
      <w:divsChild>
        <w:div w:id="1397507740">
          <w:marLeft w:val="0"/>
          <w:marRight w:val="0"/>
          <w:marTop w:val="0"/>
          <w:marBottom w:val="0"/>
          <w:divBdr>
            <w:top w:val="none" w:sz="0" w:space="0" w:color="auto"/>
            <w:left w:val="none" w:sz="0" w:space="0" w:color="auto"/>
            <w:bottom w:val="none" w:sz="0" w:space="0" w:color="auto"/>
            <w:right w:val="none" w:sz="0" w:space="0" w:color="auto"/>
          </w:divBdr>
          <w:divsChild>
            <w:div w:id="68500747">
              <w:marLeft w:val="0"/>
              <w:marRight w:val="0"/>
              <w:marTop w:val="0"/>
              <w:marBottom w:val="0"/>
              <w:divBdr>
                <w:top w:val="none" w:sz="0" w:space="0" w:color="auto"/>
                <w:left w:val="none" w:sz="0" w:space="0" w:color="auto"/>
                <w:bottom w:val="none" w:sz="0" w:space="0" w:color="auto"/>
                <w:right w:val="none" w:sz="0" w:space="0" w:color="auto"/>
              </w:divBdr>
              <w:divsChild>
                <w:div w:id="1955673285">
                  <w:marLeft w:val="0"/>
                  <w:marRight w:val="0"/>
                  <w:marTop w:val="0"/>
                  <w:marBottom w:val="0"/>
                  <w:divBdr>
                    <w:top w:val="none" w:sz="0" w:space="0" w:color="auto"/>
                    <w:left w:val="none" w:sz="0" w:space="0" w:color="auto"/>
                    <w:bottom w:val="none" w:sz="0" w:space="0" w:color="auto"/>
                    <w:right w:val="none" w:sz="0" w:space="0" w:color="auto"/>
                  </w:divBdr>
                </w:div>
              </w:divsChild>
            </w:div>
            <w:div w:id="119883088">
              <w:marLeft w:val="0"/>
              <w:marRight w:val="0"/>
              <w:marTop w:val="0"/>
              <w:marBottom w:val="0"/>
              <w:divBdr>
                <w:top w:val="none" w:sz="0" w:space="0" w:color="auto"/>
                <w:left w:val="none" w:sz="0" w:space="0" w:color="auto"/>
                <w:bottom w:val="none" w:sz="0" w:space="0" w:color="auto"/>
                <w:right w:val="none" w:sz="0" w:space="0" w:color="auto"/>
              </w:divBdr>
              <w:divsChild>
                <w:div w:id="1224214602">
                  <w:marLeft w:val="0"/>
                  <w:marRight w:val="0"/>
                  <w:marTop w:val="0"/>
                  <w:marBottom w:val="0"/>
                  <w:divBdr>
                    <w:top w:val="none" w:sz="0" w:space="0" w:color="auto"/>
                    <w:left w:val="none" w:sz="0" w:space="0" w:color="auto"/>
                    <w:bottom w:val="none" w:sz="0" w:space="0" w:color="auto"/>
                    <w:right w:val="none" w:sz="0" w:space="0" w:color="auto"/>
                  </w:divBdr>
                </w:div>
              </w:divsChild>
            </w:div>
            <w:div w:id="202402091">
              <w:marLeft w:val="0"/>
              <w:marRight w:val="0"/>
              <w:marTop w:val="0"/>
              <w:marBottom w:val="0"/>
              <w:divBdr>
                <w:top w:val="none" w:sz="0" w:space="0" w:color="auto"/>
                <w:left w:val="none" w:sz="0" w:space="0" w:color="auto"/>
                <w:bottom w:val="none" w:sz="0" w:space="0" w:color="auto"/>
                <w:right w:val="none" w:sz="0" w:space="0" w:color="auto"/>
              </w:divBdr>
              <w:divsChild>
                <w:div w:id="1700352072">
                  <w:marLeft w:val="0"/>
                  <w:marRight w:val="0"/>
                  <w:marTop w:val="0"/>
                  <w:marBottom w:val="0"/>
                  <w:divBdr>
                    <w:top w:val="none" w:sz="0" w:space="0" w:color="auto"/>
                    <w:left w:val="none" w:sz="0" w:space="0" w:color="auto"/>
                    <w:bottom w:val="none" w:sz="0" w:space="0" w:color="auto"/>
                    <w:right w:val="none" w:sz="0" w:space="0" w:color="auto"/>
                  </w:divBdr>
                </w:div>
              </w:divsChild>
            </w:div>
            <w:div w:id="236525875">
              <w:marLeft w:val="0"/>
              <w:marRight w:val="0"/>
              <w:marTop w:val="0"/>
              <w:marBottom w:val="0"/>
              <w:divBdr>
                <w:top w:val="none" w:sz="0" w:space="0" w:color="auto"/>
                <w:left w:val="none" w:sz="0" w:space="0" w:color="auto"/>
                <w:bottom w:val="none" w:sz="0" w:space="0" w:color="auto"/>
                <w:right w:val="none" w:sz="0" w:space="0" w:color="auto"/>
              </w:divBdr>
              <w:divsChild>
                <w:div w:id="635598630">
                  <w:marLeft w:val="0"/>
                  <w:marRight w:val="0"/>
                  <w:marTop w:val="0"/>
                  <w:marBottom w:val="0"/>
                  <w:divBdr>
                    <w:top w:val="none" w:sz="0" w:space="0" w:color="auto"/>
                    <w:left w:val="none" w:sz="0" w:space="0" w:color="auto"/>
                    <w:bottom w:val="none" w:sz="0" w:space="0" w:color="auto"/>
                    <w:right w:val="none" w:sz="0" w:space="0" w:color="auto"/>
                  </w:divBdr>
                </w:div>
              </w:divsChild>
            </w:div>
            <w:div w:id="365719675">
              <w:marLeft w:val="0"/>
              <w:marRight w:val="0"/>
              <w:marTop w:val="0"/>
              <w:marBottom w:val="0"/>
              <w:divBdr>
                <w:top w:val="none" w:sz="0" w:space="0" w:color="auto"/>
                <w:left w:val="none" w:sz="0" w:space="0" w:color="auto"/>
                <w:bottom w:val="none" w:sz="0" w:space="0" w:color="auto"/>
                <w:right w:val="none" w:sz="0" w:space="0" w:color="auto"/>
              </w:divBdr>
              <w:divsChild>
                <w:div w:id="1161964467">
                  <w:marLeft w:val="0"/>
                  <w:marRight w:val="0"/>
                  <w:marTop w:val="0"/>
                  <w:marBottom w:val="0"/>
                  <w:divBdr>
                    <w:top w:val="none" w:sz="0" w:space="0" w:color="auto"/>
                    <w:left w:val="none" w:sz="0" w:space="0" w:color="auto"/>
                    <w:bottom w:val="none" w:sz="0" w:space="0" w:color="auto"/>
                    <w:right w:val="none" w:sz="0" w:space="0" w:color="auto"/>
                  </w:divBdr>
                </w:div>
              </w:divsChild>
            </w:div>
            <w:div w:id="581137548">
              <w:marLeft w:val="0"/>
              <w:marRight w:val="0"/>
              <w:marTop w:val="0"/>
              <w:marBottom w:val="0"/>
              <w:divBdr>
                <w:top w:val="none" w:sz="0" w:space="0" w:color="auto"/>
                <w:left w:val="none" w:sz="0" w:space="0" w:color="auto"/>
                <w:bottom w:val="none" w:sz="0" w:space="0" w:color="auto"/>
                <w:right w:val="none" w:sz="0" w:space="0" w:color="auto"/>
              </w:divBdr>
              <w:divsChild>
                <w:div w:id="936598295">
                  <w:marLeft w:val="0"/>
                  <w:marRight w:val="0"/>
                  <w:marTop w:val="0"/>
                  <w:marBottom w:val="0"/>
                  <w:divBdr>
                    <w:top w:val="none" w:sz="0" w:space="0" w:color="auto"/>
                    <w:left w:val="none" w:sz="0" w:space="0" w:color="auto"/>
                    <w:bottom w:val="none" w:sz="0" w:space="0" w:color="auto"/>
                    <w:right w:val="none" w:sz="0" w:space="0" w:color="auto"/>
                  </w:divBdr>
                </w:div>
              </w:divsChild>
            </w:div>
            <w:div w:id="652640031">
              <w:marLeft w:val="0"/>
              <w:marRight w:val="0"/>
              <w:marTop w:val="0"/>
              <w:marBottom w:val="0"/>
              <w:divBdr>
                <w:top w:val="none" w:sz="0" w:space="0" w:color="auto"/>
                <w:left w:val="none" w:sz="0" w:space="0" w:color="auto"/>
                <w:bottom w:val="none" w:sz="0" w:space="0" w:color="auto"/>
                <w:right w:val="none" w:sz="0" w:space="0" w:color="auto"/>
              </w:divBdr>
              <w:divsChild>
                <w:div w:id="1338537049">
                  <w:marLeft w:val="0"/>
                  <w:marRight w:val="0"/>
                  <w:marTop w:val="0"/>
                  <w:marBottom w:val="0"/>
                  <w:divBdr>
                    <w:top w:val="none" w:sz="0" w:space="0" w:color="auto"/>
                    <w:left w:val="none" w:sz="0" w:space="0" w:color="auto"/>
                    <w:bottom w:val="none" w:sz="0" w:space="0" w:color="auto"/>
                    <w:right w:val="none" w:sz="0" w:space="0" w:color="auto"/>
                  </w:divBdr>
                </w:div>
              </w:divsChild>
            </w:div>
            <w:div w:id="956066324">
              <w:marLeft w:val="0"/>
              <w:marRight w:val="0"/>
              <w:marTop w:val="0"/>
              <w:marBottom w:val="0"/>
              <w:divBdr>
                <w:top w:val="none" w:sz="0" w:space="0" w:color="auto"/>
                <w:left w:val="none" w:sz="0" w:space="0" w:color="auto"/>
                <w:bottom w:val="none" w:sz="0" w:space="0" w:color="auto"/>
                <w:right w:val="none" w:sz="0" w:space="0" w:color="auto"/>
              </w:divBdr>
              <w:divsChild>
                <w:div w:id="941187961">
                  <w:marLeft w:val="0"/>
                  <w:marRight w:val="0"/>
                  <w:marTop w:val="0"/>
                  <w:marBottom w:val="0"/>
                  <w:divBdr>
                    <w:top w:val="none" w:sz="0" w:space="0" w:color="auto"/>
                    <w:left w:val="none" w:sz="0" w:space="0" w:color="auto"/>
                    <w:bottom w:val="none" w:sz="0" w:space="0" w:color="auto"/>
                    <w:right w:val="none" w:sz="0" w:space="0" w:color="auto"/>
                  </w:divBdr>
                </w:div>
              </w:divsChild>
            </w:div>
            <w:div w:id="1237862201">
              <w:marLeft w:val="0"/>
              <w:marRight w:val="0"/>
              <w:marTop w:val="0"/>
              <w:marBottom w:val="0"/>
              <w:divBdr>
                <w:top w:val="none" w:sz="0" w:space="0" w:color="auto"/>
                <w:left w:val="none" w:sz="0" w:space="0" w:color="auto"/>
                <w:bottom w:val="none" w:sz="0" w:space="0" w:color="auto"/>
                <w:right w:val="none" w:sz="0" w:space="0" w:color="auto"/>
              </w:divBdr>
              <w:divsChild>
                <w:div w:id="477454685">
                  <w:marLeft w:val="0"/>
                  <w:marRight w:val="0"/>
                  <w:marTop w:val="0"/>
                  <w:marBottom w:val="0"/>
                  <w:divBdr>
                    <w:top w:val="none" w:sz="0" w:space="0" w:color="auto"/>
                    <w:left w:val="none" w:sz="0" w:space="0" w:color="auto"/>
                    <w:bottom w:val="none" w:sz="0" w:space="0" w:color="auto"/>
                    <w:right w:val="none" w:sz="0" w:space="0" w:color="auto"/>
                  </w:divBdr>
                </w:div>
              </w:divsChild>
            </w:div>
            <w:div w:id="1275285615">
              <w:marLeft w:val="0"/>
              <w:marRight w:val="0"/>
              <w:marTop w:val="0"/>
              <w:marBottom w:val="0"/>
              <w:divBdr>
                <w:top w:val="none" w:sz="0" w:space="0" w:color="auto"/>
                <w:left w:val="none" w:sz="0" w:space="0" w:color="auto"/>
                <w:bottom w:val="none" w:sz="0" w:space="0" w:color="auto"/>
                <w:right w:val="none" w:sz="0" w:space="0" w:color="auto"/>
              </w:divBdr>
              <w:divsChild>
                <w:div w:id="310600319">
                  <w:marLeft w:val="0"/>
                  <w:marRight w:val="0"/>
                  <w:marTop w:val="0"/>
                  <w:marBottom w:val="0"/>
                  <w:divBdr>
                    <w:top w:val="none" w:sz="0" w:space="0" w:color="auto"/>
                    <w:left w:val="none" w:sz="0" w:space="0" w:color="auto"/>
                    <w:bottom w:val="none" w:sz="0" w:space="0" w:color="auto"/>
                    <w:right w:val="none" w:sz="0" w:space="0" w:color="auto"/>
                  </w:divBdr>
                </w:div>
              </w:divsChild>
            </w:div>
            <w:div w:id="1277714593">
              <w:marLeft w:val="0"/>
              <w:marRight w:val="0"/>
              <w:marTop w:val="0"/>
              <w:marBottom w:val="0"/>
              <w:divBdr>
                <w:top w:val="none" w:sz="0" w:space="0" w:color="auto"/>
                <w:left w:val="none" w:sz="0" w:space="0" w:color="auto"/>
                <w:bottom w:val="none" w:sz="0" w:space="0" w:color="auto"/>
                <w:right w:val="none" w:sz="0" w:space="0" w:color="auto"/>
              </w:divBdr>
              <w:divsChild>
                <w:div w:id="2020043292">
                  <w:marLeft w:val="0"/>
                  <w:marRight w:val="0"/>
                  <w:marTop w:val="0"/>
                  <w:marBottom w:val="0"/>
                  <w:divBdr>
                    <w:top w:val="none" w:sz="0" w:space="0" w:color="auto"/>
                    <w:left w:val="none" w:sz="0" w:space="0" w:color="auto"/>
                    <w:bottom w:val="none" w:sz="0" w:space="0" w:color="auto"/>
                    <w:right w:val="none" w:sz="0" w:space="0" w:color="auto"/>
                  </w:divBdr>
                </w:div>
              </w:divsChild>
            </w:div>
            <w:div w:id="1825655963">
              <w:marLeft w:val="0"/>
              <w:marRight w:val="0"/>
              <w:marTop w:val="0"/>
              <w:marBottom w:val="0"/>
              <w:divBdr>
                <w:top w:val="none" w:sz="0" w:space="0" w:color="auto"/>
                <w:left w:val="none" w:sz="0" w:space="0" w:color="auto"/>
                <w:bottom w:val="none" w:sz="0" w:space="0" w:color="auto"/>
                <w:right w:val="none" w:sz="0" w:space="0" w:color="auto"/>
              </w:divBdr>
              <w:divsChild>
                <w:div w:id="1290211702">
                  <w:marLeft w:val="0"/>
                  <w:marRight w:val="0"/>
                  <w:marTop w:val="0"/>
                  <w:marBottom w:val="0"/>
                  <w:divBdr>
                    <w:top w:val="none" w:sz="0" w:space="0" w:color="auto"/>
                    <w:left w:val="none" w:sz="0" w:space="0" w:color="auto"/>
                    <w:bottom w:val="none" w:sz="0" w:space="0" w:color="auto"/>
                    <w:right w:val="none" w:sz="0" w:space="0" w:color="auto"/>
                  </w:divBdr>
                </w:div>
              </w:divsChild>
            </w:div>
            <w:div w:id="1839147886">
              <w:marLeft w:val="0"/>
              <w:marRight w:val="0"/>
              <w:marTop w:val="0"/>
              <w:marBottom w:val="0"/>
              <w:divBdr>
                <w:top w:val="none" w:sz="0" w:space="0" w:color="auto"/>
                <w:left w:val="none" w:sz="0" w:space="0" w:color="auto"/>
                <w:bottom w:val="none" w:sz="0" w:space="0" w:color="auto"/>
                <w:right w:val="none" w:sz="0" w:space="0" w:color="auto"/>
              </w:divBdr>
              <w:divsChild>
                <w:div w:id="1906523436">
                  <w:marLeft w:val="0"/>
                  <w:marRight w:val="0"/>
                  <w:marTop w:val="0"/>
                  <w:marBottom w:val="0"/>
                  <w:divBdr>
                    <w:top w:val="none" w:sz="0" w:space="0" w:color="auto"/>
                    <w:left w:val="none" w:sz="0" w:space="0" w:color="auto"/>
                    <w:bottom w:val="none" w:sz="0" w:space="0" w:color="auto"/>
                    <w:right w:val="none" w:sz="0" w:space="0" w:color="auto"/>
                  </w:divBdr>
                </w:div>
              </w:divsChild>
            </w:div>
            <w:div w:id="1990131811">
              <w:marLeft w:val="0"/>
              <w:marRight w:val="0"/>
              <w:marTop w:val="0"/>
              <w:marBottom w:val="0"/>
              <w:divBdr>
                <w:top w:val="none" w:sz="0" w:space="0" w:color="auto"/>
                <w:left w:val="none" w:sz="0" w:space="0" w:color="auto"/>
                <w:bottom w:val="none" w:sz="0" w:space="0" w:color="auto"/>
                <w:right w:val="none" w:sz="0" w:space="0" w:color="auto"/>
              </w:divBdr>
              <w:divsChild>
                <w:div w:id="1553423930">
                  <w:marLeft w:val="0"/>
                  <w:marRight w:val="0"/>
                  <w:marTop w:val="0"/>
                  <w:marBottom w:val="0"/>
                  <w:divBdr>
                    <w:top w:val="none" w:sz="0" w:space="0" w:color="auto"/>
                    <w:left w:val="none" w:sz="0" w:space="0" w:color="auto"/>
                    <w:bottom w:val="none" w:sz="0" w:space="0" w:color="auto"/>
                    <w:right w:val="none" w:sz="0" w:space="0" w:color="auto"/>
                  </w:divBdr>
                </w:div>
              </w:divsChild>
            </w:div>
            <w:div w:id="2032608027">
              <w:marLeft w:val="0"/>
              <w:marRight w:val="0"/>
              <w:marTop w:val="0"/>
              <w:marBottom w:val="0"/>
              <w:divBdr>
                <w:top w:val="none" w:sz="0" w:space="0" w:color="auto"/>
                <w:left w:val="none" w:sz="0" w:space="0" w:color="auto"/>
                <w:bottom w:val="none" w:sz="0" w:space="0" w:color="auto"/>
                <w:right w:val="none" w:sz="0" w:space="0" w:color="auto"/>
              </w:divBdr>
              <w:divsChild>
                <w:div w:id="83684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835477">
      <w:bodyDiv w:val="1"/>
      <w:marLeft w:val="0"/>
      <w:marRight w:val="0"/>
      <w:marTop w:val="0"/>
      <w:marBottom w:val="0"/>
      <w:divBdr>
        <w:top w:val="none" w:sz="0" w:space="0" w:color="auto"/>
        <w:left w:val="none" w:sz="0" w:space="0" w:color="auto"/>
        <w:bottom w:val="none" w:sz="0" w:space="0" w:color="auto"/>
        <w:right w:val="none" w:sz="0" w:space="0" w:color="auto"/>
      </w:divBdr>
      <w:divsChild>
        <w:div w:id="857621502">
          <w:marLeft w:val="0"/>
          <w:marRight w:val="0"/>
          <w:marTop w:val="0"/>
          <w:marBottom w:val="0"/>
          <w:divBdr>
            <w:top w:val="none" w:sz="0" w:space="0" w:color="auto"/>
            <w:left w:val="none" w:sz="0" w:space="0" w:color="auto"/>
            <w:bottom w:val="none" w:sz="0" w:space="0" w:color="auto"/>
            <w:right w:val="none" w:sz="0" w:space="0" w:color="auto"/>
          </w:divBdr>
          <w:divsChild>
            <w:div w:id="1638993252">
              <w:marLeft w:val="0"/>
              <w:marRight w:val="0"/>
              <w:marTop w:val="0"/>
              <w:marBottom w:val="0"/>
              <w:divBdr>
                <w:top w:val="none" w:sz="0" w:space="0" w:color="auto"/>
                <w:left w:val="none" w:sz="0" w:space="0" w:color="auto"/>
                <w:bottom w:val="none" w:sz="0" w:space="0" w:color="auto"/>
                <w:right w:val="none" w:sz="0" w:space="0" w:color="auto"/>
              </w:divBdr>
              <w:divsChild>
                <w:div w:id="198862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130009">
      <w:bodyDiv w:val="1"/>
      <w:marLeft w:val="0"/>
      <w:marRight w:val="0"/>
      <w:marTop w:val="0"/>
      <w:marBottom w:val="0"/>
      <w:divBdr>
        <w:top w:val="none" w:sz="0" w:space="0" w:color="auto"/>
        <w:left w:val="none" w:sz="0" w:space="0" w:color="auto"/>
        <w:bottom w:val="none" w:sz="0" w:space="0" w:color="auto"/>
        <w:right w:val="none" w:sz="0" w:space="0" w:color="auto"/>
      </w:divBdr>
      <w:divsChild>
        <w:div w:id="1124542580">
          <w:marLeft w:val="0"/>
          <w:marRight w:val="0"/>
          <w:marTop w:val="0"/>
          <w:marBottom w:val="0"/>
          <w:divBdr>
            <w:top w:val="none" w:sz="0" w:space="0" w:color="auto"/>
            <w:left w:val="none" w:sz="0" w:space="0" w:color="auto"/>
            <w:bottom w:val="none" w:sz="0" w:space="0" w:color="auto"/>
            <w:right w:val="none" w:sz="0" w:space="0" w:color="auto"/>
          </w:divBdr>
          <w:divsChild>
            <w:div w:id="2004819248">
              <w:marLeft w:val="0"/>
              <w:marRight w:val="0"/>
              <w:marTop w:val="0"/>
              <w:marBottom w:val="0"/>
              <w:divBdr>
                <w:top w:val="none" w:sz="0" w:space="0" w:color="auto"/>
                <w:left w:val="none" w:sz="0" w:space="0" w:color="auto"/>
                <w:bottom w:val="none" w:sz="0" w:space="0" w:color="auto"/>
                <w:right w:val="none" w:sz="0" w:space="0" w:color="auto"/>
              </w:divBdr>
              <w:divsChild>
                <w:div w:id="1042484425">
                  <w:marLeft w:val="0"/>
                  <w:marRight w:val="0"/>
                  <w:marTop w:val="0"/>
                  <w:marBottom w:val="0"/>
                  <w:divBdr>
                    <w:top w:val="none" w:sz="0" w:space="0" w:color="auto"/>
                    <w:left w:val="none" w:sz="0" w:space="0" w:color="auto"/>
                    <w:bottom w:val="none" w:sz="0" w:space="0" w:color="auto"/>
                    <w:right w:val="none" w:sz="0" w:space="0" w:color="auto"/>
                  </w:divBdr>
                  <w:divsChild>
                    <w:div w:id="87650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0904442">
      <w:bodyDiv w:val="1"/>
      <w:marLeft w:val="0"/>
      <w:marRight w:val="0"/>
      <w:marTop w:val="0"/>
      <w:marBottom w:val="0"/>
      <w:divBdr>
        <w:top w:val="none" w:sz="0" w:space="0" w:color="auto"/>
        <w:left w:val="none" w:sz="0" w:space="0" w:color="auto"/>
        <w:bottom w:val="none" w:sz="0" w:space="0" w:color="auto"/>
        <w:right w:val="none" w:sz="0" w:space="0" w:color="auto"/>
      </w:divBdr>
      <w:divsChild>
        <w:div w:id="2114280297">
          <w:marLeft w:val="0"/>
          <w:marRight w:val="0"/>
          <w:marTop w:val="0"/>
          <w:marBottom w:val="0"/>
          <w:divBdr>
            <w:top w:val="none" w:sz="0" w:space="0" w:color="auto"/>
            <w:left w:val="none" w:sz="0" w:space="0" w:color="auto"/>
            <w:bottom w:val="none" w:sz="0" w:space="0" w:color="auto"/>
            <w:right w:val="none" w:sz="0" w:space="0" w:color="auto"/>
          </w:divBdr>
          <w:divsChild>
            <w:div w:id="538665223">
              <w:marLeft w:val="0"/>
              <w:marRight w:val="0"/>
              <w:marTop w:val="0"/>
              <w:marBottom w:val="0"/>
              <w:divBdr>
                <w:top w:val="none" w:sz="0" w:space="0" w:color="auto"/>
                <w:left w:val="none" w:sz="0" w:space="0" w:color="auto"/>
                <w:bottom w:val="none" w:sz="0" w:space="0" w:color="auto"/>
                <w:right w:val="none" w:sz="0" w:space="0" w:color="auto"/>
              </w:divBdr>
              <w:divsChild>
                <w:div w:id="1033381554">
                  <w:marLeft w:val="0"/>
                  <w:marRight w:val="0"/>
                  <w:marTop w:val="0"/>
                  <w:marBottom w:val="0"/>
                  <w:divBdr>
                    <w:top w:val="none" w:sz="0" w:space="0" w:color="auto"/>
                    <w:left w:val="none" w:sz="0" w:space="0" w:color="auto"/>
                    <w:bottom w:val="none" w:sz="0" w:space="0" w:color="auto"/>
                    <w:right w:val="none" w:sz="0" w:space="0" w:color="auto"/>
                  </w:divBdr>
                  <w:divsChild>
                    <w:div w:id="50956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175066">
      <w:bodyDiv w:val="1"/>
      <w:marLeft w:val="0"/>
      <w:marRight w:val="0"/>
      <w:marTop w:val="0"/>
      <w:marBottom w:val="0"/>
      <w:divBdr>
        <w:top w:val="none" w:sz="0" w:space="0" w:color="auto"/>
        <w:left w:val="none" w:sz="0" w:space="0" w:color="auto"/>
        <w:bottom w:val="none" w:sz="0" w:space="0" w:color="auto"/>
        <w:right w:val="none" w:sz="0" w:space="0" w:color="auto"/>
      </w:divBdr>
    </w:div>
    <w:div w:id="2110664013">
      <w:bodyDiv w:val="1"/>
      <w:marLeft w:val="0"/>
      <w:marRight w:val="0"/>
      <w:marTop w:val="0"/>
      <w:marBottom w:val="0"/>
      <w:divBdr>
        <w:top w:val="none" w:sz="0" w:space="0" w:color="auto"/>
        <w:left w:val="none" w:sz="0" w:space="0" w:color="auto"/>
        <w:bottom w:val="none" w:sz="0" w:space="0" w:color="auto"/>
        <w:right w:val="none" w:sz="0" w:space="0" w:color="auto"/>
      </w:divBdr>
      <w:divsChild>
        <w:div w:id="735782558">
          <w:marLeft w:val="0"/>
          <w:marRight w:val="0"/>
          <w:marTop w:val="0"/>
          <w:marBottom w:val="0"/>
          <w:divBdr>
            <w:top w:val="none" w:sz="0" w:space="0" w:color="auto"/>
            <w:left w:val="none" w:sz="0" w:space="0" w:color="auto"/>
            <w:bottom w:val="none" w:sz="0" w:space="0" w:color="auto"/>
            <w:right w:val="none" w:sz="0" w:space="0" w:color="auto"/>
          </w:divBdr>
          <w:divsChild>
            <w:div w:id="780803909">
              <w:marLeft w:val="0"/>
              <w:marRight w:val="0"/>
              <w:marTop w:val="0"/>
              <w:marBottom w:val="0"/>
              <w:divBdr>
                <w:top w:val="none" w:sz="0" w:space="0" w:color="auto"/>
                <w:left w:val="none" w:sz="0" w:space="0" w:color="auto"/>
                <w:bottom w:val="none" w:sz="0" w:space="0" w:color="auto"/>
                <w:right w:val="none" w:sz="0" w:space="0" w:color="auto"/>
              </w:divBdr>
              <w:divsChild>
                <w:div w:id="1771581905">
                  <w:marLeft w:val="0"/>
                  <w:marRight w:val="0"/>
                  <w:marTop w:val="0"/>
                  <w:marBottom w:val="0"/>
                  <w:divBdr>
                    <w:top w:val="none" w:sz="0" w:space="0" w:color="auto"/>
                    <w:left w:val="none" w:sz="0" w:space="0" w:color="auto"/>
                    <w:bottom w:val="none" w:sz="0" w:space="0" w:color="auto"/>
                    <w:right w:val="none" w:sz="0" w:space="0" w:color="auto"/>
                  </w:divBdr>
                  <w:divsChild>
                    <w:div w:id="129467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2914274">
      <w:bodyDiv w:val="1"/>
      <w:marLeft w:val="0"/>
      <w:marRight w:val="0"/>
      <w:marTop w:val="0"/>
      <w:marBottom w:val="0"/>
      <w:divBdr>
        <w:top w:val="none" w:sz="0" w:space="0" w:color="auto"/>
        <w:left w:val="none" w:sz="0" w:space="0" w:color="auto"/>
        <w:bottom w:val="none" w:sz="0" w:space="0" w:color="auto"/>
        <w:right w:val="none" w:sz="0" w:space="0" w:color="auto"/>
      </w:divBdr>
    </w:div>
    <w:div w:id="2130778859">
      <w:bodyDiv w:val="1"/>
      <w:marLeft w:val="0"/>
      <w:marRight w:val="0"/>
      <w:marTop w:val="0"/>
      <w:marBottom w:val="0"/>
      <w:divBdr>
        <w:top w:val="none" w:sz="0" w:space="0" w:color="auto"/>
        <w:left w:val="none" w:sz="0" w:space="0" w:color="auto"/>
        <w:bottom w:val="none" w:sz="0" w:space="0" w:color="auto"/>
        <w:right w:val="none" w:sz="0" w:space="0" w:color="auto"/>
      </w:divBdr>
      <w:divsChild>
        <w:div w:id="849296091">
          <w:marLeft w:val="0"/>
          <w:marRight w:val="0"/>
          <w:marTop w:val="0"/>
          <w:marBottom w:val="0"/>
          <w:divBdr>
            <w:top w:val="none" w:sz="0" w:space="0" w:color="auto"/>
            <w:left w:val="none" w:sz="0" w:space="0" w:color="auto"/>
            <w:bottom w:val="none" w:sz="0" w:space="0" w:color="auto"/>
            <w:right w:val="none" w:sz="0" w:space="0" w:color="auto"/>
          </w:divBdr>
          <w:divsChild>
            <w:div w:id="1238441437">
              <w:marLeft w:val="0"/>
              <w:marRight w:val="0"/>
              <w:marTop w:val="0"/>
              <w:marBottom w:val="0"/>
              <w:divBdr>
                <w:top w:val="none" w:sz="0" w:space="0" w:color="auto"/>
                <w:left w:val="none" w:sz="0" w:space="0" w:color="auto"/>
                <w:bottom w:val="none" w:sz="0" w:space="0" w:color="auto"/>
                <w:right w:val="none" w:sz="0" w:space="0" w:color="auto"/>
              </w:divBdr>
              <w:divsChild>
                <w:div w:id="209007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364232">
      <w:bodyDiv w:val="1"/>
      <w:marLeft w:val="0"/>
      <w:marRight w:val="0"/>
      <w:marTop w:val="0"/>
      <w:marBottom w:val="0"/>
      <w:divBdr>
        <w:top w:val="none" w:sz="0" w:space="0" w:color="auto"/>
        <w:left w:val="none" w:sz="0" w:space="0" w:color="auto"/>
        <w:bottom w:val="none" w:sz="0" w:space="0" w:color="auto"/>
        <w:right w:val="none" w:sz="0" w:space="0" w:color="auto"/>
      </w:divBdr>
      <w:divsChild>
        <w:div w:id="2060469550">
          <w:marLeft w:val="0"/>
          <w:marRight w:val="0"/>
          <w:marTop w:val="0"/>
          <w:marBottom w:val="0"/>
          <w:divBdr>
            <w:top w:val="none" w:sz="0" w:space="0" w:color="auto"/>
            <w:left w:val="none" w:sz="0" w:space="0" w:color="auto"/>
            <w:bottom w:val="none" w:sz="0" w:space="0" w:color="auto"/>
            <w:right w:val="none" w:sz="0" w:space="0" w:color="auto"/>
          </w:divBdr>
          <w:divsChild>
            <w:div w:id="39328310">
              <w:marLeft w:val="0"/>
              <w:marRight w:val="0"/>
              <w:marTop w:val="0"/>
              <w:marBottom w:val="0"/>
              <w:divBdr>
                <w:top w:val="none" w:sz="0" w:space="0" w:color="auto"/>
                <w:left w:val="none" w:sz="0" w:space="0" w:color="auto"/>
                <w:bottom w:val="none" w:sz="0" w:space="0" w:color="auto"/>
                <w:right w:val="none" w:sz="0" w:space="0" w:color="auto"/>
              </w:divBdr>
              <w:divsChild>
                <w:div w:id="1281644867">
                  <w:marLeft w:val="0"/>
                  <w:marRight w:val="0"/>
                  <w:marTop w:val="0"/>
                  <w:marBottom w:val="0"/>
                  <w:divBdr>
                    <w:top w:val="none" w:sz="0" w:space="0" w:color="auto"/>
                    <w:left w:val="none" w:sz="0" w:space="0" w:color="auto"/>
                    <w:bottom w:val="none" w:sz="0" w:space="0" w:color="auto"/>
                    <w:right w:val="none" w:sz="0" w:space="0" w:color="auto"/>
                  </w:divBdr>
                </w:div>
              </w:divsChild>
            </w:div>
            <w:div w:id="84084328">
              <w:marLeft w:val="0"/>
              <w:marRight w:val="0"/>
              <w:marTop w:val="0"/>
              <w:marBottom w:val="0"/>
              <w:divBdr>
                <w:top w:val="none" w:sz="0" w:space="0" w:color="auto"/>
                <w:left w:val="none" w:sz="0" w:space="0" w:color="auto"/>
                <w:bottom w:val="none" w:sz="0" w:space="0" w:color="auto"/>
                <w:right w:val="none" w:sz="0" w:space="0" w:color="auto"/>
              </w:divBdr>
              <w:divsChild>
                <w:div w:id="470565419">
                  <w:marLeft w:val="0"/>
                  <w:marRight w:val="0"/>
                  <w:marTop w:val="0"/>
                  <w:marBottom w:val="0"/>
                  <w:divBdr>
                    <w:top w:val="none" w:sz="0" w:space="0" w:color="auto"/>
                    <w:left w:val="none" w:sz="0" w:space="0" w:color="auto"/>
                    <w:bottom w:val="none" w:sz="0" w:space="0" w:color="auto"/>
                    <w:right w:val="none" w:sz="0" w:space="0" w:color="auto"/>
                  </w:divBdr>
                </w:div>
              </w:divsChild>
            </w:div>
            <w:div w:id="145980198">
              <w:marLeft w:val="0"/>
              <w:marRight w:val="0"/>
              <w:marTop w:val="0"/>
              <w:marBottom w:val="0"/>
              <w:divBdr>
                <w:top w:val="none" w:sz="0" w:space="0" w:color="auto"/>
                <w:left w:val="none" w:sz="0" w:space="0" w:color="auto"/>
                <w:bottom w:val="none" w:sz="0" w:space="0" w:color="auto"/>
                <w:right w:val="none" w:sz="0" w:space="0" w:color="auto"/>
              </w:divBdr>
              <w:divsChild>
                <w:div w:id="884832621">
                  <w:marLeft w:val="0"/>
                  <w:marRight w:val="0"/>
                  <w:marTop w:val="0"/>
                  <w:marBottom w:val="0"/>
                  <w:divBdr>
                    <w:top w:val="none" w:sz="0" w:space="0" w:color="auto"/>
                    <w:left w:val="none" w:sz="0" w:space="0" w:color="auto"/>
                    <w:bottom w:val="none" w:sz="0" w:space="0" w:color="auto"/>
                    <w:right w:val="none" w:sz="0" w:space="0" w:color="auto"/>
                  </w:divBdr>
                </w:div>
              </w:divsChild>
            </w:div>
            <w:div w:id="154957187">
              <w:marLeft w:val="0"/>
              <w:marRight w:val="0"/>
              <w:marTop w:val="0"/>
              <w:marBottom w:val="0"/>
              <w:divBdr>
                <w:top w:val="none" w:sz="0" w:space="0" w:color="auto"/>
                <w:left w:val="none" w:sz="0" w:space="0" w:color="auto"/>
                <w:bottom w:val="none" w:sz="0" w:space="0" w:color="auto"/>
                <w:right w:val="none" w:sz="0" w:space="0" w:color="auto"/>
              </w:divBdr>
              <w:divsChild>
                <w:div w:id="1766073387">
                  <w:marLeft w:val="0"/>
                  <w:marRight w:val="0"/>
                  <w:marTop w:val="0"/>
                  <w:marBottom w:val="0"/>
                  <w:divBdr>
                    <w:top w:val="none" w:sz="0" w:space="0" w:color="auto"/>
                    <w:left w:val="none" w:sz="0" w:space="0" w:color="auto"/>
                    <w:bottom w:val="none" w:sz="0" w:space="0" w:color="auto"/>
                    <w:right w:val="none" w:sz="0" w:space="0" w:color="auto"/>
                  </w:divBdr>
                </w:div>
              </w:divsChild>
            </w:div>
            <w:div w:id="250048495">
              <w:marLeft w:val="0"/>
              <w:marRight w:val="0"/>
              <w:marTop w:val="0"/>
              <w:marBottom w:val="0"/>
              <w:divBdr>
                <w:top w:val="none" w:sz="0" w:space="0" w:color="auto"/>
                <w:left w:val="none" w:sz="0" w:space="0" w:color="auto"/>
                <w:bottom w:val="none" w:sz="0" w:space="0" w:color="auto"/>
                <w:right w:val="none" w:sz="0" w:space="0" w:color="auto"/>
              </w:divBdr>
              <w:divsChild>
                <w:div w:id="1111977285">
                  <w:marLeft w:val="0"/>
                  <w:marRight w:val="0"/>
                  <w:marTop w:val="0"/>
                  <w:marBottom w:val="0"/>
                  <w:divBdr>
                    <w:top w:val="none" w:sz="0" w:space="0" w:color="auto"/>
                    <w:left w:val="none" w:sz="0" w:space="0" w:color="auto"/>
                    <w:bottom w:val="none" w:sz="0" w:space="0" w:color="auto"/>
                    <w:right w:val="none" w:sz="0" w:space="0" w:color="auto"/>
                  </w:divBdr>
                </w:div>
              </w:divsChild>
            </w:div>
            <w:div w:id="325403264">
              <w:marLeft w:val="0"/>
              <w:marRight w:val="0"/>
              <w:marTop w:val="0"/>
              <w:marBottom w:val="0"/>
              <w:divBdr>
                <w:top w:val="none" w:sz="0" w:space="0" w:color="auto"/>
                <w:left w:val="none" w:sz="0" w:space="0" w:color="auto"/>
                <w:bottom w:val="none" w:sz="0" w:space="0" w:color="auto"/>
                <w:right w:val="none" w:sz="0" w:space="0" w:color="auto"/>
              </w:divBdr>
              <w:divsChild>
                <w:div w:id="1449206363">
                  <w:marLeft w:val="0"/>
                  <w:marRight w:val="0"/>
                  <w:marTop w:val="0"/>
                  <w:marBottom w:val="0"/>
                  <w:divBdr>
                    <w:top w:val="none" w:sz="0" w:space="0" w:color="auto"/>
                    <w:left w:val="none" w:sz="0" w:space="0" w:color="auto"/>
                    <w:bottom w:val="none" w:sz="0" w:space="0" w:color="auto"/>
                    <w:right w:val="none" w:sz="0" w:space="0" w:color="auto"/>
                  </w:divBdr>
                </w:div>
              </w:divsChild>
            </w:div>
            <w:div w:id="331841267">
              <w:marLeft w:val="0"/>
              <w:marRight w:val="0"/>
              <w:marTop w:val="0"/>
              <w:marBottom w:val="0"/>
              <w:divBdr>
                <w:top w:val="none" w:sz="0" w:space="0" w:color="auto"/>
                <w:left w:val="none" w:sz="0" w:space="0" w:color="auto"/>
                <w:bottom w:val="none" w:sz="0" w:space="0" w:color="auto"/>
                <w:right w:val="none" w:sz="0" w:space="0" w:color="auto"/>
              </w:divBdr>
              <w:divsChild>
                <w:div w:id="546575882">
                  <w:marLeft w:val="0"/>
                  <w:marRight w:val="0"/>
                  <w:marTop w:val="0"/>
                  <w:marBottom w:val="0"/>
                  <w:divBdr>
                    <w:top w:val="none" w:sz="0" w:space="0" w:color="auto"/>
                    <w:left w:val="none" w:sz="0" w:space="0" w:color="auto"/>
                    <w:bottom w:val="none" w:sz="0" w:space="0" w:color="auto"/>
                    <w:right w:val="none" w:sz="0" w:space="0" w:color="auto"/>
                  </w:divBdr>
                </w:div>
              </w:divsChild>
            </w:div>
            <w:div w:id="348484872">
              <w:marLeft w:val="0"/>
              <w:marRight w:val="0"/>
              <w:marTop w:val="0"/>
              <w:marBottom w:val="0"/>
              <w:divBdr>
                <w:top w:val="none" w:sz="0" w:space="0" w:color="auto"/>
                <w:left w:val="none" w:sz="0" w:space="0" w:color="auto"/>
                <w:bottom w:val="none" w:sz="0" w:space="0" w:color="auto"/>
                <w:right w:val="none" w:sz="0" w:space="0" w:color="auto"/>
              </w:divBdr>
              <w:divsChild>
                <w:div w:id="342052773">
                  <w:marLeft w:val="0"/>
                  <w:marRight w:val="0"/>
                  <w:marTop w:val="0"/>
                  <w:marBottom w:val="0"/>
                  <w:divBdr>
                    <w:top w:val="none" w:sz="0" w:space="0" w:color="auto"/>
                    <w:left w:val="none" w:sz="0" w:space="0" w:color="auto"/>
                    <w:bottom w:val="none" w:sz="0" w:space="0" w:color="auto"/>
                    <w:right w:val="none" w:sz="0" w:space="0" w:color="auto"/>
                  </w:divBdr>
                </w:div>
              </w:divsChild>
            </w:div>
            <w:div w:id="411200448">
              <w:marLeft w:val="0"/>
              <w:marRight w:val="0"/>
              <w:marTop w:val="0"/>
              <w:marBottom w:val="0"/>
              <w:divBdr>
                <w:top w:val="none" w:sz="0" w:space="0" w:color="auto"/>
                <w:left w:val="none" w:sz="0" w:space="0" w:color="auto"/>
                <w:bottom w:val="none" w:sz="0" w:space="0" w:color="auto"/>
                <w:right w:val="none" w:sz="0" w:space="0" w:color="auto"/>
              </w:divBdr>
              <w:divsChild>
                <w:div w:id="178811913">
                  <w:marLeft w:val="0"/>
                  <w:marRight w:val="0"/>
                  <w:marTop w:val="0"/>
                  <w:marBottom w:val="0"/>
                  <w:divBdr>
                    <w:top w:val="none" w:sz="0" w:space="0" w:color="auto"/>
                    <w:left w:val="none" w:sz="0" w:space="0" w:color="auto"/>
                    <w:bottom w:val="none" w:sz="0" w:space="0" w:color="auto"/>
                    <w:right w:val="none" w:sz="0" w:space="0" w:color="auto"/>
                  </w:divBdr>
                </w:div>
              </w:divsChild>
            </w:div>
            <w:div w:id="447773054">
              <w:marLeft w:val="0"/>
              <w:marRight w:val="0"/>
              <w:marTop w:val="0"/>
              <w:marBottom w:val="0"/>
              <w:divBdr>
                <w:top w:val="none" w:sz="0" w:space="0" w:color="auto"/>
                <w:left w:val="none" w:sz="0" w:space="0" w:color="auto"/>
                <w:bottom w:val="none" w:sz="0" w:space="0" w:color="auto"/>
                <w:right w:val="none" w:sz="0" w:space="0" w:color="auto"/>
              </w:divBdr>
              <w:divsChild>
                <w:div w:id="910698359">
                  <w:marLeft w:val="0"/>
                  <w:marRight w:val="0"/>
                  <w:marTop w:val="0"/>
                  <w:marBottom w:val="0"/>
                  <w:divBdr>
                    <w:top w:val="none" w:sz="0" w:space="0" w:color="auto"/>
                    <w:left w:val="none" w:sz="0" w:space="0" w:color="auto"/>
                    <w:bottom w:val="none" w:sz="0" w:space="0" w:color="auto"/>
                    <w:right w:val="none" w:sz="0" w:space="0" w:color="auto"/>
                  </w:divBdr>
                </w:div>
              </w:divsChild>
            </w:div>
            <w:div w:id="473721223">
              <w:marLeft w:val="0"/>
              <w:marRight w:val="0"/>
              <w:marTop w:val="0"/>
              <w:marBottom w:val="0"/>
              <w:divBdr>
                <w:top w:val="none" w:sz="0" w:space="0" w:color="auto"/>
                <w:left w:val="none" w:sz="0" w:space="0" w:color="auto"/>
                <w:bottom w:val="none" w:sz="0" w:space="0" w:color="auto"/>
                <w:right w:val="none" w:sz="0" w:space="0" w:color="auto"/>
              </w:divBdr>
              <w:divsChild>
                <w:div w:id="1550609460">
                  <w:marLeft w:val="0"/>
                  <w:marRight w:val="0"/>
                  <w:marTop w:val="0"/>
                  <w:marBottom w:val="0"/>
                  <w:divBdr>
                    <w:top w:val="none" w:sz="0" w:space="0" w:color="auto"/>
                    <w:left w:val="none" w:sz="0" w:space="0" w:color="auto"/>
                    <w:bottom w:val="none" w:sz="0" w:space="0" w:color="auto"/>
                    <w:right w:val="none" w:sz="0" w:space="0" w:color="auto"/>
                  </w:divBdr>
                </w:div>
              </w:divsChild>
            </w:div>
            <w:div w:id="556627755">
              <w:marLeft w:val="0"/>
              <w:marRight w:val="0"/>
              <w:marTop w:val="0"/>
              <w:marBottom w:val="0"/>
              <w:divBdr>
                <w:top w:val="none" w:sz="0" w:space="0" w:color="auto"/>
                <w:left w:val="none" w:sz="0" w:space="0" w:color="auto"/>
                <w:bottom w:val="none" w:sz="0" w:space="0" w:color="auto"/>
                <w:right w:val="none" w:sz="0" w:space="0" w:color="auto"/>
              </w:divBdr>
              <w:divsChild>
                <w:div w:id="1190992198">
                  <w:marLeft w:val="0"/>
                  <w:marRight w:val="0"/>
                  <w:marTop w:val="0"/>
                  <w:marBottom w:val="0"/>
                  <w:divBdr>
                    <w:top w:val="none" w:sz="0" w:space="0" w:color="auto"/>
                    <w:left w:val="none" w:sz="0" w:space="0" w:color="auto"/>
                    <w:bottom w:val="none" w:sz="0" w:space="0" w:color="auto"/>
                    <w:right w:val="none" w:sz="0" w:space="0" w:color="auto"/>
                  </w:divBdr>
                </w:div>
              </w:divsChild>
            </w:div>
            <w:div w:id="578757227">
              <w:marLeft w:val="0"/>
              <w:marRight w:val="0"/>
              <w:marTop w:val="0"/>
              <w:marBottom w:val="0"/>
              <w:divBdr>
                <w:top w:val="none" w:sz="0" w:space="0" w:color="auto"/>
                <w:left w:val="none" w:sz="0" w:space="0" w:color="auto"/>
                <w:bottom w:val="none" w:sz="0" w:space="0" w:color="auto"/>
                <w:right w:val="none" w:sz="0" w:space="0" w:color="auto"/>
              </w:divBdr>
              <w:divsChild>
                <w:div w:id="1434663194">
                  <w:marLeft w:val="0"/>
                  <w:marRight w:val="0"/>
                  <w:marTop w:val="0"/>
                  <w:marBottom w:val="0"/>
                  <w:divBdr>
                    <w:top w:val="none" w:sz="0" w:space="0" w:color="auto"/>
                    <w:left w:val="none" w:sz="0" w:space="0" w:color="auto"/>
                    <w:bottom w:val="none" w:sz="0" w:space="0" w:color="auto"/>
                    <w:right w:val="none" w:sz="0" w:space="0" w:color="auto"/>
                  </w:divBdr>
                </w:div>
              </w:divsChild>
            </w:div>
            <w:div w:id="743919210">
              <w:marLeft w:val="0"/>
              <w:marRight w:val="0"/>
              <w:marTop w:val="0"/>
              <w:marBottom w:val="0"/>
              <w:divBdr>
                <w:top w:val="none" w:sz="0" w:space="0" w:color="auto"/>
                <w:left w:val="none" w:sz="0" w:space="0" w:color="auto"/>
                <w:bottom w:val="none" w:sz="0" w:space="0" w:color="auto"/>
                <w:right w:val="none" w:sz="0" w:space="0" w:color="auto"/>
              </w:divBdr>
              <w:divsChild>
                <w:div w:id="1225947179">
                  <w:marLeft w:val="0"/>
                  <w:marRight w:val="0"/>
                  <w:marTop w:val="0"/>
                  <w:marBottom w:val="0"/>
                  <w:divBdr>
                    <w:top w:val="none" w:sz="0" w:space="0" w:color="auto"/>
                    <w:left w:val="none" w:sz="0" w:space="0" w:color="auto"/>
                    <w:bottom w:val="none" w:sz="0" w:space="0" w:color="auto"/>
                    <w:right w:val="none" w:sz="0" w:space="0" w:color="auto"/>
                  </w:divBdr>
                </w:div>
              </w:divsChild>
            </w:div>
            <w:div w:id="839078567">
              <w:marLeft w:val="0"/>
              <w:marRight w:val="0"/>
              <w:marTop w:val="0"/>
              <w:marBottom w:val="0"/>
              <w:divBdr>
                <w:top w:val="none" w:sz="0" w:space="0" w:color="auto"/>
                <w:left w:val="none" w:sz="0" w:space="0" w:color="auto"/>
                <w:bottom w:val="none" w:sz="0" w:space="0" w:color="auto"/>
                <w:right w:val="none" w:sz="0" w:space="0" w:color="auto"/>
              </w:divBdr>
              <w:divsChild>
                <w:div w:id="716853842">
                  <w:marLeft w:val="0"/>
                  <w:marRight w:val="0"/>
                  <w:marTop w:val="0"/>
                  <w:marBottom w:val="0"/>
                  <w:divBdr>
                    <w:top w:val="none" w:sz="0" w:space="0" w:color="auto"/>
                    <w:left w:val="none" w:sz="0" w:space="0" w:color="auto"/>
                    <w:bottom w:val="none" w:sz="0" w:space="0" w:color="auto"/>
                    <w:right w:val="none" w:sz="0" w:space="0" w:color="auto"/>
                  </w:divBdr>
                </w:div>
              </w:divsChild>
            </w:div>
            <w:div w:id="1039234119">
              <w:marLeft w:val="0"/>
              <w:marRight w:val="0"/>
              <w:marTop w:val="0"/>
              <w:marBottom w:val="0"/>
              <w:divBdr>
                <w:top w:val="none" w:sz="0" w:space="0" w:color="auto"/>
                <w:left w:val="none" w:sz="0" w:space="0" w:color="auto"/>
                <w:bottom w:val="none" w:sz="0" w:space="0" w:color="auto"/>
                <w:right w:val="none" w:sz="0" w:space="0" w:color="auto"/>
              </w:divBdr>
              <w:divsChild>
                <w:div w:id="89741233">
                  <w:marLeft w:val="0"/>
                  <w:marRight w:val="0"/>
                  <w:marTop w:val="0"/>
                  <w:marBottom w:val="0"/>
                  <w:divBdr>
                    <w:top w:val="none" w:sz="0" w:space="0" w:color="auto"/>
                    <w:left w:val="none" w:sz="0" w:space="0" w:color="auto"/>
                    <w:bottom w:val="none" w:sz="0" w:space="0" w:color="auto"/>
                    <w:right w:val="none" w:sz="0" w:space="0" w:color="auto"/>
                  </w:divBdr>
                </w:div>
              </w:divsChild>
            </w:div>
            <w:div w:id="1170408815">
              <w:marLeft w:val="0"/>
              <w:marRight w:val="0"/>
              <w:marTop w:val="0"/>
              <w:marBottom w:val="0"/>
              <w:divBdr>
                <w:top w:val="none" w:sz="0" w:space="0" w:color="auto"/>
                <w:left w:val="none" w:sz="0" w:space="0" w:color="auto"/>
                <w:bottom w:val="none" w:sz="0" w:space="0" w:color="auto"/>
                <w:right w:val="none" w:sz="0" w:space="0" w:color="auto"/>
              </w:divBdr>
              <w:divsChild>
                <w:div w:id="1780761306">
                  <w:marLeft w:val="0"/>
                  <w:marRight w:val="0"/>
                  <w:marTop w:val="0"/>
                  <w:marBottom w:val="0"/>
                  <w:divBdr>
                    <w:top w:val="none" w:sz="0" w:space="0" w:color="auto"/>
                    <w:left w:val="none" w:sz="0" w:space="0" w:color="auto"/>
                    <w:bottom w:val="none" w:sz="0" w:space="0" w:color="auto"/>
                    <w:right w:val="none" w:sz="0" w:space="0" w:color="auto"/>
                  </w:divBdr>
                </w:div>
              </w:divsChild>
            </w:div>
            <w:div w:id="1211720619">
              <w:marLeft w:val="0"/>
              <w:marRight w:val="0"/>
              <w:marTop w:val="0"/>
              <w:marBottom w:val="0"/>
              <w:divBdr>
                <w:top w:val="none" w:sz="0" w:space="0" w:color="auto"/>
                <w:left w:val="none" w:sz="0" w:space="0" w:color="auto"/>
                <w:bottom w:val="none" w:sz="0" w:space="0" w:color="auto"/>
                <w:right w:val="none" w:sz="0" w:space="0" w:color="auto"/>
              </w:divBdr>
              <w:divsChild>
                <w:div w:id="163204934">
                  <w:marLeft w:val="0"/>
                  <w:marRight w:val="0"/>
                  <w:marTop w:val="0"/>
                  <w:marBottom w:val="0"/>
                  <w:divBdr>
                    <w:top w:val="none" w:sz="0" w:space="0" w:color="auto"/>
                    <w:left w:val="none" w:sz="0" w:space="0" w:color="auto"/>
                    <w:bottom w:val="none" w:sz="0" w:space="0" w:color="auto"/>
                    <w:right w:val="none" w:sz="0" w:space="0" w:color="auto"/>
                  </w:divBdr>
                </w:div>
              </w:divsChild>
            </w:div>
            <w:div w:id="1220358541">
              <w:marLeft w:val="0"/>
              <w:marRight w:val="0"/>
              <w:marTop w:val="0"/>
              <w:marBottom w:val="0"/>
              <w:divBdr>
                <w:top w:val="none" w:sz="0" w:space="0" w:color="auto"/>
                <w:left w:val="none" w:sz="0" w:space="0" w:color="auto"/>
                <w:bottom w:val="none" w:sz="0" w:space="0" w:color="auto"/>
                <w:right w:val="none" w:sz="0" w:space="0" w:color="auto"/>
              </w:divBdr>
              <w:divsChild>
                <w:div w:id="2147383019">
                  <w:marLeft w:val="0"/>
                  <w:marRight w:val="0"/>
                  <w:marTop w:val="0"/>
                  <w:marBottom w:val="0"/>
                  <w:divBdr>
                    <w:top w:val="none" w:sz="0" w:space="0" w:color="auto"/>
                    <w:left w:val="none" w:sz="0" w:space="0" w:color="auto"/>
                    <w:bottom w:val="none" w:sz="0" w:space="0" w:color="auto"/>
                    <w:right w:val="none" w:sz="0" w:space="0" w:color="auto"/>
                  </w:divBdr>
                </w:div>
              </w:divsChild>
            </w:div>
            <w:div w:id="1323965297">
              <w:marLeft w:val="0"/>
              <w:marRight w:val="0"/>
              <w:marTop w:val="0"/>
              <w:marBottom w:val="0"/>
              <w:divBdr>
                <w:top w:val="none" w:sz="0" w:space="0" w:color="auto"/>
                <w:left w:val="none" w:sz="0" w:space="0" w:color="auto"/>
                <w:bottom w:val="none" w:sz="0" w:space="0" w:color="auto"/>
                <w:right w:val="none" w:sz="0" w:space="0" w:color="auto"/>
              </w:divBdr>
              <w:divsChild>
                <w:div w:id="1733693753">
                  <w:marLeft w:val="0"/>
                  <w:marRight w:val="0"/>
                  <w:marTop w:val="0"/>
                  <w:marBottom w:val="0"/>
                  <w:divBdr>
                    <w:top w:val="none" w:sz="0" w:space="0" w:color="auto"/>
                    <w:left w:val="none" w:sz="0" w:space="0" w:color="auto"/>
                    <w:bottom w:val="none" w:sz="0" w:space="0" w:color="auto"/>
                    <w:right w:val="none" w:sz="0" w:space="0" w:color="auto"/>
                  </w:divBdr>
                </w:div>
              </w:divsChild>
            </w:div>
            <w:div w:id="1330449194">
              <w:marLeft w:val="0"/>
              <w:marRight w:val="0"/>
              <w:marTop w:val="0"/>
              <w:marBottom w:val="0"/>
              <w:divBdr>
                <w:top w:val="none" w:sz="0" w:space="0" w:color="auto"/>
                <w:left w:val="none" w:sz="0" w:space="0" w:color="auto"/>
                <w:bottom w:val="none" w:sz="0" w:space="0" w:color="auto"/>
                <w:right w:val="none" w:sz="0" w:space="0" w:color="auto"/>
              </w:divBdr>
              <w:divsChild>
                <w:div w:id="1246114114">
                  <w:marLeft w:val="0"/>
                  <w:marRight w:val="0"/>
                  <w:marTop w:val="0"/>
                  <w:marBottom w:val="0"/>
                  <w:divBdr>
                    <w:top w:val="none" w:sz="0" w:space="0" w:color="auto"/>
                    <w:left w:val="none" w:sz="0" w:space="0" w:color="auto"/>
                    <w:bottom w:val="none" w:sz="0" w:space="0" w:color="auto"/>
                    <w:right w:val="none" w:sz="0" w:space="0" w:color="auto"/>
                  </w:divBdr>
                </w:div>
              </w:divsChild>
            </w:div>
            <w:div w:id="1515994936">
              <w:marLeft w:val="0"/>
              <w:marRight w:val="0"/>
              <w:marTop w:val="0"/>
              <w:marBottom w:val="0"/>
              <w:divBdr>
                <w:top w:val="none" w:sz="0" w:space="0" w:color="auto"/>
                <w:left w:val="none" w:sz="0" w:space="0" w:color="auto"/>
                <w:bottom w:val="none" w:sz="0" w:space="0" w:color="auto"/>
                <w:right w:val="none" w:sz="0" w:space="0" w:color="auto"/>
              </w:divBdr>
              <w:divsChild>
                <w:div w:id="1157184592">
                  <w:marLeft w:val="0"/>
                  <w:marRight w:val="0"/>
                  <w:marTop w:val="0"/>
                  <w:marBottom w:val="0"/>
                  <w:divBdr>
                    <w:top w:val="none" w:sz="0" w:space="0" w:color="auto"/>
                    <w:left w:val="none" w:sz="0" w:space="0" w:color="auto"/>
                    <w:bottom w:val="none" w:sz="0" w:space="0" w:color="auto"/>
                    <w:right w:val="none" w:sz="0" w:space="0" w:color="auto"/>
                  </w:divBdr>
                </w:div>
              </w:divsChild>
            </w:div>
            <w:div w:id="1576819422">
              <w:marLeft w:val="0"/>
              <w:marRight w:val="0"/>
              <w:marTop w:val="0"/>
              <w:marBottom w:val="0"/>
              <w:divBdr>
                <w:top w:val="none" w:sz="0" w:space="0" w:color="auto"/>
                <w:left w:val="none" w:sz="0" w:space="0" w:color="auto"/>
                <w:bottom w:val="none" w:sz="0" w:space="0" w:color="auto"/>
                <w:right w:val="none" w:sz="0" w:space="0" w:color="auto"/>
              </w:divBdr>
              <w:divsChild>
                <w:div w:id="1853446800">
                  <w:marLeft w:val="0"/>
                  <w:marRight w:val="0"/>
                  <w:marTop w:val="0"/>
                  <w:marBottom w:val="0"/>
                  <w:divBdr>
                    <w:top w:val="none" w:sz="0" w:space="0" w:color="auto"/>
                    <w:left w:val="none" w:sz="0" w:space="0" w:color="auto"/>
                    <w:bottom w:val="none" w:sz="0" w:space="0" w:color="auto"/>
                    <w:right w:val="none" w:sz="0" w:space="0" w:color="auto"/>
                  </w:divBdr>
                </w:div>
              </w:divsChild>
            </w:div>
            <w:div w:id="1593247059">
              <w:marLeft w:val="0"/>
              <w:marRight w:val="0"/>
              <w:marTop w:val="0"/>
              <w:marBottom w:val="0"/>
              <w:divBdr>
                <w:top w:val="none" w:sz="0" w:space="0" w:color="auto"/>
                <w:left w:val="none" w:sz="0" w:space="0" w:color="auto"/>
                <w:bottom w:val="none" w:sz="0" w:space="0" w:color="auto"/>
                <w:right w:val="none" w:sz="0" w:space="0" w:color="auto"/>
              </w:divBdr>
              <w:divsChild>
                <w:div w:id="1911311831">
                  <w:marLeft w:val="0"/>
                  <w:marRight w:val="0"/>
                  <w:marTop w:val="0"/>
                  <w:marBottom w:val="0"/>
                  <w:divBdr>
                    <w:top w:val="none" w:sz="0" w:space="0" w:color="auto"/>
                    <w:left w:val="none" w:sz="0" w:space="0" w:color="auto"/>
                    <w:bottom w:val="none" w:sz="0" w:space="0" w:color="auto"/>
                    <w:right w:val="none" w:sz="0" w:space="0" w:color="auto"/>
                  </w:divBdr>
                </w:div>
              </w:divsChild>
            </w:div>
            <w:div w:id="1654022117">
              <w:marLeft w:val="0"/>
              <w:marRight w:val="0"/>
              <w:marTop w:val="0"/>
              <w:marBottom w:val="0"/>
              <w:divBdr>
                <w:top w:val="none" w:sz="0" w:space="0" w:color="auto"/>
                <w:left w:val="none" w:sz="0" w:space="0" w:color="auto"/>
                <w:bottom w:val="none" w:sz="0" w:space="0" w:color="auto"/>
                <w:right w:val="none" w:sz="0" w:space="0" w:color="auto"/>
              </w:divBdr>
              <w:divsChild>
                <w:div w:id="583496818">
                  <w:marLeft w:val="0"/>
                  <w:marRight w:val="0"/>
                  <w:marTop w:val="0"/>
                  <w:marBottom w:val="0"/>
                  <w:divBdr>
                    <w:top w:val="none" w:sz="0" w:space="0" w:color="auto"/>
                    <w:left w:val="none" w:sz="0" w:space="0" w:color="auto"/>
                    <w:bottom w:val="none" w:sz="0" w:space="0" w:color="auto"/>
                    <w:right w:val="none" w:sz="0" w:space="0" w:color="auto"/>
                  </w:divBdr>
                </w:div>
              </w:divsChild>
            </w:div>
            <w:div w:id="1831170952">
              <w:marLeft w:val="0"/>
              <w:marRight w:val="0"/>
              <w:marTop w:val="0"/>
              <w:marBottom w:val="0"/>
              <w:divBdr>
                <w:top w:val="none" w:sz="0" w:space="0" w:color="auto"/>
                <w:left w:val="none" w:sz="0" w:space="0" w:color="auto"/>
                <w:bottom w:val="none" w:sz="0" w:space="0" w:color="auto"/>
                <w:right w:val="none" w:sz="0" w:space="0" w:color="auto"/>
              </w:divBdr>
              <w:divsChild>
                <w:div w:id="1251888460">
                  <w:marLeft w:val="0"/>
                  <w:marRight w:val="0"/>
                  <w:marTop w:val="0"/>
                  <w:marBottom w:val="0"/>
                  <w:divBdr>
                    <w:top w:val="none" w:sz="0" w:space="0" w:color="auto"/>
                    <w:left w:val="none" w:sz="0" w:space="0" w:color="auto"/>
                    <w:bottom w:val="none" w:sz="0" w:space="0" w:color="auto"/>
                    <w:right w:val="none" w:sz="0" w:space="0" w:color="auto"/>
                  </w:divBdr>
                </w:div>
              </w:divsChild>
            </w:div>
            <w:div w:id="1842043898">
              <w:marLeft w:val="0"/>
              <w:marRight w:val="0"/>
              <w:marTop w:val="0"/>
              <w:marBottom w:val="0"/>
              <w:divBdr>
                <w:top w:val="none" w:sz="0" w:space="0" w:color="auto"/>
                <w:left w:val="none" w:sz="0" w:space="0" w:color="auto"/>
                <w:bottom w:val="none" w:sz="0" w:space="0" w:color="auto"/>
                <w:right w:val="none" w:sz="0" w:space="0" w:color="auto"/>
              </w:divBdr>
              <w:divsChild>
                <w:div w:id="1776056458">
                  <w:marLeft w:val="0"/>
                  <w:marRight w:val="0"/>
                  <w:marTop w:val="0"/>
                  <w:marBottom w:val="0"/>
                  <w:divBdr>
                    <w:top w:val="none" w:sz="0" w:space="0" w:color="auto"/>
                    <w:left w:val="none" w:sz="0" w:space="0" w:color="auto"/>
                    <w:bottom w:val="none" w:sz="0" w:space="0" w:color="auto"/>
                    <w:right w:val="none" w:sz="0" w:space="0" w:color="auto"/>
                  </w:divBdr>
                </w:div>
              </w:divsChild>
            </w:div>
            <w:div w:id="1944143914">
              <w:marLeft w:val="0"/>
              <w:marRight w:val="0"/>
              <w:marTop w:val="0"/>
              <w:marBottom w:val="0"/>
              <w:divBdr>
                <w:top w:val="none" w:sz="0" w:space="0" w:color="auto"/>
                <w:left w:val="none" w:sz="0" w:space="0" w:color="auto"/>
                <w:bottom w:val="none" w:sz="0" w:space="0" w:color="auto"/>
                <w:right w:val="none" w:sz="0" w:space="0" w:color="auto"/>
              </w:divBdr>
              <w:divsChild>
                <w:div w:id="1467316225">
                  <w:marLeft w:val="0"/>
                  <w:marRight w:val="0"/>
                  <w:marTop w:val="0"/>
                  <w:marBottom w:val="0"/>
                  <w:divBdr>
                    <w:top w:val="none" w:sz="0" w:space="0" w:color="auto"/>
                    <w:left w:val="none" w:sz="0" w:space="0" w:color="auto"/>
                    <w:bottom w:val="none" w:sz="0" w:space="0" w:color="auto"/>
                    <w:right w:val="none" w:sz="0" w:space="0" w:color="auto"/>
                  </w:divBdr>
                </w:div>
              </w:divsChild>
            </w:div>
            <w:div w:id="1966540965">
              <w:marLeft w:val="0"/>
              <w:marRight w:val="0"/>
              <w:marTop w:val="0"/>
              <w:marBottom w:val="0"/>
              <w:divBdr>
                <w:top w:val="none" w:sz="0" w:space="0" w:color="auto"/>
                <w:left w:val="none" w:sz="0" w:space="0" w:color="auto"/>
                <w:bottom w:val="none" w:sz="0" w:space="0" w:color="auto"/>
                <w:right w:val="none" w:sz="0" w:space="0" w:color="auto"/>
              </w:divBdr>
              <w:divsChild>
                <w:div w:id="342392634">
                  <w:marLeft w:val="0"/>
                  <w:marRight w:val="0"/>
                  <w:marTop w:val="0"/>
                  <w:marBottom w:val="0"/>
                  <w:divBdr>
                    <w:top w:val="none" w:sz="0" w:space="0" w:color="auto"/>
                    <w:left w:val="none" w:sz="0" w:space="0" w:color="auto"/>
                    <w:bottom w:val="none" w:sz="0" w:space="0" w:color="auto"/>
                    <w:right w:val="none" w:sz="0" w:space="0" w:color="auto"/>
                  </w:divBdr>
                </w:div>
              </w:divsChild>
            </w:div>
            <w:div w:id="2042244350">
              <w:marLeft w:val="0"/>
              <w:marRight w:val="0"/>
              <w:marTop w:val="0"/>
              <w:marBottom w:val="0"/>
              <w:divBdr>
                <w:top w:val="none" w:sz="0" w:space="0" w:color="auto"/>
                <w:left w:val="none" w:sz="0" w:space="0" w:color="auto"/>
                <w:bottom w:val="none" w:sz="0" w:space="0" w:color="auto"/>
                <w:right w:val="none" w:sz="0" w:space="0" w:color="auto"/>
              </w:divBdr>
              <w:divsChild>
                <w:div w:id="59725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jpeg"/><Relationship Id="rId21" Type="http://schemas.openxmlformats.org/officeDocument/2006/relationships/image" Target="media/image9.tiff"/><Relationship Id="rId63" Type="http://schemas.openxmlformats.org/officeDocument/2006/relationships/image" Target="media/image48.png"/><Relationship Id="rId159" Type="http://schemas.openxmlformats.org/officeDocument/2006/relationships/hyperlink" Target="https://www.youtube.com/watch?v=GpsgWkhieC8" TargetMode="External"/><Relationship Id="rId170" Type="http://schemas.openxmlformats.org/officeDocument/2006/relationships/image" Target="media/image116.png"/><Relationship Id="rId226" Type="http://schemas.openxmlformats.org/officeDocument/2006/relationships/image" Target="media/image169.png"/><Relationship Id="rId268" Type="http://schemas.openxmlformats.org/officeDocument/2006/relationships/image" Target="media/image211.png"/><Relationship Id="rId32" Type="http://schemas.openxmlformats.org/officeDocument/2006/relationships/image" Target="media/image18.tiff"/><Relationship Id="rId74" Type="http://schemas.openxmlformats.org/officeDocument/2006/relationships/image" Target="media/image59.jpeg"/><Relationship Id="rId128" Type="http://schemas.openxmlformats.org/officeDocument/2006/relationships/header" Target="header7.xml"/><Relationship Id="rId5" Type="http://schemas.openxmlformats.org/officeDocument/2006/relationships/webSettings" Target="webSettings.xml"/><Relationship Id="rId181" Type="http://schemas.openxmlformats.org/officeDocument/2006/relationships/image" Target="media/image126.png"/><Relationship Id="rId237" Type="http://schemas.openxmlformats.org/officeDocument/2006/relationships/image" Target="media/image180.png"/><Relationship Id="rId279" Type="http://schemas.openxmlformats.org/officeDocument/2006/relationships/image" Target="media/image222.png"/><Relationship Id="rId43" Type="http://schemas.openxmlformats.org/officeDocument/2006/relationships/image" Target="media/image29.png"/><Relationship Id="rId139" Type="http://schemas.openxmlformats.org/officeDocument/2006/relationships/image" Target="media/image102.png"/><Relationship Id="rId290" Type="http://schemas.openxmlformats.org/officeDocument/2006/relationships/image" Target="media/image233.jpeg"/><Relationship Id="rId85" Type="http://schemas.openxmlformats.org/officeDocument/2006/relationships/image" Target="media/image66.png"/><Relationship Id="rId150" Type="http://schemas.openxmlformats.org/officeDocument/2006/relationships/image" Target="media/image112.jpeg"/><Relationship Id="rId192" Type="http://schemas.openxmlformats.org/officeDocument/2006/relationships/image" Target="media/image135.png"/><Relationship Id="rId206" Type="http://schemas.openxmlformats.org/officeDocument/2006/relationships/image" Target="media/image149.png"/><Relationship Id="rId248" Type="http://schemas.openxmlformats.org/officeDocument/2006/relationships/image" Target="media/image191.png"/><Relationship Id="rId12" Type="http://schemas.openxmlformats.org/officeDocument/2006/relationships/image" Target="media/image6.png"/><Relationship Id="rId108" Type="http://schemas.openxmlformats.org/officeDocument/2006/relationships/image" Target="media/image74.png"/><Relationship Id="rId54" Type="http://schemas.openxmlformats.org/officeDocument/2006/relationships/image" Target="media/image40.png"/><Relationship Id="rId75" Type="http://schemas.openxmlformats.org/officeDocument/2006/relationships/header" Target="header5.xml"/><Relationship Id="rId96" Type="http://schemas.openxmlformats.org/officeDocument/2006/relationships/hyperlink" Target="https://www.youtube.com/watch?v=5cmpf8FNX2c" TargetMode="External"/><Relationship Id="rId140" Type="http://schemas.openxmlformats.org/officeDocument/2006/relationships/image" Target="media/image103.png"/><Relationship Id="rId161" Type="http://schemas.openxmlformats.org/officeDocument/2006/relationships/hyperlink" Target="https://drive.google.com/file/d/1JCQIrHY39q827ifXvFZmGCXyULNe3-ut/view?usp=sharing" TargetMode="External"/><Relationship Id="rId182" Type="http://schemas.openxmlformats.org/officeDocument/2006/relationships/image" Target="media/image127.png"/><Relationship Id="rId217" Type="http://schemas.openxmlformats.org/officeDocument/2006/relationships/image" Target="media/image160.png"/><Relationship Id="rId6" Type="http://schemas.openxmlformats.org/officeDocument/2006/relationships/footnotes" Target="footnotes.xml"/><Relationship Id="rId238" Type="http://schemas.openxmlformats.org/officeDocument/2006/relationships/image" Target="media/image181.png"/><Relationship Id="rId259" Type="http://schemas.openxmlformats.org/officeDocument/2006/relationships/image" Target="media/image202.png"/><Relationship Id="rId23" Type="http://schemas.openxmlformats.org/officeDocument/2006/relationships/image" Target="media/image10.tiff"/><Relationship Id="rId119" Type="http://schemas.openxmlformats.org/officeDocument/2006/relationships/image" Target="media/image85.png"/><Relationship Id="rId270" Type="http://schemas.openxmlformats.org/officeDocument/2006/relationships/image" Target="media/image213.png"/><Relationship Id="rId291" Type="http://schemas.openxmlformats.org/officeDocument/2006/relationships/image" Target="media/image234.png"/><Relationship Id="rId44" Type="http://schemas.openxmlformats.org/officeDocument/2006/relationships/image" Target="media/image30.png"/><Relationship Id="rId65" Type="http://schemas.openxmlformats.org/officeDocument/2006/relationships/image" Target="media/image50.png"/><Relationship Id="rId86" Type="http://schemas.openxmlformats.org/officeDocument/2006/relationships/image" Target="media/image67.png"/><Relationship Id="rId130" Type="http://schemas.openxmlformats.org/officeDocument/2006/relationships/image" Target="media/image95.emf"/><Relationship Id="rId151" Type="http://schemas.openxmlformats.org/officeDocument/2006/relationships/image" Target="media/image113.jpeg"/><Relationship Id="rId172" Type="http://schemas.openxmlformats.org/officeDocument/2006/relationships/image" Target="media/image118.png"/><Relationship Id="rId193" Type="http://schemas.openxmlformats.org/officeDocument/2006/relationships/image" Target="media/image136.png"/><Relationship Id="rId207" Type="http://schemas.openxmlformats.org/officeDocument/2006/relationships/image" Target="media/image150.tiff"/><Relationship Id="rId228" Type="http://schemas.openxmlformats.org/officeDocument/2006/relationships/image" Target="media/image171.png"/><Relationship Id="rId249" Type="http://schemas.openxmlformats.org/officeDocument/2006/relationships/image" Target="media/image192.png"/><Relationship Id="rId13" Type="http://schemas.openxmlformats.org/officeDocument/2006/relationships/hyperlink" Target="http://www.apuntesmareaverde.org.es" TargetMode="External"/><Relationship Id="rId109" Type="http://schemas.openxmlformats.org/officeDocument/2006/relationships/image" Target="media/image75.png"/><Relationship Id="rId260" Type="http://schemas.openxmlformats.org/officeDocument/2006/relationships/image" Target="media/image203.png"/><Relationship Id="rId281" Type="http://schemas.openxmlformats.org/officeDocument/2006/relationships/image" Target="media/image224.png"/><Relationship Id="rId34" Type="http://schemas.openxmlformats.org/officeDocument/2006/relationships/image" Target="media/image20.png"/><Relationship Id="rId55" Type="http://schemas.openxmlformats.org/officeDocument/2006/relationships/image" Target="media/image41.png"/><Relationship Id="rId76" Type="http://schemas.openxmlformats.org/officeDocument/2006/relationships/image" Target="media/image60.tiff"/><Relationship Id="rId97" Type="http://schemas.openxmlformats.org/officeDocument/2006/relationships/hyperlink" Target="https://www.youtube.com/watch?v=5cmpf8FNX2c" TargetMode="External"/><Relationship Id="rId120" Type="http://schemas.openxmlformats.org/officeDocument/2006/relationships/image" Target="media/image86.png"/><Relationship Id="rId141" Type="http://schemas.openxmlformats.org/officeDocument/2006/relationships/image" Target="media/image104.png"/><Relationship Id="rId7" Type="http://schemas.openxmlformats.org/officeDocument/2006/relationships/endnotes" Target="endnotes.xml"/><Relationship Id="rId162" Type="http://schemas.openxmlformats.org/officeDocument/2006/relationships/hyperlink" Target="https://drive.google.com/file/d/14tMQGqYxF8whcRWrfyLdYXu2dgWebsJ6/view?usp=sharing" TargetMode="External"/><Relationship Id="rId183" Type="http://schemas.openxmlformats.org/officeDocument/2006/relationships/image" Target="media/image128.png"/><Relationship Id="rId218" Type="http://schemas.openxmlformats.org/officeDocument/2006/relationships/image" Target="media/image161.tiff"/><Relationship Id="rId239" Type="http://schemas.openxmlformats.org/officeDocument/2006/relationships/image" Target="media/image182.png"/><Relationship Id="rId250" Type="http://schemas.openxmlformats.org/officeDocument/2006/relationships/image" Target="media/image193.png"/><Relationship Id="rId271" Type="http://schemas.openxmlformats.org/officeDocument/2006/relationships/image" Target="media/image214.png"/><Relationship Id="rId292" Type="http://schemas.openxmlformats.org/officeDocument/2006/relationships/image" Target="media/image235.png"/><Relationship Id="rId24" Type="http://schemas.openxmlformats.org/officeDocument/2006/relationships/image" Target="media/image11.png"/><Relationship Id="rId45" Type="http://schemas.openxmlformats.org/officeDocument/2006/relationships/image" Target="media/image31.png"/><Relationship Id="rId66" Type="http://schemas.openxmlformats.org/officeDocument/2006/relationships/image" Target="media/image51.png"/><Relationship Id="rId87" Type="http://schemas.openxmlformats.org/officeDocument/2006/relationships/image" Target="media/image68.png"/><Relationship Id="rId110" Type="http://schemas.openxmlformats.org/officeDocument/2006/relationships/image" Target="media/image76.png"/><Relationship Id="rId131" Type="http://schemas.openxmlformats.org/officeDocument/2006/relationships/header" Target="header8.xml"/><Relationship Id="rId152" Type="http://schemas.openxmlformats.org/officeDocument/2006/relationships/header" Target="header9.xml"/><Relationship Id="rId173" Type="http://schemas.openxmlformats.org/officeDocument/2006/relationships/image" Target="media/image119.png"/><Relationship Id="rId194" Type="http://schemas.openxmlformats.org/officeDocument/2006/relationships/image" Target="media/image137.png"/><Relationship Id="rId208" Type="http://schemas.openxmlformats.org/officeDocument/2006/relationships/image" Target="media/image151.png"/><Relationship Id="rId229" Type="http://schemas.openxmlformats.org/officeDocument/2006/relationships/image" Target="media/image172.png"/><Relationship Id="rId240" Type="http://schemas.openxmlformats.org/officeDocument/2006/relationships/image" Target="media/image183.png"/><Relationship Id="rId261" Type="http://schemas.openxmlformats.org/officeDocument/2006/relationships/image" Target="media/image204.png"/><Relationship Id="rId14" Type="http://schemas.openxmlformats.org/officeDocument/2006/relationships/hyperlink" Target="http://selectividad.intergranada.com" TargetMode="External"/><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1.tiff"/><Relationship Id="rId100" Type="http://schemas.openxmlformats.org/officeDocument/2006/relationships/hyperlink" Target="https://www.youtube.com/watch?v=oQRf4lSIfY4&amp;vl=es" TargetMode="External"/><Relationship Id="rId282" Type="http://schemas.openxmlformats.org/officeDocument/2006/relationships/image" Target="media/image225.png"/><Relationship Id="rId8" Type="http://schemas.openxmlformats.org/officeDocument/2006/relationships/image" Target="media/image1.jpeg"/><Relationship Id="rId98" Type="http://schemas.openxmlformats.org/officeDocument/2006/relationships/hyperlink" Target="https://drive.google.com/file/d/0B-02ZNYAUZ9CXzRvU29Bc0pJNHM/view" TargetMode="External"/><Relationship Id="rId121" Type="http://schemas.openxmlformats.org/officeDocument/2006/relationships/image" Target="media/image87.png"/><Relationship Id="rId142" Type="http://schemas.openxmlformats.org/officeDocument/2006/relationships/image" Target="media/image105.png"/><Relationship Id="rId163" Type="http://schemas.openxmlformats.org/officeDocument/2006/relationships/hyperlink" Target="https://www.youtube.com/watch?v=GpsgWkhieC8" TargetMode="External"/><Relationship Id="rId184" Type="http://schemas.openxmlformats.org/officeDocument/2006/relationships/image" Target="media/image129.png"/><Relationship Id="rId219" Type="http://schemas.openxmlformats.org/officeDocument/2006/relationships/image" Target="media/image162.tiff"/><Relationship Id="rId230" Type="http://schemas.openxmlformats.org/officeDocument/2006/relationships/image" Target="media/image173.png"/><Relationship Id="rId251" Type="http://schemas.openxmlformats.org/officeDocument/2006/relationships/image" Target="media/image194.png"/><Relationship Id="rId25" Type="http://schemas.openxmlformats.org/officeDocument/2006/relationships/image" Target="media/image12.jpeg"/><Relationship Id="rId46" Type="http://schemas.openxmlformats.org/officeDocument/2006/relationships/image" Target="media/image32.png"/><Relationship Id="rId67" Type="http://schemas.openxmlformats.org/officeDocument/2006/relationships/image" Target="media/image52.png"/><Relationship Id="rId272" Type="http://schemas.openxmlformats.org/officeDocument/2006/relationships/image" Target="media/image215.png"/><Relationship Id="rId293" Type="http://schemas.openxmlformats.org/officeDocument/2006/relationships/image" Target="media/image236.jpeg"/><Relationship Id="rId88" Type="http://schemas.openxmlformats.org/officeDocument/2006/relationships/image" Target="media/image69.png"/><Relationship Id="rId111" Type="http://schemas.openxmlformats.org/officeDocument/2006/relationships/image" Target="media/image77.png"/><Relationship Id="rId132" Type="http://schemas.openxmlformats.org/officeDocument/2006/relationships/image" Target="media/image95.tiff"/><Relationship Id="rId153" Type="http://schemas.openxmlformats.org/officeDocument/2006/relationships/header" Target="header10.xml"/><Relationship Id="rId174" Type="http://schemas.openxmlformats.org/officeDocument/2006/relationships/image" Target="media/image120.png"/><Relationship Id="rId195" Type="http://schemas.openxmlformats.org/officeDocument/2006/relationships/image" Target="media/image138.png"/><Relationship Id="rId209" Type="http://schemas.openxmlformats.org/officeDocument/2006/relationships/image" Target="media/image152.png"/><Relationship Id="rId220" Type="http://schemas.openxmlformats.org/officeDocument/2006/relationships/image" Target="media/image163.png"/><Relationship Id="rId241" Type="http://schemas.openxmlformats.org/officeDocument/2006/relationships/image" Target="media/image184.png"/><Relationship Id="rId15" Type="http://schemas.openxmlformats.org/officeDocument/2006/relationships/header" Target="header2.xml"/><Relationship Id="rId36" Type="http://schemas.openxmlformats.org/officeDocument/2006/relationships/image" Target="media/image22.png"/><Relationship Id="rId57" Type="http://schemas.openxmlformats.org/officeDocument/2006/relationships/header" Target="header4.xml"/><Relationship Id="rId262" Type="http://schemas.openxmlformats.org/officeDocument/2006/relationships/image" Target="media/image205.png"/><Relationship Id="rId283" Type="http://schemas.openxmlformats.org/officeDocument/2006/relationships/image" Target="media/image226.png"/><Relationship Id="rId78" Type="http://schemas.openxmlformats.org/officeDocument/2006/relationships/image" Target="media/image62.tiff"/><Relationship Id="rId99" Type="http://schemas.openxmlformats.org/officeDocument/2006/relationships/hyperlink" Target="https://drive.google.com/file/d/0B-02ZNYAUZ9CXzRvU29Bc0pJNHM/view" TargetMode="External"/><Relationship Id="rId101" Type="http://schemas.openxmlformats.org/officeDocument/2006/relationships/hyperlink" Target="https://www.youtube.com/watch?v=n4LBiSxHv94" TargetMode="External"/><Relationship Id="rId122" Type="http://schemas.openxmlformats.org/officeDocument/2006/relationships/image" Target="media/image88.png"/><Relationship Id="rId143" Type="http://schemas.openxmlformats.org/officeDocument/2006/relationships/hyperlink" Target="https://www.visualpatterns.org" TargetMode="External"/><Relationship Id="rId164" Type="http://schemas.openxmlformats.org/officeDocument/2006/relationships/hyperlink" Target="https://drive.google.com/file/d/1ewCcwIW7aA3qPmhWzEHHcupd6jUamRLq/view?usp=sharing" TargetMode="External"/><Relationship Id="rId185" Type="http://schemas.openxmlformats.org/officeDocument/2006/relationships/image" Target="media/image130.png"/><Relationship Id="rId9" Type="http://schemas.openxmlformats.org/officeDocument/2006/relationships/header" Target="header1.xml"/><Relationship Id="rId210" Type="http://schemas.openxmlformats.org/officeDocument/2006/relationships/image" Target="media/image153.png"/><Relationship Id="rId26" Type="http://schemas.openxmlformats.org/officeDocument/2006/relationships/image" Target="media/image13.jpeg"/><Relationship Id="rId231" Type="http://schemas.openxmlformats.org/officeDocument/2006/relationships/image" Target="media/image174.png"/><Relationship Id="rId252" Type="http://schemas.openxmlformats.org/officeDocument/2006/relationships/image" Target="media/image195.png"/><Relationship Id="rId273" Type="http://schemas.openxmlformats.org/officeDocument/2006/relationships/image" Target="media/image216.png"/><Relationship Id="rId294" Type="http://schemas.openxmlformats.org/officeDocument/2006/relationships/image" Target="media/image237.png"/><Relationship Id="rId47" Type="http://schemas.openxmlformats.org/officeDocument/2006/relationships/image" Target="media/image33.png"/><Relationship Id="rId68" Type="http://schemas.openxmlformats.org/officeDocument/2006/relationships/image" Target="media/image53.png"/><Relationship Id="rId89" Type="http://schemas.openxmlformats.org/officeDocument/2006/relationships/header" Target="header6.xml"/><Relationship Id="rId112" Type="http://schemas.openxmlformats.org/officeDocument/2006/relationships/image" Target="media/image78.png"/><Relationship Id="rId133" Type="http://schemas.openxmlformats.org/officeDocument/2006/relationships/image" Target="media/image96.png"/><Relationship Id="rId154" Type="http://schemas.openxmlformats.org/officeDocument/2006/relationships/image" Target="media/image114.tiff"/><Relationship Id="rId175" Type="http://schemas.openxmlformats.org/officeDocument/2006/relationships/image" Target="media/image121.png"/><Relationship Id="rId196" Type="http://schemas.openxmlformats.org/officeDocument/2006/relationships/image" Target="media/image139.png"/><Relationship Id="rId200" Type="http://schemas.openxmlformats.org/officeDocument/2006/relationships/image" Target="media/image143.png"/><Relationship Id="rId16" Type="http://schemas.openxmlformats.org/officeDocument/2006/relationships/header" Target="header3.xml"/><Relationship Id="rId221" Type="http://schemas.openxmlformats.org/officeDocument/2006/relationships/image" Target="media/image164.png"/><Relationship Id="rId242" Type="http://schemas.openxmlformats.org/officeDocument/2006/relationships/image" Target="media/image185.png"/><Relationship Id="rId263" Type="http://schemas.openxmlformats.org/officeDocument/2006/relationships/image" Target="media/image206.png"/><Relationship Id="rId284" Type="http://schemas.openxmlformats.org/officeDocument/2006/relationships/image" Target="media/image227.png"/><Relationship Id="rId37" Type="http://schemas.openxmlformats.org/officeDocument/2006/relationships/image" Target="media/image23.png"/><Relationship Id="rId58" Type="http://schemas.openxmlformats.org/officeDocument/2006/relationships/image" Target="media/image43.tiff"/><Relationship Id="rId79" Type="http://schemas.openxmlformats.org/officeDocument/2006/relationships/image" Target="media/image610.tiff"/><Relationship Id="rId102" Type="http://schemas.openxmlformats.org/officeDocument/2006/relationships/hyperlink" Target="https://www.youtube.com/watch?v=oQRf4lSIfY4&amp;vl=es" TargetMode="External"/><Relationship Id="rId123" Type="http://schemas.openxmlformats.org/officeDocument/2006/relationships/image" Target="media/image89.png"/><Relationship Id="rId144" Type="http://schemas.openxmlformats.org/officeDocument/2006/relationships/image" Target="media/image106.png"/><Relationship Id="rId90" Type="http://schemas.openxmlformats.org/officeDocument/2006/relationships/hyperlink" Target="https://www.youtube.com/watch?v=UiJZwbqT06U" TargetMode="External"/><Relationship Id="rId165" Type="http://schemas.openxmlformats.org/officeDocument/2006/relationships/hyperlink" Target="https://www.youtube.com/watch?v=Rp3LEbCfNFs" TargetMode="External"/><Relationship Id="rId186" Type="http://schemas.openxmlformats.org/officeDocument/2006/relationships/image" Target="media/image131.png"/><Relationship Id="rId211" Type="http://schemas.openxmlformats.org/officeDocument/2006/relationships/image" Target="media/image154.png"/><Relationship Id="rId232" Type="http://schemas.openxmlformats.org/officeDocument/2006/relationships/image" Target="media/image175.png"/><Relationship Id="rId253" Type="http://schemas.openxmlformats.org/officeDocument/2006/relationships/image" Target="media/image196.png"/><Relationship Id="rId274" Type="http://schemas.openxmlformats.org/officeDocument/2006/relationships/image" Target="media/image217.png"/><Relationship Id="rId295" Type="http://schemas.openxmlformats.org/officeDocument/2006/relationships/header" Target="header13.xml"/><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4.png"/><Relationship Id="rId113" Type="http://schemas.openxmlformats.org/officeDocument/2006/relationships/image" Target="media/image79.png"/><Relationship Id="rId134" Type="http://schemas.openxmlformats.org/officeDocument/2006/relationships/image" Target="media/image97.png"/><Relationship Id="rId80" Type="http://schemas.openxmlformats.org/officeDocument/2006/relationships/image" Target="media/image620.tiff"/><Relationship Id="rId155" Type="http://schemas.openxmlformats.org/officeDocument/2006/relationships/hyperlink" Target="https://www.youtube.com/watch?v=sqSzkXrbmtA" TargetMode="External"/><Relationship Id="rId176" Type="http://schemas.openxmlformats.org/officeDocument/2006/relationships/image" Target="media/image122.png"/><Relationship Id="rId197" Type="http://schemas.openxmlformats.org/officeDocument/2006/relationships/image" Target="media/image140.png"/><Relationship Id="rId201" Type="http://schemas.openxmlformats.org/officeDocument/2006/relationships/image" Target="media/image144.png"/><Relationship Id="rId222" Type="http://schemas.openxmlformats.org/officeDocument/2006/relationships/image" Target="media/image165.png"/><Relationship Id="rId243" Type="http://schemas.openxmlformats.org/officeDocument/2006/relationships/image" Target="media/image186.png"/><Relationship Id="rId264" Type="http://schemas.openxmlformats.org/officeDocument/2006/relationships/image" Target="media/image207.png"/><Relationship Id="rId285" Type="http://schemas.openxmlformats.org/officeDocument/2006/relationships/image" Target="media/image228.png"/><Relationship Id="rId17" Type="http://schemas.openxmlformats.org/officeDocument/2006/relationships/image" Target="media/image7.tiff"/><Relationship Id="rId38" Type="http://schemas.openxmlformats.org/officeDocument/2006/relationships/image" Target="media/image24.png"/><Relationship Id="rId59" Type="http://schemas.openxmlformats.org/officeDocument/2006/relationships/image" Target="media/image44.png"/><Relationship Id="rId103" Type="http://schemas.openxmlformats.org/officeDocument/2006/relationships/hyperlink" Target="https://www.youtube.com/watch?v=n4LBiSxHv94" TargetMode="External"/><Relationship Id="rId124" Type="http://schemas.openxmlformats.org/officeDocument/2006/relationships/image" Target="media/image90.png"/><Relationship Id="rId70" Type="http://schemas.openxmlformats.org/officeDocument/2006/relationships/image" Target="media/image55.tiff"/><Relationship Id="rId91" Type="http://schemas.openxmlformats.org/officeDocument/2006/relationships/hyperlink" Target="https://www.youtube.com/watch?v=dqWRtHWI0-c" TargetMode="External"/><Relationship Id="rId145" Type="http://schemas.openxmlformats.org/officeDocument/2006/relationships/image" Target="media/image107.png"/><Relationship Id="rId166" Type="http://schemas.openxmlformats.org/officeDocument/2006/relationships/hyperlink" Target="https://www.youtube.com/watch?v=XvRwXCvZ-Lc" TargetMode="External"/><Relationship Id="rId187" Type="http://schemas.openxmlformats.org/officeDocument/2006/relationships/header" Target="header11.xml"/><Relationship Id="rId1" Type="http://schemas.openxmlformats.org/officeDocument/2006/relationships/customXml" Target="../customXml/item1.xml"/><Relationship Id="rId212" Type="http://schemas.openxmlformats.org/officeDocument/2006/relationships/image" Target="media/image155.png"/><Relationship Id="rId233" Type="http://schemas.openxmlformats.org/officeDocument/2006/relationships/image" Target="media/image176.png"/><Relationship Id="rId254" Type="http://schemas.openxmlformats.org/officeDocument/2006/relationships/image" Target="media/image197.png"/><Relationship Id="rId28" Type="http://schemas.openxmlformats.org/officeDocument/2006/relationships/image" Target="media/image14.tiff"/><Relationship Id="rId49" Type="http://schemas.openxmlformats.org/officeDocument/2006/relationships/image" Target="media/image35.png"/><Relationship Id="rId114" Type="http://schemas.openxmlformats.org/officeDocument/2006/relationships/image" Target="media/image80.jpeg"/><Relationship Id="rId275" Type="http://schemas.openxmlformats.org/officeDocument/2006/relationships/image" Target="media/image218.png"/><Relationship Id="rId296" Type="http://schemas.openxmlformats.org/officeDocument/2006/relationships/header" Target="header14.xml"/><Relationship Id="rId60" Type="http://schemas.openxmlformats.org/officeDocument/2006/relationships/image" Target="media/image45.png"/><Relationship Id="rId81" Type="http://schemas.openxmlformats.org/officeDocument/2006/relationships/image" Target="media/image63.tiff"/><Relationship Id="rId135" Type="http://schemas.openxmlformats.org/officeDocument/2006/relationships/image" Target="media/image98.png"/><Relationship Id="rId156" Type="http://schemas.openxmlformats.org/officeDocument/2006/relationships/hyperlink" Target="https://www.youtube.com/watch?v=sqSzkXrbmtA" TargetMode="External"/><Relationship Id="rId177" Type="http://schemas.openxmlformats.org/officeDocument/2006/relationships/image" Target="media/image123.wmf"/><Relationship Id="rId198" Type="http://schemas.openxmlformats.org/officeDocument/2006/relationships/image" Target="media/image141.png"/><Relationship Id="rId202" Type="http://schemas.openxmlformats.org/officeDocument/2006/relationships/image" Target="media/image145.png"/><Relationship Id="rId223" Type="http://schemas.openxmlformats.org/officeDocument/2006/relationships/image" Target="media/image166.png"/><Relationship Id="rId244" Type="http://schemas.openxmlformats.org/officeDocument/2006/relationships/image" Target="media/image187.png"/><Relationship Id="rId18" Type="http://schemas.openxmlformats.org/officeDocument/2006/relationships/image" Target="media/image8.png"/><Relationship Id="rId39" Type="http://schemas.openxmlformats.org/officeDocument/2006/relationships/image" Target="media/image25.png"/><Relationship Id="rId265" Type="http://schemas.openxmlformats.org/officeDocument/2006/relationships/image" Target="media/image208.jpeg"/><Relationship Id="rId286" Type="http://schemas.openxmlformats.org/officeDocument/2006/relationships/image" Target="media/image229.png"/><Relationship Id="rId50" Type="http://schemas.openxmlformats.org/officeDocument/2006/relationships/image" Target="media/image36.jpeg"/><Relationship Id="rId104" Type="http://schemas.openxmlformats.org/officeDocument/2006/relationships/hyperlink" Target="https://www.youtube.com/watch?v=KTdBezXCjk0" TargetMode="External"/><Relationship Id="rId125" Type="http://schemas.openxmlformats.org/officeDocument/2006/relationships/image" Target="media/image91.png"/><Relationship Id="rId146" Type="http://schemas.openxmlformats.org/officeDocument/2006/relationships/image" Target="media/image108.png"/><Relationship Id="rId167" Type="http://schemas.openxmlformats.org/officeDocument/2006/relationships/hyperlink" Target="https://www.youtube.com/watch?v=Rp3LEbCfNFs" TargetMode="External"/><Relationship Id="rId188" Type="http://schemas.openxmlformats.org/officeDocument/2006/relationships/image" Target="media/image132.png"/><Relationship Id="rId71" Type="http://schemas.openxmlformats.org/officeDocument/2006/relationships/image" Target="media/image56.tiff"/><Relationship Id="rId92" Type="http://schemas.openxmlformats.org/officeDocument/2006/relationships/hyperlink" Target="https://www.youtube.com/watch?v=UiJZwbqT06U" TargetMode="External"/><Relationship Id="rId213" Type="http://schemas.openxmlformats.org/officeDocument/2006/relationships/image" Target="media/image156.png"/><Relationship Id="rId234" Type="http://schemas.openxmlformats.org/officeDocument/2006/relationships/image" Target="media/image177.png"/><Relationship Id="rId2" Type="http://schemas.openxmlformats.org/officeDocument/2006/relationships/numbering" Target="numbering.xml"/><Relationship Id="rId29" Type="http://schemas.openxmlformats.org/officeDocument/2006/relationships/image" Target="media/image15.png"/><Relationship Id="rId255" Type="http://schemas.openxmlformats.org/officeDocument/2006/relationships/image" Target="media/image198.png"/><Relationship Id="rId276" Type="http://schemas.openxmlformats.org/officeDocument/2006/relationships/image" Target="media/image219.png"/><Relationship Id="rId297" Type="http://schemas.openxmlformats.org/officeDocument/2006/relationships/fontTable" Target="fontTable.xml"/><Relationship Id="rId40" Type="http://schemas.openxmlformats.org/officeDocument/2006/relationships/image" Target="media/image26.png"/><Relationship Id="rId115" Type="http://schemas.openxmlformats.org/officeDocument/2006/relationships/image" Target="media/image81.emf"/><Relationship Id="rId136" Type="http://schemas.openxmlformats.org/officeDocument/2006/relationships/image" Target="media/image99.png"/><Relationship Id="rId157" Type="http://schemas.openxmlformats.org/officeDocument/2006/relationships/hyperlink" Target="https://drive.google.com/file/d/1JCQIrHY39q827ifXvFZmGCXyULNe3-ut/view?usp=sharing" TargetMode="External"/><Relationship Id="rId178" Type="http://schemas.openxmlformats.org/officeDocument/2006/relationships/oleObject" Target="embeddings/oleObject1.bin"/><Relationship Id="rId61" Type="http://schemas.openxmlformats.org/officeDocument/2006/relationships/image" Target="media/image46.png"/><Relationship Id="rId82" Type="http://schemas.openxmlformats.org/officeDocument/2006/relationships/image" Target="media/image63.png"/><Relationship Id="rId199" Type="http://schemas.openxmlformats.org/officeDocument/2006/relationships/image" Target="media/image142.png"/><Relationship Id="rId203" Type="http://schemas.openxmlformats.org/officeDocument/2006/relationships/image" Target="media/image146.png"/><Relationship Id="rId19" Type="http://schemas.openxmlformats.org/officeDocument/2006/relationships/image" Target="media/image70.tiff"/><Relationship Id="rId224" Type="http://schemas.openxmlformats.org/officeDocument/2006/relationships/image" Target="media/image167.png"/><Relationship Id="rId245" Type="http://schemas.openxmlformats.org/officeDocument/2006/relationships/image" Target="media/image188.png"/><Relationship Id="rId266" Type="http://schemas.openxmlformats.org/officeDocument/2006/relationships/image" Target="media/image209.png"/><Relationship Id="rId287" Type="http://schemas.openxmlformats.org/officeDocument/2006/relationships/image" Target="media/image230.png"/><Relationship Id="rId30" Type="http://schemas.openxmlformats.org/officeDocument/2006/relationships/image" Target="media/image16.png"/><Relationship Id="rId105" Type="http://schemas.openxmlformats.org/officeDocument/2006/relationships/hyperlink" Target="https://www.youtube.com/watch?v=KTdBezXCjk0" TargetMode="External"/><Relationship Id="rId126" Type="http://schemas.openxmlformats.org/officeDocument/2006/relationships/image" Target="media/image92.png"/><Relationship Id="rId147" Type="http://schemas.openxmlformats.org/officeDocument/2006/relationships/image" Target="media/image109.png"/><Relationship Id="rId168" Type="http://schemas.openxmlformats.org/officeDocument/2006/relationships/hyperlink" Target="https://www.youtube.com/watch?v=XvRwXCvZ-Lc" TargetMode="External"/><Relationship Id="rId51" Type="http://schemas.openxmlformats.org/officeDocument/2006/relationships/image" Target="media/image37.png"/><Relationship Id="rId72" Type="http://schemas.openxmlformats.org/officeDocument/2006/relationships/image" Target="media/image57.png"/><Relationship Id="rId93" Type="http://schemas.openxmlformats.org/officeDocument/2006/relationships/hyperlink" Target="https://www.youtube.com/watch?v=dqWRtHWI0-c" TargetMode="External"/><Relationship Id="rId189" Type="http://schemas.openxmlformats.org/officeDocument/2006/relationships/header" Target="header12.xml"/><Relationship Id="rId3" Type="http://schemas.openxmlformats.org/officeDocument/2006/relationships/styles" Target="styles.xml"/><Relationship Id="rId214" Type="http://schemas.openxmlformats.org/officeDocument/2006/relationships/image" Target="media/image157.png"/><Relationship Id="rId235" Type="http://schemas.openxmlformats.org/officeDocument/2006/relationships/image" Target="media/image178.png"/><Relationship Id="rId256" Type="http://schemas.openxmlformats.org/officeDocument/2006/relationships/image" Target="media/image199.png"/><Relationship Id="rId277" Type="http://schemas.openxmlformats.org/officeDocument/2006/relationships/image" Target="media/image220.png"/><Relationship Id="rId298" Type="http://schemas.openxmlformats.org/officeDocument/2006/relationships/theme" Target="theme/theme1.xml"/><Relationship Id="rId116" Type="http://schemas.openxmlformats.org/officeDocument/2006/relationships/image" Target="media/image82.jpeg"/><Relationship Id="rId137" Type="http://schemas.openxmlformats.org/officeDocument/2006/relationships/image" Target="media/image100.png"/><Relationship Id="rId158" Type="http://schemas.openxmlformats.org/officeDocument/2006/relationships/hyperlink" Target="https://drive.google.com/file/d/14tMQGqYxF8whcRWrfyLdYXu2dgWebsJ6/view?usp=sharing" TargetMode="External"/><Relationship Id="rId20" Type="http://schemas.openxmlformats.org/officeDocument/2006/relationships/image" Target="media/image80.png"/><Relationship Id="rId41" Type="http://schemas.openxmlformats.org/officeDocument/2006/relationships/image" Target="media/image27.png"/><Relationship Id="rId62" Type="http://schemas.openxmlformats.org/officeDocument/2006/relationships/image" Target="media/image47.png"/><Relationship Id="rId83" Type="http://schemas.openxmlformats.org/officeDocument/2006/relationships/image" Target="media/image64.png"/><Relationship Id="rId179" Type="http://schemas.openxmlformats.org/officeDocument/2006/relationships/image" Target="media/image124.png"/><Relationship Id="rId190" Type="http://schemas.openxmlformats.org/officeDocument/2006/relationships/image" Target="media/image133.png"/><Relationship Id="rId204" Type="http://schemas.openxmlformats.org/officeDocument/2006/relationships/image" Target="media/image147.png"/><Relationship Id="rId225" Type="http://schemas.openxmlformats.org/officeDocument/2006/relationships/image" Target="media/image168.png"/><Relationship Id="rId246" Type="http://schemas.openxmlformats.org/officeDocument/2006/relationships/image" Target="media/image189.png"/><Relationship Id="rId267" Type="http://schemas.openxmlformats.org/officeDocument/2006/relationships/image" Target="media/image210.png"/><Relationship Id="rId288" Type="http://schemas.openxmlformats.org/officeDocument/2006/relationships/image" Target="media/image231.png"/><Relationship Id="rId106" Type="http://schemas.openxmlformats.org/officeDocument/2006/relationships/image" Target="media/image72.png"/><Relationship Id="rId127" Type="http://schemas.openxmlformats.org/officeDocument/2006/relationships/image" Target="media/image93.png"/><Relationship Id="rId10" Type="http://schemas.openxmlformats.org/officeDocument/2006/relationships/footer" Target="footer1.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8.jpeg"/><Relationship Id="rId94" Type="http://schemas.openxmlformats.org/officeDocument/2006/relationships/image" Target="media/image70.png"/><Relationship Id="rId148" Type="http://schemas.openxmlformats.org/officeDocument/2006/relationships/image" Target="media/image110.png"/><Relationship Id="rId169" Type="http://schemas.openxmlformats.org/officeDocument/2006/relationships/image" Target="media/image115.tiff"/><Relationship Id="rId4" Type="http://schemas.openxmlformats.org/officeDocument/2006/relationships/settings" Target="settings.xml"/><Relationship Id="rId180" Type="http://schemas.openxmlformats.org/officeDocument/2006/relationships/image" Target="media/image125.png"/><Relationship Id="rId215" Type="http://schemas.openxmlformats.org/officeDocument/2006/relationships/image" Target="media/image158.png"/><Relationship Id="rId236" Type="http://schemas.openxmlformats.org/officeDocument/2006/relationships/image" Target="media/image179.png"/><Relationship Id="rId257" Type="http://schemas.openxmlformats.org/officeDocument/2006/relationships/image" Target="media/image200.png"/><Relationship Id="rId278" Type="http://schemas.openxmlformats.org/officeDocument/2006/relationships/image" Target="media/image221.png"/><Relationship Id="rId42" Type="http://schemas.openxmlformats.org/officeDocument/2006/relationships/image" Target="media/image28.png"/><Relationship Id="rId84" Type="http://schemas.openxmlformats.org/officeDocument/2006/relationships/image" Target="media/image65.png"/><Relationship Id="rId138" Type="http://schemas.openxmlformats.org/officeDocument/2006/relationships/image" Target="media/image101.png"/><Relationship Id="rId191" Type="http://schemas.openxmlformats.org/officeDocument/2006/relationships/image" Target="media/image134.png"/><Relationship Id="rId205" Type="http://schemas.openxmlformats.org/officeDocument/2006/relationships/image" Target="media/image148.png"/><Relationship Id="rId247" Type="http://schemas.openxmlformats.org/officeDocument/2006/relationships/image" Target="media/image190.jpeg"/><Relationship Id="rId107" Type="http://schemas.openxmlformats.org/officeDocument/2006/relationships/image" Target="media/image73.png"/><Relationship Id="rId289" Type="http://schemas.openxmlformats.org/officeDocument/2006/relationships/image" Target="media/image232.png"/><Relationship Id="rId11" Type="http://schemas.openxmlformats.org/officeDocument/2006/relationships/image" Target="media/image5.png"/><Relationship Id="rId53" Type="http://schemas.openxmlformats.org/officeDocument/2006/relationships/image" Target="media/image39.png"/><Relationship Id="rId149" Type="http://schemas.openxmlformats.org/officeDocument/2006/relationships/image" Target="media/image111.jpeg"/><Relationship Id="rId95" Type="http://schemas.openxmlformats.org/officeDocument/2006/relationships/image" Target="media/image71.png"/><Relationship Id="rId160" Type="http://schemas.openxmlformats.org/officeDocument/2006/relationships/hyperlink" Target="https://drive.google.com/file/d/1ewCcwIW7aA3qPmhWzEHHcupd6jUamRLq/view?usp=sharing" TargetMode="External"/><Relationship Id="rId216" Type="http://schemas.openxmlformats.org/officeDocument/2006/relationships/image" Target="media/image159.png"/><Relationship Id="rId258" Type="http://schemas.openxmlformats.org/officeDocument/2006/relationships/image" Target="media/image201.png"/><Relationship Id="rId22" Type="http://schemas.openxmlformats.org/officeDocument/2006/relationships/image" Target="media/image90.tiff"/><Relationship Id="rId64" Type="http://schemas.openxmlformats.org/officeDocument/2006/relationships/image" Target="media/image49.png"/><Relationship Id="rId118" Type="http://schemas.openxmlformats.org/officeDocument/2006/relationships/image" Target="media/image84.png"/><Relationship Id="rId171" Type="http://schemas.openxmlformats.org/officeDocument/2006/relationships/image" Target="media/image117.png"/><Relationship Id="rId227" Type="http://schemas.openxmlformats.org/officeDocument/2006/relationships/image" Target="media/image170.png"/><Relationship Id="rId269" Type="http://schemas.openxmlformats.org/officeDocument/2006/relationships/image" Target="media/image212.png"/><Relationship Id="rId33" Type="http://schemas.openxmlformats.org/officeDocument/2006/relationships/image" Target="media/image19.png"/><Relationship Id="rId129" Type="http://schemas.openxmlformats.org/officeDocument/2006/relationships/image" Target="media/image94.emf"/><Relationship Id="rId280" Type="http://schemas.openxmlformats.org/officeDocument/2006/relationships/image" Target="media/image223.png"/></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1C0CBE-72FF-2F42-9D3A-5DA81C059F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806</TotalTime>
  <Pages>129</Pages>
  <Words>22188</Words>
  <Characters>122035</Characters>
  <Application>Microsoft Office Word</Application>
  <DocSecurity>0</DocSecurity>
  <Lines>1016</Lines>
  <Paragraphs>287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143936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Dani h</cp:lastModifiedBy>
  <cp:revision>99</cp:revision>
  <cp:lastPrinted>2020-01-29T06:03:00Z</cp:lastPrinted>
  <dcterms:created xsi:type="dcterms:W3CDTF">2020-08-06T07:49:00Z</dcterms:created>
  <dcterms:modified xsi:type="dcterms:W3CDTF">2023-01-16T15:19:00Z</dcterms:modified>
</cp:coreProperties>
</file>